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pPr w:leftFromText="180" w:rightFromText="180" w:horzAnchor="page" w:tblpX="943" w:tblpY="-390"/>
        <w:tblW w:w="10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9"/>
        <w:gridCol w:w="5351"/>
      </w:tblGrid>
      <w:tr w:rsidR="002E169A" w:rsidRPr="009634DB" w:rsidTr="0089649C">
        <w:trPr>
          <w:trHeight w:val="1276"/>
        </w:trPr>
        <w:tc>
          <w:tcPr>
            <w:tcW w:w="5349" w:type="dxa"/>
          </w:tcPr>
          <w:p w:rsidR="002E169A" w:rsidRPr="009634DB" w:rsidRDefault="00131125" w:rsidP="0089649C">
            <w:pPr>
              <w:tabs>
                <w:tab w:val="left" w:pos="7185"/>
                <w:tab w:val="left" w:pos="8647"/>
              </w:tabs>
              <w:rPr>
                <w:sz w:val="22"/>
                <w:szCs w:val="22"/>
              </w:rPr>
            </w:pPr>
            <w:bookmarkStart w:id="0" w:name="_GoBack"/>
            <w:r w:rsidRPr="00131125">
              <w:rPr>
                <w:noProof/>
                <w:sz w:val="22"/>
                <w:szCs w:val="22"/>
              </w:rPr>
              <w:drawing>
                <wp:anchor distT="0" distB="0" distL="114300" distR="114300" simplePos="0" relativeHeight="251658240" behindDoc="0" locked="0" layoutInCell="1" allowOverlap="1" wp14:anchorId="42374E85" wp14:editId="5ECC0DE5">
                  <wp:simplePos x="0" y="0"/>
                  <wp:positionH relativeFrom="page">
                    <wp:posOffset>-167005</wp:posOffset>
                  </wp:positionH>
                  <wp:positionV relativeFrom="paragraph">
                    <wp:posOffset>-329565</wp:posOffset>
                  </wp:positionV>
                  <wp:extent cx="6995014" cy="9628432"/>
                  <wp:effectExtent l="0" t="0" r="0" b="0"/>
                  <wp:wrapNone/>
                  <wp:docPr id="1" name="Рисунок 1" descr="C:\Users\Ирина\Pictures\2022-12-28\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Pictures\2022-12-28\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5014" cy="962843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E169A" w:rsidRPr="009634DB">
              <w:rPr>
                <w:sz w:val="22"/>
                <w:szCs w:val="22"/>
              </w:rPr>
              <w:t xml:space="preserve">ПРИНЯТ </w:t>
            </w:r>
          </w:p>
          <w:p w:rsidR="002E169A" w:rsidRPr="009634DB" w:rsidRDefault="002E169A" w:rsidP="0089649C">
            <w:pPr>
              <w:tabs>
                <w:tab w:val="left" w:pos="7185"/>
                <w:tab w:val="left" w:pos="8647"/>
              </w:tabs>
              <w:rPr>
                <w:sz w:val="22"/>
                <w:szCs w:val="22"/>
              </w:rPr>
            </w:pPr>
            <w:proofErr w:type="gramStart"/>
            <w:r w:rsidRPr="009634DB">
              <w:rPr>
                <w:sz w:val="22"/>
                <w:szCs w:val="22"/>
              </w:rPr>
              <w:t>на</w:t>
            </w:r>
            <w:proofErr w:type="gramEnd"/>
            <w:r w:rsidRPr="009634DB">
              <w:rPr>
                <w:sz w:val="22"/>
                <w:szCs w:val="22"/>
              </w:rPr>
              <w:t xml:space="preserve"> педагогическом совете</w:t>
            </w:r>
          </w:p>
          <w:p w:rsidR="002E169A" w:rsidRPr="009634DB" w:rsidRDefault="002E169A" w:rsidP="008A5418">
            <w:pPr>
              <w:tabs>
                <w:tab w:val="left" w:pos="1065"/>
              </w:tabs>
              <w:rPr>
                <w:sz w:val="22"/>
                <w:szCs w:val="22"/>
              </w:rPr>
            </w:pPr>
            <w:r w:rsidRPr="009634DB">
              <w:rPr>
                <w:sz w:val="22"/>
                <w:szCs w:val="22"/>
              </w:rPr>
              <w:t xml:space="preserve"> </w:t>
            </w:r>
            <w:proofErr w:type="gramStart"/>
            <w:r w:rsidRPr="009634DB">
              <w:rPr>
                <w:sz w:val="22"/>
                <w:szCs w:val="22"/>
              </w:rPr>
              <w:t>августа</w:t>
            </w:r>
            <w:proofErr w:type="gramEnd"/>
            <w:r w:rsidRPr="009634DB">
              <w:rPr>
                <w:sz w:val="22"/>
                <w:szCs w:val="22"/>
              </w:rPr>
              <w:t xml:space="preserve"> 202</w:t>
            </w:r>
            <w:r w:rsidR="008A5418">
              <w:rPr>
                <w:sz w:val="22"/>
                <w:szCs w:val="22"/>
              </w:rPr>
              <w:t>2</w:t>
            </w:r>
            <w:r w:rsidRPr="009634DB">
              <w:rPr>
                <w:sz w:val="22"/>
                <w:szCs w:val="22"/>
              </w:rPr>
              <w:t xml:space="preserve"> года</w:t>
            </w:r>
            <w:r w:rsidR="008A5418">
              <w:rPr>
                <w:sz w:val="22"/>
                <w:szCs w:val="22"/>
              </w:rPr>
              <w:tab/>
            </w:r>
          </w:p>
          <w:p w:rsidR="002E169A" w:rsidRPr="009634DB" w:rsidRDefault="002E169A" w:rsidP="0089649C">
            <w:pPr>
              <w:tabs>
                <w:tab w:val="left" w:pos="7185"/>
                <w:tab w:val="left" w:pos="8647"/>
              </w:tabs>
              <w:rPr>
                <w:sz w:val="22"/>
                <w:szCs w:val="22"/>
              </w:rPr>
            </w:pPr>
            <w:r w:rsidRPr="009634DB">
              <w:rPr>
                <w:sz w:val="22"/>
                <w:szCs w:val="22"/>
              </w:rPr>
              <w:t>Протокол № 1</w:t>
            </w:r>
          </w:p>
          <w:p w:rsidR="002E169A" w:rsidRPr="009634DB" w:rsidRDefault="002E169A" w:rsidP="0089649C">
            <w:pPr>
              <w:tabs>
                <w:tab w:val="left" w:pos="7185"/>
                <w:tab w:val="left" w:pos="8647"/>
              </w:tabs>
              <w:rPr>
                <w:sz w:val="22"/>
                <w:szCs w:val="22"/>
              </w:rPr>
            </w:pPr>
          </w:p>
        </w:tc>
        <w:tc>
          <w:tcPr>
            <w:tcW w:w="5351" w:type="dxa"/>
          </w:tcPr>
          <w:p w:rsidR="002E169A" w:rsidRPr="009634DB" w:rsidRDefault="002E169A" w:rsidP="0089649C">
            <w:pPr>
              <w:tabs>
                <w:tab w:val="left" w:pos="7185"/>
                <w:tab w:val="left" w:pos="8647"/>
              </w:tabs>
              <w:jc w:val="right"/>
              <w:rPr>
                <w:sz w:val="22"/>
                <w:szCs w:val="22"/>
              </w:rPr>
            </w:pPr>
            <w:r w:rsidRPr="009634DB">
              <w:rPr>
                <w:sz w:val="22"/>
                <w:szCs w:val="22"/>
              </w:rPr>
              <w:t>УТВЕРЖДАЮ</w:t>
            </w:r>
          </w:p>
          <w:p w:rsidR="002E169A" w:rsidRPr="009634DB" w:rsidRDefault="002E169A" w:rsidP="0089649C">
            <w:pPr>
              <w:tabs>
                <w:tab w:val="left" w:pos="7185"/>
                <w:tab w:val="left" w:pos="8647"/>
              </w:tabs>
              <w:jc w:val="right"/>
              <w:rPr>
                <w:sz w:val="22"/>
                <w:szCs w:val="22"/>
              </w:rPr>
            </w:pPr>
            <w:r w:rsidRPr="009634DB">
              <w:rPr>
                <w:sz w:val="22"/>
                <w:szCs w:val="22"/>
              </w:rPr>
              <w:t>Директор МБОУ «Рыбно-Слободская</w:t>
            </w:r>
          </w:p>
          <w:p w:rsidR="002E169A" w:rsidRPr="009634DB" w:rsidRDefault="002E169A" w:rsidP="0089649C">
            <w:pPr>
              <w:tabs>
                <w:tab w:val="left" w:pos="7185"/>
                <w:tab w:val="left" w:pos="8647"/>
              </w:tabs>
              <w:jc w:val="right"/>
              <w:rPr>
                <w:sz w:val="22"/>
                <w:szCs w:val="22"/>
              </w:rPr>
            </w:pPr>
            <w:proofErr w:type="gramStart"/>
            <w:r w:rsidRPr="009634DB">
              <w:rPr>
                <w:sz w:val="22"/>
                <w:szCs w:val="22"/>
              </w:rPr>
              <w:t>средняя</w:t>
            </w:r>
            <w:proofErr w:type="gramEnd"/>
            <w:r w:rsidRPr="009634DB">
              <w:rPr>
                <w:sz w:val="22"/>
                <w:szCs w:val="22"/>
              </w:rPr>
              <w:t xml:space="preserve"> общеобразовательная школа № 2»</w:t>
            </w:r>
          </w:p>
          <w:p w:rsidR="002E169A" w:rsidRPr="009634DB" w:rsidRDefault="002E169A" w:rsidP="0089649C">
            <w:pPr>
              <w:tabs>
                <w:tab w:val="left" w:pos="7185"/>
                <w:tab w:val="left" w:pos="8647"/>
              </w:tabs>
              <w:jc w:val="right"/>
              <w:rPr>
                <w:sz w:val="22"/>
                <w:szCs w:val="22"/>
              </w:rPr>
            </w:pPr>
            <w:r w:rsidRPr="009634DB">
              <w:rPr>
                <w:sz w:val="22"/>
                <w:szCs w:val="22"/>
              </w:rPr>
              <w:t>_______________М.Р. Талалаева</w:t>
            </w:r>
          </w:p>
          <w:p w:rsidR="002E169A" w:rsidRPr="009634DB" w:rsidRDefault="002E169A" w:rsidP="008A5418">
            <w:pPr>
              <w:tabs>
                <w:tab w:val="left" w:pos="7185"/>
                <w:tab w:val="left" w:pos="8647"/>
              </w:tabs>
              <w:jc w:val="right"/>
              <w:rPr>
                <w:sz w:val="22"/>
                <w:szCs w:val="22"/>
              </w:rPr>
            </w:pPr>
            <w:r w:rsidRPr="009634DB">
              <w:rPr>
                <w:sz w:val="22"/>
                <w:szCs w:val="22"/>
              </w:rPr>
              <w:t xml:space="preserve">Приказ </w:t>
            </w:r>
            <w:r w:rsidRPr="004B0A98">
              <w:rPr>
                <w:sz w:val="22"/>
                <w:szCs w:val="22"/>
              </w:rPr>
              <w:t>№ 2</w:t>
            </w:r>
            <w:r w:rsidR="008A5418">
              <w:rPr>
                <w:sz w:val="22"/>
                <w:szCs w:val="22"/>
              </w:rPr>
              <w:t>44</w:t>
            </w:r>
            <w:r w:rsidRPr="004B0A98">
              <w:rPr>
                <w:sz w:val="22"/>
                <w:szCs w:val="22"/>
              </w:rPr>
              <w:t xml:space="preserve"> от </w:t>
            </w:r>
            <w:r w:rsidR="008A5418">
              <w:rPr>
                <w:sz w:val="22"/>
                <w:szCs w:val="22"/>
              </w:rPr>
              <w:t>31</w:t>
            </w:r>
            <w:r w:rsidRPr="004B0A98">
              <w:rPr>
                <w:sz w:val="22"/>
                <w:szCs w:val="22"/>
              </w:rPr>
              <w:t xml:space="preserve"> августа 202</w:t>
            </w:r>
            <w:r w:rsidR="008A5418">
              <w:rPr>
                <w:sz w:val="22"/>
                <w:szCs w:val="22"/>
              </w:rPr>
              <w:t>2</w:t>
            </w:r>
            <w:r w:rsidRPr="004B0A98">
              <w:rPr>
                <w:sz w:val="22"/>
                <w:szCs w:val="22"/>
              </w:rPr>
              <w:t xml:space="preserve"> года</w:t>
            </w:r>
            <w:r w:rsidRPr="009634DB">
              <w:rPr>
                <w:sz w:val="22"/>
                <w:szCs w:val="22"/>
              </w:rPr>
              <w:t xml:space="preserve"> </w:t>
            </w:r>
          </w:p>
        </w:tc>
      </w:tr>
    </w:tbl>
    <w:p w:rsidR="002E169A" w:rsidRPr="009634DB" w:rsidRDefault="002E169A" w:rsidP="002E169A">
      <w:pPr>
        <w:tabs>
          <w:tab w:val="left" w:pos="7185"/>
          <w:tab w:val="left" w:pos="8647"/>
        </w:tabs>
        <w:ind w:left="6660"/>
        <w:jc w:val="right"/>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40"/>
          <w:szCs w:val="40"/>
        </w:rPr>
      </w:pPr>
    </w:p>
    <w:p w:rsidR="002E169A" w:rsidRDefault="002E169A" w:rsidP="002E169A">
      <w:pPr>
        <w:tabs>
          <w:tab w:val="left" w:pos="7185"/>
          <w:tab w:val="left" w:pos="8647"/>
        </w:tabs>
        <w:jc w:val="center"/>
        <w:rPr>
          <w:b/>
          <w:sz w:val="40"/>
          <w:szCs w:val="40"/>
        </w:rPr>
      </w:pPr>
    </w:p>
    <w:p w:rsidR="002E169A" w:rsidRPr="009634DB" w:rsidRDefault="002E169A" w:rsidP="000C1668">
      <w:pPr>
        <w:tabs>
          <w:tab w:val="left" w:pos="7185"/>
          <w:tab w:val="left" w:pos="8647"/>
        </w:tabs>
        <w:spacing w:line="276" w:lineRule="auto"/>
        <w:jc w:val="center"/>
        <w:rPr>
          <w:b/>
          <w:sz w:val="40"/>
          <w:szCs w:val="40"/>
        </w:rPr>
      </w:pPr>
      <w:r w:rsidRPr="009634DB">
        <w:rPr>
          <w:b/>
          <w:sz w:val="40"/>
          <w:szCs w:val="40"/>
        </w:rPr>
        <w:t>План работы</w:t>
      </w:r>
    </w:p>
    <w:p w:rsidR="002E169A" w:rsidRPr="009634DB" w:rsidRDefault="002E169A" w:rsidP="000C1668">
      <w:pPr>
        <w:tabs>
          <w:tab w:val="left" w:pos="7185"/>
          <w:tab w:val="left" w:pos="8647"/>
        </w:tabs>
        <w:spacing w:line="276" w:lineRule="auto"/>
        <w:jc w:val="center"/>
        <w:rPr>
          <w:b/>
          <w:sz w:val="40"/>
          <w:szCs w:val="40"/>
        </w:rPr>
      </w:pPr>
      <w:r w:rsidRPr="009634DB">
        <w:rPr>
          <w:b/>
          <w:sz w:val="40"/>
          <w:szCs w:val="40"/>
        </w:rPr>
        <w:t>МБОУ «Рыбно-Слободская средняя</w:t>
      </w:r>
    </w:p>
    <w:p w:rsidR="002E169A" w:rsidRPr="009634DB" w:rsidRDefault="002E169A" w:rsidP="000C1668">
      <w:pPr>
        <w:tabs>
          <w:tab w:val="left" w:pos="7185"/>
          <w:tab w:val="left" w:pos="8647"/>
        </w:tabs>
        <w:spacing w:line="276" w:lineRule="auto"/>
        <w:jc w:val="center"/>
        <w:rPr>
          <w:b/>
          <w:sz w:val="40"/>
          <w:szCs w:val="40"/>
        </w:rPr>
      </w:pPr>
      <w:proofErr w:type="gramStart"/>
      <w:r w:rsidRPr="009634DB">
        <w:rPr>
          <w:b/>
          <w:sz w:val="40"/>
          <w:szCs w:val="40"/>
        </w:rPr>
        <w:t>общеобразовательная</w:t>
      </w:r>
      <w:proofErr w:type="gramEnd"/>
      <w:r w:rsidRPr="009634DB">
        <w:rPr>
          <w:b/>
          <w:sz w:val="40"/>
          <w:szCs w:val="40"/>
        </w:rPr>
        <w:t xml:space="preserve"> школа № 2»</w:t>
      </w:r>
    </w:p>
    <w:p w:rsidR="002E169A" w:rsidRPr="009634DB" w:rsidRDefault="002E169A" w:rsidP="000C1668">
      <w:pPr>
        <w:tabs>
          <w:tab w:val="left" w:pos="7185"/>
          <w:tab w:val="left" w:pos="8647"/>
        </w:tabs>
        <w:spacing w:line="276" w:lineRule="auto"/>
        <w:jc w:val="center"/>
        <w:rPr>
          <w:b/>
          <w:sz w:val="40"/>
          <w:szCs w:val="40"/>
        </w:rPr>
      </w:pPr>
      <w:proofErr w:type="gramStart"/>
      <w:r w:rsidRPr="009634DB">
        <w:rPr>
          <w:b/>
          <w:sz w:val="40"/>
          <w:szCs w:val="40"/>
        </w:rPr>
        <w:t>на</w:t>
      </w:r>
      <w:proofErr w:type="gramEnd"/>
      <w:r w:rsidRPr="009634DB">
        <w:rPr>
          <w:b/>
          <w:sz w:val="40"/>
          <w:szCs w:val="40"/>
        </w:rPr>
        <w:t xml:space="preserve"> 202</w:t>
      </w:r>
      <w:r w:rsidR="008A5418">
        <w:rPr>
          <w:b/>
          <w:sz w:val="40"/>
          <w:szCs w:val="40"/>
        </w:rPr>
        <w:t>2</w:t>
      </w:r>
      <w:r w:rsidRPr="009634DB">
        <w:rPr>
          <w:b/>
          <w:sz w:val="40"/>
          <w:szCs w:val="40"/>
        </w:rPr>
        <w:t xml:space="preserve"> – 202</w:t>
      </w:r>
      <w:r w:rsidR="008A5418">
        <w:rPr>
          <w:b/>
          <w:sz w:val="40"/>
          <w:szCs w:val="40"/>
        </w:rPr>
        <w:t>3</w:t>
      </w:r>
      <w:r w:rsidRPr="009634DB">
        <w:rPr>
          <w:b/>
          <w:sz w:val="40"/>
          <w:szCs w:val="40"/>
        </w:rPr>
        <w:t xml:space="preserve"> учебный год</w:t>
      </w: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sz w:val="40"/>
          <w:szCs w:val="40"/>
        </w:rPr>
      </w:pPr>
    </w:p>
    <w:p w:rsidR="002E169A"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p>
    <w:p w:rsidR="00B45AD3" w:rsidRDefault="00B45AD3" w:rsidP="00D16200">
      <w:pPr>
        <w:tabs>
          <w:tab w:val="left" w:pos="7185"/>
          <w:tab w:val="left" w:pos="8647"/>
        </w:tabs>
        <w:spacing w:line="360" w:lineRule="auto"/>
        <w:jc w:val="center"/>
        <w:rPr>
          <w:b/>
          <w:sz w:val="32"/>
          <w:szCs w:val="32"/>
        </w:rPr>
      </w:pPr>
    </w:p>
    <w:p w:rsidR="002E169A" w:rsidRPr="00D16200" w:rsidRDefault="002E169A" w:rsidP="00D16200">
      <w:pPr>
        <w:tabs>
          <w:tab w:val="left" w:pos="7185"/>
          <w:tab w:val="left" w:pos="8647"/>
        </w:tabs>
        <w:spacing w:line="360" w:lineRule="auto"/>
        <w:jc w:val="center"/>
        <w:rPr>
          <w:b/>
          <w:sz w:val="32"/>
          <w:szCs w:val="32"/>
        </w:rPr>
      </w:pPr>
      <w:r w:rsidRPr="00D16200">
        <w:rPr>
          <w:b/>
          <w:sz w:val="32"/>
          <w:szCs w:val="32"/>
        </w:rPr>
        <w:lastRenderedPageBreak/>
        <w:t>Содержание работы общеобразовательного учреждения</w:t>
      </w:r>
    </w:p>
    <w:tbl>
      <w:tblPr>
        <w:tblpPr w:leftFromText="180" w:rightFromText="180" w:vertAnchor="page" w:horzAnchor="page" w:tblpX="879" w:tblpY="1891"/>
        <w:tblW w:w="10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6837"/>
        <w:gridCol w:w="1818"/>
      </w:tblGrid>
      <w:tr w:rsidR="002E169A" w:rsidRPr="00D16200" w:rsidTr="000C1668">
        <w:trPr>
          <w:trHeight w:val="148"/>
        </w:trPr>
        <w:tc>
          <w:tcPr>
            <w:tcW w:w="2094" w:type="dxa"/>
            <w:tcBorders>
              <w:top w:val="single" w:sz="4" w:space="0" w:color="auto"/>
              <w:left w:val="single" w:sz="4" w:space="0" w:color="auto"/>
              <w:bottom w:val="single" w:sz="4" w:space="0" w:color="auto"/>
              <w:right w:val="single" w:sz="4" w:space="0" w:color="auto"/>
            </w:tcBorders>
            <w:hideMark/>
          </w:tcPr>
          <w:p w:rsidR="002E169A" w:rsidRPr="00D16200" w:rsidRDefault="002E169A" w:rsidP="000C1668">
            <w:pPr>
              <w:tabs>
                <w:tab w:val="left" w:pos="8647"/>
              </w:tabs>
              <w:spacing w:line="360" w:lineRule="auto"/>
              <w:jc w:val="center"/>
              <w:rPr>
                <w:b/>
                <w:sz w:val="32"/>
                <w:szCs w:val="32"/>
              </w:rPr>
            </w:pPr>
            <w:r w:rsidRPr="00D16200">
              <w:rPr>
                <w:b/>
                <w:sz w:val="32"/>
                <w:szCs w:val="32"/>
              </w:rPr>
              <w:t>Разделы</w:t>
            </w:r>
          </w:p>
        </w:tc>
        <w:tc>
          <w:tcPr>
            <w:tcW w:w="6837" w:type="dxa"/>
            <w:tcBorders>
              <w:top w:val="single" w:sz="4" w:space="0" w:color="auto"/>
              <w:left w:val="single" w:sz="4" w:space="0" w:color="auto"/>
              <w:bottom w:val="single" w:sz="4" w:space="0" w:color="auto"/>
              <w:right w:val="single" w:sz="4" w:space="0" w:color="auto"/>
            </w:tcBorders>
            <w:hideMark/>
          </w:tcPr>
          <w:p w:rsidR="002E169A" w:rsidRPr="00D16200" w:rsidRDefault="002E169A" w:rsidP="000C1668">
            <w:pPr>
              <w:tabs>
                <w:tab w:val="left" w:pos="8647"/>
              </w:tabs>
              <w:spacing w:line="360" w:lineRule="auto"/>
              <w:jc w:val="center"/>
              <w:rPr>
                <w:b/>
                <w:sz w:val="32"/>
                <w:szCs w:val="32"/>
              </w:rPr>
            </w:pPr>
            <w:r w:rsidRPr="00D16200">
              <w:rPr>
                <w:b/>
                <w:sz w:val="32"/>
                <w:szCs w:val="32"/>
              </w:rPr>
              <w:t>Наименование раздела</w:t>
            </w:r>
          </w:p>
        </w:tc>
        <w:tc>
          <w:tcPr>
            <w:tcW w:w="1818" w:type="dxa"/>
            <w:tcBorders>
              <w:top w:val="single" w:sz="4" w:space="0" w:color="auto"/>
              <w:left w:val="single" w:sz="4" w:space="0" w:color="auto"/>
              <w:bottom w:val="single" w:sz="4" w:space="0" w:color="auto"/>
              <w:right w:val="single" w:sz="4" w:space="0" w:color="auto"/>
            </w:tcBorders>
            <w:hideMark/>
          </w:tcPr>
          <w:p w:rsidR="002E169A" w:rsidRPr="00D16200" w:rsidRDefault="002E169A" w:rsidP="000C1668">
            <w:pPr>
              <w:tabs>
                <w:tab w:val="left" w:pos="8647"/>
              </w:tabs>
              <w:spacing w:line="360" w:lineRule="auto"/>
              <w:jc w:val="center"/>
              <w:rPr>
                <w:b/>
                <w:sz w:val="32"/>
                <w:szCs w:val="32"/>
              </w:rPr>
            </w:pPr>
            <w:r w:rsidRPr="00D16200">
              <w:rPr>
                <w:b/>
                <w:sz w:val="32"/>
                <w:szCs w:val="32"/>
              </w:rPr>
              <w:t>Страницы</w:t>
            </w:r>
          </w:p>
        </w:tc>
      </w:tr>
      <w:tr w:rsidR="002E169A" w:rsidRPr="00D16200" w:rsidTr="00BA3E09">
        <w:trPr>
          <w:trHeight w:val="717"/>
        </w:trPr>
        <w:tc>
          <w:tcPr>
            <w:tcW w:w="2094" w:type="dxa"/>
            <w:tcBorders>
              <w:top w:val="single" w:sz="4" w:space="0" w:color="auto"/>
              <w:left w:val="single" w:sz="4" w:space="0" w:color="auto"/>
              <w:bottom w:val="single" w:sz="4" w:space="0" w:color="auto"/>
              <w:right w:val="single" w:sz="4" w:space="0" w:color="auto"/>
            </w:tcBorders>
            <w:hideMark/>
          </w:tcPr>
          <w:p w:rsidR="002E169A" w:rsidRPr="00D16200" w:rsidRDefault="002E169A" w:rsidP="000C1668">
            <w:pPr>
              <w:tabs>
                <w:tab w:val="left" w:pos="8647"/>
              </w:tabs>
              <w:spacing w:line="360" w:lineRule="auto"/>
              <w:jc w:val="center"/>
              <w:rPr>
                <w:b/>
                <w:sz w:val="32"/>
                <w:szCs w:val="32"/>
              </w:rPr>
            </w:pPr>
            <w:r w:rsidRPr="00D16200">
              <w:rPr>
                <w:b/>
                <w:sz w:val="32"/>
                <w:szCs w:val="32"/>
                <w:lang w:val="en-US"/>
              </w:rPr>
              <w:t>I</w:t>
            </w:r>
          </w:p>
        </w:tc>
        <w:tc>
          <w:tcPr>
            <w:tcW w:w="6837" w:type="dxa"/>
            <w:tcBorders>
              <w:top w:val="single" w:sz="4" w:space="0" w:color="auto"/>
              <w:left w:val="single" w:sz="4" w:space="0" w:color="auto"/>
              <w:bottom w:val="single" w:sz="4" w:space="0" w:color="auto"/>
              <w:right w:val="single" w:sz="4" w:space="0" w:color="auto"/>
            </w:tcBorders>
            <w:hideMark/>
          </w:tcPr>
          <w:p w:rsidR="002E169A" w:rsidRPr="00D16200" w:rsidRDefault="002E169A" w:rsidP="000C1668">
            <w:pPr>
              <w:tabs>
                <w:tab w:val="left" w:pos="8647"/>
              </w:tabs>
              <w:spacing w:line="360" w:lineRule="auto"/>
              <w:jc w:val="center"/>
              <w:rPr>
                <w:sz w:val="32"/>
                <w:szCs w:val="32"/>
              </w:rPr>
            </w:pPr>
            <w:r w:rsidRPr="00D16200">
              <w:rPr>
                <w:b/>
                <w:sz w:val="32"/>
                <w:szCs w:val="32"/>
              </w:rPr>
              <w:t>Цели и задачи школы на 202</w:t>
            </w:r>
            <w:r w:rsidR="00D16200" w:rsidRPr="00D16200">
              <w:rPr>
                <w:b/>
                <w:sz w:val="32"/>
                <w:szCs w:val="32"/>
              </w:rPr>
              <w:t>2</w:t>
            </w:r>
            <w:r w:rsidRPr="00D16200">
              <w:rPr>
                <w:b/>
                <w:sz w:val="32"/>
                <w:szCs w:val="32"/>
              </w:rPr>
              <w:t>-202</w:t>
            </w:r>
            <w:r w:rsidR="00D16200" w:rsidRPr="00D16200">
              <w:rPr>
                <w:b/>
                <w:sz w:val="32"/>
                <w:szCs w:val="32"/>
              </w:rPr>
              <w:t>3</w:t>
            </w:r>
            <w:r w:rsidRPr="00D16200">
              <w:rPr>
                <w:b/>
                <w:sz w:val="32"/>
                <w:szCs w:val="32"/>
              </w:rPr>
              <w:t xml:space="preserve"> учебный год</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2</w:t>
            </w:r>
          </w:p>
        </w:tc>
      </w:tr>
      <w:tr w:rsidR="002E169A" w:rsidRPr="00D16200" w:rsidTr="00BA3E09">
        <w:trPr>
          <w:trHeight w:val="950"/>
        </w:trPr>
        <w:tc>
          <w:tcPr>
            <w:tcW w:w="2094" w:type="dxa"/>
            <w:tcBorders>
              <w:top w:val="single" w:sz="4" w:space="0" w:color="auto"/>
              <w:left w:val="single" w:sz="4" w:space="0" w:color="auto"/>
              <w:bottom w:val="single" w:sz="4" w:space="0" w:color="auto"/>
              <w:right w:val="single" w:sz="4" w:space="0" w:color="auto"/>
            </w:tcBorders>
            <w:hideMark/>
          </w:tcPr>
          <w:p w:rsidR="002E169A" w:rsidRPr="00D16200" w:rsidRDefault="001374F7" w:rsidP="00B102D8">
            <w:pPr>
              <w:tabs>
                <w:tab w:val="left" w:pos="8647"/>
              </w:tabs>
              <w:spacing w:line="360" w:lineRule="auto"/>
              <w:jc w:val="center"/>
              <w:rPr>
                <w:b/>
                <w:sz w:val="32"/>
                <w:szCs w:val="32"/>
              </w:rPr>
            </w:pPr>
            <w:r w:rsidRPr="00D16200">
              <w:rPr>
                <w:b/>
                <w:sz w:val="32"/>
                <w:szCs w:val="32"/>
                <w:lang w:val="en-US"/>
              </w:rPr>
              <w:t>I I</w:t>
            </w:r>
          </w:p>
        </w:tc>
        <w:tc>
          <w:tcPr>
            <w:tcW w:w="6837" w:type="dxa"/>
            <w:tcBorders>
              <w:top w:val="single" w:sz="4" w:space="0" w:color="auto"/>
              <w:left w:val="single" w:sz="4" w:space="0" w:color="auto"/>
              <w:bottom w:val="single" w:sz="4" w:space="0" w:color="auto"/>
              <w:right w:val="single" w:sz="4" w:space="0" w:color="auto"/>
            </w:tcBorders>
            <w:hideMark/>
          </w:tcPr>
          <w:p w:rsidR="002E169A" w:rsidRPr="00D16200" w:rsidRDefault="001374F7" w:rsidP="000C1668">
            <w:pPr>
              <w:tabs>
                <w:tab w:val="left" w:pos="8647"/>
              </w:tabs>
              <w:spacing w:line="360" w:lineRule="auto"/>
              <w:jc w:val="center"/>
              <w:rPr>
                <w:b/>
                <w:sz w:val="32"/>
                <w:szCs w:val="32"/>
              </w:rPr>
            </w:pPr>
            <w:r w:rsidRPr="00D16200">
              <w:rPr>
                <w:b/>
                <w:sz w:val="32"/>
                <w:szCs w:val="32"/>
              </w:rPr>
              <w:t>Образовательная деятельность школы</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5</w:t>
            </w:r>
          </w:p>
        </w:tc>
      </w:tr>
      <w:tr w:rsidR="002E169A" w:rsidRPr="00D16200" w:rsidTr="00BA3E09">
        <w:trPr>
          <w:trHeight w:val="964"/>
        </w:trPr>
        <w:tc>
          <w:tcPr>
            <w:tcW w:w="2094" w:type="dxa"/>
            <w:tcBorders>
              <w:top w:val="single" w:sz="4" w:space="0" w:color="auto"/>
              <w:left w:val="single" w:sz="4" w:space="0" w:color="auto"/>
              <w:bottom w:val="single" w:sz="4" w:space="0" w:color="auto"/>
              <w:right w:val="single" w:sz="4" w:space="0" w:color="auto"/>
            </w:tcBorders>
            <w:hideMark/>
          </w:tcPr>
          <w:p w:rsidR="002E169A" w:rsidRPr="00D16200" w:rsidRDefault="00B102D8" w:rsidP="000C1668">
            <w:pPr>
              <w:tabs>
                <w:tab w:val="left" w:pos="8647"/>
              </w:tabs>
              <w:spacing w:line="360" w:lineRule="auto"/>
              <w:jc w:val="center"/>
              <w:rPr>
                <w:b/>
                <w:sz w:val="32"/>
                <w:szCs w:val="32"/>
              </w:rPr>
            </w:pPr>
            <w:r>
              <w:rPr>
                <w:b/>
                <w:sz w:val="32"/>
                <w:szCs w:val="32"/>
              </w:rPr>
              <w:t>2</w:t>
            </w:r>
            <w:r w:rsidR="002E169A" w:rsidRPr="00D16200">
              <w:rPr>
                <w:b/>
                <w:sz w:val="32"/>
                <w:szCs w:val="32"/>
              </w:rPr>
              <w:t>.1</w:t>
            </w:r>
          </w:p>
        </w:tc>
        <w:tc>
          <w:tcPr>
            <w:tcW w:w="6837" w:type="dxa"/>
            <w:tcBorders>
              <w:top w:val="single" w:sz="4" w:space="0" w:color="auto"/>
              <w:left w:val="single" w:sz="4" w:space="0" w:color="auto"/>
              <w:bottom w:val="single" w:sz="4" w:space="0" w:color="auto"/>
              <w:right w:val="single" w:sz="4" w:space="0" w:color="auto"/>
            </w:tcBorders>
            <w:hideMark/>
          </w:tcPr>
          <w:p w:rsidR="002E169A" w:rsidRPr="001A1C50" w:rsidRDefault="001374F7" w:rsidP="000C1668">
            <w:pPr>
              <w:tabs>
                <w:tab w:val="left" w:pos="7185"/>
                <w:tab w:val="left" w:pos="8647"/>
              </w:tabs>
              <w:spacing w:line="360" w:lineRule="auto"/>
              <w:jc w:val="center"/>
              <w:rPr>
                <w:sz w:val="32"/>
                <w:szCs w:val="32"/>
              </w:rPr>
            </w:pPr>
            <w:r w:rsidRPr="001A1C50">
              <w:rPr>
                <w:sz w:val="32"/>
                <w:szCs w:val="32"/>
              </w:rPr>
              <w:t>Реализация общего и дополнительного образования</w:t>
            </w:r>
            <w:r w:rsidR="002E169A" w:rsidRPr="001A1C50">
              <w:rPr>
                <w:sz w:val="32"/>
                <w:szCs w:val="32"/>
              </w:rPr>
              <w:t xml:space="preserve"> </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5</w:t>
            </w:r>
          </w:p>
        </w:tc>
      </w:tr>
      <w:tr w:rsidR="002E169A" w:rsidRPr="00D16200" w:rsidTr="00B102D8">
        <w:trPr>
          <w:trHeight w:val="338"/>
        </w:trPr>
        <w:tc>
          <w:tcPr>
            <w:tcW w:w="2094" w:type="dxa"/>
            <w:tcBorders>
              <w:top w:val="single" w:sz="4" w:space="0" w:color="auto"/>
              <w:left w:val="single" w:sz="4" w:space="0" w:color="auto"/>
              <w:bottom w:val="single" w:sz="4" w:space="0" w:color="auto"/>
              <w:right w:val="single" w:sz="4" w:space="0" w:color="auto"/>
            </w:tcBorders>
          </w:tcPr>
          <w:p w:rsidR="002E169A" w:rsidRPr="00D16200" w:rsidRDefault="001374F7" w:rsidP="000C1668">
            <w:pPr>
              <w:tabs>
                <w:tab w:val="left" w:pos="8647"/>
              </w:tabs>
              <w:spacing w:line="360" w:lineRule="auto"/>
              <w:jc w:val="center"/>
              <w:rPr>
                <w:b/>
                <w:sz w:val="32"/>
                <w:szCs w:val="32"/>
              </w:rPr>
            </w:pPr>
            <w:r>
              <w:rPr>
                <w:b/>
                <w:sz w:val="32"/>
                <w:szCs w:val="32"/>
              </w:rPr>
              <w:t>2.2</w:t>
            </w:r>
          </w:p>
        </w:tc>
        <w:tc>
          <w:tcPr>
            <w:tcW w:w="6837" w:type="dxa"/>
            <w:tcBorders>
              <w:top w:val="single" w:sz="4" w:space="0" w:color="auto"/>
              <w:left w:val="single" w:sz="4" w:space="0" w:color="auto"/>
              <w:bottom w:val="single" w:sz="4" w:space="0" w:color="auto"/>
              <w:right w:val="single" w:sz="4" w:space="0" w:color="auto"/>
            </w:tcBorders>
          </w:tcPr>
          <w:p w:rsidR="002E169A" w:rsidRPr="001A1C50" w:rsidRDefault="001374F7" w:rsidP="000C1668">
            <w:pPr>
              <w:tabs>
                <w:tab w:val="left" w:pos="7185"/>
                <w:tab w:val="left" w:pos="8647"/>
              </w:tabs>
              <w:spacing w:line="360" w:lineRule="auto"/>
              <w:jc w:val="center"/>
              <w:rPr>
                <w:sz w:val="32"/>
                <w:szCs w:val="32"/>
              </w:rPr>
            </w:pPr>
            <w:r w:rsidRPr="001A1C50">
              <w:rPr>
                <w:sz w:val="32"/>
                <w:szCs w:val="32"/>
              </w:rPr>
              <w:t>Методическое сопровождение педагогических кадров</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27</w:t>
            </w:r>
          </w:p>
        </w:tc>
      </w:tr>
      <w:tr w:rsidR="002E169A" w:rsidRPr="00D16200" w:rsidTr="00BA3E09">
        <w:trPr>
          <w:trHeight w:val="300"/>
        </w:trPr>
        <w:tc>
          <w:tcPr>
            <w:tcW w:w="2094" w:type="dxa"/>
            <w:tcBorders>
              <w:top w:val="single" w:sz="4" w:space="0" w:color="auto"/>
              <w:left w:val="single" w:sz="4" w:space="0" w:color="auto"/>
              <w:bottom w:val="single" w:sz="4" w:space="0" w:color="auto"/>
              <w:right w:val="single" w:sz="4" w:space="0" w:color="auto"/>
            </w:tcBorders>
            <w:hideMark/>
          </w:tcPr>
          <w:p w:rsidR="002E169A" w:rsidRPr="00D16200" w:rsidRDefault="001374F7" w:rsidP="000C1668">
            <w:pPr>
              <w:tabs>
                <w:tab w:val="left" w:pos="8647"/>
              </w:tabs>
              <w:spacing w:line="360" w:lineRule="auto"/>
              <w:jc w:val="center"/>
              <w:rPr>
                <w:b/>
                <w:sz w:val="32"/>
                <w:szCs w:val="32"/>
              </w:rPr>
            </w:pPr>
            <w:r>
              <w:rPr>
                <w:b/>
                <w:sz w:val="32"/>
                <w:szCs w:val="32"/>
              </w:rPr>
              <w:t>2.3</w:t>
            </w:r>
          </w:p>
        </w:tc>
        <w:tc>
          <w:tcPr>
            <w:tcW w:w="6837" w:type="dxa"/>
            <w:tcBorders>
              <w:top w:val="single" w:sz="4" w:space="0" w:color="auto"/>
              <w:left w:val="single" w:sz="4" w:space="0" w:color="auto"/>
              <w:bottom w:val="single" w:sz="4" w:space="0" w:color="auto"/>
              <w:right w:val="single" w:sz="4" w:space="0" w:color="auto"/>
            </w:tcBorders>
            <w:hideMark/>
          </w:tcPr>
          <w:p w:rsidR="002E169A" w:rsidRPr="001A1C50" w:rsidRDefault="001374F7" w:rsidP="000C1668">
            <w:pPr>
              <w:tabs>
                <w:tab w:val="left" w:pos="8647"/>
              </w:tabs>
              <w:spacing w:line="360" w:lineRule="auto"/>
              <w:jc w:val="center"/>
              <w:rPr>
                <w:sz w:val="32"/>
                <w:szCs w:val="32"/>
              </w:rPr>
            </w:pPr>
            <w:r w:rsidRPr="001A1C50">
              <w:rPr>
                <w:sz w:val="32"/>
                <w:szCs w:val="32"/>
              </w:rPr>
              <w:t>Организация работы по нациаональному образованию</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48</w:t>
            </w:r>
          </w:p>
        </w:tc>
      </w:tr>
      <w:tr w:rsidR="002E169A" w:rsidRPr="00D16200" w:rsidTr="000C1668">
        <w:trPr>
          <w:trHeight w:val="635"/>
        </w:trPr>
        <w:tc>
          <w:tcPr>
            <w:tcW w:w="2094" w:type="dxa"/>
            <w:tcBorders>
              <w:top w:val="single" w:sz="4" w:space="0" w:color="auto"/>
              <w:left w:val="single" w:sz="4" w:space="0" w:color="auto"/>
              <w:bottom w:val="single" w:sz="4" w:space="0" w:color="auto"/>
              <w:right w:val="single" w:sz="4" w:space="0" w:color="auto"/>
            </w:tcBorders>
          </w:tcPr>
          <w:p w:rsidR="002E169A" w:rsidRPr="00D16200" w:rsidRDefault="001374F7" w:rsidP="000C1668">
            <w:pPr>
              <w:tabs>
                <w:tab w:val="left" w:pos="8647"/>
              </w:tabs>
              <w:spacing w:line="360" w:lineRule="auto"/>
              <w:jc w:val="center"/>
              <w:rPr>
                <w:b/>
                <w:sz w:val="32"/>
                <w:szCs w:val="32"/>
              </w:rPr>
            </w:pPr>
            <w:r>
              <w:rPr>
                <w:b/>
                <w:sz w:val="32"/>
                <w:szCs w:val="32"/>
              </w:rPr>
              <w:t>Ш</w:t>
            </w:r>
          </w:p>
        </w:tc>
        <w:tc>
          <w:tcPr>
            <w:tcW w:w="6837" w:type="dxa"/>
            <w:tcBorders>
              <w:top w:val="single" w:sz="4" w:space="0" w:color="auto"/>
              <w:left w:val="single" w:sz="4" w:space="0" w:color="auto"/>
              <w:bottom w:val="single" w:sz="4" w:space="0" w:color="auto"/>
              <w:right w:val="single" w:sz="4" w:space="0" w:color="auto"/>
            </w:tcBorders>
          </w:tcPr>
          <w:p w:rsidR="002E169A" w:rsidRPr="00D16200" w:rsidRDefault="001374F7" w:rsidP="000C1668">
            <w:pPr>
              <w:tabs>
                <w:tab w:val="left" w:pos="8647"/>
              </w:tabs>
              <w:spacing w:line="360" w:lineRule="auto"/>
              <w:jc w:val="center"/>
              <w:rPr>
                <w:b/>
                <w:sz w:val="32"/>
                <w:szCs w:val="32"/>
              </w:rPr>
            </w:pPr>
            <w:r w:rsidRPr="00D16200">
              <w:rPr>
                <w:b/>
                <w:sz w:val="32"/>
                <w:szCs w:val="32"/>
              </w:rPr>
              <w:t>Организация воспитательной работы</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50</w:t>
            </w:r>
          </w:p>
        </w:tc>
      </w:tr>
      <w:tr w:rsidR="002E169A" w:rsidRPr="00D16200" w:rsidTr="000C1668">
        <w:trPr>
          <w:trHeight w:val="635"/>
        </w:trPr>
        <w:tc>
          <w:tcPr>
            <w:tcW w:w="2094" w:type="dxa"/>
            <w:tcBorders>
              <w:top w:val="single" w:sz="4" w:space="0" w:color="auto"/>
              <w:left w:val="single" w:sz="4" w:space="0" w:color="auto"/>
              <w:bottom w:val="single" w:sz="4" w:space="0" w:color="auto"/>
              <w:right w:val="single" w:sz="4" w:space="0" w:color="auto"/>
            </w:tcBorders>
          </w:tcPr>
          <w:p w:rsidR="002E169A" w:rsidRPr="001A1C50" w:rsidRDefault="001A1C50" w:rsidP="000C1668">
            <w:pPr>
              <w:tabs>
                <w:tab w:val="left" w:pos="8647"/>
              </w:tabs>
              <w:spacing w:line="360" w:lineRule="auto"/>
              <w:jc w:val="center"/>
              <w:rPr>
                <w:b/>
                <w:sz w:val="32"/>
                <w:szCs w:val="32"/>
                <w:lang w:val="en-US"/>
              </w:rPr>
            </w:pPr>
            <w:r>
              <w:rPr>
                <w:b/>
                <w:sz w:val="32"/>
                <w:szCs w:val="32"/>
                <w:lang w:val="en-US"/>
              </w:rPr>
              <w:t>IV</w:t>
            </w:r>
          </w:p>
        </w:tc>
        <w:tc>
          <w:tcPr>
            <w:tcW w:w="6837" w:type="dxa"/>
            <w:tcBorders>
              <w:top w:val="single" w:sz="4" w:space="0" w:color="auto"/>
              <w:left w:val="single" w:sz="4" w:space="0" w:color="auto"/>
              <w:bottom w:val="single" w:sz="4" w:space="0" w:color="auto"/>
              <w:right w:val="single" w:sz="4" w:space="0" w:color="auto"/>
            </w:tcBorders>
          </w:tcPr>
          <w:p w:rsidR="002E169A" w:rsidRPr="001A1C50" w:rsidRDefault="00B45AD3" w:rsidP="000C1668">
            <w:pPr>
              <w:tabs>
                <w:tab w:val="left" w:pos="8647"/>
              </w:tabs>
              <w:spacing w:line="360" w:lineRule="auto"/>
              <w:jc w:val="center"/>
              <w:rPr>
                <w:b/>
                <w:sz w:val="32"/>
                <w:szCs w:val="32"/>
              </w:rPr>
            </w:pPr>
            <w:r>
              <w:rPr>
                <w:b/>
                <w:sz w:val="32"/>
                <w:szCs w:val="32"/>
              </w:rPr>
              <w:t>Администра</w:t>
            </w:r>
            <w:r w:rsidR="001A1C50">
              <w:rPr>
                <w:b/>
                <w:sz w:val="32"/>
                <w:szCs w:val="32"/>
              </w:rPr>
              <w:t>т</w:t>
            </w:r>
            <w:r>
              <w:rPr>
                <w:b/>
                <w:sz w:val="32"/>
                <w:szCs w:val="32"/>
              </w:rPr>
              <w:t>и</w:t>
            </w:r>
            <w:r w:rsidR="001A1C50">
              <w:rPr>
                <w:b/>
                <w:sz w:val="32"/>
                <w:szCs w:val="32"/>
              </w:rPr>
              <w:t>вно-управленческая деятельность</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85</w:t>
            </w:r>
          </w:p>
        </w:tc>
      </w:tr>
      <w:tr w:rsidR="002E169A" w:rsidRPr="00D16200" w:rsidTr="001374F7">
        <w:trPr>
          <w:trHeight w:val="600"/>
        </w:trPr>
        <w:tc>
          <w:tcPr>
            <w:tcW w:w="2094" w:type="dxa"/>
            <w:tcBorders>
              <w:top w:val="single" w:sz="4" w:space="0" w:color="auto"/>
              <w:left w:val="single" w:sz="4" w:space="0" w:color="auto"/>
              <w:bottom w:val="single" w:sz="4" w:space="0" w:color="auto"/>
              <w:right w:val="single" w:sz="4" w:space="0" w:color="auto"/>
            </w:tcBorders>
          </w:tcPr>
          <w:p w:rsidR="002E169A" w:rsidRPr="00D16200" w:rsidRDefault="001A1C50" w:rsidP="000C1668">
            <w:pPr>
              <w:tabs>
                <w:tab w:val="left" w:pos="8647"/>
              </w:tabs>
              <w:spacing w:line="360" w:lineRule="auto"/>
              <w:jc w:val="center"/>
              <w:rPr>
                <w:b/>
                <w:sz w:val="32"/>
                <w:szCs w:val="32"/>
              </w:rPr>
            </w:pPr>
            <w:r>
              <w:rPr>
                <w:b/>
                <w:sz w:val="32"/>
                <w:szCs w:val="32"/>
              </w:rPr>
              <w:t>4.1</w:t>
            </w:r>
          </w:p>
        </w:tc>
        <w:tc>
          <w:tcPr>
            <w:tcW w:w="6837" w:type="dxa"/>
            <w:tcBorders>
              <w:top w:val="single" w:sz="4" w:space="0" w:color="auto"/>
              <w:left w:val="single" w:sz="4" w:space="0" w:color="auto"/>
              <w:bottom w:val="single" w:sz="4" w:space="0" w:color="auto"/>
              <w:right w:val="single" w:sz="4" w:space="0" w:color="auto"/>
            </w:tcBorders>
          </w:tcPr>
          <w:p w:rsidR="002E169A" w:rsidRPr="001A1C50" w:rsidRDefault="001A1C50" w:rsidP="000C1668">
            <w:pPr>
              <w:tabs>
                <w:tab w:val="left" w:pos="8647"/>
              </w:tabs>
              <w:spacing w:line="360" w:lineRule="auto"/>
              <w:jc w:val="center"/>
              <w:rPr>
                <w:sz w:val="32"/>
                <w:szCs w:val="32"/>
              </w:rPr>
            </w:pPr>
            <w:r w:rsidRPr="001A1C50">
              <w:rPr>
                <w:sz w:val="32"/>
                <w:szCs w:val="32"/>
              </w:rPr>
              <w:t>Контроль деятельности</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85</w:t>
            </w:r>
          </w:p>
        </w:tc>
      </w:tr>
      <w:tr w:rsidR="002E169A" w:rsidRPr="00D16200" w:rsidTr="001374F7">
        <w:trPr>
          <w:trHeight w:val="316"/>
        </w:trPr>
        <w:tc>
          <w:tcPr>
            <w:tcW w:w="2094" w:type="dxa"/>
            <w:tcBorders>
              <w:top w:val="single" w:sz="4" w:space="0" w:color="auto"/>
              <w:left w:val="single" w:sz="4" w:space="0" w:color="auto"/>
              <w:bottom w:val="single" w:sz="4" w:space="0" w:color="auto"/>
              <w:right w:val="single" w:sz="4" w:space="0" w:color="auto"/>
            </w:tcBorders>
          </w:tcPr>
          <w:p w:rsidR="002E169A" w:rsidRPr="00D16200" w:rsidRDefault="001A1C50" w:rsidP="000C1668">
            <w:pPr>
              <w:tabs>
                <w:tab w:val="left" w:pos="8647"/>
              </w:tabs>
              <w:spacing w:line="360" w:lineRule="auto"/>
              <w:jc w:val="center"/>
              <w:rPr>
                <w:b/>
                <w:sz w:val="32"/>
                <w:szCs w:val="32"/>
              </w:rPr>
            </w:pPr>
            <w:r>
              <w:rPr>
                <w:b/>
                <w:sz w:val="32"/>
                <w:szCs w:val="32"/>
              </w:rPr>
              <w:t>4.2</w:t>
            </w:r>
          </w:p>
        </w:tc>
        <w:tc>
          <w:tcPr>
            <w:tcW w:w="6837" w:type="dxa"/>
            <w:tcBorders>
              <w:top w:val="single" w:sz="4" w:space="0" w:color="auto"/>
              <w:left w:val="single" w:sz="4" w:space="0" w:color="auto"/>
              <w:bottom w:val="single" w:sz="4" w:space="0" w:color="auto"/>
              <w:right w:val="single" w:sz="4" w:space="0" w:color="auto"/>
            </w:tcBorders>
            <w:hideMark/>
          </w:tcPr>
          <w:p w:rsidR="002E169A" w:rsidRPr="001A1C50" w:rsidRDefault="001A1C50" w:rsidP="000C1668">
            <w:pPr>
              <w:tabs>
                <w:tab w:val="left" w:pos="8647"/>
              </w:tabs>
              <w:spacing w:line="360" w:lineRule="auto"/>
              <w:jc w:val="center"/>
              <w:rPr>
                <w:sz w:val="32"/>
                <w:szCs w:val="32"/>
              </w:rPr>
            </w:pPr>
            <w:r w:rsidRPr="001A1C50">
              <w:rPr>
                <w:sz w:val="32"/>
                <w:szCs w:val="32"/>
              </w:rPr>
              <w:t>Психолого-педагогическое и социальное сопровождение образовательной деятельности</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87</w:t>
            </w:r>
          </w:p>
        </w:tc>
      </w:tr>
      <w:tr w:rsidR="002E169A" w:rsidRPr="00D16200" w:rsidTr="000C1668">
        <w:trPr>
          <w:trHeight w:val="708"/>
        </w:trPr>
        <w:tc>
          <w:tcPr>
            <w:tcW w:w="2094" w:type="dxa"/>
            <w:tcBorders>
              <w:top w:val="single" w:sz="4" w:space="0" w:color="auto"/>
              <w:left w:val="single" w:sz="4" w:space="0" w:color="auto"/>
              <w:bottom w:val="single" w:sz="4" w:space="0" w:color="auto"/>
              <w:right w:val="single" w:sz="4" w:space="0" w:color="auto"/>
            </w:tcBorders>
          </w:tcPr>
          <w:p w:rsidR="002E169A" w:rsidRPr="001A1C50" w:rsidRDefault="001A1C50" w:rsidP="000C1668">
            <w:pPr>
              <w:tabs>
                <w:tab w:val="left" w:pos="8647"/>
              </w:tabs>
              <w:spacing w:line="360" w:lineRule="auto"/>
              <w:jc w:val="center"/>
              <w:rPr>
                <w:b/>
                <w:sz w:val="32"/>
                <w:szCs w:val="32"/>
                <w:lang w:val="en-US"/>
              </w:rPr>
            </w:pPr>
            <w:r>
              <w:rPr>
                <w:b/>
                <w:sz w:val="32"/>
                <w:szCs w:val="32"/>
                <w:lang w:val="en-US"/>
              </w:rPr>
              <w:t>V</w:t>
            </w:r>
          </w:p>
        </w:tc>
        <w:tc>
          <w:tcPr>
            <w:tcW w:w="6837" w:type="dxa"/>
            <w:tcBorders>
              <w:top w:val="single" w:sz="4" w:space="0" w:color="auto"/>
              <w:left w:val="single" w:sz="4" w:space="0" w:color="auto"/>
              <w:bottom w:val="single" w:sz="4" w:space="0" w:color="auto"/>
              <w:right w:val="single" w:sz="4" w:space="0" w:color="auto"/>
            </w:tcBorders>
          </w:tcPr>
          <w:p w:rsidR="002E169A" w:rsidRPr="001A1C50" w:rsidRDefault="001A1C50" w:rsidP="000C1668">
            <w:pPr>
              <w:tabs>
                <w:tab w:val="left" w:pos="8647"/>
              </w:tabs>
              <w:spacing w:line="360" w:lineRule="auto"/>
              <w:jc w:val="center"/>
              <w:rPr>
                <w:b/>
                <w:sz w:val="32"/>
                <w:szCs w:val="32"/>
              </w:rPr>
            </w:pPr>
            <w:r>
              <w:rPr>
                <w:b/>
                <w:sz w:val="32"/>
                <w:szCs w:val="32"/>
              </w:rPr>
              <w:t>Хозяйственная деятельность и безопасность</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111</w:t>
            </w:r>
          </w:p>
        </w:tc>
      </w:tr>
      <w:tr w:rsidR="002E169A" w:rsidRPr="00D16200" w:rsidTr="001374F7">
        <w:trPr>
          <w:trHeight w:val="114"/>
        </w:trPr>
        <w:tc>
          <w:tcPr>
            <w:tcW w:w="2094" w:type="dxa"/>
            <w:tcBorders>
              <w:top w:val="single" w:sz="4" w:space="0" w:color="auto"/>
              <w:left w:val="single" w:sz="4" w:space="0" w:color="auto"/>
              <w:bottom w:val="single" w:sz="4" w:space="0" w:color="auto"/>
              <w:right w:val="single" w:sz="4" w:space="0" w:color="auto"/>
            </w:tcBorders>
          </w:tcPr>
          <w:p w:rsidR="002E169A" w:rsidRPr="00D16200" w:rsidRDefault="001A1C50" w:rsidP="000C1668">
            <w:pPr>
              <w:tabs>
                <w:tab w:val="left" w:pos="8647"/>
              </w:tabs>
              <w:spacing w:line="360" w:lineRule="auto"/>
              <w:jc w:val="center"/>
              <w:rPr>
                <w:b/>
                <w:sz w:val="32"/>
                <w:szCs w:val="32"/>
              </w:rPr>
            </w:pPr>
            <w:r>
              <w:rPr>
                <w:b/>
                <w:sz w:val="32"/>
                <w:szCs w:val="32"/>
              </w:rPr>
              <w:t>5.1</w:t>
            </w:r>
          </w:p>
        </w:tc>
        <w:tc>
          <w:tcPr>
            <w:tcW w:w="6837" w:type="dxa"/>
            <w:tcBorders>
              <w:top w:val="single" w:sz="4" w:space="0" w:color="auto"/>
              <w:left w:val="single" w:sz="4" w:space="0" w:color="auto"/>
              <w:bottom w:val="single" w:sz="4" w:space="0" w:color="auto"/>
              <w:right w:val="single" w:sz="4" w:space="0" w:color="auto"/>
            </w:tcBorders>
            <w:hideMark/>
          </w:tcPr>
          <w:p w:rsidR="002E169A" w:rsidRPr="001A1C50" w:rsidRDefault="001A1C50" w:rsidP="000C1668">
            <w:pPr>
              <w:tabs>
                <w:tab w:val="left" w:pos="8647"/>
              </w:tabs>
              <w:spacing w:line="360" w:lineRule="auto"/>
              <w:jc w:val="center"/>
              <w:rPr>
                <w:sz w:val="32"/>
                <w:szCs w:val="32"/>
              </w:rPr>
            </w:pPr>
            <w:r w:rsidRPr="001A1C50">
              <w:rPr>
                <w:sz w:val="32"/>
                <w:szCs w:val="32"/>
              </w:rPr>
              <w:t xml:space="preserve">Безопасность </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111</w:t>
            </w:r>
          </w:p>
        </w:tc>
      </w:tr>
      <w:tr w:rsidR="002E169A" w:rsidRPr="00D16200" w:rsidTr="000C1668">
        <w:trPr>
          <w:trHeight w:val="717"/>
        </w:trPr>
        <w:tc>
          <w:tcPr>
            <w:tcW w:w="2094" w:type="dxa"/>
            <w:tcBorders>
              <w:top w:val="single" w:sz="4" w:space="0" w:color="auto"/>
              <w:left w:val="single" w:sz="4" w:space="0" w:color="auto"/>
              <w:bottom w:val="single" w:sz="4" w:space="0" w:color="auto"/>
              <w:right w:val="single" w:sz="4" w:space="0" w:color="auto"/>
            </w:tcBorders>
          </w:tcPr>
          <w:p w:rsidR="002E169A" w:rsidRPr="00D16200" w:rsidRDefault="001A1C50" w:rsidP="000C1668">
            <w:pPr>
              <w:tabs>
                <w:tab w:val="left" w:pos="8647"/>
              </w:tabs>
              <w:spacing w:line="360" w:lineRule="auto"/>
              <w:jc w:val="center"/>
              <w:rPr>
                <w:b/>
                <w:sz w:val="32"/>
                <w:szCs w:val="32"/>
              </w:rPr>
            </w:pPr>
            <w:r>
              <w:rPr>
                <w:b/>
                <w:sz w:val="32"/>
                <w:szCs w:val="32"/>
              </w:rPr>
              <w:t>5.2</w:t>
            </w:r>
          </w:p>
        </w:tc>
        <w:tc>
          <w:tcPr>
            <w:tcW w:w="6837" w:type="dxa"/>
            <w:tcBorders>
              <w:top w:val="single" w:sz="4" w:space="0" w:color="auto"/>
              <w:left w:val="single" w:sz="4" w:space="0" w:color="auto"/>
              <w:bottom w:val="single" w:sz="4" w:space="0" w:color="auto"/>
              <w:right w:val="single" w:sz="4" w:space="0" w:color="auto"/>
            </w:tcBorders>
          </w:tcPr>
          <w:p w:rsidR="002E169A" w:rsidRPr="001A1C50" w:rsidRDefault="001A1C50" w:rsidP="000C1668">
            <w:pPr>
              <w:tabs>
                <w:tab w:val="left" w:pos="8647"/>
              </w:tabs>
              <w:spacing w:line="360" w:lineRule="auto"/>
              <w:jc w:val="center"/>
              <w:rPr>
                <w:sz w:val="32"/>
                <w:szCs w:val="32"/>
              </w:rPr>
            </w:pPr>
            <w:r w:rsidRPr="001A1C50">
              <w:rPr>
                <w:sz w:val="32"/>
                <w:szCs w:val="32"/>
              </w:rPr>
              <w:t>Укрепление и развитие материально-технической базы</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spacing w:line="360" w:lineRule="auto"/>
              <w:jc w:val="center"/>
              <w:rPr>
                <w:sz w:val="32"/>
                <w:szCs w:val="32"/>
              </w:rPr>
            </w:pPr>
            <w:r>
              <w:rPr>
                <w:sz w:val="32"/>
                <w:szCs w:val="32"/>
              </w:rPr>
              <w:t>115</w:t>
            </w:r>
          </w:p>
        </w:tc>
      </w:tr>
      <w:tr w:rsidR="002E169A" w:rsidRPr="00D16200" w:rsidTr="001374F7">
        <w:trPr>
          <w:trHeight w:val="158"/>
        </w:trPr>
        <w:tc>
          <w:tcPr>
            <w:tcW w:w="2094" w:type="dxa"/>
            <w:tcBorders>
              <w:top w:val="single" w:sz="4" w:space="0" w:color="auto"/>
              <w:left w:val="single" w:sz="4" w:space="0" w:color="auto"/>
              <w:bottom w:val="single" w:sz="4" w:space="0" w:color="auto"/>
              <w:right w:val="single" w:sz="4" w:space="0" w:color="auto"/>
            </w:tcBorders>
          </w:tcPr>
          <w:p w:rsidR="002E169A" w:rsidRPr="001A1C50" w:rsidRDefault="001A1C50" w:rsidP="000C1668">
            <w:pPr>
              <w:tabs>
                <w:tab w:val="left" w:pos="8647"/>
              </w:tabs>
              <w:spacing w:line="360" w:lineRule="auto"/>
              <w:jc w:val="center"/>
              <w:rPr>
                <w:b/>
                <w:sz w:val="32"/>
                <w:szCs w:val="32"/>
                <w:lang w:val="en-US"/>
              </w:rPr>
            </w:pPr>
            <w:r>
              <w:rPr>
                <w:b/>
                <w:sz w:val="32"/>
                <w:szCs w:val="32"/>
                <w:lang w:val="en-US"/>
              </w:rPr>
              <w:t>VI</w:t>
            </w:r>
          </w:p>
        </w:tc>
        <w:tc>
          <w:tcPr>
            <w:tcW w:w="6837" w:type="dxa"/>
            <w:tcBorders>
              <w:top w:val="single" w:sz="4" w:space="0" w:color="auto"/>
              <w:left w:val="single" w:sz="4" w:space="0" w:color="auto"/>
              <w:bottom w:val="single" w:sz="4" w:space="0" w:color="auto"/>
              <w:right w:val="single" w:sz="4" w:space="0" w:color="auto"/>
            </w:tcBorders>
            <w:hideMark/>
          </w:tcPr>
          <w:p w:rsidR="002E169A" w:rsidRPr="00D16200" w:rsidRDefault="002E169A" w:rsidP="000C1668">
            <w:pPr>
              <w:tabs>
                <w:tab w:val="left" w:pos="8647"/>
              </w:tabs>
              <w:spacing w:line="360" w:lineRule="auto"/>
              <w:jc w:val="center"/>
              <w:rPr>
                <w:sz w:val="32"/>
                <w:szCs w:val="32"/>
              </w:rPr>
            </w:pPr>
            <w:r w:rsidRPr="00D16200">
              <w:rPr>
                <w:b/>
                <w:sz w:val="32"/>
                <w:szCs w:val="32"/>
              </w:rPr>
              <w:t>Система оценки качества образования</w:t>
            </w:r>
          </w:p>
        </w:tc>
        <w:tc>
          <w:tcPr>
            <w:tcW w:w="1818" w:type="dxa"/>
            <w:tcBorders>
              <w:top w:val="single" w:sz="4" w:space="0" w:color="auto"/>
              <w:left w:val="single" w:sz="4" w:space="0" w:color="auto"/>
              <w:bottom w:val="single" w:sz="4" w:space="0" w:color="auto"/>
              <w:right w:val="single" w:sz="4" w:space="0" w:color="auto"/>
            </w:tcBorders>
          </w:tcPr>
          <w:p w:rsidR="002E169A" w:rsidRPr="00D16200" w:rsidRDefault="00B45AD3" w:rsidP="000C1668">
            <w:pPr>
              <w:tabs>
                <w:tab w:val="left" w:pos="8647"/>
              </w:tabs>
              <w:spacing w:line="360" w:lineRule="auto"/>
              <w:jc w:val="center"/>
              <w:rPr>
                <w:sz w:val="32"/>
                <w:szCs w:val="32"/>
              </w:rPr>
            </w:pPr>
            <w:r>
              <w:rPr>
                <w:sz w:val="32"/>
                <w:szCs w:val="32"/>
              </w:rPr>
              <w:t>116</w:t>
            </w:r>
          </w:p>
        </w:tc>
      </w:tr>
    </w:tbl>
    <w:p w:rsidR="002E169A" w:rsidRDefault="002E169A" w:rsidP="00D16200">
      <w:pPr>
        <w:pStyle w:val="ae"/>
        <w:tabs>
          <w:tab w:val="left" w:pos="8647"/>
        </w:tabs>
        <w:spacing w:line="360" w:lineRule="auto"/>
        <w:ind w:left="1080"/>
        <w:rPr>
          <w:b/>
          <w:sz w:val="32"/>
          <w:szCs w:val="32"/>
        </w:rPr>
      </w:pPr>
    </w:p>
    <w:p w:rsidR="000C1668" w:rsidRPr="00D16200" w:rsidRDefault="000C1668" w:rsidP="00D16200">
      <w:pPr>
        <w:pStyle w:val="ae"/>
        <w:tabs>
          <w:tab w:val="left" w:pos="8647"/>
        </w:tabs>
        <w:spacing w:line="360" w:lineRule="auto"/>
        <w:ind w:left="1080"/>
        <w:rPr>
          <w:b/>
          <w:sz w:val="32"/>
          <w:szCs w:val="32"/>
        </w:rPr>
      </w:pPr>
    </w:p>
    <w:p w:rsidR="00A0788B" w:rsidRDefault="00A0788B" w:rsidP="001A1C50">
      <w:pPr>
        <w:ind w:left="426"/>
      </w:pPr>
    </w:p>
    <w:p w:rsidR="009F2AD3" w:rsidRPr="001A1C50" w:rsidRDefault="009F2AD3" w:rsidP="001A1C50">
      <w:pPr>
        <w:ind w:left="426"/>
      </w:pPr>
      <w:r w:rsidRPr="001A1C50">
        <w:lastRenderedPageBreak/>
        <w:t>ОБЩИЕ ВЫВОДЫ</w:t>
      </w:r>
    </w:p>
    <w:p w:rsidR="009F2AD3" w:rsidRPr="001A1C50" w:rsidRDefault="009F2AD3" w:rsidP="001A1C50">
      <w:pPr>
        <w:ind w:left="426"/>
      </w:pPr>
      <w:r w:rsidRPr="001A1C50">
        <w:t xml:space="preserve"> Анализ работы школы за 202</w:t>
      </w:r>
      <w:r w:rsidR="005419ED" w:rsidRPr="001A1C50">
        <w:t>1</w:t>
      </w:r>
      <w:r w:rsidRPr="001A1C50">
        <w:t>/2</w:t>
      </w:r>
      <w:r w:rsidR="005419ED" w:rsidRPr="001A1C50">
        <w:t>2</w:t>
      </w:r>
      <w:r w:rsidRPr="001A1C50">
        <w:t xml:space="preserve"> учебный год представлен в соответствии с основными направлениями, определенными Стратегией модернизации российского образования, Национальной образовательной инициативой «Наша новая школа», Программой развития МБОУ «Рыбно-Слободская СОШ № 2».</w:t>
      </w:r>
    </w:p>
    <w:p w:rsidR="009F2AD3" w:rsidRPr="001A1C50" w:rsidRDefault="009F2AD3" w:rsidP="001A1C50">
      <w:pPr>
        <w:ind w:left="426"/>
      </w:pPr>
      <w:r w:rsidRPr="001A1C50">
        <w:t>Деятельность педагогического коллектива школы в 202</w:t>
      </w:r>
      <w:r w:rsidR="005419ED" w:rsidRPr="001A1C50">
        <w:t>1</w:t>
      </w:r>
      <w:r w:rsidRPr="001A1C50">
        <w:t>/2</w:t>
      </w:r>
      <w:r w:rsidR="005419ED" w:rsidRPr="001A1C50">
        <w:t>2</w:t>
      </w:r>
      <w:r w:rsidRPr="001A1C50">
        <w:t xml:space="preserve"> учебном году осуществлялась в соответствии с основной целью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p w:rsidR="009F2AD3" w:rsidRPr="001A1C50" w:rsidRDefault="009F2AD3" w:rsidP="001A1C50">
      <w:pPr>
        <w:ind w:left="426"/>
      </w:pPr>
      <w:r w:rsidRPr="001A1C50">
        <w:t>Решению поставленных задач в 202</w:t>
      </w:r>
      <w:r w:rsidR="005419ED" w:rsidRPr="001A1C50">
        <w:t>1</w:t>
      </w:r>
      <w:r w:rsidRPr="001A1C50">
        <w:t>/2</w:t>
      </w:r>
      <w:r w:rsidR="00BA3E09" w:rsidRPr="001A1C50">
        <w:t>2</w:t>
      </w:r>
      <w:r w:rsidRPr="001A1C50">
        <w:t xml:space="preserve"> учебном году способствовала система планирования работы педагогического коллектива: развитие инновационной деятельности педагогов, рейтинга педагогов в образовательной деятельности, реализация основных направлений аналитической деятельности, реализация целостной системы мониторинга качества образования, выбор основных объектов контроля, его целей, разновидностей, определение конкретных исполнителей, совершенствование системы и содержания учебного и методического мониторинга, более серьезный подход к самообразованию и требования исполнительской дисциплины в выполнении функциональных обязанностей каждого педагога, прохождение школой независимой оценки качества образования.</w:t>
      </w:r>
    </w:p>
    <w:p w:rsidR="009F2AD3" w:rsidRPr="001A1C50" w:rsidRDefault="009F2AD3" w:rsidP="001A1C50">
      <w:pPr>
        <w:ind w:left="426"/>
      </w:pPr>
      <w:r w:rsidRPr="001A1C50">
        <w:t>В рамках реализации Стратегией модернизации российского образования, Национальной образовательной инициативой «Наша новая школа» в 202</w:t>
      </w:r>
      <w:r w:rsidR="00BA3E09" w:rsidRPr="001A1C50">
        <w:t>1</w:t>
      </w:r>
      <w:r w:rsidRPr="001A1C50">
        <w:t>–202</w:t>
      </w:r>
      <w:r w:rsidR="00BA3E09" w:rsidRPr="001A1C50">
        <w:t>2</w:t>
      </w:r>
      <w:r w:rsidRPr="001A1C50">
        <w:t xml:space="preserve"> годах МБОУ «Рыбно-Слободская СОШ № 2» ставила перед собой следующие задачи:</w:t>
      </w:r>
    </w:p>
    <w:p w:rsidR="005419ED" w:rsidRPr="001A1C50" w:rsidRDefault="005419ED" w:rsidP="001A1C50">
      <w:pPr>
        <w:pStyle w:val="ae"/>
        <w:numPr>
          <w:ilvl w:val="6"/>
          <w:numId w:val="8"/>
        </w:numPr>
        <w:tabs>
          <w:tab w:val="clear" w:pos="5040"/>
        </w:tabs>
        <w:ind w:left="426" w:firstLine="0"/>
        <w:jc w:val="both"/>
      </w:pPr>
      <w:r w:rsidRPr="001A1C50">
        <w:t>Искать возможности для реализации цифровизации, применения современных цифровых технологий в школе;</w:t>
      </w:r>
    </w:p>
    <w:p w:rsidR="005419ED" w:rsidRPr="001A1C50" w:rsidRDefault="005419ED" w:rsidP="001A1C50">
      <w:pPr>
        <w:pStyle w:val="ae"/>
        <w:numPr>
          <w:ilvl w:val="6"/>
          <w:numId w:val="8"/>
        </w:numPr>
        <w:tabs>
          <w:tab w:val="clear" w:pos="5040"/>
        </w:tabs>
        <w:ind w:left="426" w:firstLine="0"/>
        <w:jc w:val="both"/>
      </w:pPr>
      <w:r w:rsidRPr="001A1C50">
        <w:t>Совершенствование воспитательной работы школы в связи с переходом на новую программу воспитания;</w:t>
      </w:r>
    </w:p>
    <w:p w:rsidR="005419ED" w:rsidRPr="001A1C50" w:rsidRDefault="005419ED" w:rsidP="001A1C50">
      <w:pPr>
        <w:pStyle w:val="ae"/>
        <w:numPr>
          <w:ilvl w:val="6"/>
          <w:numId w:val="8"/>
        </w:numPr>
        <w:tabs>
          <w:tab w:val="clear" w:pos="5040"/>
        </w:tabs>
        <w:ind w:left="426" w:firstLine="0"/>
        <w:jc w:val="both"/>
      </w:pPr>
      <w:r w:rsidRPr="001A1C50">
        <w:t>Обеспечить переход 1-х и 5-х классов на новые ФГОС НОО И ООО к 1 сентября 2022 года.</w:t>
      </w:r>
    </w:p>
    <w:p w:rsidR="005419ED" w:rsidRPr="001A1C50" w:rsidRDefault="005419ED" w:rsidP="001A1C50">
      <w:pPr>
        <w:ind w:left="426"/>
      </w:pPr>
      <w:r w:rsidRPr="001A1C50">
        <w:t>Для достижения намеченных целей необходимо выполнить задачи:</w:t>
      </w:r>
    </w:p>
    <w:p w:rsidR="005419ED" w:rsidRPr="001A1C50" w:rsidRDefault="005419ED" w:rsidP="001A1C50">
      <w:pPr>
        <w:pStyle w:val="ae"/>
        <w:numPr>
          <w:ilvl w:val="0"/>
          <w:numId w:val="7"/>
        </w:numPr>
        <w:ind w:left="426"/>
      </w:pPr>
      <w:r w:rsidRPr="001A1C50">
        <w:t>Совершенствовать систему управления школы в рамках требования Федерального закона «Об образовании в РФ»;</w:t>
      </w:r>
    </w:p>
    <w:p w:rsidR="005419ED" w:rsidRPr="001A1C50" w:rsidRDefault="005419ED" w:rsidP="001A1C50">
      <w:pPr>
        <w:pStyle w:val="ae"/>
        <w:numPr>
          <w:ilvl w:val="0"/>
          <w:numId w:val="7"/>
        </w:numPr>
        <w:ind w:left="426"/>
      </w:pPr>
      <w:r w:rsidRPr="001A1C50">
        <w:t>Искать возможности для закупки электронных средств обучения в рамках реализации основных образовательных и дополнительных общеразвивающих программ и курсов;</w:t>
      </w:r>
    </w:p>
    <w:p w:rsidR="005419ED" w:rsidRPr="001A1C50" w:rsidRDefault="005419ED" w:rsidP="001A1C50">
      <w:pPr>
        <w:pStyle w:val="ae"/>
        <w:numPr>
          <w:ilvl w:val="0"/>
          <w:numId w:val="7"/>
        </w:numPr>
        <w:ind w:left="426"/>
      </w:pPr>
      <w:r w:rsidRPr="001A1C50">
        <w:t>Развивать корпоративную культуру и организовывать корпоративное обучение с целью повышения квалификации педагогических работников;</w:t>
      </w:r>
    </w:p>
    <w:p w:rsidR="005419ED" w:rsidRPr="001A1C50" w:rsidRDefault="005419ED" w:rsidP="001A1C50">
      <w:pPr>
        <w:pStyle w:val="ae"/>
        <w:numPr>
          <w:ilvl w:val="0"/>
          <w:numId w:val="7"/>
        </w:numPr>
        <w:ind w:left="426"/>
      </w:pPr>
      <w:r w:rsidRPr="001A1C50">
        <w:t>Расширять партнерские связи со сторонними организациями;</w:t>
      </w:r>
    </w:p>
    <w:p w:rsidR="005419ED" w:rsidRPr="001A1C50" w:rsidRDefault="005419ED" w:rsidP="001A1C50">
      <w:pPr>
        <w:pStyle w:val="ae"/>
        <w:numPr>
          <w:ilvl w:val="0"/>
          <w:numId w:val="7"/>
        </w:numPr>
        <w:ind w:left="426"/>
      </w:pPr>
      <w:r w:rsidRPr="001A1C50">
        <w:t>Применять новые направления, технологии и формы работы с обучающимися;</w:t>
      </w:r>
    </w:p>
    <w:p w:rsidR="005419ED" w:rsidRPr="001A1C50" w:rsidRDefault="005419ED" w:rsidP="001A1C50">
      <w:pPr>
        <w:pStyle w:val="ae"/>
        <w:numPr>
          <w:ilvl w:val="0"/>
          <w:numId w:val="7"/>
        </w:numPr>
        <w:ind w:left="426"/>
      </w:pPr>
      <w:r w:rsidRPr="001A1C50">
        <w:t>Обеспечить преемственность между старыми ФГОС НОО и новыми ФГОС ООО;</w:t>
      </w:r>
    </w:p>
    <w:p w:rsidR="005419ED" w:rsidRPr="001A1C50" w:rsidRDefault="005419ED" w:rsidP="001A1C50">
      <w:pPr>
        <w:pStyle w:val="ae"/>
        <w:numPr>
          <w:ilvl w:val="0"/>
          <w:numId w:val="7"/>
        </w:numPr>
        <w:ind w:left="426"/>
      </w:pPr>
      <w:r w:rsidRPr="001A1C50">
        <w:t>Сохранять и укреплять физическое и психическое здоровье обучающихся;</w:t>
      </w:r>
    </w:p>
    <w:p w:rsidR="005419ED" w:rsidRPr="001A1C50" w:rsidRDefault="005419ED" w:rsidP="001A1C50">
      <w:pPr>
        <w:pStyle w:val="ae"/>
        <w:numPr>
          <w:ilvl w:val="0"/>
          <w:numId w:val="7"/>
        </w:numPr>
        <w:ind w:left="426"/>
      </w:pPr>
      <w:r w:rsidRPr="001A1C50">
        <w:t>Повышать инвестиционную привлекательность школы путем улучшения условий реализации ООП.</w:t>
      </w:r>
    </w:p>
    <w:p w:rsidR="009F2AD3" w:rsidRPr="001A1C50" w:rsidRDefault="009F2AD3" w:rsidP="001A1C50">
      <w:pPr>
        <w:ind w:left="426"/>
        <w:rPr>
          <w:b/>
        </w:rPr>
      </w:pPr>
      <w:r w:rsidRPr="001A1C50">
        <w:rPr>
          <w:b/>
        </w:rPr>
        <w:t>Основные выводы</w:t>
      </w:r>
    </w:p>
    <w:p w:rsidR="009F2AD3" w:rsidRPr="001A1C50" w:rsidRDefault="009F2AD3" w:rsidP="001A1C50">
      <w:pPr>
        <w:ind w:left="426"/>
      </w:pPr>
      <w:r w:rsidRPr="001A1C50">
        <w:t>1.</w:t>
      </w:r>
      <w:r w:rsidRPr="001A1C50">
        <w:tab/>
        <w:t>Деятельность школы строится в соответствии с Федеральным законом от 29.12.2012 № 273-ФЗ «Об образовании в Российской Федерации», нормативно-правовой базой, программно-целевыми установками.</w:t>
      </w:r>
    </w:p>
    <w:p w:rsidR="009F2AD3" w:rsidRPr="001A1C50" w:rsidRDefault="009F2AD3" w:rsidP="001A1C50">
      <w:pPr>
        <w:ind w:left="426"/>
      </w:pPr>
      <w:r w:rsidRPr="001A1C50">
        <w:t>2.</w:t>
      </w:r>
      <w:r w:rsidRPr="001A1C50">
        <w:tab/>
        <w:t>В МБОУ «Рыбно-Слободская СОШ № 2» работает квалифицированный педагогический коллектив, мотивированный на деятельность по развитию школы,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w:t>
      </w:r>
    </w:p>
    <w:p w:rsidR="00A0788B" w:rsidRDefault="009F2AD3" w:rsidP="001A1C50">
      <w:pPr>
        <w:ind w:left="426"/>
      </w:pPr>
      <w:r w:rsidRPr="001A1C50">
        <w:t>3.</w:t>
      </w:r>
      <w:r w:rsidRPr="001A1C50">
        <w:tab/>
        <w:t xml:space="preserve">Педагогический коллектив формирует целостную систему учебных универсальных действий, </w:t>
      </w:r>
      <w:r w:rsidR="005419ED" w:rsidRPr="001A1C50">
        <w:t xml:space="preserve">функциональной грамотности, </w:t>
      </w:r>
      <w:r w:rsidRPr="001A1C50">
        <w:t>а также наращивает опыт самостоятельной деятельности и личной ответственности обучающихся, ключевые компетенции, определяющие современное качество содержания образовательных программ.</w:t>
      </w:r>
    </w:p>
    <w:p w:rsidR="009F2AD3" w:rsidRPr="001A1C50" w:rsidRDefault="009F2AD3" w:rsidP="001A1C50">
      <w:pPr>
        <w:ind w:left="426"/>
      </w:pPr>
      <w:r w:rsidRPr="001A1C50">
        <w:t>4.</w:t>
      </w:r>
      <w:r w:rsidRPr="001A1C50">
        <w:tab/>
        <w:t xml:space="preserve">Школа обеспечивает качество образования реализацией компетентностного подхода, а также современных педагогических технологий, в том числе </w:t>
      </w:r>
      <w:r w:rsidR="005419ED" w:rsidRPr="001A1C50">
        <w:t>сингапурские методики</w:t>
      </w:r>
      <w:r w:rsidRPr="001A1C50">
        <w:t>, проетно-исследовательская, формирующее оценивание, коучинговый подход и др.</w:t>
      </w:r>
    </w:p>
    <w:p w:rsidR="009F2AD3" w:rsidRPr="001A1C50" w:rsidRDefault="009F2AD3" w:rsidP="001A1C50">
      <w:pPr>
        <w:ind w:left="426"/>
      </w:pPr>
      <w:r w:rsidRPr="001A1C50">
        <w:lastRenderedPageBreak/>
        <w:t>5.</w:t>
      </w:r>
      <w:r w:rsidRPr="001A1C50">
        <w:tab/>
        <w:t>Образовательные отношения в школе ориентированы не только на усвоение обучающимися предметных знаний, но и на развитие их личности, познавательных и творческих способностей, что является неотъемлемым фактором позитивной социализации.</w:t>
      </w:r>
    </w:p>
    <w:p w:rsidR="009F2AD3" w:rsidRPr="001A1C50" w:rsidRDefault="009F2AD3" w:rsidP="001A1C50">
      <w:pPr>
        <w:ind w:left="426"/>
      </w:pPr>
      <w:r w:rsidRPr="001A1C50">
        <w:t>6.</w:t>
      </w:r>
      <w:r w:rsidRPr="001A1C50">
        <w:tab/>
        <w:t>Уровень подготовки выпускников основной и средней школы позволяет им продолжать образование в ссузах и вузах, таким образом, качество подготовки по образовательным программам соответствует требованиям государственных образовательных стандартов.</w:t>
      </w:r>
    </w:p>
    <w:p w:rsidR="009F2AD3" w:rsidRPr="001A1C50" w:rsidRDefault="009F2AD3" w:rsidP="001A1C50">
      <w:pPr>
        <w:ind w:left="426"/>
      </w:pPr>
      <w:r w:rsidRPr="001A1C50">
        <w:t>7.</w:t>
      </w:r>
      <w:r w:rsidRPr="001A1C50">
        <w:tab/>
        <w:t>В школе разработана, внедрена и активно используется система морального и материального стимулирования педагогических работников.</w:t>
      </w:r>
    </w:p>
    <w:p w:rsidR="009F2AD3" w:rsidRPr="001A1C50" w:rsidRDefault="009F2AD3" w:rsidP="001A1C50">
      <w:pPr>
        <w:ind w:left="426"/>
      </w:pPr>
      <w:r w:rsidRPr="001A1C50">
        <w:t>8.</w:t>
      </w:r>
      <w:r w:rsidRPr="001A1C50">
        <w:tab/>
        <w:t>Школа планомерно работает над проблемой здоровья школьников, следя за динамикой состояния здоровья обучающихся.</w:t>
      </w:r>
    </w:p>
    <w:p w:rsidR="009F2AD3" w:rsidRPr="001A1C50" w:rsidRDefault="009F2AD3" w:rsidP="001A1C50">
      <w:pPr>
        <w:ind w:left="426"/>
      </w:pPr>
      <w:r w:rsidRPr="001A1C50">
        <w:t>9.</w:t>
      </w:r>
      <w:r w:rsidRPr="001A1C50">
        <w:tab/>
        <w:t>В школе расширился выбор программ внеурочной деятельности, что подтверждается качеством и результативностью участия в фестивалях, конкурсах, смотрах различного уровня.</w:t>
      </w:r>
    </w:p>
    <w:p w:rsidR="009F2AD3" w:rsidRPr="001A1C50" w:rsidRDefault="009F2AD3" w:rsidP="001A1C50">
      <w:pPr>
        <w:ind w:left="426"/>
      </w:pPr>
      <w:r w:rsidRPr="001A1C50">
        <w:t>10.</w:t>
      </w:r>
      <w:r w:rsidRPr="001A1C50">
        <w:tab/>
        <w:t>Повышается профессиональный уровень педагогического коллектива школы через внедрение модели внутрифирменного повышения квалификации, курсы повышения квалификации, семинары, творческие встречи, мастер-классы и др.</w:t>
      </w:r>
    </w:p>
    <w:p w:rsidR="009F2AD3" w:rsidRPr="001A1C50" w:rsidRDefault="009F2AD3" w:rsidP="001A1C50">
      <w:pPr>
        <w:ind w:left="426"/>
      </w:pPr>
      <w:r w:rsidRPr="001A1C50">
        <w:t>11.</w:t>
      </w:r>
      <w:r w:rsidRPr="001A1C50">
        <w:tab/>
        <w:t>Повышается информационная открытость образовательной организации посредством отчета о самообследовании, публичного доклада, ежегодно размещаемых на школьном сайте.</w:t>
      </w:r>
    </w:p>
    <w:p w:rsidR="009F2AD3" w:rsidRPr="001A1C50" w:rsidRDefault="009F2AD3" w:rsidP="001A1C50">
      <w:pPr>
        <w:ind w:left="426"/>
      </w:pPr>
      <w:r w:rsidRPr="001A1C50">
        <w:t>Данные факторы обеспечивают достаточно высокий авторитет МБОУ «Рыбно-Слободская СОШ № 2» в социуме; школа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среде.</w:t>
      </w:r>
    </w:p>
    <w:p w:rsidR="009F2AD3" w:rsidRPr="001A1C50" w:rsidRDefault="009F2AD3" w:rsidP="001A1C50">
      <w:pPr>
        <w:ind w:left="426"/>
      </w:pPr>
      <w:r w:rsidRPr="001A1C50">
        <w:t>С материалами итогов деятельности школы за 202</w:t>
      </w:r>
      <w:r w:rsidR="005419ED" w:rsidRPr="001A1C50">
        <w:t>1</w:t>
      </w:r>
      <w:r w:rsidRPr="001A1C50">
        <w:t>/2</w:t>
      </w:r>
      <w:r w:rsidR="005419ED" w:rsidRPr="001A1C50">
        <w:t>2</w:t>
      </w:r>
      <w:r w:rsidRPr="001A1C50">
        <w:t xml:space="preserve"> учебный год можно ознакомиться на сайте в документе «Публичный доклад МБОУ " Рыбно-Слободская СОШ № 2».</w:t>
      </w:r>
    </w:p>
    <w:p w:rsidR="00BA3E09" w:rsidRPr="001A1C50" w:rsidRDefault="00BA3E09" w:rsidP="001A1C50">
      <w:pPr>
        <w:pStyle w:val="ae"/>
        <w:tabs>
          <w:tab w:val="left" w:pos="-165"/>
        </w:tabs>
        <w:ind w:left="426"/>
        <w:rPr>
          <w:b/>
        </w:rPr>
      </w:pPr>
    </w:p>
    <w:p w:rsidR="00755600" w:rsidRPr="001A1C50" w:rsidRDefault="007D2568" w:rsidP="001A1C50">
      <w:pPr>
        <w:pStyle w:val="ae"/>
        <w:tabs>
          <w:tab w:val="left" w:pos="-165"/>
        </w:tabs>
        <w:ind w:left="426"/>
        <w:rPr>
          <w:b/>
        </w:rPr>
      </w:pPr>
      <w:r w:rsidRPr="001A1C50">
        <w:rPr>
          <w:b/>
          <w:lang w:val="en-US"/>
        </w:rPr>
        <w:t>I</w:t>
      </w:r>
      <w:r w:rsidRPr="001A1C50">
        <w:rPr>
          <w:b/>
        </w:rPr>
        <w:t>.</w:t>
      </w:r>
      <w:r w:rsidR="00755600" w:rsidRPr="001A1C50">
        <w:rPr>
          <w:b/>
        </w:rPr>
        <w:t>Цели и задачи школы на 20</w:t>
      </w:r>
      <w:r w:rsidR="00B10283" w:rsidRPr="001A1C50">
        <w:rPr>
          <w:b/>
        </w:rPr>
        <w:t>2</w:t>
      </w:r>
      <w:r w:rsidR="005419ED" w:rsidRPr="001A1C50">
        <w:rPr>
          <w:b/>
        </w:rPr>
        <w:t>2</w:t>
      </w:r>
      <w:r w:rsidR="00755600" w:rsidRPr="001A1C50">
        <w:rPr>
          <w:b/>
        </w:rPr>
        <w:t>-20</w:t>
      </w:r>
      <w:r w:rsidR="00B10283" w:rsidRPr="001A1C50">
        <w:rPr>
          <w:b/>
        </w:rPr>
        <w:t>2</w:t>
      </w:r>
      <w:r w:rsidR="005419ED" w:rsidRPr="001A1C50">
        <w:rPr>
          <w:b/>
        </w:rPr>
        <w:t>3</w:t>
      </w:r>
      <w:r w:rsidR="00755600" w:rsidRPr="001A1C50">
        <w:rPr>
          <w:b/>
        </w:rPr>
        <w:t xml:space="preserve"> учебный год</w:t>
      </w:r>
    </w:p>
    <w:p w:rsidR="00E7390F" w:rsidRPr="001A1C50" w:rsidRDefault="00E7390F" w:rsidP="001A1C50">
      <w:pPr>
        <w:ind w:left="426"/>
      </w:pPr>
      <w:r w:rsidRPr="001A1C50">
        <w:rPr>
          <w:b/>
        </w:rPr>
        <w:t>Методическая тема школы</w:t>
      </w:r>
      <w:r w:rsidR="00405B80" w:rsidRPr="001A1C50">
        <w:t xml:space="preserve"> «</w:t>
      </w:r>
      <w:r w:rsidR="005419ED" w:rsidRPr="001A1C50">
        <w:rPr>
          <w:i/>
        </w:rPr>
        <w:t>Формирование функциональной грамотности педагога и обучающегося в условиях реализации обновленных ФГОС</w:t>
      </w:r>
      <w:r w:rsidRPr="001A1C50">
        <w:t>»</w:t>
      </w:r>
    </w:p>
    <w:p w:rsidR="009F2AD3" w:rsidRPr="001A1C50" w:rsidRDefault="009F2AD3" w:rsidP="001A1C50">
      <w:pPr>
        <w:ind w:left="426"/>
        <w:rPr>
          <w:b/>
        </w:rPr>
      </w:pPr>
      <w:r w:rsidRPr="001A1C50">
        <w:t>Ц</w:t>
      </w:r>
      <w:r w:rsidRPr="001A1C50">
        <w:rPr>
          <w:b/>
        </w:rPr>
        <w:t>ели и задачи на 202</w:t>
      </w:r>
      <w:r w:rsidR="005419ED" w:rsidRPr="001A1C50">
        <w:rPr>
          <w:b/>
        </w:rPr>
        <w:t>2</w:t>
      </w:r>
      <w:r w:rsidRPr="001A1C50">
        <w:rPr>
          <w:b/>
        </w:rPr>
        <w:t>/2</w:t>
      </w:r>
      <w:r w:rsidR="005419ED" w:rsidRPr="001A1C50">
        <w:rPr>
          <w:b/>
        </w:rPr>
        <w:t>3</w:t>
      </w:r>
      <w:r w:rsidRPr="001A1C50">
        <w:rPr>
          <w:b/>
        </w:rPr>
        <w:t xml:space="preserve"> учебный год</w:t>
      </w:r>
    </w:p>
    <w:p w:rsidR="005419ED" w:rsidRPr="001A1C50" w:rsidRDefault="009F2AD3" w:rsidP="001A1C50">
      <w:pPr>
        <w:ind w:left="426"/>
      </w:pPr>
      <w:r w:rsidRPr="001A1C50">
        <w:t>В рамках реализации приоритетных направлений Стратегией модернизации российского образования, Национальной образовательной инициативой «Наша новая школа»</w:t>
      </w:r>
      <w:r w:rsidR="005419ED" w:rsidRPr="001A1C50">
        <w:t>, ФГОС – 2021 (Приказ Минпросвещения от 31.05.2021 № 286; Приказ Минпросвещения от 31.05.2021 № 287)</w:t>
      </w:r>
    </w:p>
    <w:p w:rsidR="009F2AD3" w:rsidRPr="001A1C50" w:rsidRDefault="009F2AD3" w:rsidP="001A1C50">
      <w:pPr>
        <w:ind w:left="426"/>
      </w:pPr>
      <w:r w:rsidRPr="001A1C50">
        <w:t xml:space="preserve"> МБОУ «Рыбно-Слободская СОШ № 2» ставит перед собой следующие цели:</w:t>
      </w:r>
    </w:p>
    <w:p w:rsidR="005419ED" w:rsidRPr="001A1C50" w:rsidRDefault="005419ED" w:rsidP="001A1C50">
      <w:pPr>
        <w:numPr>
          <w:ilvl w:val="0"/>
          <w:numId w:val="23"/>
        </w:numPr>
        <w:ind w:left="426"/>
      </w:pPr>
      <w:r w:rsidRPr="001A1C50">
        <w:t>Реализация ООП по ФГОС 2021.</w:t>
      </w:r>
    </w:p>
    <w:p w:rsidR="005419ED" w:rsidRPr="001A1C50" w:rsidRDefault="005419ED" w:rsidP="001A1C50">
      <w:pPr>
        <w:numPr>
          <w:ilvl w:val="0"/>
          <w:numId w:val="23"/>
        </w:numPr>
        <w:ind w:left="426"/>
      </w:pPr>
      <w:r w:rsidRPr="001A1C50">
        <w:t>Развитие функциональной грамотности.</w:t>
      </w:r>
    </w:p>
    <w:p w:rsidR="005419ED" w:rsidRPr="001A1C50" w:rsidRDefault="005419ED" w:rsidP="001A1C50">
      <w:pPr>
        <w:numPr>
          <w:ilvl w:val="0"/>
          <w:numId w:val="23"/>
        </w:numPr>
        <w:ind w:left="426"/>
      </w:pPr>
      <w:r w:rsidRPr="001A1C50">
        <w:t>Внедрение государственной символики.</w:t>
      </w:r>
    </w:p>
    <w:p w:rsidR="005419ED" w:rsidRPr="001A1C50" w:rsidRDefault="005419ED" w:rsidP="001A1C50">
      <w:pPr>
        <w:numPr>
          <w:ilvl w:val="0"/>
          <w:numId w:val="23"/>
        </w:numPr>
        <w:ind w:left="426"/>
      </w:pPr>
      <w:r w:rsidRPr="001A1C50">
        <w:t>Развитие информационно- образовательной среды.</w:t>
      </w:r>
    </w:p>
    <w:p w:rsidR="009F2AD3" w:rsidRPr="001A1C50" w:rsidRDefault="009F2AD3" w:rsidP="001A1C50">
      <w:pPr>
        <w:pStyle w:val="ae"/>
        <w:numPr>
          <w:ilvl w:val="0"/>
          <w:numId w:val="23"/>
        </w:numPr>
        <w:ind w:left="426"/>
        <w:jc w:val="both"/>
      </w:pPr>
      <w:r w:rsidRPr="001A1C50">
        <w:t>Совершенствование воспитательной работы школы в связи с переходом на новую программу воспитания;</w:t>
      </w:r>
    </w:p>
    <w:p w:rsidR="009F2AD3" w:rsidRPr="001A1C50" w:rsidRDefault="009F2AD3" w:rsidP="001A1C50">
      <w:pPr>
        <w:ind w:left="426"/>
      </w:pPr>
      <w:r w:rsidRPr="001A1C50">
        <w:t>Для достижения намеченных целей необходимо выполнить задачи:</w:t>
      </w:r>
    </w:p>
    <w:p w:rsidR="009F2AD3" w:rsidRPr="001A1C50" w:rsidRDefault="009F2AD3" w:rsidP="001A1C50">
      <w:pPr>
        <w:pStyle w:val="ae"/>
        <w:numPr>
          <w:ilvl w:val="6"/>
          <w:numId w:val="23"/>
        </w:numPr>
        <w:tabs>
          <w:tab w:val="clear" w:pos="5040"/>
        </w:tabs>
        <w:ind w:left="426" w:hanging="283"/>
      </w:pPr>
      <w:r w:rsidRPr="001A1C50">
        <w:t>Совершенствовать систему управления школы в рамках требования Федерального закона «Об образовании в РФ»;</w:t>
      </w:r>
    </w:p>
    <w:p w:rsidR="009F2AD3" w:rsidRPr="001A1C50" w:rsidRDefault="009F2AD3" w:rsidP="001A1C50">
      <w:pPr>
        <w:pStyle w:val="ae"/>
        <w:numPr>
          <w:ilvl w:val="6"/>
          <w:numId w:val="23"/>
        </w:numPr>
        <w:tabs>
          <w:tab w:val="clear" w:pos="5040"/>
        </w:tabs>
        <w:ind w:left="426" w:hanging="78"/>
      </w:pPr>
      <w:r w:rsidRPr="001A1C50">
        <w:t>Искать возможности для закупки электронных средств обучения в рамках реализации основных образовательных и дополнительных общеразвивающих программ и курсов;</w:t>
      </w:r>
    </w:p>
    <w:p w:rsidR="009F2AD3" w:rsidRPr="001A1C50" w:rsidRDefault="009F2AD3" w:rsidP="001A1C50">
      <w:pPr>
        <w:pStyle w:val="ae"/>
        <w:numPr>
          <w:ilvl w:val="6"/>
          <w:numId w:val="23"/>
        </w:numPr>
        <w:tabs>
          <w:tab w:val="clear" w:pos="5040"/>
          <w:tab w:val="num" w:pos="4680"/>
        </w:tabs>
        <w:ind w:left="426" w:hanging="284"/>
      </w:pPr>
      <w:r w:rsidRPr="001A1C50">
        <w:t>Развивать корпоративную культуру и организовывать корпоративное обучение с целью повышения квалификации педагогических работников;</w:t>
      </w:r>
    </w:p>
    <w:p w:rsidR="009F2AD3" w:rsidRPr="001A1C50" w:rsidRDefault="009F2AD3" w:rsidP="001A1C50">
      <w:pPr>
        <w:pStyle w:val="ae"/>
        <w:numPr>
          <w:ilvl w:val="6"/>
          <w:numId w:val="23"/>
        </w:numPr>
        <w:tabs>
          <w:tab w:val="clear" w:pos="5040"/>
          <w:tab w:val="num" w:pos="4395"/>
        </w:tabs>
        <w:ind w:left="426" w:hanging="1638"/>
      </w:pPr>
      <w:r w:rsidRPr="001A1C50">
        <w:t>Расширять партнерские связи со сторонними организациями;</w:t>
      </w:r>
    </w:p>
    <w:p w:rsidR="009F2AD3" w:rsidRPr="001A1C50" w:rsidRDefault="009F2AD3" w:rsidP="001A1C50">
      <w:pPr>
        <w:pStyle w:val="ae"/>
        <w:numPr>
          <w:ilvl w:val="0"/>
          <w:numId w:val="23"/>
        </w:numPr>
        <w:ind w:left="426"/>
      </w:pPr>
      <w:r w:rsidRPr="001A1C50">
        <w:t>Применять новые направления, технологии и формы работы с обучающимися;</w:t>
      </w:r>
    </w:p>
    <w:p w:rsidR="009F2AD3" w:rsidRPr="001A1C50" w:rsidRDefault="009F2AD3" w:rsidP="001A1C50">
      <w:pPr>
        <w:pStyle w:val="ae"/>
        <w:numPr>
          <w:ilvl w:val="0"/>
          <w:numId w:val="23"/>
        </w:numPr>
        <w:ind w:left="426"/>
      </w:pPr>
      <w:r w:rsidRPr="001A1C50">
        <w:t>Обеспечить преемственность между старыми ФГОС НОО и новыми ФГОС ООО;</w:t>
      </w:r>
    </w:p>
    <w:p w:rsidR="009F2AD3" w:rsidRPr="001A1C50" w:rsidRDefault="009F2AD3" w:rsidP="001A1C50">
      <w:pPr>
        <w:pStyle w:val="ae"/>
        <w:numPr>
          <w:ilvl w:val="0"/>
          <w:numId w:val="23"/>
        </w:numPr>
        <w:ind w:left="426"/>
      </w:pPr>
      <w:r w:rsidRPr="001A1C50">
        <w:t>Сохранять и укреплять физическое и психическое здоровье обучающихся;</w:t>
      </w:r>
    </w:p>
    <w:p w:rsidR="009F2AD3" w:rsidRPr="001A1C50" w:rsidRDefault="009F2AD3" w:rsidP="001A1C50">
      <w:pPr>
        <w:pStyle w:val="ae"/>
        <w:numPr>
          <w:ilvl w:val="0"/>
          <w:numId w:val="23"/>
        </w:numPr>
        <w:ind w:left="426"/>
      </w:pPr>
      <w:r w:rsidRPr="001A1C50">
        <w:t>Повышать инвестиционную привлекательность школы путем улучшения условий реализации ООП.</w:t>
      </w:r>
    </w:p>
    <w:p w:rsidR="00241B30" w:rsidRPr="001A1C50" w:rsidRDefault="00241B30" w:rsidP="001A1C50">
      <w:pPr>
        <w:pStyle w:val="ae"/>
        <w:tabs>
          <w:tab w:val="left" w:pos="0"/>
          <w:tab w:val="left" w:pos="8647"/>
        </w:tabs>
        <w:ind w:left="426"/>
      </w:pPr>
    </w:p>
    <w:p w:rsidR="00362657" w:rsidRPr="001A1C50" w:rsidRDefault="00362657" w:rsidP="001A1C50">
      <w:pPr>
        <w:pStyle w:val="ae"/>
        <w:tabs>
          <w:tab w:val="left" w:pos="0"/>
          <w:tab w:val="left" w:pos="8647"/>
        </w:tabs>
        <w:ind w:left="426"/>
        <w:rPr>
          <w:b/>
        </w:rPr>
      </w:pPr>
    </w:p>
    <w:p w:rsidR="00BA3E09" w:rsidRPr="001A1C50" w:rsidRDefault="00BA3E09" w:rsidP="001A1C50">
      <w:pPr>
        <w:pStyle w:val="ae"/>
        <w:tabs>
          <w:tab w:val="left" w:pos="0"/>
          <w:tab w:val="left" w:pos="8647"/>
        </w:tabs>
        <w:ind w:left="426"/>
        <w:rPr>
          <w:b/>
        </w:rPr>
      </w:pPr>
    </w:p>
    <w:p w:rsidR="00E62AD8" w:rsidRPr="001A1C50" w:rsidRDefault="00E62AD8" w:rsidP="001A1C50">
      <w:pPr>
        <w:tabs>
          <w:tab w:val="left" w:pos="-142"/>
          <w:tab w:val="left" w:pos="8647"/>
        </w:tabs>
        <w:ind w:left="426"/>
        <w:jc w:val="center"/>
        <w:rPr>
          <w:b/>
        </w:rPr>
      </w:pPr>
      <w:r w:rsidRPr="001A1C50">
        <w:rPr>
          <w:b/>
        </w:rPr>
        <w:lastRenderedPageBreak/>
        <w:t>Мероприятия по реализации целей и задач в 20</w:t>
      </w:r>
      <w:r w:rsidR="00241B30" w:rsidRPr="001A1C50">
        <w:rPr>
          <w:b/>
        </w:rPr>
        <w:t>2</w:t>
      </w:r>
      <w:r w:rsidR="00741887" w:rsidRPr="001A1C50">
        <w:rPr>
          <w:b/>
        </w:rPr>
        <w:t>2</w:t>
      </w:r>
      <w:r w:rsidRPr="001A1C50">
        <w:rPr>
          <w:b/>
        </w:rPr>
        <w:t>-20</w:t>
      </w:r>
      <w:r w:rsidR="00241B30" w:rsidRPr="001A1C50">
        <w:rPr>
          <w:b/>
        </w:rPr>
        <w:t>2</w:t>
      </w:r>
      <w:r w:rsidR="00741887" w:rsidRPr="001A1C50">
        <w:rPr>
          <w:b/>
        </w:rPr>
        <w:t>3</w:t>
      </w:r>
      <w:r w:rsidRPr="001A1C50">
        <w:rPr>
          <w:b/>
        </w:rPr>
        <w:t xml:space="preserve"> учебном году</w:t>
      </w:r>
    </w:p>
    <w:p w:rsidR="009375E5" w:rsidRDefault="005E6B5C" w:rsidP="001A1C50">
      <w:pPr>
        <w:ind w:left="426"/>
        <w:outlineLvl w:val="1"/>
        <w:rPr>
          <w:b/>
          <w:bCs/>
          <w:color w:val="252525"/>
          <w:spacing w:val="-1"/>
          <w:sz w:val="28"/>
          <w:szCs w:val="28"/>
        </w:rPr>
      </w:pPr>
      <w:r w:rsidRPr="00A0788B">
        <w:rPr>
          <w:b/>
          <w:sz w:val="28"/>
          <w:szCs w:val="28"/>
          <w:lang w:val="en-US"/>
        </w:rPr>
        <w:t>I</w:t>
      </w:r>
      <w:r w:rsidRPr="00A0788B">
        <w:rPr>
          <w:b/>
          <w:sz w:val="28"/>
          <w:szCs w:val="28"/>
        </w:rPr>
        <w:t xml:space="preserve"> </w:t>
      </w:r>
      <w:r w:rsidRPr="00A0788B">
        <w:rPr>
          <w:b/>
          <w:sz w:val="28"/>
          <w:szCs w:val="28"/>
          <w:lang w:val="en-US"/>
        </w:rPr>
        <w:t>I</w:t>
      </w:r>
      <w:r w:rsidRPr="00A0788B">
        <w:rPr>
          <w:b/>
          <w:sz w:val="28"/>
          <w:szCs w:val="28"/>
        </w:rPr>
        <w:t xml:space="preserve">. </w:t>
      </w:r>
      <w:r w:rsidR="009375E5" w:rsidRPr="00A0788B">
        <w:rPr>
          <w:b/>
          <w:bCs/>
          <w:color w:val="252525"/>
          <w:spacing w:val="-1"/>
          <w:sz w:val="28"/>
          <w:szCs w:val="28"/>
        </w:rPr>
        <w:t>Образовательная деятельность</w:t>
      </w:r>
    </w:p>
    <w:p w:rsidR="00A0788B" w:rsidRPr="00A0788B" w:rsidRDefault="00A0788B" w:rsidP="001A1C50">
      <w:pPr>
        <w:ind w:left="426"/>
        <w:outlineLvl w:val="1"/>
        <w:rPr>
          <w:b/>
          <w:bCs/>
          <w:color w:val="252525"/>
          <w:spacing w:val="-1"/>
          <w:sz w:val="28"/>
          <w:szCs w:val="28"/>
        </w:rPr>
      </w:pPr>
    </w:p>
    <w:p w:rsidR="005E6B5C" w:rsidRPr="001A1C50" w:rsidRDefault="005E6B5C" w:rsidP="001A1C50">
      <w:pPr>
        <w:ind w:left="426"/>
        <w:outlineLvl w:val="1"/>
        <w:rPr>
          <w:b/>
          <w:bCs/>
          <w:color w:val="252525"/>
          <w:spacing w:val="-1"/>
        </w:rPr>
      </w:pPr>
      <w:r w:rsidRPr="001A1C50">
        <w:rPr>
          <w:b/>
        </w:rPr>
        <w:t>2.</w:t>
      </w:r>
      <w:r w:rsidRPr="001A1C50">
        <w:rPr>
          <w:b/>
          <w:bCs/>
          <w:color w:val="252525"/>
          <w:spacing w:val="-1"/>
        </w:rPr>
        <w:t>1. Реализация общего и дополнительного образования</w:t>
      </w:r>
    </w:p>
    <w:p w:rsidR="009375E5" w:rsidRPr="001A1C50" w:rsidRDefault="009375E5" w:rsidP="001A1C50">
      <w:pPr>
        <w:ind w:left="426"/>
      </w:pPr>
      <w:r w:rsidRPr="001A1C50">
        <w:rPr>
          <w:bCs/>
        </w:rPr>
        <w:t>Реализация основных образовательных программ по уровням образования</w:t>
      </w:r>
    </w:p>
    <w:p w:rsidR="003F2159" w:rsidRPr="001A1C50" w:rsidRDefault="005E6B5C" w:rsidP="001A1C50">
      <w:pPr>
        <w:ind w:left="426"/>
        <w:rPr>
          <w:bCs/>
        </w:rPr>
      </w:pPr>
      <w:r w:rsidRPr="001A1C50">
        <w:rPr>
          <w:bCs/>
        </w:rPr>
        <w:t xml:space="preserve">2.1. 1. </w:t>
      </w:r>
      <w:r w:rsidR="003F2159" w:rsidRPr="001A1C50">
        <w:rPr>
          <w:bCs/>
        </w:rPr>
        <w:t>План мероприятий по реализации ФГОС НОО</w:t>
      </w:r>
    </w:p>
    <w:tbl>
      <w:tblPr>
        <w:tblW w:w="4874" w:type="pct"/>
        <w:tblInd w:w="642"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816"/>
        <w:gridCol w:w="4838"/>
        <w:gridCol w:w="2688"/>
        <w:gridCol w:w="2265"/>
      </w:tblGrid>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Мероприятие</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Сроки</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Ответственные</w:t>
            </w:r>
          </w:p>
        </w:tc>
      </w:tr>
      <w:tr w:rsidR="003F2159" w:rsidRPr="001A1C50" w:rsidTr="000C1668">
        <w:tc>
          <w:tcPr>
            <w:tcW w:w="1098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Создание организационно-управленческих условий</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Уточняющий анализ ресурсного обеспечения в соответствии с требованиями ФГОС начального общего образования</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Обсуждение на педагогических советах вопросов по реализации ФГОС второго поколения</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Май</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Директор, 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Организация участия различных категорий педагогических работников в областных, муниципальных семинарах по вопросам ФГОС</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4</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Корректировка основной образовательной программы начального общего образования школы</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По мере обновления нормативных документов</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 рабочая группа</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5</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Корректировка (на основе примерной ООП НОО из реестра) и утверждение учебного плана</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6</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Разработка и утверждение программ внеурочной деятельности</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Руководители МО, директор, 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7</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Разработка и утверждение рабочих программ учебных предметов</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Руководители МО, директор, 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8</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Реализация региональных методических рекомендаций по духовно-нравственному развитию младших школьников в условиях реализации ФГОС</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9</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Организация индивидуального консультирования педагогов по вопросам психолого-педагогического сопровождения реализации ФГОС</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Педагог-психолог школы или приглашенный специалист</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10</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Внесение изменений в локальные акты школы</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iCs/>
              </w:rPr>
              <w:t>Директор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11</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Организация отчетности по реализации ФГОС</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По срокам и процедуре, установленным управлением образования</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12</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Организация взаимодействия с учреждениями дополнительного образования детей, обеспечивающего организацию внеурочной деятельности и учет внеучебных достижений учащихся</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В течение учебного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 заместитель директора по 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13</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Вариативность внеучебной деятельности, создание оптимальной модели учета внеучебных достижений учащихся</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В течение учебного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 заместитель директора по ВР</w:t>
            </w:r>
          </w:p>
        </w:tc>
      </w:tr>
      <w:tr w:rsidR="003F2159" w:rsidRPr="001A1C50" w:rsidTr="000C1668">
        <w:tc>
          <w:tcPr>
            <w:tcW w:w="1098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Кадровое обеспечение</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Анализ кадрового обеспечения ФГОС начального общего образования</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Создание условий для прохождения курсов повышения квалификации для учителей начальных классов, желающих преподавать ОРКСЭ</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iCs/>
              </w:rPr>
              <w:t>Директор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Организация участия педагогов школы в региональных, муниципальных конференциях по ФГОС начального общего образования</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iCs/>
              </w:rPr>
              <w:t>Директор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4</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Организация доступа педагогических работников к постоянно действующим консультационным пунктам, семинарам по вопросам ФГОС НОО</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Заместитель директора по УВР</w:t>
            </w:r>
          </w:p>
        </w:tc>
      </w:tr>
      <w:tr w:rsidR="003F2159" w:rsidRPr="001A1C50" w:rsidTr="000C1668">
        <w:tc>
          <w:tcPr>
            <w:tcW w:w="1098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rPr>
              <w:t>Материально-техническое обеспечение</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Обеспечение оснащенности школы в соответствии с требованиями ФГОС НОО к минимальной оснащенности учебного процесса и оборудованию учебных помещений</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iCs/>
              </w:rPr>
              <w:t>Директор, 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iCs/>
              </w:rPr>
              <w:t>Обеспечение соответствия материально-технической базы реализации ООП НОО действующим санитарным и противопожарным нормам, нормам охраны труда работников образовательного учреждения</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iCs/>
              </w:rPr>
              <w:t>Директор, 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iCs/>
              </w:rPr>
              <w:t>Обеспечение укомплектованности библиотеки печатными и электронными образовательными ресурсами по всем учебным предметам учебного плана ООП НОО</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iCs/>
              </w:rPr>
              <w:t>Заведующий библиотекой</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4</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iCs/>
              </w:rPr>
              <w:t>Обеспечение доступа учителям, работающим по ФГОС НОО, к электронным образовательным ресурсам, размещенным в федеральных и региональных базах данных</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iCs/>
              </w:rPr>
              <w:t>Директор, заместитель директора по УВР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5</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iCs/>
              </w:rPr>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17"/>
              <w:rPr>
                <w:bCs/>
              </w:rPr>
            </w:pPr>
            <w:r w:rsidRPr="001A1C50">
              <w:rPr>
                <w:bCs/>
                <w:iCs/>
              </w:rPr>
              <w:t>Директор, заместитель директора по УВР</w:t>
            </w:r>
          </w:p>
        </w:tc>
      </w:tr>
      <w:tr w:rsidR="003F2159" w:rsidRPr="001A1C50" w:rsidTr="000C1668">
        <w:tc>
          <w:tcPr>
            <w:tcW w:w="1098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rPr>
              <w:t>Организационно-информационное обеспечение</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iCs/>
              </w:rPr>
              <w:t>Проведение диагностики готовности школы к продолжению работы по ФГОС НОО</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Директор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iCs/>
              </w:rPr>
              <w:t>Обеспечение публичной отчетности школы о ходе и результатах реализации ФГОС НОО (включение в публичный доклад директора раздела, отражающего ход работы по ФГОС НОО)</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Декабрь–январь</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Директор</w:t>
            </w:r>
          </w:p>
        </w:tc>
      </w:tr>
      <w:tr w:rsidR="003F2159" w:rsidRPr="001A1C50" w:rsidTr="000C1668">
        <w:tc>
          <w:tcPr>
            <w:tcW w:w="6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2"/>
              <w:rPr>
                <w:bCs/>
              </w:rPr>
            </w:pPr>
            <w:r w:rsidRPr="001A1C50">
              <w:rPr>
                <w:bCs/>
                <w:iCs/>
              </w:rPr>
              <w:t>Оказание консультационной поддержки участникам образовательного процесса по вопросам работы по ФГОС НОО</w:t>
            </w:r>
          </w:p>
        </w:tc>
        <w:tc>
          <w:tcPr>
            <w:tcW w:w="27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Директор</w:t>
            </w:r>
          </w:p>
        </w:tc>
      </w:tr>
    </w:tbl>
    <w:p w:rsidR="003F2159" w:rsidRPr="001A1C50" w:rsidRDefault="00BA3E09" w:rsidP="001A1C50">
      <w:pPr>
        <w:ind w:left="426"/>
      </w:pPr>
      <w:r w:rsidRPr="001A1C50">
        <w:rPr>
          <w:bCs/>
        </w:rPr>
        <w:t xml:space="preserve">    </w:t>
      </w:r>
      <w:r w:rsidR="000D2EBB" w:rsidRPr="001A1C50">
        <w:rPr>
          <w:bCs/>
        </w:rPr>
        <w:t>2</w:t>
      </w:r>
      <w:r w:rsidR="005E6B5C" w:rsidRPr="001A1C50">
        <w:rPr>
          <w:bCs/>
        </w:rPr>
        <w:t>.1</w:t>
      </w:r>
      <w:r w:rsidR="000D2EBB" w:rsidRPr="001A1C50">
        <w:rPr>
          <w:bCs/>
        </w:rPr>
        <w:t>.2</w:t>
      </w:r>
      <w:r w:rsidRPr="001A1C50">
        <w:rPr>
          <w:bCs/>
        </w:rPr>
        <w:t xml:space="preserve"> </w:t>
      </w:r>
      <w:r w:rsidR="003F2159" w:rsidRPr="001A1C50">
        <w:rPr>
          <w:bCs/>
        </w:rPr>
        <w:t>План мероприятий по реализации ФГОС ООО</w:t>
      </w:r>
    </w:p>
    <w:tbl>
      <w:tblPr>
        <w:tblW w:w="4778" w:type="pct"/>
        <w:tblInd w:w="50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805"/>
        <w:gridCol w:w="5163"/>
        <w:gridCol w:w="2103"/>
        <w:gridCol w:w="2327"/>
      </w:tblGrid>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bCs/>
              </w:rPr>
              <w:t>№</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bCs/>
              </w:rPr>
              <w:t>Мероприятия</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bCs/>
              </w:rPr>
              <w:t>Сроки</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bCs/>
              </w:rPr>
              <w:t>Ответственные</w:t>
            </w:r>
          </w:p>
        </w:tc>
      </w:tr>
      <w:tr w:rsidR="003F2159" w:rsidRPr="001A1C50" w:rsidTr="000C1668">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bCs/>
              </w:rPr>
              <w:t>Нормативное обеспечение</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1</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Изучение нормативных документов по ФГОС федерального, регионального, муниципального уровней</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рабочая группа</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2</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Анализ перечня оборудования, необходимого для реализации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Август</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3</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Разработка, актуализация вариантов нормативных документов на 2020/21 учебный год</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Август</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4</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Разработка внутришкольного контроля по реализации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Август</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заместитель директора по УВР</w:t>
            </w:r>
          </w:p>
        </w:tc>
      </w:tr>
      <w:tr w:rsidR="003F2159" w:rsidRPr="001A1C50" w:rsidTr="000C1668">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bCs/>
              </w:rPr>
              <w:t>Заместитель</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1</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Разработка системы методического сопровождения, обеспечивающего успешную работу по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2</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Проведение индивидуальных консультаций по вопросам работы по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заместитель директора по УВР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3</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Организация работы с родителями по вопросам работы по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заместитель директора по УВР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4</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Разработка, утверждение и проведение семинаров по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Заместитель директора по УВР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5</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Определение перечня учебников и учебных пособий, используемых в соответствии с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Первое полугодие</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заместитель директора по УВР, учителя-предметники, библиотекарь</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6</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Заключение договоров на обеспечение дополнительного образования для формирования модели внеурочной деятельности</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Август</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7</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Разработка годового календарного учебного графика школы на 2020/21 учебный год</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8</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Разработка и утверждение рабочих программ учебных предметов и внеурочной деятельности в контексте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заместитель директора по УВР, учителя-предметники</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9</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Опрос родителей (законных представителей) и обучающихся по изучению образовательных потребностей и интересов для распределения часов вариативной части учебного плана</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Август</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Заместитель директора по УВР</w:t>
            </w:r>
          </w:p>
        </w:tc>
      </w:tr>
      <w:tr w:rsidR="003F2159" w:rsidRPr="001A1C50" w:rsidTr="000C1668">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bCs/>
              </w:rPr>
              <w:t>Методическое обеспечение</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1</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Участие в региональных семинарах пилотных школ по реализации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2</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Заявка на повышение квалификации в рамках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3</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Педсовет «Работа с детьми, имеющими особые образовательные потребности, как фактор повышения качества образования»</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Ноябрь</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Заместитель директора по УВР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4</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Педсовет «Общесоциальные навыки в общении»</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Январь</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Заместитель директора по УВР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5</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Методический семинар «Накопительная система оценивания (портфолио)»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Январь</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Заместитель директора по УВР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6</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Методический семинар «Формирование метапредметных результатов образования (определенных ФГОС – универсальных учебных действий и умения учиться в целом)»</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Март</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Заместитель директора по УВР</w:t>
            </w:r>
          </w:p>
        </w:tc>
      </w:tr>
      <w:tr w:rsidR="003F2159" w:rsidRPr="001A1C50" w:rsidTr="000C1668">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bCs/>
              </w:rPr>
              <w:t>Кадровое обеспечение</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1</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Повышение квалификации учителей, администрации</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заместитель директора по УВР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2</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Привлечение специалистов допобразования для реализации внеурочной деятельности</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3</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Выявление затруднений в организации профессиональной деятельности педагогов</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Заместитель директора по УВР</w:t>
            </w:r>
          </w:p>
        </w:tc>
      </w:tr>
      <w:tr w:rsidR="003F2159" w:rsidRPr="001A1C50" w:rsidTr="000C1668">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bCs/>
              </w:rPr>
              <w:t>Информационное обеспечение</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1</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Пополнение страницы на сайте школы о работе по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Администратор сайта</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2</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Освещение в СМИ деятельности школы по реализации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В течение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проектная группа</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3</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Проведение организационного собрания родителей шестиклассников, презентация основной образовательной программы</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Сентябрь</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заместитель директора по УВР</w:t>
            </w:r>
          </w:p>
        </w:tc>
      </w:tr>
      <w:tr w:rsidR="003F2159" w:rsidRPr="001A1C50" w:rsidTr="000C1668">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bCs/>
              </w:rPr>
              <w:t>Материально-техническое обеспечение</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1</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Инвентаризация материально-технической базы основной школы</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Октябрь–ноябрь 202</w:t>
            </w:r>
            <w:r w:rsidR="00741887" w:rsidRPr="001A1C50">
              <w:rPr>
                <w:iCs/>
              </w:rPr>
              <w:t>2</w:t>
            </w:r>
            <w:r w:rsidRPr="001A1C50">
              <w:rPr>
                <w:iCs/>
              </w:rPr>
              <w:t xml:space="preserve">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учителя-предметники</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2</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Подготовка учебных кабинетов, мастерских для работы по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Август</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3</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Анализ библиотечного фонда печатных и ЭОР, комплектование библиотечного фонда</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Декабрь–март</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5"/>
            </w:pPr>
            <w:r w:rsidRPr="001A1C50">
              <w:rPr>
                <w:iCs/>
              </w:rPr>
              <w:t>Директор, библиотекарь</w:t>
            </w:r>
          </w:p>
        </w:tc>
      </w:tr>
      <w:tr w:rsidR="003F2159" w:rsidRPr="001A1C50" w:rsidTr="000C1668">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bCs/>
              </w:rPr>
              <w:t>Финансово-экономическое обеспечение</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1</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Заключение допсоглашений к трудовому договору с педагогами, участвующими в процессе реализации ФГОС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Август</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Директор</w:t>
            </w:r>
          </w:p>
        </w:tc>
      </w:tr>
      <w:tr w:rsidR="003F2159" w:rsidRPr="001A1C50" w:rsidTr="000C1668">
        <w:tc>
          <w:tcPr>
            <w:tcW w:w="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2</w:t>
            </w:r>
          </w:p>
        </w:tc>
        <w:tc>
          <w:tcPr>
            <w:tcW w:w="5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31"/>
            </w:pPr>
            <w:r w:rsidRPr="001A1C50">
              <w:rPr>
                <w:iCs/>
              </w:rPr>
              <w:t>Составление сметы расходов с учетом введения и реализации ООП ООО</w:t>
            </w:r>
          </w:p>
        </w:tc>
        <w:tc>
          <w:tcPr>
            <w:tcW w:w="22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Июнь–август 202</w:t>
            </w:r>
            <w:r w:rsidR="00741887" w:rsidRPr="001A1C50">
              <w:rPr>
                <w:iCs/>
              </w:rPr>
              <w:t>2</w:t>
            </w:r>
            <w:r w:rsidRPr="001A1C50">
              <w:rPr>
                <w:iCs/>
              </w:rPr>
              <w:t xml:space="preserve"> года</w:t>
            </w:r>
          </w:p>
        </w:tc>
        <w:tc>
          <w:tcPr>
            <w:tcW w:w="2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pPr>
            <w:r w:rsidRPr="001A1C50">
              <w:rPr>
                <w:iCs/>
              </w:rPr>
              <w:t>Директор</w:t>
            </w:r>
          </w:p>
        </w:tc>
      </w:tr>
    </w:tbl>
    <w:p w:rsidR="003F2159" w:rsidRPr="001A1C50" w:rsidRDefault="000D2EBB" w:rsidP="001A1C50">
      <w:pPr>
        <w:ind w:left="426"/>
        <w:rPr>
          <w:bCs/>
        </w:rPr>
      </w:pPr>
      <w:r w:rsidRPr="001A1C50">
        <w:rPr>
          <w:bCs/>
        </w:rPr>
        <w:t>2.</w:t>
      </w:r>
      <w:r w:rsidR="005E6B5C" w:rsidRPr="001A1C50">
        <w:rPr>
          <w:bCs/>
        </w:rPr>
        <w:t xml:space="preserve">1. </w:t>
      </w:r>
      <w:r w:rsidRPr="001A1C50">
        <w:rPr>
          <w:bCs/>
        </w:rPr>
        <w:t>3</w:t>
      </w:r>
      <w:r w:rsidR="003F2159" w:rsidRPr="001A1C50">
        <w:rPr>
          <w:bCs/>
        </w:rPr>
        <w:t xml:space="preserve"> План мероприятий по реализации ФГОС СОО</w:t>
      </w:r>
    </w:p>
    <w:tbl>
      <w:tblPr>
        <w:tblW w:w="4778" w:type="pct"/>
        <w:tblInd w:w="50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816"/>
        <w:gridCol w:w="4842"/>
        <w:gridCol w:w="2207"/>
        <w:gridCol w:w="2533"/>
      </w:tblGrid>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Наименование мероприятия</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Сроки проведения</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rPr>
              <w:t>Ответственный</w:t>
            </w:r>
          </w:p>
        </w:tc>
      </w:tr>
      <w:tr w:rsidR="003F2159" w:rsidRPr="001A1C50" w:rsidTr="000C1668">
        <w:trPr>
          <w:trHeight w:val="113"/>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rPr>
              <w:t>Локальное нормативное регулирование</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Корректировка положения об индивидуальном учете и поощрениях обучающихся</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Корректировка положения об индивидуальном учебном плане</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Обновление структуры «Портфолио обучающегося» (как приложения к положению об индивидуальном учете) в части фиксации результатов проектной деятельности</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воспитанию и социализации</w:t>
            </w:r>
          </w:p>
        </w:tc>
      </w:tr>
      <w:tr w:rsidR="003F2159" w:rsidRPr="001A1C50" w:rsidTr="000C1668">
        <w:trPr>
          <w:trHeight w:val="113"/>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rPr>
              <w:t>Профилизация и профориентация</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4</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Профессионально ориентированная диагностика обучающихся 10-х классов при участии регионального центра методической поддержки</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Педагог-психолог, классные руководители 10-х классов</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5</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Мастер-класс для 10-классников: как построить и реализовать свой образовательный маршрут, обучаясь в профильном классе</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 педагог-психолог</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6</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Комплексный анализ академических показателей обучающихся 10-х классов на предмет адекватности выбора профиля</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Октябрь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 классные руководители 10-х классов</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7</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Малый педагогический совет по адаптации обучающихся 10-х классов</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Октябрь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 педагоги и классные руководители 10-х классов</w:t>
            </w:r>
          </w:p>
        </w:tc>
      </w:tr>
      <w:tr w:rsidR="003F2159" w:rsidRPr="001A1C50" w:rsidTr="000C1668">
        <w:trPr>
          <w:trHeight w:val="113"/>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rPr>
              <w:t>Учебно-методическое и информационное обеспечение</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8</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Корректировка рабочих программ по предметам, вынесенным на углубленное изучение в профильных классах</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 педагоги-предметники</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9</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Контроль состояния оценочных средств при реализации профильных учебных планов (оценочных модулей рабочих программ)</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Сентябрь–октябрь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 педагоги-предметники</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10</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Пилотирование межпредметной программы внеурочной деятельности «Процессы в науке, жизни и творчестве»</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Октябрь–декабрь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 авторы – разработчики курса</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11</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Организация деятельности малой творческой группы педагогов по разработке программы внеурочной деятельности «Цифровые читатели», ориентированной на совершенствование познавательного УУД «смысловое чтение» у старшеклассников</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Декабрь–март</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Педагоги-словесники и педагоги естественно-научного цикла</w:t>
            </w:r>
          </w:p>
        </w:tc>
      </w:tr>
      <w:tr w:rsidR="003F2159" w:rsidRPr="001A1C50" w:rsidTr="000C1668">
        <w:trPr>
          <w:trHeight w:val="113"/>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rPr>
              <w:t>Кадры и цифровая среда</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12</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План-прогноз найма педагогов на удаленную работу: углубленные практикумы, академический тьюториал</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Директор школы</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13</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Внутриорганизационная диагностика педагогов профильного обучения с последующим круглым столом «Перекресток стандартов: профстандарт педагога и ФГОС старшей школы»</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Директор школы</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14</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Запуск проекта «Teacherассистент»: привлечение студентов педвуза для проверки работ старшеклассников, выполненных с применением цифровых ресурсов</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Октябрь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Директор школы</w:t>
            </w:r>
          </w:p>
        </w:tc>
      </w:tr>
      <w:tr w:rsidR="003F2159" w:rsidRPr="001A1C50" w:rsidTr="000C1668">
        <w:trPr>
          <w:trHeight w:val="113"/>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rPr>
              <w:t>Управление образовательными результатами</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15</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Переход на мониторинг сформированности УУД, основанный на экспертной оценке результатов проектной деятельности старшеклассников</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Октябрь–апрель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16</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Поэтапное внедрение технологии peertopeer в систему контроля академической успеваемости старшеклассников и в мониторинг их личностного развития</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 в рамках часов рабочих программ</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 педагоги общественно-научного цикла, классные руководители 10–11-х классов</w:t>
            </w:r>
          </w:p>
        </w:tc>
      </w:tr>
      <w:tr w:rsidR="003F2159" w:rsidRPr="001A1C50" w:rsidTr="000C1668">
        <w:trPr>
          <w:trHeight w:val="113"/>
        </w:trPr>
        <w:tc>
          <w:tcPr>
            <w:tcW w:w="2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17</w:t>
            </w:r>
          </w:p>
        </w:tc>
        <w:tc>
          <w:tcPr>
            <w:tcW w:w="5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121"/>
              <w:rPr>
                <w:bCs/>
              </w:rPr>
            </w:pPr>
            <w:r w:rsidRPr="001A1C50">
              <w:rPr>
                <w:bCs/>
                <w:iCs/>
              </w:rPr>
              <w:t>Реализация методического проекта «Школа объективной оценки» в отношении обучающихся 11-х классов</w:t>
            </w:r>
          </w:p>
        </w:tc>
        <w:tc>
          <w:tcPr>
            <w:tcW w:w="22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Декабрь–апрель</w:t>
            </w:r>
          </w:p>
        </w:tc>
        <w:tc>
          <w:tcPr>
            <w:tcW w:w="27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60"/>
              <w:rPr>
                <w:bCs/>
              </w:rPr>
            </w:pPr>
            <w:r w:rsidRPr="001A1C50">
              <w:rPr>
                <w:bCs/>
                <w:iCs/>
              </w:rPr>
              <w:t>Замдиректора по УВР, школьный методист, руководители ШМО</w:t>
            </w:r>
          </w:p>
        </w:tc>
      </w:tr>
    </w:tbl>
    <w:p w:rsidR="003F2159" w:rsidRPr="001A1C50" w:rsidRDefault="003F2159" w:rsidP="001A1C50">
      <w:pPr>
        <w:ind w:left="426"/>
        <w:rPr>
          <w:bCs/>
        </w:rPr>
      </w:pPr>
      <w:r w:rsidRPr="001A1C50">
        <w:rPr>
          <w:bCs/>
        </w:rPr>
        <w:t xml:space="preserve"> </w:t>
      </w:r>
      <w:r w:rsidR="000D2EBB" w:rsidRPr="001A1C50">
        <w:rPr>
          <w:bCs/>
        </w:rPr>
        <w:t xml:space="preserve">  2</w:t>
      </w:r>
      <w:r w:rsidR="005E6B5C" w:rsidRPr="001A1C50">
        <w:rPr>
          <w:bCs/>
        </w:rPr>
        <w:t>.1</w:t>
      </w:r>
      <w:r w:rsidR="000D2EBB" w:rsidRPr="001A1C50">
        <w:rPr>
          <w:bCs/>
        </w:rPr>
        <w:t xml:space="preserve">.4 </w:t>
      </w:r>
      <w:r w:rsidRPr="001A1C50">
        <w:rPr>
          <w:bCs/>
        </w:rPr>
        <w:t>План мероприятий, направленных на повышение качества образования</w:t>
      </w:r>
    </w:p>
    <w:tbl>
      <w:tblPr>
        <w:tblW w:w="4778" w:type="pct"/>
        <w:tblInd w:w="501"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688"/>
        <w:gridCol w:w="76"/>
        <w:gridCol w:w="4970"/>
        <w:gridCol w:w="2134"/>
        <w:gridCol w:w="2530"/>
      </w:tblGrid>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rPr>
              <w:t>Мероприятия</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Сроки</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Ответственные</w:t>
            </w:r>
          </w:p>
        </w:tc>
      </w:tr>
      <w:tr w:rsidR="003F2159" w:rsidRPr="001A1C50" w:rsidTr="000C1668">
        <w:tc>
          <w:tcPr>
            <w:tcW w:w="107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rPr>
              <w:t>Работа по преемственности начальной, основной и средней школы</w:t>
            </w:r>
          </w:p>
        </w:tc>
      </w:tr>
      <w:tr w:rsidR="003F2159" w:rsidRPr="001A1C50" w:rsidTr="000C1668">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523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Обеспечение преемственности образования, адаптации учащихся 5-го класса</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Предметники</w:t>
            </w:r>
          </w:p>
        </w:tc>
      </w:tr>
      <w:tr w:rsidR="003F2159" w:rsidRPr="001A1C50" w:rsidTr="000C1668">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523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Посещение учителями начальной школы уроков в 5-м классе</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Ноябрь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Учителя начальных классов</w:t>
            </w:r>
          </w:p>
        </w:tc>
      </w:tr>
      <w:tr w:rsidR="003F2159" w:rsidRPr="001A1C50" w:rsidTr="000C1668">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523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Посещение учителями будущего 5-го класса уроков в 4-м классе</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Декабрь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Предметники</w:t>
            </w:r>
          </w:p>
        </w:tc>
      </w:tr>
      <w:tr w:rsidR="003F2159" w:rsidRPr="001A1C50" w:rsidTr="000C1668">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4</w:t>
            </w:r>
          </w:p>
        </w:tc>
        <w:tc>
          <w:tcPr>
            <w:tcW w:w="523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Мониторинг учебной деятельности учащихся 4-го класса</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Январь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Руководитель МО</w:t>
            </w:r>
          </w:p>
        </w:tc>
      </w:tr>
      <w:tr w:rsidR="003F2159" w:rsidRPr="001A1C50" w:rsidTr="000C1668">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5</w:t>
            </w:r>
          </w:p>
        </w:tc>
        <w:tc>
          <w:tcPr>
            <w:tcW w:w="523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Посещение уроков в 4-м классе предметниками, планируемыми на новый учебный год</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Апрель, май</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Предметники</w:t>
            </w:r>
          </w:p>
        </w:tc>
      </w:tr>
      <w:tr w:rsidR="003F2159" w:rsidRPr="001A1C50" w:rsidTr="000C1668">
        <w:tc>
          <w:tcPr>
            <w:tcW w:w="107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rPr>
              <w:t>Работа с одаренными детьми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Создание банка данных «Одаренные дети»</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Заместитель директора по УВР</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Собеседование с вновь прибывшими учащимися. Работа по их адаптации к условиям обучения в образовательном учреждении</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Октябрь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Классные руководители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Подготовка учащихся к школьным и районным олимпиадам</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По графику</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Предметники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4</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Выбор и подготовка тем к научным конференциям учащихся</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Ноябрь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Предметники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5</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Участие в предметных олимпиадах</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По графику</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Классные руководители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6</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Инструктирование учащихся по выборам экзаменов для итоговой аттестации</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Январь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Предметники</w:t>
            </w:r>
          </w:p>
        </w:tc>
      </w:tr>
      <w:tr w:rsidR="003F2159" w:rsidRPr="001A1C50" w:rsidTr="000C1668">
        <w:tc>
          <w:tcPr>
            <w:tcW w:w="107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rPr>
              <w:t>Дополнительное образование</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Комплектование кружков и секций</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Руководители кружков</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Охват детей группы риска досуговой деятельностью</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Октябрь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Классные руководители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Участие кружков и секций в подготовке и проведении школьных коллективных творческих дел (по отдельному плану)</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Руководители кружков</w:t>
            </w:r>
          </w:p>
        </w:tc>
      </w:tr>
      <w:tr w:rsidR="003F2159" w:rsidRPr="001A1C50" w:rsidTr="000C1668">
        <w:tc>
          <w:tcPr>
            <w:tcW w:w="107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rPr>
              <w:t>Предупреждение неуспеваемости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Выявление слабоуспевающих учащихся в классах и изучение возможных причин неуспеваемости</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Заместитель директора по УВР, учителя-предметники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Организация и проведение дополнительных занятий для слабоуспевающих учащихся и одаренных детей</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 раз в 2 недели</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Учителя-предметники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Дифференцирование домашних заданий с учетом возможностей и способностей ребенка</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Учителя-предметники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4</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Дополнительные учебные занятия в каникулярное время с учащимися с ОВЗ и слабоуспевающими учащимися</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Каникулы после 1-й и 2-й четверти</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Учителя-предметники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5</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Проведение заседания оперативного совещания «Контроль за посещаемостью дополнительных занятий учащихся, пропускавших уроки по уважительной причине»</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Декабрь</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Заместитель директора по УВР</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6</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Индивидуальная работа с учащимися с ОВЗ и слабоуспевающими учащимися</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По мере необходимости</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Учителя-предметники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7</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Анализ успеваемости и работы с учащимися с ОВЗ и слабоуспевающими учащимися на педагогических советах</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Ноябрь, декабрь, март, май</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Заместитель директора по УВР</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8</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Своевременное извещение родителей о неуспеваемости учащихся</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Классные руководители</w:t>
            </w:r>
          </w:p>
        </w:tc>
      </w:tr>
      <w:tr w:rsidR="003F2159" w:rsidRPr="001A1C50" w:rsidTr="000C1668">
        <w:tc>
          <w:tcPr>
            <w:tcW w:w="78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9</w:t>
            </w:r>
          </w:p>
        </w:tc>
        <w:tc>
          <w:tcPr>
            <w:tcW w:w="5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rPr>
                <w:bCs/>
              </w:rPr>
            </w:pPr>
            <w:r w:rsidRPr="001A1C50">
              <w:rPr>
                <w:bCs/>
                <w:iCs/>
              </w:rPr>
              <w:t>Посещение уроков с целью анализа работы учителя по предупреждению неуспеваемости в ходе тематических комплексных проверок</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6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Заместитель директора по УВР</w:t>
            </w:r>
          </w:p>
        </w:tc>
      </w:tr>
    </w:tbl>
    <w:p w:rsidR="000D2EBB" w:rsidRPr="001A1C50" w:rsidRDefault="003F2159" w:rsidP="001A1C50">
      <w:pPr>
        <w:tabs>
          <w:tab w:val="left" w:pos="9923"/>
        </w:tabs>
        <w:ind w:left="426"/>
        <w:jc w:val="center"/>
        <w:rPr>
          <w:bCs/>
        </w:rPr>
      </w:pPr>
      <w:r w:rsidRPr="001A1C50">
        <w:rPr>
          <w:bCs/>
        </w:rPr>
        <w:t xml:space="preserve"> </w:t>
      </w:r>
    </w:p>
    <w:p w:rsidR="00741887" w:rsidRPr="001A1C50" w:rsidRDefault="000D2EBB" w:rsidP="001A1C50">
      <w:pPr>
        <w:tabs>
          <w:tab w:val="left" w:pos="9923"/>
        </w:tabs>
        <w:ind w:left="426"/>
        <w:jc w:val="center"/>
        <w:rPr>
          <w:color w:val="222222"/>
        </w:rPr>
      </w:pPr>
      <w:r w:rsidRPr="001A1C50">
        <w:rPr>
          <w:bCs/>
        </w:rPr>
        <w:t>2</w:t>
      </w:r>
      <w:r w:rsidR="005E6B5C" w:rsidRPr="001A1C50">
        <w:rPr>
          <w:bCs/>
        </w:rPr>
        <w:t>.1</w:t>
      </w:r>
      <w:r w:rsidRPr="001A1C50">
        <w:rPr>
          <w:bCs/>
        </w:rPr>
        <w:t>.5</w:t>
      </w:r>
      <w:r w:rsidR="00B36DD3" w:rsidRPr="001A1C50">
        <w:rPr>
          <w:bCs/>
        </w:rPr>
        <w:t>. </w:t>
      </w:r>
      <w:r w:rsidR="00741887" w:rsidRPr="001A1C50">
        <w:rPr>
          <w:b/>
          <w:bCs/>
          <w:color w:val="222222"/>
        </w:rPr>
        <w:t>План-график мероприятий по введению обновленных ФГОС НОО, ФГОС ООО на 2022–2027 годы</w:t>
      </w:r>
    </w:p>
    <w:tbl>
      <w:tblPr>
        <w:tblW w:w="4778" w:type="pct"/>
        <w:jc w:val="center"/>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825"/>
        <w:gridCol w:w="3378"/>
        <w:gridCol w:w="1818"/>
        <w:gridCol w:w="4377"/>
      </w:tblGrid>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rPr>
                <w:b/>
                <w:bCs/>
              </w:rPr>
              <w:t>№ п/п</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jc w:val="center"/>
            </w:pPr>
            <w:r w:rsidRPr="001A1C50">
              <w:rPr>
                <w:b/>
                <w:bCs/>
              </w:rPr>
              <w:t>Мероприятия</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rPr>
                <w:b/>
                <w:bCs/>
              </w:rPr>
              <w:t>Сроки исполнения</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rPr>
                <w:b/>
                <w:bCs/>
              </w:rPr>
              <w:t>Результат</w:t>
            </w:r>
          </w:p>
        </w:tc>
      </w:tr>
      <w:tr w:rsidR="00741887" w:rsidRPr="001A1C50" w:rsidTr="000C1668">
        <w:trPr>
          <w:jc w:val="center"/>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jc w:val="center"/>
            </w:pPr>
            <w:r w:rsidRPr="001A1C50">
              <w:rPr>
                <w:b/>
                <w:bCs/>
              </w:rPr>
              <w:t>1. Организационное обеспечение постепенного перехода на обучение по новым ФГОС НОО и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1</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Создание рабочей группы по обеспечению перехода на новые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 xml:space="preserve">Февраль 2022 </w:t>
            </w:r>
          </w:p>
          <w:p w:rsidR="00741887" w:rsidRPr="001A1C50" w:rsidRDefault="00741887" w:rsidP="001A1C50">
            <w:pPr>
              <w:ind w:left="426"/>
            </w:pPr>
            <w:proofErr w:type="gramStart"/>
            <w:r w:rsidRPr="001A1C50">
              <w:t>года</w:t>
            </w:r>
            <w:proofErr w:type="gramEnd"/>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Приказ о создании рабочей группы по обеспечению перехода на ФГОС НОО и ФГОС ООО</w:t>
            </w:r>
          </w:p>
          <w:p w:rsidR="00741887" w:rsidRPr="001A1C50" w:rsidRDefault="00741887" w:rsidP="001A1C50">
            <w:pPr>
              <w:ind w:left="426"/>
            </w:pPr>
            <w:r w:rsidRPr="001A1C50">
              <w:t>Рабочая группа по обеспечению перехода на ФГОС НОО и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2</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Проведение общешкольного родительского собрания, посвященного постепенному переходу на новые ФГОС НОО и ООО за период 2022–2027 годов</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 xml:space="preserve">Август 2022 </w:t>
            </w:r>
          </w:p>
          <w:p w:rsidR="00741887" w:rsidRPr="001A1C50" w:rsidRDefault="00741887" w:rsidP="001A1C50">
            <w:pPr>
              <w:ind w:left="426"/>
            </w:pPr>
            <w:proofErr w:type="gramStart"/>
            <w:r w:rsidRPr="001A1C50">
              <w:t>года</w:t>
            </w:r>
            <w:proofErr w:type="gramEnd"/>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Протокол общешкольного родительского собрания, посвященного постепенному переходу на новые ФГОС НОО и ООО за период 2022–2027 годов</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3</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Проведение классных родительских собраний в 1-х классах, посвященных обучению по новым ФГОС НОО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Май, ежегодно с 2022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Протоколы классных родительских собраний в 1-х классах, посвященных обучению по новым ФГОС НОО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4</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Проведение классных родительских собраний в 5-х классах, посвященных переходу на новые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Май, ежегодно, 2022–2024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Протоколы классных родительских собраний в 5-х классах, посвященных переходу на новые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5</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Ежегодно, в течение учебного года в соответствии с графиком</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Аналитические отчеты замдиректора по УВР и ВР о проведенных просветительских мероприятиях</w:t>
            </w:r>
          </w:p>
          <w:p w:rsidR="00741887" w:rsidRPr="001A1C50" w:rsidRDefault="00741887" w:rsidP="001A1C50">
            <w:pPr>
              <w:ind w:left="426"/>
            </w:pPr>
            <w:r w:rsidRPr="001A1C50">
              <w:t>Пакет информационно-методических материалов</w:t>
            </w:r>
          </w:p>
          <w:p w:rsidR="00741887" w:rsidRPr="001A1C50" w:rsidRDefault="00741887" w:rsidP="001A1C50">
            <w:pPr>
              <w:ind w:left="426"/>
            </w:pPr>
            <w:r w:rsidRPr="001A1C50">
              <w:t>Разделы на сайте 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6</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proofErr w:type="gramStart"/>
            <w:r w:rsidRPr="001A1C50">
              <w:t>март</w:t>
            </w:r>
            <w:proofErr w:type="gramEnd"/>
            <w:r w:rsidRPr="001A1C50">
              <w:t xml:space="preserve"> 2022 – июнь 2022 </w:t>
            </w:r>
          </w:p>
          <w:p w:rsidR="00741887" w:rsidRPr="001A1C50" w:rsidRDefault="00741887" w:rsidP="001A1C50">
            <w:pPr>
              <w:ind w:left="426"/>
            </w:pPr>
            <w:proofErr w:type="gramStart"/>
            <w:r w:rsidRPr="001A1C50">
              <w:t>года</w:t>
            </w:r>
            <w:proofErr w:type="gramEnd"/>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Аналитическая записка об оценке условий образовательной организации с учетом требований новых ФГОС НОО и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7</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proofErr w:type="gramStart"/>
            <w:r w:rsidRPr="001A1C50">
              <w:t>март</w:t>
            </w:r>
            <w:proofErr w:type="gramEnd"/>
            <w:r w:rsidRPr="001A1C50">
              <w:t xml:space="preserve"> 2022 – июнь 2022 </w:t>
            </w:r>
          </w:p>
          <w:p w:rsidR="00741887" w:rsidRPr="001A1C50" w:rsidRDefault="00741887" w:rsidP="001A1C50">
            <w:pPr>
              <w:ind w:left="426"/>
            </w:pPr>
            <w:proofErr w:type="gramStart"/>
            <w:r w:rsidRPr="001A1C50">
              <w:t>года</w:t>
            </w:r>
            <w:proofErr w:type="gramEnd"/>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Аналитическая записка об оценке материально-технической базы реализации ООП НОО и ООО, приведение ее в соответствие с требованиями новых ФГОС НОО и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8</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Комплектование библиотеки УМК по всем предметам учебных планов для реализации новых ФГОС НОО и ООО в соответствии с Федеральным перечнем учебников</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Ежегодно до 1 сентября</w:t>
            </w:r>
          </w:p>
          <w:p w:rsidR="00741887" w:rsidRPr="001A1C50" w:rsidRDefault="00741887" w:rsidP="001A1C50">
            <w:pPr>
              <w:ind w:left="426"/>
            </w:pPr>
            <w:r w:rsidRPr="001A1C50">
              <w:t>2022–2027 годов</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Наличие утвержденного и обоснованного списка учебников для реализации новых ФГОС НОО и ООО.</w:t>
            </w:r>
          </w:p>
          <w:p w:rsidR="00741887" w:rsidRPr="001A1C50" w:rsidRDefault="00741887" w:rsidP="001A1C50">
            <w:pPr>
              <w:ind w:left="426"/>
            </w:pPr>
            <w:r w:rsidRPr="001A1C50">
              <w:t>Формирование ежегодной заявки на обеспечение образовательной организации учебниками в соответствии с Федеральным перечнем учебников</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9</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proofErr w:type="gramStart"/>
            <w:r w:rsidRPr="001A1C50">
              <w:t>март</w:t>
            </w:r>
            <w:proofErr w:type="gramEnd"/>
            <w:r w:rsidRPr="001A1C50">
              <w:t xml:space="preserve"> 2022 – май 2022 </w:t>
            </w:r>
          </w:p>
          <w:p w:rsidR="00741887" w:rsidRPr="001A1C50" w:rsidRDefault="00741887" w:rsidP="001A1C50">
            <w:pPr>
              <w:ind w:left="426"/>
            </w:pPr>
            <w:proofErr w:type="gramStart"/>
            <w:r w:rsidRPr="001A1C50">
              <w:t>года</w:t>
            </w:r>
            <w:proofErr w:type="gramEnd"/>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Аналитическая справка замдиректора по УВР.</w:t>
            </w:r>
          </w:p>
          <w:p w:rsidR="00741887" w:rsidRPr="001A1C50" w:rsidRDefault="00741887" w:rsidP="001A1C50">
            <w:pPr>
              <w:ind w:left="426"/>
            </w:pPr>
            <w:r w:rsidRPr="001A1C50">
              <w:t>Аналитическая справка замдиректора по ВР</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10</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rPr>
                <w:iCs/>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proofErr w:type="gramStart"/>
            <w:r w:rsidRPr="001A1C50">
              <w:t>март</w:t>
            </w:r>
            <w:proofErr w:type="gramEnd"/>
            <w:r w:rsidRPr="001A1C50">
              <w:t xml:space="preserve"> 2022 – май 2022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rPr>
                <w:iCs/>
              </w:rPr>
              <w:t>Модели сетевого взаимодействия</w:t>
            </w:r>
          </w:p>
          <w:p w:rsidR="00741887" w:rsidRPr="001A1C50" w:rsidRDefault="00741887" w:rsidP="001A1C50">
            <w:pPr>
              <w:ind w:left="426"/>
            </w:pPr>
            <w:r w:rsidRPr="001A1C50">
              <w:rPr>
                <w:iCs/>
              </w:rPr>
              <w:t>Договоры о сетевом взаимодействии</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11</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rPr>
                <w:iCs/>
              </w:rPr>
              <w:t>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 xml:space="preserve">В течение всего периода с 2022–2027 </w:t>
            </w:r>
          </w:p>
          <w:p w:rsidR="00741887" w:rsidRPr="001A1C50" w:rsidRDefault="00741887" w:rsidP="001A1C50">
            <w:pPr>
              <w:ind w:left="426"/>
            </w:pPr>
            <w:proofErr w:type="gramStart"/>
            <w:r w:rsidRPr="001A1C50">
              <w:t>годов</w:t>
            </w:r>
            <w:proofErr w:type="gramEnd"/>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rPr>
                <w:iCs/>
              </w:rPr>
              <w:t>Пакет документов по сетевому взаимодействию</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12</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Привлечение органов управления образованием к проектированию основной образовательной программы начального и основного общего образования</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По согласованию</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Протоколы заседаний</w:t>
            </w:r>
          </w:p>
        </w:tc>
      </w:tr>
      <w:tr w:rsidR="00741887" w:rsidRPr="001A1C50" w:rsidTr="000C1668">
        <w:trPr>
          <w:jc w:val="center"/>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jc w:val="center"/>
            </w:pPr>
            <w:r w:rsidRPr="001A1C50">
              <w:rPr>
                <w:b/>
                <w:bCs/>
              </w:rPr>
              <w:t>   2. Нормативное обеспечение постепенного перехода на обучение по новым ФГОС НОО и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13</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Банк данных нормативно-правовых документов федерального, регионального, муниципального уровней, обеспечивающих реализацию ФГОС НОО и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 14</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Изучение документов федерального, регионального уровня, регламентирующих введение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Листы ознакомления с документами федерального, регионального уровня, регламентирующими введение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15</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Внесение изменений в программу развития образовательной организации</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proofErr w:type="gramStart"/>
            <w:r w:rsidRPr="001A1C50">
              <w:t>май</w:t>
            </w:r>
            <w:proofErr w:type="gramEnd"/>
            <w:r w:rsidRPr="001A1C50">
              <w:t xml:space="preserve"> 2022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Приказ о внесении изменений в программу развития образовательной организации</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 16</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Внесение изменений и дополнений в Устав образовательной организации (при необходимости)</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01.09.2022</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Устав образовательной организации</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 17</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приказов, локальных актов, регламентирующих введение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proofErr w:type="gramStart"/>
            <w:r w:rsidRPr="001A1C50">
              <w:t>март</w:t>
            </w:r>
            <w:proofErr w:type="gramEnd"/>
            <w:r w:rsidRPr="001A1C50">
              <w:t xml:space="preserve"> 2022 – июнь 2022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Приказы, локальные акты, регламентирующие переход на новые ФГОС НОО и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18</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41887" w:rsidRPr="001A1C50" w:rsidRDefault="00741887" w:rsidP="001A1C50">
            <w:pPr>
              <w:ind w:left="33"/>
            </w:pPr>
            <w:r w:rsidRPr="001A1C50">
              <w:t>Приведение в соответствие с требованиями новых ФГОС НОО и ООО должностных инструкций работников образовательной организации</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01.09.2022</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Должностные</w:t>
            </w:r>
          </w:p>
          <w:p w:rsidR="00741887" w:rsidRPr="001A1C50" w:rsidRDefault="00741887" w:rsidP="001A1C50">
            <w:pPr>
              <w:ind w:left="426"/>
            </w:pPr>
            <w:proofErr w:type="gramStart"/>
            <w:r w:rsidRPr="001A1C50">
              <w:t>инструкции</w:t>
            </w:r>
            <w:proofErr w:type="gramEnd"/>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19</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на основе примерной основной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15.06.2022</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Протоколы заседаний рабочей группы по разработке основной образовательной программы</w:t>
            </w:r>
            <w:r w:rsidRPr="001A1C50">
              <w:rPr>
                <w:b/>
                <w:bCs/>
              </w:rPr>
              <w:t> </w:t>
            </w:r>
            <w:r w:rsidRPr="001A1C50">
              <w:t>НОО.</w:t>
            </w:r>
          </w:p>
          <w:p w:rsidR="00741887" w:rsidRPr="001A1C50" w:rsidRDefault="00741887" w:rsidP="001A1C50">
            <w:pPr>
              <w:ind w:left="426"/>
            </w:pPr>
            <w:r w:rsidRPr="001A1C50">
              <w:t>Основная образовательная программа НОО, в том числе рабочая программа воспитания, календарный план воспитательной работы, программа формирования УУД</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20</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15.06.2022</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Протоколы заседаний рабочей группы по разработке основной образовательной программы</w:t>
            </w:r>
            <w:r w:rsidRPr="001A1C50">
              <w:rPr>
                <w:b/>
                <w:bCs/>
              </w:rPr>
              <w:t> </w:t>
            </w:r>
            <w:r w:rsidRPr="001A1C50">
              <w:t>ООО.</w:t>
            </w:r>
          </w:p>
          <w:p w:rsidR="00741887" w:rsidRPr="001A1C50" w:rsidRDefault="00741887" w:rsidP="001A1C50">
            <w:pPr>
              <w:ind w:left="426"/>
            </w:pPr>
            <w:r w:rsidRPr="001A1C50">
              <w:t>Основная образовательная программа ООО, в том числе рабочая программа воспитания, календарный план воспитательной работы, программа формирования УУД</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21 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на заседании педагогического совета</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01.09.2022</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Протокол заседания педагогического совета.</w:t>
            </w:r>
          </w:p>
          <w:p w:rsidR="00741887" w:rsidRPr="001A1C50" w:rsidRDefault="00741887" w:rsidP="001A1C50">
            <w:pPr>
              <w:ind w:left="426"/>
            </w:pPr>
            <w:r w:rsidRPr="001A1C50">
              <w:t>Приказ об утверждении образовательных программ НОО и ООО, в том числе рабочей программы воспитания, календарных планов воспитательной работы, программ формирования УУД</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22 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учебных планов, планов внеурочной деятельности для 1-х и 5-х классов по новым ФГОС НОО и ООО на 2022/23 учебный год</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30.08.2022</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Учебный план НОО.</w:t>
            </w:r>
          </w:p>
          <w:p w:rsidR="00741887" w:rsidRPr="001A1C50" w:rsidRDefault="00741887" w:rsidP="001A1C50">
            <w:pPr>
              <w:ind w:left="426"/>
            </w:pPr>
            <w:r w:rsidRPr="001A1C50">
              <w:t>Учебный план ООО.</w:t>
            </w:r>
          </w:p>
          <w:p w:rsidR="00741887" w:rsidRPr="001A1C50" w:rsidRDefault="00741887" w:rsidP="001A1C50">
            <w:pPr>
              <w:ind w:left="426"/>
            </w:pPr>
            <w:r w:rsidRPr="001A1C50">
              <w:t>План внеурочной деятельности НОО.</w:t>
            </w:r>
          </w:p>
          <w:p w:rsidR="00741887" w:rsidRPr="001A1C50" w:rsidRDefault="00741887" w:rsidP="001A1C50">
            <w:pPr>
              <w:ind w:left="426"/>
            </w:pPr>
            <w:r w:rsidRPr="001A1C50">
              <w:t>План внеурочной деятельности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 23</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учебных планов, планов внеурочной деятельности для 1–2-х и 5–6-х классов по новым ФГОС НОО и ООО на 2023/24 учебный год</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30.08.2023</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Учебный план НОО.</w:t>
            </w:r>
          </w:p>
          <w:p w:rsidR="00741887" w:rsidRPr="001A1C50" w:rsidRDefault="00741887" w:rsidP="001A1C50">
            <w:pPr>
              <w:ind w:left="426"/>
            </w:pPr>
            <w:r w:rsidRPr="001A1C50">
              <w:t>Учебный план ООО.</w:t>
            </w:r>
          </w:p>
          <w:p w:rsidR="00741887" w:rsidRPr="001A1C50" w:rsidRDefault="00741887" w:rsidP="001A1C50">
            <w:pPr>
              <w:ind w:left="426"/>
            </w:pPr>
            <w:r w:rsidRPr="001A1C50">
              <w:t>План внеурочной деятельности НОО.</w:t>
            </w:r>
          </w:p>
          <w:p w:rsidR="00741887" w:rsidRPr="001A1C50" w:rsidRDefault="00741887" w:rsidP="001A1C50">
            <w:pPr>
              <w:ind w:left="426"/>
            </w:pPr>
            <w:r w:rsidRPr="001A1C50">
              <w:t>План внеурочной деятельности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24</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учебных планов, планов внеурочной деятельности для 1–3-х и 5–7-х классов по новым ФГОС НОО и ООО на 2024/25 учебный год</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30.08.2024</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Учебный план НОО.</w:t>
            </w:r>
          </w:p>
          <w:p w:rsidR="00741887" w:rsidRPr="001A1C50" w:rsidRDefault="00741887" w:rsidP="001A1C50">
            <w:pPr>
              <w:ind w:left="426"/>
            </w:pPr>
            <w:r w:rsidRPr="001A1C50">
              <w:t>Учебный план ООО.</w:t>
            </w:r>
          </w:p>
          <w:p w:rsidR="00741887" w:rsidRPr="001A1C50" w:rsidRDefault="00741887" w:rsidP="001A1C50">
            <w:pPr>
              <w:ind w:left="426"/>
            </w:pPr>
            <w:r w:rsidRPr="001A1C50">
              <w:t>План внеурочной деятельности НОО.</w:t>
            </w:r>
          </w:p>
          <w:p w:rsidR="00741887" w:rsidRPr="001A1C50" w:rsidRDefault="00741887" w:rsidP="001A1C50">
            <w:pPr>
              <w:ind w:left="426"/>
            </w:pPr>
            <w:r w:rsidRPr="001A1C50">
              <w:t>План внеурочной деятельности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25 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учебных планов, планов внеурочной деятельности для 1–4-х и 5–8-х классов по новым ФГОС НОО и ООО на 2025/26 учебный год</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30.08.2025</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Учебный план НОО.</w:t>
            </w:r>
          </w:p>
          <w:p w:rsidR="00741887" w:rsidRPr="001A1C50" w:rsidRDefault="00741887" w:rsidP="001A1C50">
            <w:pPr>
              <w:ind w:left="426"/>
            </w:pPr>
            <w:r w:rsidRPr="001A1C50">
              <w:t>Учебный план ООО.</w:t>
            </w:r>
          </w:p>
          <w:p w:rsidR="00741887" w:rsidRPr="001A1C50" w:rsidRDefault="00741887" w:rsidP="001A1C50">
            <w:pPr>
              <w:ind w:left="426"/>
            </w:pPr>
            <w:r w:rsidRPr="001A1C50">
              <w:t>План внеурочной деятельности НОО.</w:t>
            </w:r>
          </w:p>
          <w:p w:rsidR="00741887" w:rsidRPr="001A1C50" w:rsidRDefault="00741887" w:rsidP="001A1C50">
            <w:pPr>
              <w:ind w:left="426"/>
            </w:pPr>
            <w:r w:rsidRPr="001A1C50">
              <w:t>План внеурочной деятельности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26 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учебного плана, плана внеурочной деятельности для 5–9-х классов по новому ФГОС ООО на 2026/27 учебный год</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30.08.2026</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Учебный план ООО.</w:t>
            </w:r>
          </w:p>
          <w:p w:rsidR="00741887" w:rsidRPr="001A1C50" w:rsidRDefault="00741887" w:rsidP="001A1C50">
            <w:pPr>
              <w:ind w:left="426"/>
            </w:pPr>
            <w:r w:rsidRPr="001A1C50">
              <w:t>План внеурочной деятельности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27 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1-х и 5-х классов на 2022/23 учебный год в соответствии с требованиями новых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31 августа 2022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Рабочие программы педагогов по учебным предметам, учебным курсам (в том числе и внеурочной деятельности) и учебным модулям учебного плана для 1-х и 5-х классов</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28 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2-х и 6-х классов на 2023/24 учебный год в соответствии с требованиями новых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31 августа 2023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Рабочие программы педагогов по учебным предметам, учебным курсам (в том числе и внеурочной деятельности) и учебным модулям учебного плана для 2-х и 6-х классов</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3"/>
              <w:jc w:val="center"/>
            </w:pPr>
            <w:r w:rsidRPr="001A1C50">
              <w:t> 29</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3-х и 7-х классов на 2024/25 учебный год в соответствии с требованиями новых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31 августа 2024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Рабочие программы педагогов по учебным предметам, учебным курсам (в том числе и внеурочной деятельности) и учебным модулям учебного плана для 3-х и 7-х классов</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3"/>
              <w:jc w:val="center"/>
            </w:pPr>
            <w:r w:rsidRPr="001A1C50">
              <w:t>30 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4-х и 8-х классов на 2025/26 учебный год в соответствии с требованиями новых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31 августа 2025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Рабочие программы педагогов по учебным предметам, учебным курсам (в том числе и внеурочной деятельности) и учебным модулям учебного плана для 4-х и 8-х классов</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jc w:val="center"/>
            </w:pPr>
            <w:r w:rsidRPr="001A1C50">
              <w:t> 31</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9-х классов на 2026/27 учебный год в соответствии с требованиями новых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31 августа 2026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Рабочие программы педагогов по учебным предметам, учебным курсам (в том числе и внеурочной деятельности) и учебным модулям учебного плана для 9-х классов</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32</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Утверждение списка УМК для уровней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Ежегодно</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Приказ об утверждении списка УМК для уровней НОО и ООО с приложением данного списка</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33 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rPr>
                <w:iCs/>
              </w:rPr>
              <w:t>Утверждение модели договора между образовательной организацией и родителями</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1 сентября 2022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rPr>
                <w:iCs/>
              </w:rPr>
              <w:t>Приказ об утверждении модели договора между образовательной организацией и родителями.</w:t>
            </w:r>
          </w:p>
          <w:p w:rsidR="00741887" w:rsidRPr="001A1C50" w:rsidRDefault="00741887" w:rsidP="001A1C50">
            <w:pPr>
              <w:ind w:left="426"/>
            </w:pPr>
            <w:r w:rsidRPr="001A1C50">
              <w:rPr>
                <w:iCs/>
              </w:rPr>
              <w:t>Договор между ОО и родителями</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3"/>
              <w:jc w:val="center"/>
            </w:pPr>
            <w:r w:rsidRPr="001A1C50">
              <w:t> 34</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1 сентября 2022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Положение о формах, периодичности, порядке текущего контроля успеваемости и промежуточной аттестации обучающихся.</w:t>
            </w:r>
          </w:p>
          <w:p w:rsidR="00741887" w:rsidRPr="001A1C50" w:rsidRDefault="00741887" w:rsidP="001A1C50">
            <w:pPr>
              <w:ind w:left="426"/>
            </w:pPr>
            <w:r w:rsidRPr="001A1C50">
              <w:t>Протокол педсовета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p w:rsidR="00741887" w:rsidRPr="001A1C50" w:rsidRDefault="00741887" w:rsidP="001A1C50">
            <w:pPr>
              <w:ind w:left="426"/>
            </w:pPr>
            <w:r w:rsidRPr="001A1C50">
              <w:t>Приказ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r>
      <w:tr w:rsidR="00741887" w:rsidRPr="001A1C50" w:rsidTr="000C1668">
        <w:trPr>
          <w:jc w:val="center"/>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jc w:val="center"/>
            </w:pPr>
            <w:r w:rsidRPr="001A1C50">
              <w:rPr>
                <w:b/>
                <w:bCs/>
              </w:rPr>
              <w:t>3. Методическое обеспечение постепенного перехода на обучение по новым ФГОС НОО и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35 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Разработка плана методической работы, обеспечивающей сопровождение постепенного перехода на обучение по новым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1 марта 2022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План методической работы.</w:t>
            </w:r>
          </w:p>
          <w:p w:rsidR="00741887" w:rsidRPr="001A1C50" w:rsidRDefault="00741887" w:rsidP="001A1C50">
            <w:pPr>
              <w:ind w:left="426"/>
            </w:pPr>
            <w:r w:rsidRPr="001A1C50">
              <w:t>Приказ об утверждении плана методической работы</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jc w:val="center"/>
            </w:pPr>
            <w:r w:rsidRPr="001A1C50">
              <w:t> 36</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Июнь, ежегодно с 2022 по 2026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План методических семинаров внутришкольного повышения квалификации педагогических работников образовательной организации</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jc w:val="center"/>
            </w:pPr>
            <w:r w:rsidRPr="001A1C50">
              <w:t> 37</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Изучение нормативных документов по переходу на новые ФГОС НОО и ФГОС ООО педагогическим коллективом</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учебного года</w:t>
            </w:r>
          </w:p>
          <w:p w:rsidR="00741887" w:rsidRPr="001A1C50" w:rsidRDefault="00741887" w:rsidP="001A1C50">
            <w:pPr>
              <w:ind w:left="426"/>
            </w:pPr>
            <w:proofErr w:type="gramStart"/>
            <w:r w:rsidRPr="001A1C50">
              <w:t>ежегодно</w:t>
            </w:r>
            <w:proofErr w:type="gramEnd"/>
            <w:r w:rsidRPr="001A1C50">
              <w:t xml:space="preserve"> с 2022 по 2026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Протоколы заседаний педагогического совета</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jc w:val="center"/>
            </w:pPr>
            <w:r w:rsidRPr="001A1C50">
              <w:t> 38</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Обеспечение консультационной методической поддержки педагогов по вопросам реализации ООП НОО и ООО по новым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Аналитическая справка замдиректора по УВР</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jc w:val="center"/>
            </w:pPr>
            <w:r w:rsidRPr="001A1C50">
              <w:t> 39</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Организация работы по психолого-педагогическому сопровождению постепенного перехода на обучение по новым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План работы педагога-психолога.</w:t>
            </w:r>
          </w:p>
          <w:p w:rsidR="00741887" w:rsidRPr="001A1C50" w:rsidRDefault="00741887" w:rsidP="001A1C50">
            <w:pPr>
              <w:ind w:left="426"/>
            </w:pPr>
            <w:r w:rsidRPr="001A1C50">
              <w:t>Аналитическая справка замдиректора по УВР</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40</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Формирование пакета методических материалов по теме реализации ООП НОО по новому ФГОС НОО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Пакет методических материалов по теме реализации ООП НОО по новому ФГОС НОО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41 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Формирование пакета методических материалов по теме реализации ООП ООО по новому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Пакет методических материалов по теме реализации ООП ООО по новому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42</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1 сентября ежегодно с 2022 по 2026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План функционирования ВСОКО на учебный год.</w:t>
            </w:r>
          </w:p>
          <w:p w:rsidR="00741887" w:rsidRPr="001A1C50" w:rsidRDefault="00741887" w:rsidP="001A1C50">
            <w:pPr>
              <w:ind w:left="426"/>
            </w:pPr>
            <w:r w:rsidRPr="001A1C50">
              <w:t>Аналитические справки по результатам ВСОКО</w:t>
            </w:r>
          </w:p>
        </w:tc>
      </w:tr>
      <w:tr w:rsidR="00741887" w:rsidRPr="001A1C50" w:rsidTr="000C1668">
        <w:trPr>
          <w:jc w:val="center"/>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jc w:val="center"/>
            </w:pPr>
            <w:r w:rsidRPr="001A1C50">
              <w:rPr>
                <w:b/>
                <w:bCs/>
              </w:rPr>
              <w:t>4. Кадровое обеспечение постепенного перехода на обучение по новым ФГОС НОО и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43</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Анализ кадрового обеспечения постепенного перехода на обучение по новым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proofErr w:type="gramStart"/>
            <w:r w:rsidRPr="001A1C50">
              <w:t>март</w:t>
            </w:r>
            <w:proofErr w:type="gramEnd"/>
            <w:r w:rsidRPr="001A1C50">
              <w:t xml:space="preserve"> 2022 года</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Аналитическая справка замдиректора по УВР</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44</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Февраль-март 2022 года,</w:t>
            </w:r>
          </w:p>
          <w:p w:rsidR="00741887" w:rsidRPr="001A1C50" w:rsidRDefault="00741887" w:rsidP="001A1C50">
            <w:pPr>
              <w:ind w:left="426"/>
            </w:pPr>
            <w:proofErr w:type="gramStart"/>
            <w:r w:rsidRPr="001A1C50">
              <w:t>ежегодно</w:t>
            </w:r>
            <w:proofErr w:type="gramEnd"/>
            <w:r w:rsidRPr="001A1C50">
              <w:t xml:space="preserve"> в период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Аналитическая справка замдиректора по УВР</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45</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Ежегодно в течение всего периода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План курсовой подготовки с охватом в 100 процентов педагогических работников, реализующих ООП НОО и ООО.</w:t>
            </w:r>
          </w:p>
          <w:p w:rsidR="00741887" w:rsidRPr="001A1C50" w:rsidRDefault="00741887" w:rsidP="001A1C50">
            <w:pPr>
              <w:ind w:left="426"/>
            </w:pPr>
            <w:r w:rsidRPr="001A1C50">
              <w:t>Аналитическая справка замдиректора по УВР</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 46</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Распределение учебной нагрузки педагогов на учебный год</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До 31 августа ежегодно в период с 2022 по 2026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Приказ об утверждении учебной нагрузки на учебный год</w:t>
            </w:r>
          </w:p>
        </w:tc>
      </w:tr>
      <w:tr w:rsidR="00741887" w:rsidRPr="001A1C50" w:rsidTr="000C1668">
        <w:trPr>
          <w:jc w:val="center"/>
        </w:trPr>
        <w:tc>
          <w:tcPr>
            <w:tcW w:w="1076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jc w:val="center"/>
            </w:pPr>
            <w:r w:rsidRPr="001A1C50">
              <w:rPr>
                <w:b/>
                <w:bCs/>
              </w:rPr>
              <w:t>5. Информационное обеспечение постепенного перехода на обучение по новым ФГОС НОО и ФГОС ООО</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 47</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Размещение на сайте образовательной организации информационных материалов о постепенном переходе на обучение по новым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Сайт образовательной организации</w:t>
            </w:r>
          </w:p>
          <w:p w:rsidR="00741887" w:rsidRPr="001A1C50" w:rsidRDefault="00741887" w:rsidP="001A1C50">
            <w:pPr>
              <w:ind w:left="426"/>
            </w:pPr>
            <w:r w:rsidRPr="001A1C50">
              <w:t>Пакет информационно-методических материалов</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48 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Информирование родительской общественности о постепенном переходе на обучение по новым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Сайт образовательной организации, информационный стенд в холле образовательной организации</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49</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Изучение и формирование мнения родителей о постепенном переходе на обучение по новым ФГОС НОО и ФГОС ООО, представление результатов</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Сайт образовательной организации, информационный стенд в холле образовательной организации.</w:t>
            </w:r>
          </w:p>
          <w:p w:rsidR="00741887" w:rsidRPr="001A1C50" w:rsidRDefault="00741887" w:rsidP="001A1C50">
            <w:pPr>
              <w:ind w:left="426"/>
            </w:pPr>
            <w:r w:rsidRPr="001A1C50">
              <w:t>Аналитические справки заместителей директора по УВР, ВР, педагога-психолога</w:t>
            </w:r>
          </w:p>
        </w:tc>
      </w:tr>
      <w:tr w:rsidR="00741887" w:rsidRPr="001A1C50" w:rsidTr="000C1668">
        <w:trPr>
          <w:jc w:val="center"/>
        </w:trPr>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jc w:val="center"/>
            </w:pPr>
            <w:r w:rsidRPr="001A1C50">
              <w:t>51 </w:t>
            </w:r>
          </w:p>
        </w:tc>
        <w:tc>
          <w:tcPr>
            <w:tcW w:w="3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33"/>
            </w:pPr>
            <w:r w:rsidRPr="001A1C50">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 и ФГОС ООО</w:t>
            </w:r>
          </w:p>
        </w:tc>
        <w:tc>
          <w:tcPr>
            <w:tcW w:w="1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В течение всего периода с 2022 по 2027 годы</w:t>
            </w:r>
          </w:p>
        </w:tc>
        <w:tc>
          <w:tcPr>
            <w:tcW w:w="45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41887" w:rsidRPr="001A1C50" w:rsidRDefault="00741887" w:rsidP="001A1C50">
            <w:pPr>
              <w:ind w:left="426"/>
            </w:pPr>
            <w:r w:rsidRPr="001A1C50">
              <w:t>Сайт образовательной организации, информационный стенд в холле образовательной организации</w:t>
            </w:r>
          </w:p>
        </w:tc>
      </w:tr>
    </w:tbl>
    <w:p w:rsidR="003F2159" w:rsidRPr="001A1C50" w:rsidRDefault="003F2159" w:rsidP="001A1C50">
      <w:pPr>
        <w:ind w:left="426"/>
        <w:rPr>
          <w:bCs/>
        </w:rPr>
      </w:pPr>
      <w:r w:rsidRPr="001A1C50">
        <w:rPr>
          <w:bCs/>
        </w:rPr>
        <w:t xml:space="preserve"> </w:t>
      </w:r>
      <w:r w:rsidR="000D2EBB" w:rsidRPr="001A1C50">
        <w:rPr>
          <w:bCs/>
        </w:rPr>
        <w:t>2</w:t>
      </w:r>
      <w:r w:rsidR="005E6B5C" w:rsidRPr="001A1C50">
        <w:rPr>
          <w:bCs/>
        </w:rPr>
        <w:t>.1</w:t>
      </w:r>
      <w:r w:rsidR="000D2EBB" w:rsidRPr="001A1C50">
        <w:rPr>
          <w:bCs/>
        </w:rPr>
        <w:t>.6</w:t>
      </w:r>
      <w:r w:rsidR="00B36DD3" w:rsidRPr="001A1C50">
        <w:rPr>
          <w:bCs/>
        </w:rPr>
        <w:t>. </w:t>
      </w:r>
      <w:r w:rsidRPr="001A1C50">
        <w:rPr>
          <w:bCs/>
        </w:rPr>
        <w:t>Реализация профстандарта педагога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964"/>
        <w:gridCol w:w="5192"/>
        <w:gridCol w:w="1885"/>
        <w:gridCol w:w="2840"/>
      </w:tblGrid>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 п/п</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Наименование мероприятия</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Сроки проведения</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Ответственный</w:t>
            </w:r>
          </w:p>
        </w:tc>
      </w:tr>
      <w:tr w:rsidR="003F2159" w:rsidRPr="001A1C50" w:rsidTr="007D2568">
        <w:trPr>
          <w:trHeight w:val="113"/>
        </w:trPr>
        <w:tc>
          <w:tcPr>
            <w:tcW w:w="9788"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rPr>
              <w:t>Документы и квалификация</w:t>
            </w:r>
          </w:p>
        </w:tc>
      </w:tr>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iCs/>
              </w:rPr>
              <w:t>Приведение в соответствие с требованиями профстандарта документов о квалификации</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Август</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Директор школы</w:t>
            </w:r>
          </w:p>
        </w:tc>
      </w:tr>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iCs/>
              </w:rPr>
              <w:t>Обновление пакета должностных инструкций педагогов</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Сентябрь–ноябрь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Директор школы</w:t>
            </w:r>
          </w:p>
        </w:tc>
      </w:tr>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iCs/>
              </w:rPr>
              <w:t>Пилотирование эффективных трудовых договоров с педагогами, реализующими профильные учебные планы</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Октябрь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Директор школы</w:t>
            </w:r>
          </w:p>
        </w:tc>
      </w:tr>
      <w:tr w:rsidR="003F2159" w:rsidRPr="001A1C50" w:rsidTr="007D2568">
        <w:trPr>
          <w:trHeight w:val="113"/>
        </w:trPr>
        <w:tc>
          <w:tcPr>
            <w:tcW w:w="9788"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rPr>
              <w:t>Актуализация профессиональных компетенций</w:t>
            </w:r>
          </w:p>
        </w:tc>
      </w:tr>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1</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iCs/>
              </w:rPr>
              <w:t>Организация самооценки профессиональных компетенций по ТФ «Обучение»</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Сентябрь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Замдиректора по УВР</w:t>
            </w:r>
          </w:p>
        </w:tc>
      </w:tr>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2</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iCs/>
              </w:rPr>
              <w:t>Организация самооценки профессиональных компетенций по ТФ «Развитие»</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Октябрь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Замдиректора по УВР</w:t>
            </w:r>
          </w:p>
        </w:tc>
      </w:tr>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3</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iCs/>
              </w:rPr>
              <w:t>Организация самооценки профессиональных компетенций по ТФ «Воспитание»</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Ноябрь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Замдиректора по УВР</w:t>
            </w:r>
          </w:p>
        </w:tc>
      </w:tr>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4</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iCs/>
              </w:rPr>
              <w:t>Участие в круглом столе регионального ИРО по вопросам контроля кадровых условий реализации ФГОС с учетом требований профстандарта педагога</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По ситуации</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Директор школы</w:t>
            </w:r>
          </w:p>
        </w:tc>
      </w:tr>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5</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iCs/>
              </w:rPr>
              <w:t>Формирование практик взаимоконтроля соответствия профстандарту, в том числе в вопросах личностного и метапредметного развития обучающихся, управления познавательной мотивацией обучающихся, управления дисциплиной в классном коллективе</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В течение года</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Замдиректора по УВР</w:t>
            </w:r>
          </w:p>
        </w:tc>
      </w:tr>
      <w:tr w:rsidR="003F2159" w:rsidRPr="001A1C50"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6</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7"/>
              <w:rPr>
                <w:bCs/>
              </w:rPr>
            </w:pPr>
            <w:r w:rsidRPr="001A1C50">
              <w:rPr>
                <w:bCs/>
              </w:rPr>
              <w:t>Открытый педагогический совет «Национальный проект «Образование» 2019 – 2024 уч.год. Целевые ориентиры». Анализ результатов самооценки профкомпетенций. Утверждение мер по восполнению профдефицитов</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Декабрь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1A1C50" w:rsidRDefault="003F2159" w:rsidP="001A1C50">
            <w:pPr>
              <w:ind w:left="426"/>
              <w:rPr>
                <w:bCs/>
              </w:rPr>
            </w:pPr>
            <w:r w:rsidRPr="001A1C50">
              <w:rPr>
                <w:bCs/>
                <w:iCs/>
              </w:rPr>
              <w:t>Директор школы</w:t>
            </w:r>
          </w:p>
        </w:tc>
      </w:tr>
    </w:tbl>
    <w:p w:rsidR="000D2EBB" w:rsidRPr="001A1C50" w:rsidRDefault="000D2EBB" w:rsidP="001A1C50">
      <w:pPr>
        <w:rPr>
          <w:b/>
        </w:rPr>
      </w:pPr>
      <w:r w:rsidRPr="001A1C50">
        <w:rPr>
          <w:b/>
        </w:rPr>
        <w:t xml:space="preserve">      </w:t>
      </w:r>
    </w:p>
    <w:p w:rsidR="005E6B5C" w:rsidRPr="001A1C50" w:rsidRDefault="005E6B5C" w:rsidP="001A1C50">
      <w:pPr>
        <w:rPr>
          <w:b/>
        </w:rPr>
      </w:pPr>
    </w:p>
    <w:p w:rsidR="005E6B5C" w:rsidRPr="001A1C50" w:rsidRDefault="005E6B5C" w:rsidP="001A1C50">
      <w:pPr>
        <w:pStyle w:val="ae"/>
        <w:numPr>
          <w:ilvl w:val="2"/>
          <w:numId w:val="38"/>
        </w:numPr>
        <w:rPr>
          <w:b/>
          <w:bCs/>
        </w:rPr>
      </w:pPr>
      <w:r w:rsidRPr="001A1C50">
        <w:rPr>
          <w:b/>
          <w:bCs/>
        </w:rPr>
        <w:t xml:space="preserve">План </w:t>
      </w:r>
      <w:proofErr w:type="gramStart"/>
      <w:r w:rsidRPr="001A1C50">
        <w:rPr>
          <w:b/>
          <w:bCs/>
        </w:rPr>
        <w:t>мероприятий ,</w:t>
      </w:r>
      <w:proofErr w:type="gramEnd"/>
      <w:r w:rsidRPr="001A1C50">
        <w:rPr>
          <w:b/>
          <w:bCs/>
        </w:rPr>
        <w:t xml:space="preserve">  направленных на формирование и оценку </w:t>
      </w:r>
    </w:p>
    <w:p w:rsidR="005E6B5C" w:rsidRPr="001A1C50" w:rsidRDefault="005E6B5C" w:rsidP="001A1C50">
      <w:pPr>
        <w:pStyle w:val="ae"/>
        <w:ind w:left="855"/>
        <w:jc w:val="center"/>
        <w:rPr>
          <w:b/>
          <w:bCs/>
        </w:rPr>
      </w:pPr>
      <w:proofErr w:type="gramStart"/>
      <w:r w:rsidRPr="001A1C50">
        <w:rPr>
          <w:b/>
          <w:bCs/>
        </w:rPr>
        <w:t>функциональной</w:t>
      </w:r>
      <w:proofErr w:type="gramEnd"/>
      <w:r w:rsidRPr="001A1C50">
        <w:rPr>
          <w:b/>
          <w:bCs/>
        </w:rPr>
        <w:t xml:space="preserve"> грамотности обучающихся</w:t>
      </w:r>
    </w:p>
    <w:tbl>
      <w:tblPr>
        <w:tblW w:w="4456" w:type="pct"/>
        <w:tblInd w:w="1410" w:type="dxa"/>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901"/>
        <w:gridCol w:w="4144"/>
        <w:gridCol w:w="2046"/>
        <w:gridCol w:w="2606"/>
      </w:tblGrid>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bCs/>
                <w:color w:val="000000"/>
                <w:lang w:eastAsia="en-US"/>
              </w:rPr>
              <w:t>№ п/п</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bCs/>
                <w:color w:val="000000"/>
                <w:lang w:eastAsia="en-US"/>
              </w:rPr>
              <w:t>Наименование мероприятия</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bCs/>
                <w:color w:val="000000"/>
                <w:lang w:eastAsia="en-US"/>
              </w:rPr>
              <w:t>Сроки проведения</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bCs/>
                <w:color w:val="000000"/>
                <w:lang w:eastAsia="en-US"/>
              </w:rPr>
              <w:t>Ответственный</w:t>
            </w:r>
          </w:p>
        </w:tc>
      </w:tr>
      <w:tr w:rsidR="005E6B5C" w:rsidRPr="001A1C50" w:rsidTr="001374F7">
        <w:trPr>
          <w:trHeight w:val="112"/>
        </w:trPr>
        <w:tc>
          <w:tcPr>
            <w:tcW w:w="969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bCs/>
                <w:color w:val="000000"/>
                <w:lang w:eastAsia="en-US"/>
              </w:rPr>
              <w:t>Информационно-просветительская работа с участниками образовательных отношений</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1</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Педагогический совет «</w:t>
            </w:r>
            <w:r w:rsidRPr="001A1C50">
              <w:rPr>
                <w:lang w:eastAsia="en-US"/>
              </w:rPr>
              <w:t>Организация содержания образования в контексте развития функциональной грамотности школьников на всех уровнях обучения</w:t>
            </w:r>
            <w:r w:rsidRPr="001A1C50">
              <w:rPr>
                <w:iCs/>
                <w:color w:val="000000"/>
                <w:lang w:eastAsia="en-US"/>
              </w:rPr>
              <w:t>»</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Сентябрь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Директор школы</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2</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Родительские собрания «</w:t>
            </w:r>
            <w:r w:rsidRPr="001A1C50">
              <w:rPr>
                <w:lang w:eastAsia="en-US"/>
              </w:rPr>
              <w:t>Организация содержания образования в контексте развития функциональной грамотности школьников на всех уровнях обучения</w:t>
            </w:r>
            <w:r w:rsidRPr="001A1C50">
              <w:rPr>
                <w:iCs/>
                <w:color w:val="000000"/>
                <w:lang w:eastAsia="en-US"/>
              </w:rPr>
              <w:t>»</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Октябрь–декабрь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Директор школы, председатель совета родителей, классные руководители</w:t>
            </w:r>
          </w:p>
        </w:tc>
      </w:tr>
      <w:tr w:rsidR="005E6B5C" w:rsidRPr="001A1C50" w:rsidTr="001374F7">
        <w:trPr>
          <w:trHeight w:val="458"/>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3</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Запуск информационно-справочного раздела «Функциональная грамотность» на сайте школы</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Октябрь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Директор школы</w:t>
            </w:r>
          </w:p>
        </w:tc>
      </w:tr>
      <w:tr w:rsidR="005E6B5C" w:rsidRPr="001A1C50" w:rsidTr="001374F7">
        <w:trPr>
          <w:trHeight w:val="112"/>
        </w:trPr>
        <w:tc>
          <w:tcPr>
            <w:tcW w:w="969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bCs/>
                <w:color w:val="000000"/>
                <w:lang w:eastAsia="en-US"/>
              </w:rPr>
              <w:t>Программно-методическое обеспечение</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1</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Изменение рабочих программ по всем предметам учебного плана основного общего образования: корректировка планируемых образовательных результатов обучающихся</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Январь–май</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Педагоги-предметники</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2</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Обновление программ формирования и развития УУД: цели, подходы к мониторингу, интеграция урочной и внеурочной деятельности</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Январь–май</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 члены рабочей группы</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3</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Пилотное внедрение системы заданий, интегрированных учебных мероприятий – межпредметных погружений – на стыке отдельных предметов</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Ноябрь–апрель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 члены рабочей группы</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4</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Разработка программ курсов формируемой части учебного плана:</w:t>
            </w:r>
          </w:p>
          <w:p w:rsidR="005E6B5C" w:rsidRPr="001A1C50" w:rsidRDefault="005E6B5C" w:rsidP="001A1C50">
            <w:pPr>
              <w:numPr>
                <w:ilvl w:val="0"/>
                <w:numId w:val="21"/>
              </w:numPr>
              <w:ind w:left="127"/>
              <w:rPr>
                <w:color w:val="000000"/>
                <w:lang w:eastAsia="en-US"/>
              </w:rPr>
            </w:pPr>
            <w:r w:rsidRPr="001A1C50">
              <w:rPr>
                <w:iCs/>
                <w:color w:val="000000"/>
                <w:lang w:eastAsia="en-US"/>
              </w:rPr>
              <w:t> «Человек в современном мире» (10–11-е классы);</w:t>
            </w:r>
          </w:p>
          <w:p w:rsidR="005E6B5C" w:rsidRPr="001A1C50" w:rsidRDefault="005E6B5C" w:rsidP="001A1C50">
            <w:pPr>
              <w:numPr>
                <w:ilvl w:val="0"/>
                <w:numId w:val="21"/>
              </w:numPr>
              <w:ind w:left="127"/>
              <w:rPr>
                <w:color w:val="000000"/>
                <w:lang w:eastAsia="en-US"/>
              </w:rPr>
            </w:pPr>
            <w:r w:rsidRPr="001A1C50">
              <w:rPr>
                <w:iCs/>
                <w:color w:val="000000"/>
                <w:lang w:eastAsia="en-US"/>
              </w:rPr>
              <w:t> «Вопросы современного обществознания» (10-11-е классы);</w:t>
            </w:r>
          </w:p>
          <w:p w:rsidR="005E6B5C" w:rsidRPr="001A1C50" w:rsidRDefault="005E6B5C" w:rsidP="001A1C50">
            <w:pPr>
              <w:numPr>
                <w:ilvl w:val="0"/>
                <w:numId w:val="21"/>
              </w:numPr>
              <w:ind w:left="127"/>
              <w:rPr>
                <w:color w:val="000000"/>
                <w:lang w:eastAsia="en-US"/>
              </w:rPr>
            </w:pPr>
            <w:r w:rsidRPr="001A1C50">
              <w:rPr>
                <w:iCs/>
                <w:color w:val="000000"/>
                <w:lang w:eastAsia="en-US"/>
              </w:rPr>
              <w:t>«Культура исследования и проектирование» (10-11 классы)</w:t>
            </w:r>
          </w:p>
          <w:p w:rsidR="005E6B5C" w:rsidRPr="001A1C50" w:rsidRDefault="005E6B5C" w:rsidP="001A1C50">
            <w:pPr>
              <w:numPr>
                <w:ilvl w:val="0"/>
                <w:numId w:val="21"/>
              </w:numPr>
              <w:ind w:left="127"/>
              <w:rPr>
                <w:color w:val="000000"/>
                <w:lang w:eastAsia="en-US"/>
              </w:rPr>
            </w:pPr>
            <w:r w:rsidRPr="001A1C50">
              <w:rPr>
                <w:iCs/>
                <w:color w:val="000000"/>
                <w:lang w:eastAsia="en-US"/>
              </w:rPr>
              <w:t> «Лингвистические анализ текста» (9-е классы);</w:t>
            </w:r>
          </w:p>
          <w:p w:rsidR="005E6B5C" w:rsidRPr="001A1C50" w:rsidRDefault="005E6B5C" w:rsidP="001A1C50">
            <w:pPr>
              <w:ind w:left="127"/>
              <w:rPr>
                <w:iCs/>
                <w:color w:val="000000"/>
                <w:lang w:eastAsia="en-US"/>
              </w:rPr>
            </w:pPr>
            <w:r w:rsidRPr="001A1C50">
              <w:rPr>
                <w:iCs/>
                <w:color w:val="000000"/>
                <w:lang w:eastAsia="en-US"/>
              </w:rPr>
              <w:t>Разработка программ в рамках внеурочной деятельности:</w:t>
            </w:r>
          </w:p>
          <w:p w:rsidR="005E6B5C" w:rsidRPr="001A1C50" w:rsidRDefault="005E6B5C" w:rsidP="001A1C50">
            <w:pPr>
              <w:numPr>
                <w:ilvl w:val="0"/>
                <w:numId w:val="21"/>
              </w:numPr>
              <w:ind w:left="127"/>
              <w:rPr>
                <w:color w:val="000000"/>
                <w:lang w:eastAsia="en-US"/>
              </w:rPr>
            </w:pPr>
            <w:r w:rsidRPr="001A1C50">
              <w:rPr>
                <w:iCs/>
                <w:color w:val="000000"/>
                <w:lang w:eastAsia="en-US"/>
              </w:rPr>
              <w:t> </w:t>
            </w:r>
            <w:r w:rsidRPr="001A1C50">
              <w:rPr>
                <w:lang w:eastAsia="en-US"/>
              </w:rPr>
              <w:t>«История родного края</w:t>
            </w:r>
            <w:r w:rsidRPr="001A1C50">
              <w:rPr>
                <w:iCs/>
                <w:color w:val="000000"/>
                <w:lang w:eastAsia="en-US"/>
              </w:rPr>
              <w:t>» (7-й класс);</w:t>
            </w:r>
          </w:p>
          <w:p w:rsidR="005E6B5C" w:rsidRPr="001A1C50" w:rsidRDefault="005E6B5C" w:rsidP="001A1C50">
            <w:pPr>
              <w:pStyle w:val="ae"/>
              <w:numPr>
                <w:ilvl w:val="0"/>
                <w:numId w:val="21"/>
              </w:numPr>
              <w:ind w:left="127"/>
              <w:rPr>
                <w:color w:val="000000"/>
                <w:lang w:eastAsia="en-US"/>
              </w:rPr>
            </w:pPr>
            <w:r w:rsidRPr="001A1C50">
              <w:rPr>
                <w:lang w:eastAsia="en-US"/>
              </w:rPr>
              <w:t>Информационное пространство (10 класс)</w:t>
            </w:r>
          </w:p>
          <w:p w:rsidR="005E6B5C" w:rsidRPr="001A1C50" w:rsidRDefault="005E6B5C" w:rsidP="001A1C50">
            <w:pPr>
              <w:pStyle w:val="ae"/>
              <w:numPr>
                <w:ilvl w:val="0"/>
                <w:numId w:val="21"/>
              </w:numPr>
              <w:ind w:left="127"/>
              <w:rPr>
                <w:color w:val="000000"/>
                <w:lang w:eastAsia="en-US"/>
              </w:rPr>
            </w:pPr>
            <w:r w:rsidRPr="001A1C50">
              <w:rPr>
                <w:lang w:eastAsia="en-US"/>
              </w:rPr>
              <w:t>Финансовая грамотность (4-е классы)</w:t>
            </w:r>
          </w:p>
          <w:p w:rsidR="005E6B5C" w:rsidRPr="001A1C50" w:rsidRDefault="005E6B5C" w:rsidP="001A1C50">
            <w:pPr>
              <w:pStyle w:val="ae"/>
              <w:numPr>
                <w:ilvl w:val="0"/>
                <w:numId w:val="21"/>
              </w:numPr>
              <w:ind w:left="127"/>
              <w:rPr>
                <w:color w:val="000000"/>
                <w:lang w:eastAsia="en-US"/>
              </w:rPr>
            </w:pPr>
            <w:r w:rsidRPr="001A1C50">
              <w:rPr>
                <w:lang w:eastAsia="en-US"/>
              </w:rPr>
              <w:t>Экология и инновация в культуре питания человека (9-е классы)</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Ноябрь–апрель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 члены рабочей группы, педагоги-предметники</w:t>
            </w:r>
          </w:p>
        </w:tc>
      </w:tr>
      <w:tr w:rsidR="005E6B5C" w:rsidRPr="001A1C50" w:rsidTr="001374F7">
        <w:trPr>
          <w:trHeight w:val="112"/>
        </w:trPr>
        <w:tc>
          <w:tcPr>
            <w:tcW w:w="969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bCs/>
                <w:color w:val="000000"/>
                <w:lang w:eastAsia="en-US"/>
              </w:rPr>
              <w:t>Подготовка педагогов</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1</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Административное совещание по стратегии профессионального развития педагогов в вопросах функциональной грамотности</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Октябрь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Директор школы</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2</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Круглый стол команды проекта по развитию педагогических практик формирования метапредметных образовательных результатов обучающихся</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Ноябрь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3</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Организация курсовой подготовки педагогов по изучению методологии и критериев оценки качества общего образования на основе практики международных сопоставительных исследований на базе школы</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Ноябрь–март</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 руководители предметных объединений</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4</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Организация работы постоянно действующего методического семинара по читательской грамотности с последующим размещением материалов на сайте школы</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Один раз в четверть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 руководители предметных объединений</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5</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Методическая неделя «</w:t>
            </w:r>
            <w:r w:rsidRPr="001A1C50">
              <w:rPr>
                <w:bCs/>
                <w:iCs/>
                <w:color w:val="000000"/>
                <w:lang w:eastAsia="en-US"/>
              </w:rPr>
              <w:t>Обучение для жизни: метапредметные и межпредметные уроки и внеурочные занятия</w:t>
            </w:r>
            <w:r w:rsidRPr="001A1C50">
              <w:rPr>
                <w:iCs/>
                <w:color w:val="000000"/>
                <w:lang w:eastAsia="en-US"/>
              </w:rPr>
              <w:t>» – проведение межпредметных, метапредметных уроков, внеурочных занятий, защиты проектов</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Февраль-март</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 руководители предметных объединений</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6</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Запуск общешкольного проекта «Мастер-классы от учеников»: создание постоянно действующей и развивающейся инфраструктуры, чтобы транслировать индивидуальные достижения обучающихся</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Ноябрь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воспитанию и социализации, классные руководители</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7</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Участие в муниципальных и республиканских НПК для учителей и учеников</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По графику</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8</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Участие команды школы во всероссийской конференции</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Март</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Директор школы</w:t>
            </w:r>
          </w:p>
        </w:tc>
      </w:tr>
      <w:tr w:rsidR="005E6B5C" w:rsidRPr="001A1C50" w:rsidTr="001374F7">
        <w:trPr>
          <w:trHeight w:val="112"/>
        </w:trPr>
        <w:tc>
          <w:tcPr>
            <w:tcW w:w="969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bCs/>
                <w:color w:val="000000"/>
                <w:lang w:eastAsia="en-US"/>
              </w:rPr>
              <w:t>Обновление контрольно-оценочных процедур</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1</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Формирование банка заданий по функциональной грамотности с учетом демоверсий ЦОКО и пособий</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Октябрь–апрель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 руководители предметных объединений</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2</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Подготовка и утверждение графика тестирования по программе международного исследования PISA с последующим анализом результатов</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Ноябрь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Директор школы, замдиректора по УВР</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3</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Организация участия обучающихся 7–8-х классов в пробном тестировании по математической грамотности</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Ноябрь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Директор школы, замдиректора по УВР</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4</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Прохождение внешней экспертизы оценочных материалов по читательской и естественно-научной грамотности</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Декабрь–январь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Директор школы, замдиректора по УВР</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5</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Внедрение технологии экспертной оценки в процедуру защиты метапредметных групповых проектов обучающихся 8-9-х классов</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Декабрь–январь</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 классные руководители</w:t>
            </w:r>
          </w:p>
        </w:tc>
      </w:tr>
      <w:tr w:rsidR="005E6B5C" w:rsidRPr="001A1C50" w:rsidTr="001374F7">
        <w:trPr>
          <w:trHeight w:val="112"/>
        </w:trPr>
        <w:tc>
          <w:tcPr>
            <w:tcW w:w="8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6</w:t>
            </w:r>
          </w:p>
        </w:tc>
        <w:tc>
          <w:tcPr>
            <w:tcW w:w="4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127"/>
              <w:rPr>
                <w:color w:val="000000"/>
                <w:lang w:eastAsia="en-US"/>
              </w:rPr>
            </w:pPr>
            <w:r w:rsidRPr="001A1C50">
              <w:rPr>
                <w:iCs/>
                <w:color w:val="000000"/>
                <w:lang w:eastAsia="en-US"/>
              </w:rPr>
              <w:t>Организация и проведение межпредметных олимпиад</w:t>
            </w:r>
          </w:p>
        </w:tc>
        <w:tc>
          <w:tcPr>
            <w:tcW w:w="2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Ноябрь, февраль–март</w:t>
            </w:r>
          </w:p>
        </w:tc>
        <w:tc>
          <w:tcPr>
            <w:tcW w:w="26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E6B5C" w:rsidRPr="001A1C50" w:rsidRDefault="005E6B5C" w:rsidP="001A1C50">
            <w:pPr>
              <w:ind w:left="426"/>
              <w:rPr>
                <w:color w:val="000000"/>
                <w:lang w:eastAsia="en-US"/>
              </w:rPr>
            </w:pPr>
            <w:r w:rsidRPr="001A1C50">
              <w:rPr>
                <w:iCs/>
                <w:color w:val="000000"/>
                <w:lang w:eastAsia="en-US"/>
              </w:rPr>
              <w:t>Замдиректора по УВР</w:t>
            </w:r>
          </w:p>
        </w:tc>
      </w:tr>
    </w:tbl>
    <w:p w:rsidR="007039FF" w:rsidRPr="001A1C50" w:rsidRDefault="007039FF" w:rsidP="001A1C50">
      <w:pPr>
        <w:tabs>
          <w:tab w:val="left" w:pos="2070"/>
          <w:tab w:val="center" w:pos="4819"/>
        </w:tabs>
        <w:rPr>
          <w:b/>
          <w:bCs/>
        </w:rPr>
      </w:pPr>
      <w:r w:rsidRPr="001A1C50">
        <w:rPr>
          <w:b/>
        </w:rPr>
        <w:t>2.1.8.</w:t>
      </w:r>
      <w:r w:rsidRPr="001A1C50">
        <w:rPr>
          <w:b/>
          <w:bCs/>
        </w:rPr>
        <w:t xml:space="preserve"> Подготовка к независимой оценке качества образования</w:t>
      </w:r>
    </w:p>
    <w:p w:rsidR="007039FF" w:rsidRPr="001A1C50" w:rsidRDefault="007039FF" w:rsidP="001A1C50">
      <w:pPr>
        <w:jc w:val="center"/>
        <w:rPr>
          <w:b/>
          <w:bCs/>
        </w:rPr>
      </w:pPr>
      <w:r w:rsidRPr="001A1C50">
        <w:rPr>
          <w:b/>
          <w:bCs/>
        </w:rPr>
        <w:t> План мероприятий по подготовке к государственной (итоговой) аттестации</w:t>
      </w:r>
    </w:p>
    <w:tbl>
      <w:tblPr>
        <w:tblW w:w="5000" w:type="pct"/>
        <w:tblCellMar>
          <w:top w:w="15" w:type="dxa"/>
          <w:left w:w="15" w:type="dxa"/>
          <w:bottom w:w="15" w:type="dxa"/>
          <w:right w:w="15" w:type="dxa"/>
        </w:tblCellMar>
        <w:tblLook w:val="04A0" w:firstRow="1" w:lastRow="0" w:firstColumn="1" w:lastColumn="0" w:noHBand="0" w:noVBand="1"/>
      </w:tblPr>
      <w:tblGrid>
        <w:gridCol w:w="460"/>
        <w:gridCol w:w="5624"/>
        <w:gridCol w:w="2038"/>
        <w:gridCol w:w="2759"/>
      </w:tblGrid>
      <w:tr w:rsidR="007039FF" w:rsidRPr="001A1C50" w:rsidTr="001374F7">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rPr>
              <w:t>№</w:t>
            </w:r>
          </w:p>
        </w:tc>
        <w:tc>
          <w:tcPr>
            <w:tcW w:w="550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rPr>
              <w:t>Мероприятия</w:t>
            </w:r>
          </w:p>
        </w:tc>
        <w:tc>
          <w:tcPr>
            <w:tcW w:w="199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rPr>
              <w:t>Сроки</w:t>
            </w:r>
          </w:p>
        </w:tc>
        <w:tc>
          <w:tcPr>
            <w:tcW w:w="222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rPr>
              <w:t>Ответственные</w:t>
            </w:r>
          </w:p>
        </w:tc>
      </w:tr>
      <w:tr w:rsidR="007039FF" w:rsidRPr="001A1C50" w:rsidTr="001374F7">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rPr>
              <w:t>Нормативное и ресурсное обеспечение</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Изучение нормативно-правовой базы проведения государственной (итоговой) аттестации в 2022/23 учебном году на совещаниях при директоре, на методических совещаниях, на классных часах, родительских собраниях</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Октябрь–май</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 классные руководители</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В течение года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Изучение инструкций и методических материалов на заседаниях МО:</w:t>
            </w:r>
          </w:p>
          <w:p w:rsidR="007039FF" w:rsidRPr="001A1C50" w:rsidRDefault="007039FF" w:rsidP="001A1C50">
            <w:pPr>
              <w:numPr>
                <w:ilvl w:val="0"/>
                <w:numId w:val="9"/>
              </w:numPr>
              <w:jc w:val="center"/>
              <w:rPr>
                <w:bCs/>
              </w:rPr>
            </w:pPr>
            <w:proofErr w:type="gramStart"/>
            <w:r w:rsidRPr="001A1C50">
              <w:rPr>
                <w:bCs/>
                <w:iCs/>
              </w:rPr>
              <w:t>изучение</w:t>
            </w:r>
            <w:proofErr w:type="gramEnd"/>
            <w:r w:rsidRPr="001A1C50">
              <w:rPr>
                <w:bCs/>
                <w:iCs/>
              </w:rPr>
              <w:t xml:space="preserve"> демоверсий, спецификации, кодификаторов, методических и инструктивных писем по предметам;</w:t>
            </w:r>
          </w:p>
          <w:p w:rsidR="007039FF" w:rsidRPr="001A1C50" w:rsidRDefault="007039FF" w:rsidP="001A1C50">
            <w:pPr>
              <w:numPr>
                <w:ilvl w:val="0"/>
                <w:numId w:val="9"/>
              </w:numPr>
              <w:jc w:val="center"/>
              <w:rPr>
                <w:bCs/>
              </w:rPr>
            </w:pPr>
            <w:proofErr w:type="gramStart"/>
            <w:r w:rsidRPr="001A1C50">
              <w:rPr>
                <w:bCs/>
                <w:iCs/>
              </w:rPr>
              <w:t>изучение</w:t>
            </w:r>
            <w:proofErr w:type="gramEnd"/>
            <w:r w:rsidRPr="001A1C50">
              <w:rPr>
                <w:bCs/>
                <w:iCs/>
              </w:rPr>
              <w:t xml:space="preserve"> технологии проведения ОГЭ и ЕГЭ</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Январь–апрель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rPr>
              <w:t>Кадры</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Проведение инструктивно-методических совещаний:</w:t>
            </w:r>
          </w:p>
          <w:p w:rsidR="007039FF" w:rsidRPr="001A1C50" w:rsidRDefault="007039FF" w:rsidP="001A1C50">
            <w:pPr>
              <w:numPr>
                <w:ilvl w:val="0"/>
                <w:numId w:val="10"/>
              </w:numPr>
              <w:jc w:val="center"/>
              <w:rPr>
                <w:bCs/>
              </w:rPr>
            </w:pPr>
            <w:proofErr w:type="gramStart"/>
            <w:r w:rsidRPr="001A1C50">
              <w:rPr>
                <w:bCs/>
                <w:iCs/>
              </w:rPr>
              <w:t>анализ</w:t>
            </w:r>
            <w:proofErr w:type="gramEnd"/>
            <w:r w:rsidRPr="001A1C50">
              <w:rPr>
                <w:bCs/>
                <w:iCs/>
              </w:rPr>
              <w:t xml:space="preserve"> результатов ЕГЭ и ОГЭ в 2021/22 учебном году на заседаниях МО учителей-предметников;</w:t>
            </w:r>
          </w:p>
          <w:p w:rsidR="007039FF" w:rsidRPr="001A1C50" w:rsidRDefault="007039FF" w:rsidP="001A1C50">
            <w:pPr>
              <w:numPr>
                <w:ilvl w:val="0"/>
                <w:numId w:val="10"/>
              </w:numPr>
              <w:jc w:val="center"/>
              <w:rPr>
                <w:bCs/>
              </w:rPr>
            </w:pPr>
            <w:proofErr w:type="gramStart"/>
            <w:r w:rsidRPr="001A1C50">
              <w:rPr>
                <w:bCs/>
                <w:iCs/>
              </w:rPr>
              <w:t>изучение</w:t>
            </w:r>
            <w:proofErr w:type="gramEnd"/>
            <w:r w:rsidRPr="001A1C50">
              <w:rPr>
                <w:bCs/>
                <w:iCs/>
              </w:rPr>
              <w:t xml:space="preserve"> проектов КИМов на 2022/23 год;</w:t>
            </w:r>
          </w:p>
          <w:p w:rsidR="007039FF" w:rsidRPr="001A1C50" w:rsidRDefault="007039FF" w:rsidP="001A1C50">
            <w:pPr>
              <w:numPr>
                <w:ilvl w:val="0"/>
                <w:numId w:val="10"/>
              </w:numPr>
              <w:jc w:val="center"/>
              <w:rPr>
                <w:bCs/>
              </w:rPr>
            </w:pPr>
            <w:proofErr w:type="gramStart"/>
            <w:r w:rsidRPr="001A1C50">
              <w:rPr>
                <w:bCs/>
                <w:iCs/>
              </w:rPr>
              <w:t>изучение</w:t>
            </w:r>
            <w:proofErr w:type="gramEnd"/>
            <w:r w:rsidRPr="001A1C50">
              <w:rPr>
                <w:bCs/>
                <w:iCs/>
              </w:rPr>
              <w:t xml:space="preserve"> нормативно-правовой базы проведения государственной (итоговой) аттестации в 2022/23 году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Октябрь, 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 руководители МО</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Участие учителей школы, работающих в 9-х, 11-х классах, в работе семинаров разного уровня по вопросу подготовки к ГИА</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Сентябрь–май</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Учителя-предметники</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Рассмотрение педагогическим советом вопросов, отражающих проведение государственной (итоговой) аттестации:</w:t>
            </w:r>
          </w:p>
          <w:p w:rsidR="007039FF" w:rsidRPr="001A1C50" w:rsidRDefault="007039FF" w:rsidP="001A1C50">
            <w:pPr>
              <w:numPr>
                <w:ilvl w:val="0"/>
                <w:numId w:val="11"/>
              </w:numPr>
              <w:jc w:val="center"/>
              <w:rPr>
                <w:bCs/>
              </w:rPr>
            </w:pPr>
            <w:proofErr w:type="gramStart"/>
            <w:r w:rsidRPr="001A1C50">
              <w:rPr>
                <w:bCs/>
                <w:iCs/>
              </w:rPr>
              <w:t>утверждение</w:t>
            </w:r>
            <w:proofErr w:type="gramEnd"/>
            <w:r w:rsidRPr="001A1C50">
              <w:rPr>
                <w:bCs/>
                <w:iCs/>
              </w:rPr>
              <w:t xml:space="preserve"> выбора обучающимися экзаменов государственной (итоговой) аттестации;</w:t>
            </w:r>
          </w:p>
          <w:p w:rsidR="007039FF" w:rsidRPr="001A1C50" w:rsidRDefault="007039FF" w:rsidP="001A1C50">
            <w:pPr>
              <w:numPr>
                <w:ilvl w:val="0"/>
                <w:numId w:val="11"/>
              </w:numPr>
              <w:jc w:val="center"/>
              <w:rPr>
                <w:bCs/>
              </w:rPr>
            </w:pPr>
            <w:proofErr w:type="gramStart"/>
            <w:r w:rsidRPr="001A1C50">
              <w:rPr>
                <w:bCs/>
                <w:iCs/>
              </w:rPr>
              <w:t>о</w:t>
            </w:r>
            <w:proofErr w:type="gramEnd"/>
            <w:r w:rsidRPr="001A1C50">
              <w:rPr>
                <w:bCs/>
                <w:iCs/>
              </w:rPr>
              <w:t xml:space="preserve"> допуске обучающихся к государственной (итоговой) аттестации;</w:t>
            </w:r>
          </w:p>
          <w:p w:rsidR="007039FF" w:rsidRPr="001A1C50" w:rsidRDefault="007039FF" w:rsidP="001A1C50">
            <w:pPr>
              <w:numPr>
                <w:ilvl w:val="0"/>
                <w:numId w:val="11"/>
              </w:numPr>
              <w:jc w:val="center"/>
              <w:rPr>
                <w:bCs/>
              </w:rPr>
            </w:pPr>
            <w:proofErr w:type="gramStart"/>
            <w:r w:rsidRPr="001A1C50">
              <w:rPr>
                <w:bCs/>
                <w:iCs/>
              </w:rPr>
              <w:t>анализ</w:t>
            </w:r>
            <w:proofErr w:type="gramEnd"/>
            <w:r w:rsidRPr="001A1C50">
              <w:rPr>
                <w:bCs/>
                <w:iCs/>
              </w:rPr>
              <w:t xml:space="preserve"> результатов государственной (итоговой) аттестации и определение задач на 2022–2023 год</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Апрель–июнь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rPr>
              <w:t>Организация. Управление. Контроль</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Сбор предварительной информации о выборе предметов для прохождения государственной (итоговой) аттестации через анкетирование выпускников 9-х, 11-х классов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Октябрь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Классные руководители</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Подготовка выпускников 9-х классов к государственной (итоговой) аттестации:</w:t>
            </w:r>
          </w:p>
          <w:p w:rsidR="007039FF" w:rsidRPr="001A1C50" w:rsidRDefault="007039FF" w:rsidP="001A1C50">
            <w:pPr>
              <w:numPr>
                <w:ilvl w:val="0"/>
                <w:numId w:val="12"/>
              </w:numPr>
              <w:jc w:val="center"/>
              <w:rPr>
                <w:bCs/>
              </w:rPr>
            </w:pPr>
            <w:proofErr w:type="gramStart"/>
            <w:r w:rsidRPr="001A1C50">
              <w:rPr>
                <w:bCs/>
                <w:iCs/>
              </w:rPr>
              <w:t>проведение</w:t>
            </w:r>
            <w:proofErr w:type="gramEnd"/>
            <w:r w:rsidRPr="001A1C50">
              <w:rPr>
                <w:bCs/>
                <w:iCs/>
              </w:rPr>
              <w:t xml:space="preserve"> собраний учащихся;</w:t>
            </w:r>
          </w:p>
          <w:p w:rsidR="007039FF" w:rsidRPr="001A1C50" w:rsidRDefault="007039FF" w:rsidP="001A1C50">
            <w:pPr>
              <w:numPr>
                <w:ilvl w:val="0"/>
                <w:numId w:val="12"/>
              </w:numPr>
              <w:jc w:val="center"/>
              <w:rPr>
                <w:bCs/>
              </w:rPr>
            </w:pPr>
            <w:proofErr w:type="gramStart"/>
            <w:r w:rsidRPr="001A1C50">
              <w:rPr>
                <w:bCs/>
                <w:iCs/>
              </w:rPr>
              <w:t>изучение</w:t>
            </w:r>
            <w:proofErr w:type="gramEnd"/>
            <w:r w:rsidRPr="001A1C50">
              <w:rPr>
                <w:bCs/>
                <w:iCs/>
              </w:rPr>
              <w:t xml:space="preserve"> нормативно-правовой базы, регулирующей проведение государственной (итоговой) аттестации;</w:t>
            </w:r>
          </w:p>
          <w:p w:rsidR="007039FF" w:rsidRPr="001A1C50" w:rsidRDefault="007039FF" w:rsidP="001A1C50">
            <w:pPr>
              <w:numPr>
                <w:ilvl w:val="0"/>
                <w:numId w:val="12"/>
              </w:numPr>
              <w:jc w:val="center"/>
              <w:rPr>
                <w:bCs/>
              </w:rPr>
            </w:pPr>
            <w:proofErr w:type="gramStart"/>
            <w:r w:rsidRPr="001A1C50">
              <w:rPr>
                <w:bCs/>
                <w:iCs/>
              </w:rPr>
              <w:t>практические</w:t>
            </w:r>
            <w:proofErr w:type="gramEnd"/>
            <w:r w:rsidRPr="001A1C50">
              <w:rPr>
                <w:bCs/>
                <w:iCs/>
              </w:rPr>
              <w:t xml:space="preserve"> занятия с учащимися по обучению технологии оформления бланков;</w:t>
            </w:r>
          </w:p>
          <w:p w:rsidR="007039FF" w:rsidRPr="001A1C50" w:rsidRDefault="007039FF" w:rsidP="001A1C50">
            <w:pPr>
              <w:numPr>
                <w:ilvl w:val="0"/>
                <w:numId w:val="12"/>
              </w:numPr>
              <w:jc w:val="center"/>
              <w:rPr>
                <w:bCs/>
              </w:rPr>
            </w:pPr>
            <w:proofErr w:type="gramStart"/>
            <w:r w:rsidRPr="001A1C50">
              <w:rPr>
                <w:bCs/>
                <w:iCs/>
              </w:rPr>
              <w:t>организация</w:t>
            </w:r>
            <w:proofErr w:type="gramEnd"/>
            <w:r w:rsidRPr="001A1C50">
              <w:rPr>
                <w:bCs/>
                <w:iCs/>
              </w:rPr>
              <w:t xml:space="preserve"> диагностических работ с целью овладения учащимися методикой выполнения заданий</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Октябрь, декабрь, февраль, 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 классные руководители, учителя-предметники</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Подготовка и обновление списков по документам, удостоверяющим личность, для формирования электронной базы данных выпускников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До 31 декабря</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4</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Проведение административных контрольных работ в форме ЕГЭ и ОГЭ по обязательным предметам и предметам по выбору обучающихся</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По плану ВШК</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5</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Контроль за своевременным прохождением рабочих программ</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1 раз в четверть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6</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Контроль за деятельностью учителей, классных руководителей по подготовке к ГИА</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В течение года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7</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Подача заявлений обучающихся 9-х, 11-х классов на экзамены по выбору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До 1 февраля и до 1 марта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8</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Подготовка списка обучающихся 9-х, 11-х классов, подлежащих по состоянию здоровья итоговой аттестации в особых условиях</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Октябрь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9</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Организация сопровождения и явки выпускников на экзамены</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Май, 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Классные руководители</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10</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Ознакомление выпускников и их родителей с результатами экзаменов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11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Подготовка приказа о результатах ГИА в 9-х, 11-х классах</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Директор</w:t>
            </w:r>
          </w:p>
        </w:tc>
      </w:tr>
      <w:tr w:rsidR="007039FF" w:rsidRPr="001A1C50" w:rsidTr="001374F7">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rPr>
              <w:t>Информационное обеспечение</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Оформление информационных стендов (в кабинетах) с отражением нормативно-правовой базы проведения государственной (итоговой) аттестации выпускников 9-х, 11-х классов в 2022/23 учебном году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Октябрь, март</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9-х, 11-х классов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В течение года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Проведение родительских собраний:</w:t>
            </w:r>
          </w:p>
          <w:p w:rsidR="007039FF" w:rsidRPr="001A1C50" w:rsidRDefault="007039FF" w:rsidP="001A1C50">
            <w:pPr>
              <w:numPr>
                <w:ilvl w:val="0"/>
                <w:numId w:val="13"/>
              </w:numPr>
              <w:jc w:val="center"/>
              <w:rPr>
                <w:bCs/>
              </w:rPr>
            </w:pPr>
            <w:proofErr w:type="gramStart"/>
            <w:r w:rsidRPr="001A1C50">
              <w:rPr>
                <w:bCs/>
                <w:iCs/>
              </w:rPr>
              <w:t>нормативно</w:t>
            </w:r>
            <w:proofErr w:type="gramEnd"/>
            <w:r w:rsidRPr="001A1C50">
              <w:rPr>
                <w:bCs/>
                <w:iCs/>
              </w:rPr>
              <w:t>-правовая база, регулирующая проведение государственной (итоговой) аттестации в 2022/23 учебном году;</w:t>
            </w:r>
          </w:p>
          <w:p w:rsidR="007039FF" w:rsidRPr="001A1C50" w:rsidRDefault="007039FF" w:rsidP="001A1C50">
            <w:pPr>
              <w:numPr>
                <w:ilvl w:val="0"/>
                <w:numId w:val="13"/>
              </w:numPr>
              <w:jc w:val="center"/>
              <w:rPr>
                <w:bCs/>
              </w:rPr>
            </w:pPr>
            <w:proofErr w:type="gramStart"/>
            <w:r w:rsidRPr="001A1C50">
              <w:rPr>
                <w:bCs/>
                <w:iCs/>
              </w:rPr>
              <w:t>подготовка</w:t>
            </w:r>
            <w:proofErr w:type="gramEnd"/>
            <w:r w:rsidRPr="001A1C50">
              <w:rPr>
                <w:bCs/>
                <w:iCs/>
              </w:rPr>
              <w:t xml:space="preserve"> учащихся к итоговой аттестации;</w:t>
            </w:r>
          </w:p>
          <w:p w:rsidR="007039FF" w:rsidRPr="001A1C50" w:rsidRDefault="007039FF" w:rsidP="001A1C50">
            <w:pPr>
              <w:numPr>
                <w:ilvl w:val="0"/>
                <w:numId w:val="13"/>
              </w:numPr>
              <w:jc w:val="center"/>
              <w:rPr>
                <w:bCs/>
              </w:rPr>
            </w:pPr>
            <w:proofErr w:type="gramStart"/>
            <w:r w:rsidRPr="001A1C50">
              <w:rPr>
                <w:bCs/>
                <w:iCs/>
              </w:rPr>
              <w:t>проблемы</w:t>
            </w:r>
            <w:proofErr w:type="gramEnd"/>
            <w:r w:rsidRPr="001A1C50">
              <w:rPr>
                <w:bCs/>
                <w:iCs/>
              </w:rPr>
              <w:t xml:space="preserve"> профориентации и правильного выбора предметов для экзаменов в период итоговой аттестации</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Октябрь, 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Классные руководители</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4</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Информирование обучающихся и родителей о портале информационной поддержки ЕГЭ, размещение необходимой информации на сайте школы</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Сентябрь–май</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r w:rsidR="007039FF" w:rsidRPr="001A1C50" w:rsidTr="001374F7">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5</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Формирование отчетов по результатам ГИА в 2022/23 учебном году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7039FF" w:rsidRPr="001A1C50" w:rsidRDefault="007039FF" w:rsidP="001A1C50">
            <w:pPr>
              <w:jc w:val="center"/>
              <w:rPr>
                <w:bCs/>
              </w:rPr>
            </w:pPr>
            <w:r w:rsidRPr="001A1C50">
              <w:rPr>
                <w:bCs/>
                <w:iCs/>
              </w:rPr>
              <w:t>Заместитель директора по УВР</w:t>
            </w:r>
          </w:p>
        </w:tc>
      </w:tr>
    </w:tbl>
    <w:p w:rsidR="007039FF" w:rsidRPr="001A1C50" w:rsidRDefault="007039FF" w:rsidP="001A1C50">
      <w:pPr>
        <w:jc w:val="center"/>
      </w:pPr>
      <w:r w:rsidRPr="001A1C50">
        <w:rPr>
          <w:b/>
          <w:bCs/>
        </w:rPr>
        <w:t>2.1.9.</w:t>
      </w:r>
      <w:r w:rsidRPr="001A1C50">
        <w:rPr>
          <w:bCs/>
        </w:rPr>
        <w:t xml:space="preserve">  </w:t>
      </w:r>
      <w:r w:rsidRPr="001A1C50">
        <w:t>План работы</w:t>
      </w:r>
    </w:p>
    <w:p w:rsidR="007039FF" w:rsidRPr="001A1C50" w:rsidRDefault="007039FF" w:rsidP="001A1C50">
      <w:pPr>
        <w:pStyle w:val="38"/>
        <w:shd w:val="clear" w:color="auto" w:fill="auto"/>
        <w:spacing w:after="0" w:line="240" w:lineRule="auto"/>
        <w:rPr>
          <w:sz w:val="24"/>
          <w:szCs w:val="24"/>
        </w:rPr>
      </w:pPr>
      <w:proofErr w:type="gramStart"/>
      <w:r w:rsidRPr="001A1C50">
        <w:rPr>
          <w:sz w:val="24"/>
          <w:szCs w:val="24"/>
        </w:rPr>
        <w:t>по</w:t>
      </w:r>
      <w:proofErr w:type="gramEnd"/>
      <w:r w:rsidRPr="001A1C50">
        <w:rPr>
          <w:sz w:val="24"/>
          <w:szCs w:val="24"/>
        </w:rPr>
        <w:t xml:space="preserve"> работе с детьми с ОВЗ и детьми-инвалидами</w:t>
      </w:r>
      <w:r w:rsidRPr="001A1C50">
        <w:rPr>
          <w:sz w:val="24"/>
          <w:szCs w:val="24"/>
        </w:rPr>
        <w:br/>
        <w:t>на 2022 - 2023 учебный год</w:t>
      </w:r>
    </w:p>
    <w:tbl>
      <w:tblPr>
        <w:tblStyle w:val="a9"/>
        <w:tblW w:w="0" w:type="auto"/>
        <w:tblLook w:val="04A0" w:firstRow="1" w:lastRow="0" w:firstColumn="1" w:lastColumn="0" w:noHBand="0" w:noVBand="1"/>
      </w:tblPr>
      <w:tblGrid>
        <w:gridCol w:w="1101"/>
        <w:gridCol w:w="5279"/>
        <w:gridCol w:w="3191"/>
      </w:tblGrid>
      <w:tr w:rsidR="007039FF" w:rsidRPr="001A1C50" w:rsidTr="001374F7">
        <w:tc>
          <w:tcPr>
            <w:tcW w:w="1101" w:type="dxa"/>
            <w:vAlign w:val="center"/>
          </w:tcPr>
          <w:p w:rsidR="007039FF" w:rsidRPr="001A1C50" w:rsidRDefault="007039FF" w:rsidP="001A1C50">
            <w:pPr>
              <w:rPr>
                <w:b/>
              </w:rPr>
            </w:pPr>
            <w:r w:rsidRPr="001A1C50">
              <w:rPr>
                <w:rStyle w:val="2f4"/>
                <w:rFonts w:eastAsia="Arial Unicode MS"/>
                <w:sz w:val="24"/>
                <w:szCs w:val="24"/>
              </w:rPr>
              <w:t>№</w:t>
            </w:r>
          </w:p>
          <w:p w:rsidR="007039FF" w:rsidRPr="001A1C50" w:rsidRDefault="007039FF" w:rsidP="001A1C50">
            <w:pPr>
              <w:rPr>
                <w:b/>
              </w:rPr>
            </w:pPr>
            <w:proofErr w:type="gramStart"/>
            <w:r w:rsidRPr="001A1C50">
              <w:rPr>
                <w:rStyle w:val="2f4"/>
                <w:rFonts w:eastAsia="Arial Unicode MS"/>
                <w:sz w:val="24"/>
                <w:szCs w:val="24"/>
              </w:rPr>
              <w:t>п</w:t>
            </w:r>
            <w:proofErr w:type="gramEnd"/>
            <w:r w:rsidRPr="001A1C50">
              <w:rPr>
                <w:rStyle w:val="2f4"/>
                <w:rFonts w:eastAsia="Arial Unicode MS"/>
                <w:sz w:val="24"/>
                <w:szCs w:val="24"/>
              </w:rPr>
              <w:t>/п</w:t>
            </w:r>
          </w:p>
        </w:tc>
        <w:tc>
          <w:tcPr>
            <w:tcW w:w="5279" w:type="dxa"/>
            <w:vAlign w:val="center"/>
          </w:tcPr>
          <w:p w:rsidR="007039FF" w:rsidRPr="001A1C50" w:rsidRDefault="007039FF" w:rsidP="001A1C50">
            <w:pPr>
              <w:jc w:val="center"/>
              <w:rPr>
                <w:b/>
              </w:rPr>
            </w:pPr>
            <w:r w:rsidRPr="001A1C50">
              <w:rPr>
                <w:rStyle w:val="2f4"/>
                <w:rFonts w:eastAsia="Arial Unicode MS"/>
                <w:sz w:val="24"/>
                <w:szCs w:val="24"/>
              </w:rPr>
              <w:t>Мероприятие</w:t>
            </w:r>
          </w:p>
        </w:tc>
        <w:tc>
          <w:tcPr>
            <w:tcW w:w="3191" w:type="dxa"/>
            <w:vAlign w:val="center"/>
          </w:tcPr>
          <w:p w:rsidR="007039FF" w:rsidRPr="001A1C50" w:rsidRDefault="007039FF" w:rsidP="001A1C50">
            <w:pPr>
              <w:jc w:val="center"/>
              <w:rPr>
                <w:b/>
              </w:rPr>
            </w:pPr>
            <w:r w:rsidRPr="001A1C50">
              <w:rPr>
                <w:rStyle w:val="2f4"/>
                <w:rFonts w:eastAsia="Arial Unicode MS"/>
                <w:sz w:val="24"/>
                <w:szCs w:val="24"/>
              </w:rPr>
              <w:t>Ответственные</w:t>
            </w:r>
          </w:p>
        </w:tc>
      </w:tr>
      <w:tr w:rsidR="007039FF" w:rsidRPr="001A1C50" w:rsidTr="001374F7">
        <w:tc>
          <w:tcPr>
            <w:tcW w:w="1101" w:type="dxa"/>
            <w:vAlign w:val="center"/>
          </w:tcPr>
          <w:p w:rsidR="007039FF" w:rsidRPr="001A1C50" w:rsidRDefault="007039FF" w:rsidP="001A1C50">
            <w:r w:rsidRPr="001A1C50">
              <w:rPr>
                <w:rFonts w:eastAsia="Arial Unicode MS"/>
              </w:rPr>
              <w:t>1.</w:t>
            </w:r>
          </w:p>
        </w:tc>
        <w:tc>
          <w:tcPr>
            <w:tcW w:w="5279" w:type="dxa"/>
            <w:vAlign w:val="center"/>
          </w:tcPr>
          <w:p w:rsidR="007039FF" w:rsidRPr="001A1C50" w:rsidRDefault="007039FF" w:rsidP="001A1C50">
            <w:pPr>
              <w:jc w:val="both"/>
            </w:pPr>
            <w:r w:rsidRPr="001A1C50">
              <w:rPr>
                <w:rFonts w:eastAsia="Arial Unicode MS"/>
              </w:rPr>
              <w:t>Создание банка данных детей с ОВЗ, детей- инвалидов</w:t>
            </w:r>
          </w:p>
        </w:tc>
        <w:tc>
          <w:tcPr>
            <w:tcW w:w="3191" w:type="dxa"/>
            <w:vAlign w:val="center"/>
          </w:tcPr>
          <w:p w:rsidR="007039FF" w:rsidRPr="001A1C50" w:rsidRDefault="007039FF" w:rsidP="001A1C50">
            <w:r w:rsidRPr="001A1C50">
              <w:rPr>
                <w:rFonts w:eastAsia="Arial Unicode MS"/>
              </w:rPr>
              <w:t>Соц. педагог, зам.д иректора по нац.обр.</w:t>
            </w:r>
          </w:p>
        </w:tc>
      </w:tr>
      <w:tr w:rsidR="007039FF" w:rsidRPr="001A1C50" w:rsidTr="001374F7">
        <w:tc>
          <w:tcPr>
            <w:tcW w:w="1101" w:type="dxa"/>
            <w:vAlign w:val="center"/>
          </w:tcPr>
          <w:p w:rsidR="007039FF" w:rsidRPr="001A1C50" w:rsidRDefault="007039FF" w:rsidP="001A1C50">
            <w:r w:rsidRPr="001A1C50">
              <w:rPr>
                <w:rFonts w:eastAsia="Arial Unicode MS"/>
              </w:rPr>
              <w:t>2.</w:t>
            </w:r>
          </w:p>
        </w:tc>
        <w:tc>
          <w:tcPr>
            <w:tcW w:w="5279" w:type="dxa"/>
            <w:vAlign w:val="center"/>
          </w:tcPr>
          <w:p w:rsidR="007039FF" w:rsidRPr="001A1C50" w:rsidRDefault="007039FF" w:rsidP="001A1C50">
            <w:pPr>
              <w:jc w:val="both"/>
            </w:pPr>
            <w:r w:rsidRPr="001A1C50">
              <w:rPr>
                <w:rFonts w:eastAsia="Arial Unicode MS"/>
              </w:rPr>
              <w:t xml:space="preserve">Составление плана работы с детьми с </w:t>
            </w:r>
            <w:proofErr w:type="gramStart"/>
            <w:r w:rsidRPr="001A1C50">
              <w:rPr>
                <w:rFonts w:eastAsia="Arial Unicode MS"/>
              </w:rPr>
              <w:t>ОВЗ .</w:t>
            </w:r>
            <w:proofErr w:type="gramEnd"/>
          </w:p>
        </w:tc>
        <w:tc>
          <w:tcPr>
            <w:tcW w:w="3191" w:type="dxa"/>
            <w:vAlign w:val="center"/>
          </w:tcPr>
          <w:p w:rsidR="007039FF" w:rsidRPr="001A1C50" w:rsidRDefault="007039FF" w:rsidP="001A1C50">
            <w:r w:rsidRPr="001A1C50">
              <w:rPr>
                <w:rFonts w:eastAsia="Arial Unicode MS"/>
              </w:rPr>
              <w:t>Соц. педагог, зам. директора по нац.обр.</w:t>
            </w:r>
          </w:p>
        </w:tc>
      </w:tr>
      <w:tr w:rsidR="007039FF" w:rsidRPr="001A1C50" w:rsidTr="001374F7">
        <w:tc>
          <w:tcPr>
            <w:tcW w:w="1101" w:type="dxa"/>
            <w:vAlign w:val="center"/>
          </w:tcPr>
          <w:p w:rsidR="007039FF" w:rsidRPr="001A1C50" w:rsidRDefault="007039FF" w:rsidP="001A1C50">
            <w:r w:rsidRPr="001A1C50">
              <w:rPr>
                <w:rFonts w:eastAsia="Arial Unicode MS"/>
              </w:rPr>
              <w:t>3.</w:t>
            </w:r>
          </w:p>
        </w:tc>
        <w:tc>
          <w:tcPr>
            <w:tcW w:w="5279" w:type="dxa"/>
            <w:vAlign w:val="center"/>
          </w:tcPr>
          <w:p w:rsidR="007039FF" w:rsidRPr="001A1C50" w:rsidRDefault="007039FF" w:rsidP="001A1C50">
            <w:pPr>
              <w:jc w:val="both"/>
            </w:pPr>
            <w:r w:rsidRPr="001A1C50">
              <w:rPr>
                <w:rFonts w:eastAsia="Arial Unicode MS"/>
              </w:rPr>
              <w:t xml:space="preserve">Изучение состояния здоровья, возможностей детей с </w:t>
            </w:r>
            <w:proofErr w:type="gramStart"/>
            <w:r w:rsidRPr="001A1C50">
              <w:rPr>
                <w:rFonts w:eastAsia="Arial Unicode MS"/>
              </w:rPr>
              <w:t>ОВЗ .</w:t>
            </w:r>
            <w:proofErr w:type="gramEnd"/>
          </w:p>
        </w:tc>
        <w:tc>
          <w:tcPr>
            <w:tcW w:w="3191" w:type="dxa"/>
            <w:vAlign w:val="bottom"/>
          </w:tcPr>
          <w:p w:rsidR="007039FF" w:rsidRPr="001A1C50" w:rsidRDefault="007039FF" w:rsidP="001A1C50">
            <w:r w:rsidRPr="001A1C50">
              <w:rPr>
                <w:rFonts w:eastAsia="Arial Unicode MS"/>
              </w:rPr>
              <w:t>Кл</w:t>
            </w:r>
            <w:proofErr w:type="gramStart"/>
            <w:r w:rsidRPr="001A1C50">
              <w:rPr>
                <w:rFonts w:eastAsia="Arial Unicode MS"/>
              </w:rPr>
              <w:t>. руководитель</w:t>
            </w:r>
            <w:proofErr w:type="gramEnd"/>
            <w:r w:rsidRPr="001A1C50">
              <w:rPr>
                <w:rFonts w:eastAsia="Arial Unicode MS"/>
              </w:rPr>
              <w:t>, соц. педагог, зам. директора по нац. обр, мед работник</w:t>
            </w:r>
          </w:p>
        </w:tc>
      </w:tr>
      <w:tr w:rsidR="007039FF" w:rsidRPr="001A1C50" w:rsidTr="001374F7">
        <w:tc>
          <w:tcPr>
            <w:tcW w:w="1101" w:type="dxa"/>
            <w:vAlign w:val="center"/>
          </w:tcPr>
          <w:p w:rsidR="007039FF" w:rsidRPr="001A1C50" w:rsidRDefault="007039FF" w:rsidP="001A1C50">
            <w:r w:rsidRPr="001A1C50">
              <w:rPr>
                <w:rFonts w:eastAsia="Arial Unicode MS"/>
              </w:rPr>
              <w:t>4.</w:t>
            </w:r>
          </w:p>
        </w:tc>
        <w:tc>
          <w:tcPr>
            <w:tcW w:w="5279" w:type="dxa"/>
            <w:vAlign w:val="bottom"/>
          </w:tcPr>
          <w:p w:rsidR="007039FF" w:rsidRPr="001A1C50" w:rsidRDefault="007039FF" w:rsidP="001A1C50">
            <w:pPr>
              <w:jc w:val="both"/>
            </w:pPr>
            <w:r w:rsidRPr="001A1C50">
              <w:rPr>
                <w:rFonts w:eastAsia="Arial Unicode MS"/>
              </w:rPr>
              <w:t>Составление адаптированных программ, программ индивидуального обучения для учащихся с ОВЗ, организация обучения на дому.</w:t>
            </w:r>
          </w:p>
        </w:tc>
        <w:tc>
          <w:tcPr>
            <w:tcW w:w="3191" w:type="dxa"/>
            <w:vAlign w:val="center"/>
          </w:tcPr>
          <w:p w:rsidR="007039FF" w:rsidRPr="001A1C50" w:rsidRDefault="007039FF" w:rsidP="001A1C50">
            <w:r w:rsidRPr="001A1C50">
              <w:rPr>
                <w:rFonts w:eastAsia="Arial Unicode MS"/>
              </w:rPr>
              <w:t>Зам. директора по нац. обр.</w:t>
            </w:r>
          </w:p>
        </w:tc>
      </w:tr>
      <w:tr w:rsidR="007039FF" w:rsidRPr="001A1C50" w:rsidTr="001374F7">
        <w:tc>
          <w:tcPr>
            <w:tcW w:w="1101" w:type="dxa"/>
            <w:vAlign w:val="center"/>
          </w:tcPr>
          <w:p w:rsidR="007039FF" w:rsidRPr="001A1C50" w:rsidRDefault="007039FF" w:rsidP="001A1C50">
            <w:r w:rsidRPr="001A1C50">
              <w:rPr>
                <w:rFonts w:eastAsia="Arial Unicode MS"/>
              </w:rPr>
              <w:t>5.</w:t>
            </w:r>
          </w:p>
        </w:tc>
        <w:tc>
          <w:tcPr>
            <w:tcW w:w="5279" w:type="dxa"/>
            <w:vAlign w:val="center"/>
          </w:tcPr>
          <w:p w:rsidR="007039FF" w:rsidRPr="001A1C50" w:rsidRDefault="007039FF" w:rsidP="001A1C50">
            <w:pPr>
              <w:jc w:val="both"/>
            </w:pPr>
            <w:r w:rsidRPr="001A1C50">
              <w:rPr>
                <w:rFonts w:eastAsia="Arial Unicode MS"/>
              </w:rPr>
              <w:t>Индивидуальные и групповые консультации для педагогов, работающих с детьми с ОВЗ, с детьми на дистанционном обучении.</w:t>
            </w:r>
          </w:p>
        </w:tc>
        <w:tc>
          <w:tcPr>
            <w:tcW w:w="3191" w:type="dxa"/>
            <w:vAlign w:val="center"/>
          </w:tcPr>
          <w:p w:rsidR="007039FF" w:rsidRPr="001A1C50" w:rsidRDefault="007039FF" w:rsidP="001A1C50">
            <w:r w:rsidRPr="001A1C50">
              <w:rPr>
                <w:rFonts w:eastAsia="Arial Unicode MS"/>
              </w:rPr>
              <w:t>Педагог-психолог, кл</w:t>
            </w:r>
            <w:proofErr w:type="gramStart"/>
            <w:r w:rsidRPr="001A1C50">
              <w:rPr>
                <w:rFonts w:eastAsia="Arial Unicode MS"/>
              </w:rPr>
              <w:t>. руководители</w:t>
            </w:r>
            <w:proofErr w:type="gramEnd"/>
            <w:r w:rsidRPr="001A1C50">
              <w:rPr>
                <w:rFonts w:eastAsia="Arial Unicode MS"/>
              </w:rPr>
              <w:t>, учителя- предметники, зам. директора по нац. обр.</w:t>
            </w:r>
          </w:p>
        </w:tc>
      </w:tr>
      <w:tr w:rsidR="007039FF" w:rsidRPr="001A1C50" w:rsidTr="001374F7">
        <w:tc>
          <w:tcPr>
            <w:tcW w:w="1101" w:type="dxa"/>
            <w:vAlign w:val="center"/>
          </w:tcPr>
          <w:p w:rsidR="007039FF" w:rsidRPr="001A1C50" w:rsidRDefault="007039FF" w:rsidP="001A1C50">
            <w:r w:rsidRPr="001A1C50">
              <w:rPr>
                <w:rFonts w:eastAsia="Arial Unicode MS"/>
              </w:rPr>
              <w:t>6.</w:t>
            </w:r>
          </w:p>
        </w:tc>
        <w:tc>
          <w:tcPr>
            <w:tcW w:w="5279" w:type="dxa"/>
            <w:vAlign w:val="center"/>
          </w:tcPr>
          <w:p w:rsidR="007039FF" w:rsidRPr="001A1C50" w:rsidRDefault="007039FF" w:rsidP="001A1C50">
            <w:pPr>
              <w:jc w:val="both"/>
            </w:pPr>
            <w:r w:rsidRPr="001A1C50">
              <w:rPr>
                <w:rFonts w:eastAsia="Arial Unicode MS"/>
              </w:rPr>
              <w:t>Изучение личности учащихся с ОВЗ</w:t>
            </w:r>
          </w:p>
        </w:tc>
        <w:tc>
          <w:tcPr>
            <w:tcW w:w="3191" w:type="dxa"/>
            <w:vAlign w:val="center"/>
          </w:tcPr>
          <w:p w:rsidR="007039FF" w:rsidRPr="001A1C50" w:rsidRDefault="007039FF" w:rsidP="001A1C50">
            <w:r w:rsidRPr="001A1C50">
              <w:rPr>
                <w:rFonts w:eastAsia="Arial Unicode MS"/>
              </w:rPr>
              <w:t>Кл</w:t>
            </w:r>
            <w:proofErr w:type="gramStart"/>
            <w:r w:rsidRPr="001A1C50">
              <w:rPr>
                <w:rFonts w:eastAsia="Arial Unicode MS"/>
              </w:rPr>
              <w:t>. руководитель</w:t>
            </w:r>
            <w:proofErr w:type="gramEnd"/>
            <w:r w:rsidRPr="001A1C50">
              <w:rPr>
                <w:rFonts w:eastAsia="Arial Unicode MS"/>
              </w:rPr>
              <w:t>,</w:t>
            </w:r>
          </w:p>
          <w:p w:rsidR="007039FF" w:rsidRPr="001A1C50" w:rsidRDefault="007039FF" w:rsidP="001A1C50">
            <w:proofErr w:type="gramStart"/>
            <w:r w:rsidRPr="001A1C50">
              <w:rPr>
                <w:rFonts w:eastAsia="Arial Unicode MS"/>
              </w:rPr>
              <w:t>педагог</w:t>
            </w:r>
            <w:proofErr w:type="gramEnd"/>
            <w:r w:rsidRPr="001A1C50">
              <w:rPr>
                <w:rFonts w:eastAsia="Arial Unicode MS"/>
              </w:rPr>
              <w:t>-психолог</w:t>
            </w:r>
          </w:p>
        </w:tc>
      </w:tr>
      <w:tr w:rsidR="007039FF" w:rsidRPr="001A1C50" w:rsidTr="001374F7">
        <w:tc>
          <w:tcPr>
            <w:tcW w:w="1101" w:type="dxa"/>
            <w:vAlign w:val="center"/>
          </w:tcPr>
          <w:p w:rsidR="007039FF" w:rsidRPr="001A1C50" w:rsidRDefault="007039FF" w:rsidP="001A1C50">
            <w:r w:rsidRPr="001A1C50">
              <w:rPr>
                <w:rFonts w:eastAsia="Arial Unicode MS"/>
              </w:rPr>
              <w:t>7.</w:t>
            </w:r>
          </w:p>
        </w:tc>
        <w:tc>
          <w:tcPr>
            <w:tcW w:w="5279" w:type="dxa"/>
            <w:vAlign w:val="center"/>
          </w:tcPr>
          <w:p w:rsidR="007039FF" w:rsidRPr="001A1C50" w:rsidRDefault="007039FF" w:rsidP="001A1C50">
            <w:pPr>
              <w:jc w:val="both"/>
            </w:pPr>
            <w:r w:rsidRPr="001A1C50">
              <w:rPr>
                <w:rFonts w:eastAsia="Arial Unicode MS"/>
              </w:rPr>
              <w:t>Изучение семьи (семейных отношений) детей с ОВЗ</w:t>
            </w:r>
          </w:p>
        </w:tc>
        <w:tc>
          <w:tcPr>
            <w:tcW w:w="3191" w:type="dxa"/>
            <w:vAlign w:val="center"/>
          </w:tcPr>
          <w:p w:rsidR="007039FF" w:rsidRPr="001A1C50" w:rsidRDefault="007039FF" w:rsidP="001A1C50">
            <w:r w:rsidRPr="001A1C50">
              <w:rPr>
                <w:rFonts w:eastAsia="Arial Unicode MS"/>
              </w:rPr>
              <w:t>Кл</w:t>
            </w:r>
            <w:proofErr w:type="gramStart"/>
            <w:r w:rsidRPr="001A1C50">
              <w:rPr>
                <w:rFonts w:eastAsia="Arial Unicode MS"/>
              </w:rPr>
              <w:t>. руководитель</w:t>
            </w:r>
            <w:proofErr w:type="gramEnd"/>
            <w:r w:rsidRPr="001A1C50">
              <w:rPr>
                <w:rFonts w:eastAsia="Arial Unicode MS"/>
              </w:rPr>
              <w:t>,</w:t>
            </w:r>
          </w:p>
          <w:p w:rsidR="007039FF" w:rsidRPr="001A1C50" w:rsidRDefault="007039FF" w:rsidP="001A1C50">
            <w:r w:rsidRPr="001A1C50">
              <w:rPr>
                <w:rFonts w:eastAsia="Arial Unicode MS"/>
              </w:rPr>
              <w:t>соц. педагог</w:t>
            </w:r>
          </w:p>
        </w:tc>
      </w:tr>
      <w:tr w:rsidR="007039FF" w:rsidRPr="001A1C50" w:rsidTr="001374F7">
        <w:tc>
          <w:tcPr>
            <w:tcW w:w="1101" w:type="dxa"/>
            <w:vAlign w:val="center"/>
          </w:tcPr>
          <w:p w:rsidR="007039FF" w:rsidRPr="001A1C50" w:rsidRDefault="007039FF" w:rsidP="001A1C50">
            <w:r w:rsidRPr="001A1C50">
              <w:rPr>
                <w:rFonts w:eastAsia="Arial Unicode MS"/>
              </w:rPr>
              <w:t>8.</w:t>
            </w:r>
          </w:p>
        </w:tc>
        <w:tc>
          <w:tcPr>
            <w:tcW w:w="5279" w:type="dxa"/>
            <w:vAlign w:val="center"/>
          </w:tcPr>
          <w:p w:rsidR="007039FF" w:rsidRPr="001A1C50" w:rsidRDefault="007039FF" w:rsidP="001A1C50">
            <w:pPr>
              <w:jc w:val="both"/>
            </w:pPr>
            <w:r w:rsidRPr="001A1C50">
              <w:rPr>
                <w:rFonts w:eastAsia="Arial Unicode MS"/>
              </w:rPr>
              <w:t>Изучение интересов и способностей учащихся с ОВЗ</w:t>
            </w:r>
          </w:p>
        </w:tc>
        <w:tc>
          <w:tcPr>
            <w:tcW w:w="3191" w:type="dxa"/>
            <w:vAlign w:val="center"/>
          </w:tcPr>
          <w:p w:rsidR="007039FF" w:rsidRPr="001A1C50" w:rsidRDefault="007039FF" w:rsidP="001A1C50">
            <w:r w:rsidRPr="001A1C50">
              <w:rPr>
                <w:rFonts w:eastAsia="Arial Unicode MS"/>
              </w:rPr>
              <w:t>Кл</w:t>
            </w:r>
            <w:proofErr w:type="gramStart"/>
            <w:r w:rsidRPr="001A1C50">
              <w:rPr>
                <w:rFonts w:eastAsia="Arial Unicode MS"/>
              </w:rPr>
              <w:t>. руководитель</w:t>
            </w:r>
            <w:proofErr w:type="gramEnd"/>
          </w:p>
        </w:tc>
      </w:tr>
      <w:tr w:rsidR="007039FF" w:rsidRPr="001A1C50" w:rsidTr="001374F7">
        <w:tc>
          <w:tcPr>
            <w:tcW w:w="1101" w:type="dxa"/>
            <w:vAlign w:val="center"/>
          </w:tcPr>
          <w:p w:rsidR="007039FF" w:rsidRPr="001A1C50" w:rsidRDefault="007039FF" w:rsidP="001A1C50">
            <w:r w:rsidRPr="001A1C50">
              <w:rPr>
                <w:rFonts w:eastAsia="Arial Unicode MS"/>
              </w:rPr>
              <w:t>9.</w:t>
            </w:r>
          </w:p>
        </w:tc>
        <w:tc>
          <w:tcPr>
            <w:tcW w:w="5279" w:type="dxa"/>
            <w:vAlign w:val="center"/>
          </w:tcPr>
          <w:p w:rsidR="007039FF" w:rsidRPr="001A1C50" w:rsidRDefault="007039FF" w:rsidP="001A1C50">
            <w:pPr>
              <w:jc w:val="both"/>
            </w:pPr>
            <w:r w:rsidRPr="001A1C50">
              <w:rPr>
                <w:rFonts w:eastAsia="Arial Unicode MS"/>
              </w:rPr>
              <w:t>Вовлечение учащихся с ОВЗ во внеурочную деятельность</w:t>
            </w:r>
          </w:p>
        </w:tc>
        <w:tc>
          <w:tcPr>
            <w:tcW w:w="3191" w:type="dxa"/>
            <w:vAlign w:val="center"/>
          </w:tcPr>
          <w:p w:rsidR="007039FF" w:rsidRPr="001A1C50" w:rsidRDefault="007039FF" w:rsidP="001A1C50">
            <w:r w:rsidRPr="001A1C50">
              <w:rPr>
                <w:rFonts w:eastAsia="Arial Unicode MS"/>
              </w:rPr>
              <w:t>Кл</w:t>
            </w:r>
            <w:proofErr w:type="gramStart"/>
            <w:r w:rsidRPr="001A1C50">
              <w:rPr>
                <w:rFonts w:eastAsia="Arial Unicode MS"/>
              </w:rPr>
              <w:t>. руководитель</w:t>
            </w:r>
            <w:proofErr w:type="gramEnd"/>
            <w:r w:rsidRPr="001A1C50">
              <w:rPr>
                <w:rFonts w:eastAsia="Arial Unicode MS"/>
              </w:rPr>
              <w:t>, соц. педагог, зам. директора по нац. обр.</w:t>
            </w:r>
          </w:p>
        </w:tc>
      </w:tr>
      <w:tr w:rsidR="007039FF" w:rsidRPr="001A1C50" w:rsidTr="001374F7">
        <w:tc>
          <w:tcPr>
            <w:tcW w:w="1101" w:type="dxa"/>
            <w:vAlign w:val="center"/>
          </w:tcPr>
          <w:p w:rsidR="007039FF" w:rsidRPr="001A1C50" w:rsidRDefault="007039FF" w:rsidP="001A1C50">
            <w:r w:rsidRPr="001A1C50">
              <w:rPr>
                <w:rFonts w:eastAsia="Arial Unicode MS"/>
              </w:rPr>
              <w:t>10.</w:t>
            </w:r>
          </w:p>
        </w:tc>
        <w:tc>
          <w:tcPr>
            <w:tcW w:w="5279" w:type="dxa"/>
            <w:vAlign w:val="center"/>
          </w:tcPr>
          <w:p w:rsidR="007039FF" w:rsidRPr="001A1C50" w:rsidRDefault="007039FF" w:rsidP="001A1C50">
            <w:pPr>
              <w:jc w:val="both"/>
              <w:rPr>
                <w:rFonts w:eastAsia="Arial Unicode MS"/>
              </w:rPr>
            </w:pPr>
            <w:r w:rsidRPr="001A1C50">
              <w:rPr>
                <w:rFonts w:eastAsia="Arial Unicode MS"/>
              </w:rPr>
              <w:t>Контроль за организацией питания учащихся с ограниченными возможностями здоровья</w:t>
            </w:r>
          </w:p>
        </w:tc>
        <w:tc>
          <w:tcPr>
            <w:tcW w:w="3191" w:type="dxa"/>
            <w:vAlign w:val="center"/>
          </w:tcPr>
          <w:p w:rsidR="007039FF" w:rsidRPr="001A1C50" w:rsidRDefault="007039FF" w:rsidP="001A1C50">
            <w:r w:rsidRPr="001A1C50">
              <w:rPr>
                <w:rFonts w:eastAsia="Arial Unicode MS"/>
              </w:rPr>
              <w:t>Кл</w:t>
            </w:r>
            <w:proofErr w:type="gramStart"/>
            <w:r w:rsidRPr="001A1C50">
              <w:rPr>
                <w:rFonts w:eastAsia="Arial Unicode MS"/>
              </w:rPr>
              <w:t>. руководитель</w:t>
            </w:r>
            <w:proofErr w:type="gramEnd"/>
          </w:p>
        </w:tc>
      </w:tr>
      <w:tr w:rsidR="007039FF" w:rsidRPr="001A1C50" w:rsidTr="001374F7">
        <w:tc>
          <w:tcPr>
            <w:tcW w:w="1101" w:type="dxa"/>
            <w:vAlign w:val="center"/>
          </w:tcPr>
          <w:p w:rsidR="007039FF" w:rsidRPr="001A1C50" w:rsidRDefault="007039FF" w:rsidP="001A1C50">
            <w:r w:rsidRPr="001A1C50">
              <w:rPr>
                <w:rFonts w:eastAsia="Arial Unicode MS"/>
              </w:rPr>
              <w:t>11.</w:t>
            </w:r>
          </w:p>
        </w:tc>
        <w:tc>
          <w:tcPr>
            <w:tcW w:w="5279" w:type="dxa"/>
            <w:vAlign w:val="center"/>
          </w:tcPr>
          <w:p w:rsidR="007039FF" w:rsidRPr="001A1C50" w:rsidRDefault="007039FF" w:rsidP="001A1C50">
            <w:pPr>
              <w:jc w:val="both"/>
            </w:pPr>
            <w:r w:rsidRPr="001A1C50">
              <w:rPr>
                <w:rFonts w:eastAsia="Arial Unicode MS"/>
              </w:rPr>
              <w:t>Индивидуальные консультации психолога для родителей детей с ОВЗ.</w:t>
            </w:r>
          </w:p>
        </w:tc>
        <w:tc>
          <w:tcPr>
            <w:tcW w:w="3191" w:type="dxa"/>
            <w:vAlign w:val="center"/>
          </w:tcPr>
          <w:p w:rsidR="007039FF" w:rsidRPr="001A1C50" w:rsidRDefault="007039FF" w:rsidP="001A1C50">
            <w:r w:rsidRPr="001A1C50">
              <w:rPr>
                <w:rFonts w:eastAsia="Arial Unicode MS"/>
              </w:rPr>
              <w:t>Педагог-психолог</w:t>
            </w:r>
          </w:p>
        </w:tc>
      </w:tr>
      <w:tr w:rsidR="007039FF" w:rsidRPr="001A1C50" w:rsidTr="001374F7">
        <w:tc>
          <w:tcPr>
            <w:tcW w:w="1101" w:type="dxa"/>
            <w:vAlign w:val="center"/>
          </w:tcPr>
          <w:p w:rsidR="007039FF" w:rsidRPr="001A1C50" w:rsidRDefault="007039FF" w:rsidP="001A1C50">
            <w:r w:rsidRPr="001A1C50">
              <w:rPr>
                <w:rFonts w:eastAsia="Arial Unicode MS"/>
              </w:rPr>
              <w:t>12.</w:t>
            </w:r>
          </w:p>
        </w:tc>
        <w:tc>
          <w:tcPr>
            <w:tcW w:w="5279" w:type="dxa"/>
            <w:vAlign w:val="center"/>
          </w:tcPr>
          <w:p w:rsidR="007039FF" w:rsidRPr="001A1C50" w:rsidRDefault="007039FF" w:rsidP="001A1C50">
            <w:pPr>
              <w:jc w:val="both"/>
            </w:pPr>
            <w:r w:rsidRPr="001A1C50">
              <w:rPr>
                <w:rFonts w:eastAsia="Arial Unicode MS"/>
              </w:rPr>
              <w:t>Изучение уровня адаптации детей с ОВЗ</w:t>
            </w:r>
          </w:p>
        </w:tc>
        <w:tc>
          <w:tcPr>
            <w:tcW w:w="3191" w:type="dxa"/>
          </w:tcPr>
          <w:p w:rsidR="007039FF" w:rsidRPr="001A1C50" w:rsidRDefault="007039FF" w:rsidP="001A1C50">
            <w:r w:rsidRPr="001A1C50">
              <w:rPr>
                <w:rFonts w:eastAsia="Arial Unicode MS"/>
              </w:rPr>
              <w:t>Педагог-психолог</w:t>
            </w:r>
          </w:p>
        </w:tc>
      </w:tr>
      <w:tr w:rsidR="007039FF" w:rsidRPr="001A1C50" w:rsidTr="001374F7">
        <w:tc>
          <w:tcPr>
            <w:tcW w:w="1101" w:type="dxa"/>
            <w:vAlign w:val="center"/>
          </w:tcPr>
          <w:p w:rsidR="007039FF" w:rsidRPr="001A1C50" w:rsidRDefault="007039FF" w:rsidP="001A1C50">
            <w:r w:rsidRPr="001A1C50">
              <w:rPr>
                <w:rFonts w:eastAsia="Arial Unicode MS"/>
              </w:rPr>
              <w:t>13.</w:t>
            </w:r>
          </w:p>
        </w:tc>
        <w:tc>
          <w:tcPr>
            <w:tcW w:w="5279" w:type="dxa"/>
            <w:vAlign w:val="center"/>
          </w:tcPr>
          <w:p w:rsidR="007039FF" w:rsidRPr="001A1C50" w:rsidRDefault="007039FF" w:rsidP="001A1C50">
            <w:pPr>
              <w:jc w:val="both"/>
            </w:pPr>
            <w:r w:rsidRPr="001A1C50">
              <w:rPr>
                <w:rFonts w:eastAsia="Arial Unicode MS"/>
              </w:rPr>
              <w:t>Изучение микроклимата в классных коллективах, в которых обучаются дети с ОВЗ.</w:t>
            </w:r>
          </w:p>
        </w:tc>
        <w:tc>
          <w:tcPr>
            <w:tcW w:w="3191" w:type="dxa"/>
            <w:vAlign w:val="center"/>
          </w:tcPr>
          <w:p w:rsidR="007039FF" w:rsidRPr="001A1C50" w:rsidRDefault="007039FF" w:rsidP="001A1C50">
            <w:r w:rsidRPr="001A1C50">
              <w:rPr>
                <w:rFonts w:eastAsia="Arial Unicode MS"/>
              </w:rPr>
              <w:t>Кл</w:t>
            </w:r>
            <w:proofErr w:type="gramStart"/>
            <w:r w:rsidRPr="001A1C50">
              <w:rPr>
                <w:rFonts w:eastAsia="Arial Unicode MS"/>
              </w:rPr>
              <w:t>. руководитель</w:t>
            </w:r>
            <w:proofErr w:type="gramEnd"/>
            <w:r w:rsidRPr="001A1C50">
              <w:rPr>
                <w:rFonts w:eastAsia="Arial Unicode MS"/>
              </w:rPr>
              <w:t>,</w:t>
            </w:r>
          </w:p>
          <w:p w:rsidR="007039FF" w:rsidRPr="001A1C50" w:rsidRDefault="007039FF" w:rsidP="001A1C50">
            <w:proofErr w:type="gramStart"/>
            <w:r w:rsidRPr="001A1C50">
              <w:rPr>
                <w:rFonts w:eastAsia="Arial Unicode MS"/>
              </w:rPr>
              <w:t>педагог</w:t>
            </w:r>
            <w:proofErr w:type="gramEnd"/>
            <w:r w:rsidRPr="001A1C50">
              <w:rPr>
                <w:rFonts w:eastAsia="Arial Unicode MS"/>
              </w:rPr>
              <w:t>-психолог</w:t>
            </w:r>
          </w:p>
        </w:tc>
      </w:tr>
      <w:tr w:rsidR="007039FF" w:rsidRPr="001A1C50" w:rsidTr="001374F7">
        <w:tc>
          <w:tcPr>
            <w:tcW w:w="1101" w:type="dxa"/>
            <w:vAlign w:val="center"/>
          </w:tcPr>
          <w:p w:rsidR="007039FF" w:rsidRPr="001A1C50" w:rsidRDefault="007039FF" w:rsidP="001A1C50">
            <w:r w:rsidRPr="001A1C50">
              <w:rPr>
                <w:rFonts w:eastAsia="Arial Unicode MS"/>
              </w:rPr>
              <w:t>14.</w:t>
            </w:r>
          </w:p>
        </w:tc>
        <w:tc>
          <w:tcPr>
            <w:tcW w:w="5279" w:type="dxa"/>
            <w:vAlign w:val="center"/>
          </w:tcPr>
          <w:p w:rsidR="007039FF" w:rsidRPr="001A1C50" w:rsidRDefault="007039FF" w:rsidP="001A1C50">
            <w:pPr>
              <w:jc w:val="both"/>
            </w:pPr>
            <w:r w:rsidRPr="001A1C50">
              <w:rPr>
                <w:rFonts w:eastAsia="Arial Unicode MS"/>
              </w:rPr>
              <w:t>Контроль за успеваемостью детей с ОВЗ. Оказание своевременной помощи в обучении детей с ОВЗ</w:t>
            </w:r>
          </w:p>
        </w:tc>
        <w:tc>
          <w:tcPr>
            <w:tcW w:w="3191" w:type="dxa"/>
            <w:vAlign w:val="center"/>
          </w:tcPr>
          <w:p w:rsidR="007039FF" w:rsidRPr="001A1C50" w:rsidRDefault="007039FF" w:rsidP="001A1C50">
            <w:pPr>
              <w:rPr>
                <w:rFonts w:eastAsia="Arial Unicode MS"/>
              </w:rPr>
            </w:pPr>
            <w:r w:rsidRPr="001A1C50">
              <w:rPr>
                <w:rFonts w:eastAsia="Arial Unicode MS"/>
              </w:rPr>
              <w:t>Кл</w:t>
            </w:r>
            <w:proofErr w:type="gramStart"/>
            <w:r w:rsidRPr="001A1C50">
              <w:rPr>
                <w:rFonts w:eastAsia="Arial Unicode MS"/>
              </w:rPr>
              <w:t>. руководитель</w:t>
            </w:r>
            <w:proofErr w:type="gramEnd"/>
            <w:r w:rsidRPr="001A1C50">
              <w:rPr>
                <w:rFonts w:eastAsia="Arial Unicode MS"/>
              </w:rPr>
              <w:t xml:space="preserve"> ,</w:t>
            </w:r>
          </w:p>
          <w:p w:rsidR="007039FF" w:rsidRPr="001A1C50" w:rsidRDefault="007039FF" w:rsidP="001A1C50">
            <w:r w:rsidRPr="001A1C50">
              <w:rPr>
                <w:rFonts w:eastAsia="Arial Unicode MS"/>
              </w:rPr>
              <w:t>Зам. директора по нац. обр.</w:t>
            </w:r>
          </w:p>
        </w:tc>
      </w:tr>
      <w:tr w:rsidR="007039FF" w:rsidRPr="001A1C50" w:rsidTr="001374F7">
        <w:tc>
          <w:tcPr>
            <w:tcW w:w="1101" w:type="dxa"/>
            <w:vAlign w:val="center"/>
          </w:tcPr>
          <w:p w:rsidR="007039FF" w:rsidRPr="001A1C50" w:rsidRDefault="007039FF" w:rsidP="001A1C50">
            <w:r w:rsidRPr="001A1C50">
              <w:rPr>
                <w:rFonts w:eastAsia="Arial Unicode MS"/>
              </w:rPr>
              <w:t>15.</w:t>
            </w:r>
          </w:p>
        </w:tc>
        <w:tc>
          <w:tcPr>
            <w:tcW w:w="5279" w:type="dxa"/>
            <w:vAlign w:val="center"/>
          </w:tcPr>
          <w:p w:rsidR="007039FF" w:rsidRPr="001A1C50" w:rsidRDefault="007039FF" w:rsidP="001A1C50">
            <w:pPr>
              <w:jc w:val="both"/>
            </w:pPr>
            <w:r w:rsidRPr="001A1C50">
              <w:rPr>
                <w:rFonts w:eastAsia="Arial Unicode MS"/>
              </w:rPr>
              <w:t>Консультации по вопросам воспитания, социальной адаптации</w:t>
            </w:r>
          </w:p>
        </w:tc>
        <w:tc>
          <w:tcPr>
            <w:tcW w:w="3191" w:type="dxa"/>
            <w:vAlign w:val="center"/>
          </w:tcPr>
          <w:p w:rsidR="007039FF" w:rsidRPr="001A1C50" w:rsidRDefault="007039FF" w:rsidP="001A1C50">
            <w:r w:rsidRPr="001A1C50">
              <w:rPr>
                <w:rFonts w:eastAsia="Arial Unicode MS"/>
              </w:rPr>
              <w:t>Педагог-психолог, кл</w:t>
            </w:r>
            <w:proofErr w:type="gramStart"/>
            <w:r w:rsidRPr="001A1C50">
              <w:rPr>
                <w:rFonts w:eastAsia="Arial Unicode MS"/>
              </w:rPr>
              <w:t>. руководители</w:t>
            </w:r>
            <w:proofErr w:type="gramEnd"/>
            <w:r w:rsidRPr="001A1C50">
              <w:rPr>
                <w:rFonts w:eastAsia="Arial Unicode MS"/>
              </w:rPr>
              <w:t>, соц. педагог</w:t>
            </w:r>
          </w:p>
        </w:tc>
      </w:tr>
      <w:tr w:rsidR="007039FF" w:rsidRPr="001A1C50" w:rsidTr="001374F7">
        <w:tc>
          <w:tcPr>
            <w:tcW w:w="1101" w:type="dxa"/>
            <w:vAlign w:val="center"/>
          </w:tcPr>
          <w:p w:rsidR="007039FF" w:rsidRPr="001A1C50" w:rsidRDefault="007039FF" w:rsidP="001A1C50">
            <w:r w:rsidRPr="001A1C50">
              <w:rPr>
                <w:rFonts w:eastAsia="Arial Unicode MS"/>
              </w:rPr>
              <w:t>16.</w:t>
            </w:r>
          </w:p>
        </w:tc>
        <w:tc>
          <w:tcPr>
            <w:tcW w:w="5279" w:type="dxa"/>
            <w:vAlign w:val="center"/>
          </w:tcPr>
          <w:p w:rsidR="007039FF" w:rsidRPr="001A1C50" w:rsidRDefault="007039FF" w:rsidP="001A1C50">
            <w:pPr>
              <w:jc w:val="both"/>
            </w:pPr>
            <w:r w:rsidRPr="001A1C50">
              <w:rPr>
                <w:rFonts w:eastAsia="Arial Unicode MS"/>
              </w:rPr>
              <w:t>Помощь в организации летнего отдыха и оздоровления детей с ограниченными возможностями.</w:t>
            </w:r>
          </w:p>
        </w:tc>
        <w:tc>
          <w:tcPr>
            <w:tcW w:w="3191" w:type="dxa"/>
            <w:vAlign w:val="center"/>
          </w:tcPr>
          <w:p w:rsidR="007039FF" w:rsidRPr="001A1C50" w:rsidRDefault="007039FF" w:rsidP="001A1C50">
            <w:pPr>
              <w:rPr>
                <w:rFonts w:eastAsia="Arial Unicode MS"/>
              </w:rPr>
            </w:pPr>
            <w:r w:rsidRPr="001A1C50">
              <w:rPr>
                <w:rFonts w:eastAsia="Arial Unicode MS"/>
              </w:rPr>
              <w:t>Соц. педагог, кл</w:t>
            </w:r>
            <w:proofErr w:type="gramStart"/>
            <w:r w:rsidRPr="001A1C50">
              <w:rPr>
                <w:rFonts w:eastAsia="Arial Unicode MS"/>
              </w:rPr>
              <w:t>. руководитель</w:t>
            </w:r>
            <w:proofErr w:type="gramEnd"/>
            <w:r w:rsidRPr="001A1C50">
              <w:rPr>
                <w:rFonts w:eastAsia="Arial Unicode MS"/>
              </w:rPr>
              <w:t xml:space="preserve"> ,</w:t>
            </w:r>
          </w:p>
          <w:p w:rsidR="007039FF" w:rsidRPr="001A1C50" w:rsidRDefault="007039FF" w:rsidP="001A1C50"/>
        </w:tc>
      </w:tr>
    </w:tbl>
    <w:p w:rsidR="000D2EBB" w:rsidRPr="001A1C50" w:rsidRDefault="000D2EBB" w:rsidP="001A1C50">
      <w:pPr>
        <w:rPr>
          <w:b/>
        </w:rPr>
      </w:pPr>
    </w:p>
    <w:p w:rsidR="00487D18" w:rsidRPr="00A0788B" w:rsidRDefault="0027398D" w:rsidP="001A1C50">
      <w:pPr>
        <w:rPr>
          <w:b/>
          <w:sz w:val="28"/>
          <w:szCs w:val="28"/>
        </w:rPr>
      </w:pPr>
      <w:r w:rsidRPr="001A1C50">
        <w:rPr>
          <w:b/>
        </w:rPr>
        <w:t xml:space="preserve">     </w:t>
      </w:r>
      <w:r w:rsidR="005E6B5C" w:rsidRPr="00A0788B">
        <w:rPr>
          <w:b/>
          <w:sz w:val="28"/>
          <w:szCs w:val="28"/>
        </w:rPr>
        <w:t>2.2.</w:t>
      </w:r>
      <w:r w:rsidR="000D2EBB" w:rsidRPr="00A0788B">
        <w:rPr>
          <w:b/>
          <w:sz w:val="28"/>
          <w:szCs w:val="28"/>
        </w:rPr>
        <w:t xml:space="preserve"> </w:t>
      </w:r>
      <w:r w:rsidR="00A0788B">
        <w:rPr>
          <w:b/>
          <w:sz w:val="28"/>
          <w:szCs w:val="28"/>
        </w:rPr>
        <w:t>Методиче</w:t>
      </w:r>
      <w:r w:rsidR="005E6B5C" w:rsidRPr="00A0788B">
        <w:rPr>
          <w:b/>
          <w:sz w:val="28"/>
          <w:szCs w:val="28"/>
        </w:rPr>
        <w:t>ское сопровождение педагогических кадров</w:t>
      </w:r>
    </w:p>
    <w:p w:rsidR="00A0788B" w:rsidRDefault="00A0788B" w:rsidP="001A1C50">
      <w:pPr>
        <w:pStyle w:val="ae"/>
        <w:ind w:left="426"/>
      </w:pPr>
    </w:p>
    <w:p w:rsidR="00487D18" w:rsidRPr="001A1C50" w:rsidRDefault="00001FC4" w:rsidP="001A1C50">
      <w:pPr>
        <w:pStyle w:val="ae"/>
        <w:ind w:left="426"/>
        <w:rPr>
          <w:b/>
          <w:bCs/>
        </w:rPr>
      </w:pPr>
      <w:hyperlink r:id="rId9" w:anchor="/document/118/69184/" w:history="1">
        <w:r w:rsidR="00487D18" w:rsidRPr="001A1C50">
          <w:rPr>
            <w:b/>
            <w:bCs/>
          </w:rPr>
          <w:t>План методической работы на 202</w:t>
        </w:r>
        <w:r w:rsidR="00D16200" w:rsidRPr="001A1C50">
          <w:rPr>
            <w:b/>
            <w:bCs/>
          </w:rPr>
          <w:t>2</w:t>
        </w:r>
        <w:r w:rsidR="00487D18" w:rsidRPr="001A1C50">
          <w:rPr>
            <w:b/>
            <w:bCs/>
          </w:rPr>
          <w:t>/2</w:t>
        </w:r>
        <w:r w:rsidR="00D16200" w:rsidRPr="001A1C50">
          <w:rPr>
            <w:b/>
            <w:bCs/>
          </w:rPr>
          <w:t>3</w:t>
        </w:r>
        <w:r w:rsidR="00487D18" w:rsidRPr="001A1C50">
          <w:rPr>
            <w:b/>
            <w:bCs/>
          </w:rPr>
          <w:t xml:space="preserve"> учебный год</w:t>
        </w:r>
      </w:hyperlink>
    </w:p>
    <w:p w:rsidR="00741887" w:rsidRPr="001A1C50" w:rsidRDefault="00741887" w:rsidP="001A1C50">
      <w:pPr>
        <w:ind w:left="426" w:right="794"/>
        <w:rPr>
          <w:color w:val="1C2F3E"/>
        </w:rPr>
      </w:pPr>
      <w:r w:rsidRPr="001A1C50">
        <w:rPr>
          <w:b/>
          <w:bCs/>
          <w:color w:val="1C2F3E"/>
          <w:bdr w:val="none" w:sz="0" w:space="0" w:color="auto" w:frame="1"/>
        </w:rPr>
        <w:t>Методическая тема</w:t>
      </w:r>
    </w:p>
    <w:p w:rsidR="00741887" w:rsidRPr="001A1C50" w:rsidRDefault="00741887" w:rsidP="001A1C50">
      <w:pPr>
        <w:ind w:left="426"/>
        <w:rPr>
          <w:color w:val="1C2F3E"/>
        </w:rPr>
      </w:pPr>
      <w:r w:rsidRPr="001A1C50">
        <w:rPr>
          <w:color w:val="1C2F3E"/>
        </w:rPr>
        <w:t> </w:t>
      </w:r>
    </w:p>
    <w:p w:rsidR="00741887" w:rsidRPr="001A1C50" w:rsidRDefault="00741887" w:rsidP="001A1C50">
      <w:pPr>
        <w:ind w:left="426"/>
        <w:rPr>
          <w:b/>
          <w:color w:val="1C2F3E"/>
          <w:bdr w:val="none" w:sz="0" w:space="0" w:color="auto" w:frame="1"/>
        </w:rPr>
      </w:pPr>
      <w:r w:rsidRPr="001A1C50">
        <w:rPr>
          <w:b/>
          <w:bCs/>
          <w:bdr w:val="none" w:sz="0" w:space="0" w:color="auto" w:frame="1"/>
        </w:rPr>
        <w:t>«</w:t>
      </w:r>
      <w:r w:rsidRPr="001A1C50">
        <w:rPr>
          <w:b/>
        </w:rPr>
        <w:t xml:space="preserve">Формирование функциональной грамотности педагога и ученика </w:t>
      </w:r>
      <w:r w:rsidRPr="001A1C50">
        <w:rPr>
          <w:b/>
          <w:bCs/>
          <w:bdr w:val="none" w:sz="0" w:space="0" w:color="auto" w:frame="1"/>
        </w:rPr>
        <w:t>в условиях реализации ФГОС второго поколения и постепенного перехода на обновленные ФГОС»</w:t>
      </w:r>
    </w:p>
    <w:p w:rsidR="00741887" w:rsidRPr="001A1C50" w:rsidRDefault="00741887" w:rsidP="001A1C50">
      <w:pPr>
        <w:ind w:left="426" w:right="794"/>
        <w:rPr>
          <w:color w:val="1C2F3E"/>
        </w:rPr>
      </w:pPr>
      <w:r w:rsidRPr="001A1C50">
        <w:rPr>
          <w:color w:val="1C2F3E"/>
          <w:bdr w:val="none" w:sz="0" w:space="0" w:color="auto" w:frame="1"/>
        </w:rPr>
        <w:t> </w:t>
      </w:r>
    </w:p>
    <w:p w:rsidR="00741887" w:rsidRPr="001A1C50" w:rsidRDefault="00741887" w:rsidP="001A1C50">
      <w:pPr>
        <w:ind w:left="426" w:right="3"/>
        <w:rPr>
          <w:color w:val="1C2F3E"/>
        </w:rPr>
      </w:pPr>
      <w:r w:rsidRPr="001A1C50">
        <w:rPr>
          <w:b/>
          <w:bCs/>
          <w:color w:val="1C2F3E"/>
          <w:bdr w:val="none" w:sz="0" w:space="0" w:color="auto" w:frame="1"/>
        </w:rPr>
        <w:t>Цель:</w:t>
      </w:r>
      <w:r w:rsidRPr="001A1C50">
        <w:rPr>
          <w:color w:val="1C2F3E"/>
          <w:bdr w:val="none" w:sz="0" w:space="0" w:color="auto" w:frame="1"/>
        </w:rPr>
        <w:t> создание условий для непрерывного развития учительского потенциала,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новых образовательных стандартов третьего поколения.</w:t>
      </w:r>
    </w:p>
    <w:p w:rsidR="00741887" w:rsidRPr="001A1C50" w:rsidRDefault="00741887" w:rsidP="001A1C50">
      <w:pPr>
        <w:ind w:left="426"/>
        <w:rPr>
          <w:color w:val="1C2F3E"/>
        </w:rPr>
      </w:pPr>
      <w:r w:rsidRPr="001A1C50">
        <w:rPr>
          <w:color w:val="1C2F3E"/>
          <w:bdr w:val="none" w:sz="0" w:space="0" w:color="auto" w:frame="1"/>
        </w:rPr>
        <w:t> </w:t>
      </w:r>
      <w:r w:rsidRPr="001A1C50">
        <w:rPr>
          <w:b/>
          <w:bCs/>
          <w:color w:val="1C2F3E"/>
          <w:bdr w:val="none" w:sz="0" w:space="0" w:color="auto" w:frame="1"/>
        </w:rPr>
        <w:t> Задачи:</w:t>
      </w:r>
    </w:p>
    <w:p w:rsidR="00741887" w:rsidRPr="001A1C50" w:rsidRDefault="00741887" w:rsidP="001A1C50">
      <w:pPr>
        <w:pStyle w:val="ae"/>
        <w:numPr>
          <w:ilvl w:val="0"/>
          <w:numId w:val="24"/>
        </w:numPr>
        <w:ind w:left="426" w:hanging="142"/>
        <w:rPr>
          <w:color w:val="1C2F3E"/>
        </w:rPr>
      </w:pPr>
      <w:r w:rsidRPr="001A1C50">
        <w:rPr>
          <w:b/>
          <w:bCs/>
          <w:i/>
          <w:iCs/>
          <w:color w:val="1C2F3E"/>
          <w:bdr w:val="none" w:sz="0" w:space="0" w:color="auto" w:frame="1"/>
        </w:rPr>
        <w:t>Обновление содержания образования через: </w:t>
      </w:r>
      <w:r w:rsidRPr="001A1C50">
        <w:rPr>
          <w:i/>
          <w:iCs/>
          <w:color w:val="1C2F3E"/>
          <w:bdr w:val="none" w:sz="0" w:space="0" w:color="auto" w:frame="1"/>
        </w:rPr>
        <w:t> </w:t>
      </w:r>
    </w:p>
    <w:p w:rsidR="00741887" w:rsidRPr="001A1C50" w:rsidRDefault="00741887" w:rsidP="001A1C50">
      <w:pPr>
        <w:ind w:left="426" w:right="260"/>
        <w:rPr>
          <w:color w:val="1C2F3E"/>
        </w:rPr>
      </w:pPr>
      <w:r w:rsidRPr="001A1C50">
        <w:rPr>
          <w:b/>
          <w:bCs/>
          <w:bdr w:val="none" w:sz="0" w:space="0" w:color="auto" w:frame="1"/>
        </w:rPr>
        <w:t>        -</w:t>
      </w:r>
      <w:r w:rsidRPr="001A1C50">
        <w:rPr>
          <w:b/>
          <w:bCs/>
          <w:spacing w:val="1"/>
          <w:bdr w:val="none" w:sz="0" w:space="0" w:color="auto" w:frame="1"/>
        </w:rPr>
        <w:t> </w:t>
      </w:r>
      <w:r w:rsidRPr="001A1C50">
        <w:rPr>
          <w:bdr w:val="none" w:sz="0" w:space="0" w:color="auto" w:frame="1"/>
        </w:rPr>
        <w:t>Совершенствовать</w:t>
      </w:r>
      <w:r w:rsidRPr="001A1C50">
        <w:rPr>
          <w:spacing w:val="1"/>
          <w:bdr w:val="none" w:sz="0" w:space="0" w:color="auto" w:frame="1"/>
        </w:rPr>
        <w:t> </w:t>
      </w:r>
      <w:r w:rsidRPr="001A1C50">
        <w:rPr>
          <w:bdr w:val="none" w:sz="0" w:space="0" w:color="auto" w:frame="1"/>
        </w:rPr>
        <w:t>условия</w:t>
      </w:r>
      <w:r w:rsidRPr="001A1C50">
        <w:rPr>
          <w:spacing w:val="1"/>
          <w:bdr w:val="none" w:sz="0" w:space="0" w:color="auto" w:frame="1"/>
        </w:rPr>
        <w:t> </w:t>
      </w:r>
      <w:r w:rsidRPr="001A1C50">
        <w:rPr>
          <w:bdr w:val="none" w:sz="0" w:space="0" w:color="auto" w:frame="1"/>
        </w:rPr>
        <w:t>для</w:t>
      </w:r>
      <w:r w:rsidRPr="001A1C50">
        <w:rPr>
          <w:spacing w:val="1"/>
          <w:bdr w:val="none" w:sz="0" w:space="0" w:color="auto" w:frame="1"/>
        </w:rPr>
        <w:t> </w:t>
      </w:r>
      <w:r w:rsidRPr="001A1C50">
        <w:rPr>
          <w:bdr w:val="none" w:sz="0" w:space="0" w:color="auto" w:frame="1"/>
        </w:rPr>
        <w:t>реализации</w:t>
      </w:r>
      <w:r w:rsidRPr="001A1C50">
        <w:rPr>
          <w:spacing w:val="1"/>
          <w:bdr w:val="none" w:sz="0" w:space="0" w:color="auto" w:frame="1"/>
        </w:rPr>
        <w:t> </w:t>
      </w:r>
      <w:r w:rsidRPr="001A1C50">
        <w:rPr>
          <w:bdr w:val="none" w:sz="0" w:space="0" w:color="auto" w:frame="1"/>
        </w:rPr>
        <w:t>ФГОС</w:t>
      </w:r>
      <w:r w:rsidRPr="001A1C50">
        <w:rPr>
          <w:spacing w:val="1"/>
          <w:bdr w:val="none" w:sz="0" w:space="0" w:color="auto" w:frame="1"/>
        </w:rPr>
        <w:t> </w:t>
      </w:r>
      <w:r w:rsidRPr="001A1C50">
        <w:rPr>
          <w:bdr w:val="none" w:sz="0" w:space="0" w:color="auto" w:frame="1"/>
        </w:rPr>
        <w:t>начального</w:t>
      </w:r>
      <w:r w:rsidRPr="001A1C50">
        <w:rPr>
          <w:spacing w:val="1"/>
          <w:bdr w:val="none" w:sz="0" w:space="0" w:color="auto" w:frame="1"/>
        </w:rPr>
        <w:t> </w:t>
      </w:r>
      <w:r w:rsidRPr="001A1C50">
        <w:rPr>
          <w:bdr w:val="none" w:sz="0" w:space="0" w:color="auto" w:frame="1"/>
        </w:rPr>
        <w:t>образования</w:t>
      </w:r>
      <w:r w:rsidRPr="001A1C50">
        <w:rPr>
          <w:spacing w:val="1"/>
          <w:bdr w:val="none" w:sz="0" w:space="0" w:color="auto" w:frame="1"/>
        </w:rPr>
        <w:t> </w:t>
      </w:r>
      <w:r w:rsidRPr="001A1C50">
        <w:rPr>
          <w:bdr w:val="none" w:sz="0" w:space="0" w:color="auto" w:frame="1"/>
        </w:rPr>
        <w:t>(НОО-</w:t>
      </w:r>
      <w:r w:rsidRPr="001A1C50">
        <w:rPr>
          <w:spacing w:val="1"/>
          <w:bdr w:val="none" w:sz="0" w:space="0" w:color="auto" w:frame="1"/>
        </w:rPr>
        <w:t> </w:t>
      </w:r>
      <w:r w:rsidRPr="001A1C50">
        <w:rPr>
          <w:bdr w:val="none" w:sz="0" w:space="0" w:color="auto" w:frame="1"/>
        </w:rPr>
        <w:t>обновленное      содержание) и ФГОС основного общего образования (ООО – обновленное</w:t>
      </w:r>
      <w:r w:rsidRPr="001A1C50">
        <w:rPr>
          <w:spacing w:val="1"/>
          <w:bdr w:val="none" w:sz="0" w:space="0" w:color="auto" w:frame="1"/>
        </w:rPr>
        <w:t> </w:t>
      </w:r>
      <w:r w:rsidRPr="001A1C50">
        <w:rPr>
          <w:bdr w:val="none" w:sz="0" w:space="0" w:color="auto" w:frame="1"/>
        </w:rPr>
        <w:t>содержание),</w:t>
      </w:r>
    </w:p>
    <w:p w:rsidR="00741887" w:rsidRPr="001A1C50" w:rsidRDefault="00741887" w:rsidP="001A1C50">
      <w:pPr>
        <w:ind w:left="426" w:right="260"/>
        <w:rPr>
          <w:color w:val="1C2F3E"/>
        </w:rPr>
      </w:pPr>
      <w:proofErr w:type="gramStart"/>
      <w:r w:rsidRPr="001A1C50">
        <w:rPr>
          <w:bdr w:val="none" w:sz="0" w:space="0" w:color="auto" w:frame="1"/>
        </w:rPr>
        <w:t>совершенствовать</w:t>
      </w:r>
      <w:proofErr w:type="gramEnd"/>
      <w:r w:rsidRPr="001A1C50">
        <w:rPr>
          <w:bdr w:val="none" w:sz="0" w:space="0" w:color="auto" w:frame="1"/>
        </w:rPr>
        <w:t xml:space="preserve"> качество обученности выпускников на уровне среднего</w:t>
      </w:r>
      <w:r w:rsidRPr="001A1C50">
        <w:rPr>
          <w:spacing w:val="1"/>
          <w:bdr w:val="none" w:sz="0" w:space="0" w:color="auto" w:frame="1"/>
        </w:rPr>
        <w:t> </w:t>
      </w:r>
      <w:r w:rsidRPr="001A1C50">
        <w:rPr>
          <w:bdr w:val="none" w:sz="0" w:space="0" w:color="auto" w:frame="1"/>
        </w:rPr>
        <w:t>общего</w:t>
      </w:r>
      <w:r w:rsidRPr="001A1C50">
        <w:rPr>
          <w:spacing w:val="-1"/>
          <w:bdr w:val="none" w:sz="0" w:space="0" w:color="auto" w:frame="1"/>
        </w:rPr>
        <w:t> </w:t>
      </w:r>
      <w:r w:rsidRPr="001A1C50">
        <w:rPr>
          <w:bdr w:val="none" w:sz="0" w:space="0" w:color="auto" w:frame="1"/>
        </w:rPr>
        <w:t>образования (СОО).</w:t>
      </w:r>
    </w:p>
    <w:p w:rsidR="00741887" w:rsidRPr="001A1C50" w:rsidRDefault="00741887" w:rsidP="001A1C50">
      <w:pPr>
        <w:ind w:left="426" w:right="258" w:hanging="147"/>
        <w:rPr>
          <w:color w:val="1C2F3E"/>
        </w:rPr>
      </w:pPr>
      <w:r w:rsidRPr="001A1C50">
        <w:rPr>
          <w:bdr w:val="none" w:sz="0" w:space="0" w:color="auto" w:frame="1"/>
        </w:rPr>
        <w:t xml:space="preserve">-   Создавать условия (организационно-управленческие, методические, педагогические) </w:t>
      </w:r>
      <w:proofErr w:type="gramStart"/>
      <w:r w:rsidRPr="001A1C50">
        <w:rPr>
          <w:bdr w:val="none" w:sz="0" w:space="0" w:color="auto" w:frame="1"/>
        </w:rPr>
        <w:t>для </w:t>
      </w:r>
      <w:r w:rsidRPr="001A1C50">
        <w:rPr>
          <w:spacing w:val="-57"/>
          <w:bdr w:val="none" w:sz="0" w:space="0" w:color="auto" w:frame="1"/>
        </w:rPr>
        <w:t> </w:t>
      </w:r>
      <w:r w:rsidRPr="001A1C50">
        <w:rPr>
          <w:bdr w:val="none" w:sz="0" w:space="0" w:color="auto" w:frame="1"/>
        </w:rPr>
        <w:t>обновления</w:t>
      </w:r>
      <w:proofErr w:type="gramEnd"/>
      <w:r w:rsidRPr="001A1C50">
        <w:rPr>
          <w:bdr w:val="none" w:sz="0" w:space="0" w:color="auto" w:frame="1"/>
        </w:rPr>
        <w:t xml:space="preserve"> основных образовательных программ НОО, ООО и СОО образовательного</w:t>
      </w:r>
      <w:r w:rsidRPr="001A1C50">
        <w:rPr>
          <w:spacing w:val="1"/>
          <w:bdr w:val="none" w:sz="0" w:space="0" w:color="auto" w:frame="1"/>
        </w:rPr>
        <w:t> </w:t>
      </w:r>
      <w:r w:rsidRPr="001A1C50">
        <w:rPr>
          <w:bdr w:val="none" w:sz="0" w:space="0" w:color="auto" w:frame="1"/>
        </w:rPr>
        <w:t>учреждения,</w:t>
      </w:r>
      <w:r w:rsidRPr="001A1C50">
        <w:rPr>
          <w:spacing w:val="1"/>
          <w:bdr w:val="none" w:sz="0" w:space="0" w:color="auto" w:frame="1"/>
        </w:rPr>
        <w:t> </w:t>
      </w:r>
      <w:r w:rsidRPr="001A1C50">
        <w:rPr>
          <w:bdr w:val="none" w:sz="0" w:space="0" w:color="auto" w:frame="1"/>
        </w:rPr>
        <w:t>включающих</w:t>
      </w:r>
      <w:r w:rsidRPr="001A1C50">
        <w:rPr>
          <w:spacing w:val="1"/>
          <w:bdr w:val="none" w:sz="0" w:space="0" w:color="auto" w:frame="1"/>
        </w:rPr>
        <w:t> </w:t>
      </w:r>
      <w:r w:rsidRPr="001A1C50">
        <w:rPr>
          <w:bdr w:val="none" w:sz="0" w:space="0" w:color="auto" w:frame="1"/>
        </w:rPr>
        <w:t>три</w:t>
      </w:r>
      <w:r w:rsidRPr="001A1C50">
        <w:rPr>
          <w:spacing w:val="1"/>
          <w:bdr w:val="none" w:sz="0" w:space="0" w:color="auto" w:frame="1"/>
        </w:rPr>
        <w:t> </w:t>
      </w:r>
      <w:r w:rsidRPr="001A1C50">
        <w:rPr>
          <w:bdr w:val="none" w:sz="0" w:space="0" w:color="auto" w:frame="1"/>
        </w:rPr>
        <w:t>группы</w:t>
      </w:r>
      <w:r w:rsidRPr="001A1C50">
        <w:rPr>
          <w:spacing w:val="1"/>
          <w:bdr w:val="none" w:sz="0" w:space="0" w:color="auto" w:frame="1"/>
        </w:rPr>
        <w:t> </w:t>
      </w:r>
      <w:r w:rsidRPr="001A1C50">
        <w:rPr>
          <w:bdr w:val="none" w:sz="0" w:space="0" w:color="auto" w:frame="1"/>
        </w:rPr>
        <w:t>требований,</w:t>
      </w:r>
      <w:r w:rsidRPr="001A1C50">
        <w:rPr>
          <w:spacing w:val="1"/>
          <w:bdr w:val="none" w:sz="0" w:space="0" w:color="auto" w:frame="1"/>
        </w:rPr>
        <w:t> </w:t>
      </w:r>
      <w:r w:rsidRPr="001A1C50">
        <w:rPr>
          <w:bdr w:val="none" w:sz="0" w:space="0" w:color="auto" w:frame="1"/>
        </w:rPr>
        <w:t>в</w:t>
      </w:r>
      <w:r w:rsidRPr="001A1C50">
        <w:rPr>
          <w:spacing w:val="1"/>
          <w:bdr w:val="none" w:sz="0" w:space="0" w:color="auto" w:frame="1"/>
        </w:rPr>
        <w:t> </w:t>
      </w:r>
      <w:r w:rsidRPr="001A1C50">
        <w:rPr>
          <w:bdr w:val="none" w:sz="0" w:space="0" w:color="auto" w:frame="1"/>
        </w:rPr>
        <w:t>соответствии</w:t>
      </w:r>
      <w:r w:rsidRPr="001A1C50">
        <w:rPr>
          <w:spacing w:val="1"/>
          <w:bdr w:val="none" w:sz="0" w:space="0" w:color="auto" w:frame="1"/>
        </w:rPr>
        <w:t> </w:t>
      </w:r>
      <w:r w:rsidRPr="001A1C50">
        <w:rPr>
          <w:bdr w:val="none" w:sz="0" w:space="0" w:color="auto" w:frame="1"/>
        </w:rPr>
        <w:t>с</w:t>
      </w:r>
      <w:r w:rsidRPr="001A1C50">
        <w:rPr>
          <w:spacing w:val="1"/>
          <w:bdr w:val="none" w:sz="0" w:space="0" w:color="auto" w:frame="1"/>
        </w:rPr>
        <w:t> </w:t>
      </w:r>
      <w:r w:rsidRPr="001A1C50">
        <w:rPr>
          <w:bdr w:val="none" w:sz="0" w:space="0" w:color="auto" w:frame="1"/>
        </w:rPr>
        <w:t>Федеральным</w:t>
      </w:r>
      <w:r w:rsidRPr="001A1C50">
        <w:rPr>
          <w:spacing w:val="1"/>
          <w:bdr w:val="none" w:sz="0" w:space="0" w:color="auto" w:frame="1"/>
        </w:rPr>
        <w:t> </w:t>
      </w:r>
      <w:r w:rsidRPr="001A1C50">
        <w:rPr>
          <w:bdr w:val="none" w:sz="0" w:space="0" w:color="auto" w:frame="1"/>
        </w:rPr>
        <w:t>государственным</w:t>
      </w:r>
      <w:r w:rsidRPr="001A1C50">
        <w:rPr>
          <w:spacing w:val="-2"/>
          <w:bdr w:val="none" w:sz="0" w:space="0" w:color="auto" w:frame="1"/>
        </w:rPr>
        <w:t> </w:t>
      </w:r>
      <w:r w:rsidRPr="001A1C50">
        <w:rPr>
          <w:bdr w:val="none" w:sz="0" w:space="0" w:color="auto" w:frame="1"/>
        </w:rPr>
        <w:t>стандартом.</w:t>
      </w:r>
    </w:p>
    <w:p w:rsidR="00741887" w:rsidRPr="001A1C50" w:rsidRDefault="00741887" w:rsidP="001A1C50">
      <w:pPr>
        <w:ind w:left="426" w:right="260" w:hanging="147"/>
        <w:rPr>
          <w:color w:val="1C2F3E"/>
        </w:rPr>
      </w:pPr>
      <w:r w:rsidRPr="001A1C50">
        <w:rPr>
          <w:bdr w:val="none" w:sz="0" w:space="0" w:color="auto" w:frame="1"/>
        </w:rPr>
        <w:t>-   Совершенствовать</w:t>
      </w:r>
      <w:r w:rsidRPr="001A1C50">
        <w:rPr>
          <w:spacing w:val="1"/>
          <w:bdr w:val="none" w:sz="0" w:space="0" w:color="auto" w:frame="1"/>
        </w:rPr>
        <w:t> </w:t>
      </w:r>
      <w:r w:rsidRPr="001A1C50">
        <w:rPr>
          <w:bdr w:val="none" w:sz="0" w:space="0" w:color="auto" w:frame="1"/>
        </w:rPr>
        <w:t>методический</w:t>
      </w:r>
      <w:r w:rsidRPr="001A1C50">
        <w:rPr>
          <w:spacing w:val="1"/>
          <w:bdr w:val="none" w:sz="0" w:space="0" w:color="auto" w:frame="1"/>
        </w:rPr>
        <w:t> </w:t>
      </w:r>
      <w:r w:rsidRPr="001A1C50">
        <w:rPr>
          <w:bdr w:val="none" w:sz="0" w:space="0" w:color="auto" w:frame="1"/>
        </w:rPr>
        <w:t>уровень</w:t>
      </w:r>
      <w:r w:rsidRPr="001A1C50">
        <w:rPr>
          <w:spacing w:val="1"/>
          <w:bdr w:val="none" w:sz="0" w:space="0" w:color="auto" w:frame="1"/>
        </w:rPr>
        <w:t> </w:t>
      </w:r>
      <w:r w:rsidRPr="001A1C50">
        <w:rPr>
          <w:bdr w:val="none" w:sz="0" w:space="0" w:color="auto" w:frame="1"/>
        </w:rPr>
        <w:t>педагогов</w:t>
      </w:r>
      <w:r w:rsidRPr="001A1C50">
        <w:rPr>
          <w:spacing w:val="1"/>
          <w:bdr w:val="none" w:sz="0" w:space="0" w:color="auto" w:frame="1"/>
        </w:rPr>
        <w:t> </w:t>
      </w:r>
      <w:r w:rsidRPr="001A1C50">
        <w:rPr>
          <w:bdr w:val="none" w:sz="0" w:space="0" w:color="auto" w:frame="1"/>
        </w:rPr>
        <w:t>в</w:t>
      </w:r>
      <w:r w:rsidRPr="001A1C50">
        <w:rPr>
          <w:spacing w:val="1"/>
          <w:bdr w:val="none" w:sz="0" w:space="0" w:color="auto" w:frame="1"/>
        </w:rPr>
        <w:t> </w:t>
      </w:r>
      <w:r w:rsidRPr="001A1C50">
        <w:rPr>
          <w:bdr w:val="none" w:sz="0" w:space="0" w:color="auto" w:frame="1"/>
        </w:rPr>
        <w:t>овладении</w:t>
      </w:r>
      <w:r w:rsidRPr="001A1C50">
        <w:rPr>
          <w:spacing w:val="1"/>
          <w:bdr w:val="none" w:sz="0" w:space="0" w:color="auto" w:frame="1"/>
        </w:rPr>
        <w:t> </w:t>
      </w:r>
      <w:r w:rsidRPr="001A1C50">
        <w:rPr>
          <w:bdr w:val="none" w:sz="0" w:space="0" w:color="auto" w:frame="1"/>
        </w:rPr>
        <w:t>новыми</w:t>
      </w:r>
      <w:r w:rsidRPr="001A1C50">
        <w:rPr>
          <w:spacing w:val="1"/>
          <w:bdr w:val="none" w:sz="0" w:space="0" w:color="auto" w:frame="1"/>
        </w:rPr>
        <w:t> </w:t>
      </w:r>
      <w:r w:rsidRPr="001A1C50">
        <w:rPr>
          <w:bdr w:val="none" w:sz="0" w:space="0" w:color="auto" w:frame="1"/>
        </w:rPr>
        <w:t>педагогическими</w:t>
      </w:r>
      <w:r w:rsidRPr="001A1C50">
        <w:rPr>
          <w:spacing w:val="-1"/>
          <w:bdr w:val="none" w:sz="0" w:space="0" w:color="auto" w:frame="1"/>
        </w:rPr>
        <w:t> </w:t>
      </w:r>
      <w:r w:rsidRPr="001A1C50">
        <w:rPr>
          <w:bdr w:val="none" w:sz="0" w:space="0" w:color="auto" w:frame="1"/>
        </w:rPr>
        <w:t>технологиями (НСУР –</w:t>
      </w:r>
      <w:r w:rsidRPr="001A1C50">
        <w:rPr>
          <w:spacing w:val="-4"/>
          <w:bdr w:val="none" w:sz="0" w:space="0" w:color="auto" w:frame="1"/>
        </w:rPr>
        <w:t> </w:t>
      </w:r>
      <w:r w:rsidRPr="001A1C50">
        <w:rPr>
          <w:bdr w:val="none" w:sz="0" w:space="0" w:color="auto" w:frame="1"/>
        </w:rPr>
        <w:t>национальная</w:t>
      </w:r>
      <w:r w:rsidRPr="001A1C50">
        <w:rPr>
          <w:spacing w:val="-2"/>
          <w:bdr w:val="none" w:sz="0" w:space="0" w:color="auto" w:frame="1"/>
        </w:rPr>
        <w:t> </w:t>
      </w:r>
      <w:r w:rsidRPr="001A1C50">
        <w:rPr>
          <w:bdr w:val="none" w:sz="0" w:space="0" w:color="auto" w:frame="1"/>
        </w:rPr>
        <w:t>система учительского</w:t>
      </w:r>
      <w:r w:rsidRPr="001A1C50">
        <w:rPr>
          <w:spacing w:val="-2"/>
          <w:bdr w:val="none" w:sz="0" w:space="0" w:color="auto" w:frame="1"/>
        </w:rPr>
        <w:t> </w:t>
      </w:r>
      <w:r w:rsidRPr="001A1C50">
        <w:rPr>
          <w:bdr w:val="none" w:sz="0" w:space="0" w:color="auto" w:frame="1"/>
        </w:rPr>
        <w:t>роста).</w:t>
      </w:r>
    </w:p>
    <w:p w:rsidR="00741887" w:rsidRPr="001A1C50" w:rsidRDefault="00741887" w:rsidP="001A1C50">
      <w:pPr>
        <w:ind w:left="426" w:right="258" w:hanging="147"/>
        <w:rPr>
          <w:color w:val="1C2F3E"/>
        </w:rPr>
      </w:pPr>
      <w:r w:rsidRPr="001A1C50">
        <w:rPr>
          <w:bdr w:val="none" w:sz="0" w:space="0" w:color="auto" w:frame="1"/>
        </w:rPr>
        <w:t>-   Активизировать работу по выявлению и обобщению, распространению инновационного</w:t>
      </w:r>
      <w:r w:rsidRPr="001A1C50">
        <w:rPr>
          <w:spacing w:val="1"/>
          <w:bdr w:val="none" w:sz="0" w:space="0" w:color="auto" w:frame="1"/>
        </w:rPr>
        <w:t> </w:t>
      </w:r>
      <w:r w:rsidRPr="001A1C50">
        <w:rPr>
          <w:bdr w:val="none" w:sz="0" w:space="0" w:color="auto" w:frame="1"/>
        </w:rPr>
        <w:t>педагогического</w:t>
      </w:r>
      <w:r w:rsidRPr="001A1C50">
        <w:rPr>
          <w:spacing w:val="-1"/>
          <w:bdr w:val="none" w:sz="0" w:space="0" w:color="auto" w:frame="1"/>
        </w:rPr>
        <w:t> </w:t>
      </w:r>
      <w:r w:rsidRPr="001A1C50">
        <w:rPr>
          <w:bdr w:val="none" w:sz="0" w:space="0" w:color="auto" w:frame="1"/>
        </w:rPr>
        <w:t>опыта</w:t>
      </w:r>
      <w:r w:rsidRPr="001A1C50">
        <w:rPr>
          <w:spacing w:val="-1"/>
          <w:bdr w:val="none" w:sz="0" w:space="0" w:color="auto" w:frame="1"/>
        </w:rPr>
        <w:t> </w:t>
      </w:r>
      <w:r w:rsidRPr="001A1C50">
        <w:rPr>
          <w:bdr w:val="none" w:sz="0" w:space="0" w:color="auto" w:frame="1"/>
        </w:rPr>
        <w:t>творчески</w:t>
      </w:r>
      <w:r w:rsidRPr="001A1C50">
        <w:rPr>
          <w:spacing w:val="1"/>
          <w:bdr w:val="none" w:sz="0" w:space="0" w:color="auto" w:frame="1"/>
        </w:rPr>
        <w:t> </w:t>
      </w:r>
      <w:r w:rsidRPr="001A1C50">
        <w:rPr>
          <w:bdr w:val="none" w:sz="0" w:space="0" w:color="auto" w:frame="1"/>
        </w:rPr>
        <w:t>работающих педагогов.</w:t>
      </w:r>
    </w:p>
    <w:p w:rsidR="00741887" w:rsidRPr="001A1C50" w:rsidRDefault="00741887" w:rsidP="001A1C50">
      <w:pPr>
        <w:ind w:left="426" w:right="263" w:hanging="147"/>
        <w:rPr>
          <w:color w:val="1C2F3E"/>
        </w:rPr>
      </w:pPr>
      <w:r w:rsidRPr="001A1C50">
        <w:rPr>
          <w:bdr w:val="none" w:sz="0" w:space="0" w:color="auto" w:frame="1"/>
        </w:rPr>
        <w:t>-   Совершенствовать систему мониторинга и диагностики успешности образования, уровня</w:t>
      </w:r>
      <w:r w:rsidRPr="001A1C50">
        <w:rPr>
          <w:spacing w:val="-57"/>
          <w:bdr w:val="none" w:sz="0" w:space="0" w:color="auto" w:frame="1"/>
        </w:rPr>
        <w:t> </w:t>
      </w:r>
      <w:r w:rsidRPr="001A1C50">
        <w:rPr>
          <w:bdr w:val="none" w:sz="0" w:space="0" w:color="auto" w:frame="1"/>
        </w:rPr>
        <w:t>профессиональной компетентности и</w:t>
      </w:r>
      <w:r w:rsidRPr="001A1C50">
        <w:rPr>
          <w:spacing w:val="1"/>
          <w:bdr w:val="none" w:sz="0" w:space="0" w:color="auto" w:frame="1"/>
        </w:rPr>
        <w:t> </w:t>
      </w:r>
      <w:r w:rsidRPr="001A1C50">
        <w:rPr>
          <w:bdr w:val="none" w:sz="0" w:space="0" w:color="auto" w:frame="1"/>
        </w:rPr>
        <w:t>методической подготовки педагогов.</w:t>
      </w:r>
    </w:p>
    <w:p w:rsidR="00741887" w:rsidRPr="001A1C50" w:rsidRDefault="00741887" w:rsidP="001A1C50">
      <w:pPr>
        <w:ind w:left="426" w:right="260" w:hanging="147"/>
        <w:rPr>
          <w:color w:val="1C2F3E"/>
        </w:rPr>
      </w:pPr>
      <w:r w:rsidRPr="001A1C50">
        <w:rPr>
          <w:bdr w:val="none" w:sz="0" w:space="0" w:color="auto" w:frame="1"/>
        </w:rPr>
        <w:t>-   Обеспечивать</w:t>
      </w:r>
      <w:r w:rsidRPr="001A1C50">
        <w:rPr>
          <w:spacing w:val="1"/>
          <w:bdr w:val="none" w:sz="0" w:space="0" w:color="auto" w:frame="1"/>
        </w:rPr>
        <w:t> </w:t>
      </w:r>
      <w:r w:rsidRPr="001A1C50">
        <w:rPr>
          <w:bdr w:val="none" w:sz="0" w:space="0" w:color="auto" w:frame="1"/>
        </w:rPr>
        <w:t>методическое сопровождение работы с молодыми</w:t>
      </w:r>
      <w:r w:rsidRPr="001A1C50">
        <w:rPr>
          <w:spacing w:val="1"/>
          <w:bdr w:val="none" w:sz="0" w:space="0" w:color="auto" w:frame="1"/>
        </w:rPr>
        <w:t> </w:t>
      </w:r>
      <w:r w:rsidRPr="001A1C50">
        <w:rPr>
          <w:bdr w:val="none" w:sz="0" w:space="0" w:color="auto" w:frame="1"/>
        </w:rPr>
        <w:t>и</w:t>
      </w:r>
      <w:r w:rsidRPr="001A1C50">
        <w:rPr>
          <w:spacing w:val="1"/>
          <w:bdr w:val="none" w:sz="0" w:space="0" w:color="auto" w:frame="1"/>
        </w:rPr>
        <w:t> </w:t>
      </w:r>
      <w:r w:rsidRPr="001A1C50">
        <w:rPr>
          <w:bdr w:val="none" w:sz="0" w:space="0" w:color="auto" w:frame="1"/>
        </w:rPr>
        <w:t>вновь</w:t>
      </w:r>
      <w:r w:rsidRPr="001A1C50">
        <w:rPr>
          <w:spacing w:val="1"/>
          <w:bdr w:val="none" w:sz="0" w:space="0" w:color="auto" w:frame="1"/>
        </w:rPr>
        <w:t> </w:t>
      </w:r>
      <w:r w:rsidRPr="001A1C50">
        <w:rPr>
          <w:bdr w:val="none" w:sz="0" w:space="0" w:color="auto" w:frame="1"/>
        </w:rPr>
        <w:t>принятыми</w:t>
      </w:r>
      <w:r w:rsidRPr="001A1C50">
        <w:rPr>
          <w:spacing w:val="1"/>
          <w:bdr w:val="none" w:sz="0" w:space="0" w:color="auto" w:frame="1"/>
        </w:rPr>
        <w:t> </w:t>
      </w:r>
      <w:r w:rsidRPr="001A1C50">
        <w:rPr>
          <w:bdr w:val="none" w:sz="0" w:space="0" w:color="auto" w:frame="1"/>
        </w:rPr>
        <w:t>специалистами.</w:t>
      </w:r>
    </w:p>
    <w:p w:rsidR="00741887" w:rsidRPr="001A1C50" w:rsidRDefault="00741887" w:rsidP="001A1C50">
      <w:pPr>
        <w:ind w:left="426" w:right="262" w:hanging="147"/>
        <w:rPr>
          <w:color w:val="1C2F3E"/>
        </w:rPr>
      </w:pPr>
      <w:r w:rsidRPr="001A1C50">
        <w:rPr>
          <w:bdr w:val="none" w:sz="0" w:space="0" w:color="auto" w:frame="1"/>
        </w:rPr>
        <w:t>-   Создавать</w:t>
      </w:r>
      <w:r w:rsidRPr="001A1C50">
        <w:rPr>
          <w:spacing w:val="1"/>
          <w:bdr w:val="none" w:sz="0" w:space="0" w:color="auto" w:frame="1"/>
        </w:rPr>
        <w:t> </w:t>
      </w:r>
      <w:r w:rsidRPr="001A1C50">
        <w:rPr>
          <w:bdr w:val="none" w:sz="0" w:space="0" w:color="auto" w:frame="1"/>
        </w:rPr>
        <w:t>условия</w:t>
      </w:r>
      <w:r w:rsidRPr="001A1C50">
        <w:rPr>
          <w:spacing w:val="1"/>
          <w:bdr w:val="none" w:sz="0" w:space="0" w:color="auto" w:frame="1"/>
        </w:rPr>
        <w:t> </w:t>
      </w:r>
      <w:r w:rsidRPr="001A1C50">
        <w:rPr>
          <w:bdr w:val="none" w:sz="0" w:space="0" w:color="auto" w:frame="1"/>
        </w:rPr>
        <w:t>для</w:t>
      </w:r>
      <w:r w:rsidRPr="001A1C50">
        <w:rPr>
          <w:spacing w:val="1"/>
          <w:bdr w:val="none" w:sz="0" w:space="0" w:color="auto" w:frame="1"/>
        </w:rPr>
        <w:t> </w:t>
      </w:r>
      <w:r w:rsidRPr="001A1C50">
        <w:rPr>
          <w:bdr w:val="none" w:sz="0" w:space="0" w:color="auto" w:frame="1"/>
        </w:rPr>
        <w:t>самореализации</w:t>
      </w:r>
      <w:r w:rsidRPr="001A1C50">
        <w:rPr>
          <w:spacing w:val="1"/>
          <w:bdr w:val="none" w:sz="0" w:space="0" w:color="auto" w:frame="1"/>
        </w:rPr>
        <w:t> </w:t>
      </w:r>
      <w:r w:rsidRPr="001A1C50">
        <w:rPr>
          <w:bdr w:val="none" w:sz="0" w:space="0" w:color="auto" w:frame="1"/>
        </w:rPr>
        <w:t>учащихся</w:t>
      </w:r>
      <w:r w:rsidRPr="001A1C50">
        <w:rPr>
          <w:spacing w:val="1"/>
          <w:bdr w:val="none" w:sz="0" w:space="0" w:color="auto" w:frame="1"/>
        </w:rPr>
        <w:t> </w:t>
      </w:r>
      <w:r w:rsidRPr="001A1C50">
        <w:rPr>
          <w:bdr w:val="none" w:sz="0" w:space="0" w:color="auto" w:frame="1"/>
        </w:rPr>
        <w:t>в</w:t>
      </w:r>
      <w:r w:rsidRPr="001A1C50">
        <w:rPr>
          <w:spacing w:val="1"/>
          <w:bdr w:val="none" w:sz="0" w:space="0" w:color="auto" w:frame="1"/>
        </w:rPr>
        <w:t> </w:t>
      </w:r>
      <w:r w:rsidRPr="001A1C50">
        <w:rPr>
          <w:bdr w:val="none" w:sz="0" w:space="0" w:color="auto" w:frame="1"/>
        </w:rPr>
        <w:t>образовательной</w:t>
      </w:r>
      <w:r w:rsidRPr="001A1C50">
        <w:rPr>
          <w:spacing w:val="1"/>
          <w:bdr w:val="none" w:sz="0" w:space="0" w:color="auto" w:frame="1"/>
        </w:rPr>
        <w:t> </w:t>
      </w:r>
      <w:r w:rsidRPr="001A1C50">
        <w:rPr>
          <w:bdr w:val="none" w:sz="0" w:space="0" w:color="auto" w:frame="1"/>
        </w:rPr>
        <w:t>деятельности</w:t>
      </w:r>
      <w:r w:rsidRPr="001A1C50">
        <w:rPr>
          <w:spacing w:val="1"/>
          <w:bdr w:val="none" w:sz="0" w:space="0" w:color="auto" w:frame="1"/>
        </w:rPr>
        <w:t> </w:t>
      </w:r>
      <w:r w:rsidRPr="001A1C50">
        <w:rPr>
          <w:bdr w:val="none" w:sz="0" w:space="0" w:color="auto" w:frame="1"/>
        </w:rPr>
        <w:t>и</w:t>
      </w:r>
      <w:r w:rsidRPr="001A1C50">
        <w:rPr>
          <w:spacing w:val="-57"/>
          <w:bdr w:val="none" w:sz="0" w:space="0" w:color="auto" w:frame="1"/>
        </w:rPr>
        <w:t xml:space="preserve">    </w:t>
      </w:r>
      <w:r w:rsidRPr="001A1C50">
        <w:rPr>
          <w:bdr w:val="none" w:sz="0" w:space="0" w:color="auto" w:frame="1"/>
        </w:rPr>
        <w:t>развития</w:t>
      </w:r>
      <w:r w:rsidRPr="001A1C50">
        <w:rPr>
          <w:spacing w:val="-4"/>
          <w:bdr w:val="none" w:sz="0" w:space="0" w:color="auto" w:frame="1"/>
        </w:rPr>
        <w:t> </w:t>
      </w:r>
      <w:r w:rsidRPr="001A1C50">
        <w:rPr>
          <w:bdr w:val="none" w:sz="0" w:space="0" w:color="auto" w:frame="1"/>
        </w:rPr>
        <w:t>ключевых</w:t>
      </w:r>
      <w:r w:rsidRPr="001A1C50">
        <w:rPr>
          <w:spacing w:val="2"/>
          <w:bdr w:val="none" w:sz="0" w:space="0" w:color="auto" w:frame="1"/>
        </w:rPr>
        <w:t> </w:t>
      </w:r>
      <w:r w:rsidRPr="001A1C50">
        <w:rPr>
          <w:bdr w:val="none" w:sz="0" w:space="0" w:color="auto" w:frame="1"/>
        </w:rPr>
        <w:t>компетенций</w:t>
      </w:r>
      <w:r w:rsidRPr="001A1C50">
        <w:rPr>
          <w:spacing w:val="3"/>
          <w:bdr w:val="none" w:sz="0" w:space="0" w:color="auto" w:frame="1"/>
        </w:rPr>
        <w:t> </w:t>
      </w:r>
      <w:r w:rsidRPr="001A1C50">
        <w:rPr>
          <w:bdr w:val="none" w:sz="0" w:space="0" w:color="auto" w:frame="1"/>
        </w:rPr>
        <w:t>учащихся.</w:t>
      </w:r>
    </w:p>
    <w:p w:rsidR="00741887" w:rsidRPr="001A1C50" w:rsidRDefault="00741887" w:rsidP="001A1C50">
      <w:pPr>
        <w:ind w:left="426" w:right="257" w:hanging="147"/>
        <w:rPr>
          <w:color w:val="1C2F3E"/>
        </w:rPr>
      </w:pPr>
      <w:r w:rsidRPr="001A1C50">
        <w:rPr>
          <w:bdr w:val="none" w:sz="0" w:space="0" w:color="auto" w:frame="1"/>
        </w:rPr>
        <w:t>-   Развивать</w:t>
      </w:r>
      <w:r w:rsidRPr="001A1C50">
        <w:rPr>
          <w:spacing w:val="1"/>
          <w:bdr w:val="none" w:sz="0" w:space="0" w:color="auto" w:frame="1"/>
        </w:rPr>
        <w:t> </w:t>
      </w:r>
      <w:r w:rsidRPr="001A1C50">
        <w:rPr>
          <w:bdr w:val="none" w:sz="0" w:space="0" w:color="auto" w:frame="1"/>
        </w:rPr>
        <w:t>и</w:t>
      </w:r>
      <w:r w:rsidRPr="001A1C50">
        <w:rPr>
          <w:spacing w:val="1"/>
          <w:bdr w:val="none" w:sz="0" w:space="0" w:color="auto" w:frame="1"/>
        </w:rPr>
        <w:t> </w:t>
      </w:r>
      <w:r w:rsidRPr="001A1C50">
        <w:rPr>
          <w:bdr w:val="none" w:sz="0" w:space="0" w:color="auto" w:frame="1"/>
        </w:rPr>
        <w:t>совершенствовать</w:t>
      </w:r>
      <w:r w:rsidRPr="001A1C50">
        <w:rPr>
          <w:spacing w:val="1"/>
          <w:bdr w:val="none" w:sz="0" w:space="0" w:color="auto" w:frame="1"/>
        </w:rPr>
        <w:t> </w:t>
      </w:r>
      <w:r w:rsidRPr="001A1C50">
        <w:rPr>
          <w:bdr w:val="none" w:sz="0" w:space="0" w:color="auto" w:frame="1"/>
        </w:rPr>
        <w:t>систему</w:t>
      </w:r>
      <w:r w:rsidRPr="001A1C50">
        <w:rPr>
          <w:spacing w:val="1"/>
          <w:bdr w:val="none" w:sz="0" w:space="0" w:color="auto" w:frame="1"/>
        </w:rPr>
        <w:t> </w:t>
      </w:r>
      <w:r w:rsidRPr="001A1C50">
        <w:rPr>
          <w:bdr w:val="none" w:sz="0" w:space="0" w:color="auto" w:frame="1"/>
        </w:rPr>
        <w:t>работы</w:t>
      </w:r>
      <w:r w:rsidRPr="001A1C50">
        <w:rPr>
          <w:spacing w:val="1"/>
          <w:bdr w:val="none" w:sz="0" w:space="0" w:color="auto" w:frame="1"/>
        </w:rPr>
        <w:t> </w:t>
      </w:r>
      <w:r w:rsidRPr="001A1C50">
        <w:rPr>
          <w:bdr w:val="none" w:sz="0" w:space="0" w:color="auto" w:frame="1"/>
        </w:rPr>
        <w:t>с</w:t>
      </w:r>
      <w:r w:rsidRPr="001A1C50">
        <w:rPr>
          <w:spacing w:val="1"/>
          <w:bdr w:val="none" w:sz="0" w:space="0" w:color="auto" w:frame="1"/>
        </w:rPr>
        <w:t> </w:t>
      </w:r>
      <w:r w:rsidRPr="001A1C50">
        <w:rPr>
          <w:bdr w:val="none" w:sz="0" w:space="0" w:color="auto" w:frame="1"/>
        </w:rPr>
        <w:t>детьми,</w:t>
      </w:r>
      <w:r w:rsidRPr="001A1C50">
        <w:rPr>
          <w:spacing w:val="1"/>
          <w:bdr w:val="none" w:sz="0" w:space="0" w:color="auto" w:frame="1"/>
        </w:rPr>
        <w:t> </w:t>
      </w:r>
      <w:r w:rsidRPr="001A1C50">
        <w:rPr>
          <w:bdr w:val="none" w:sz="0" w:space="0" w:color="auto" w:frame="1"/>
        </w:rPr>
        <w:t>имеющими</w:t>
      </w:r>
      <w:r w:rsidRPr="001A1C50">
        <w:rPr>
          <w:spacing w:val="1"/>
          <w:bdr w:val="none" w:sz="0" w:space="0" w:color="auto" w:frame="1"/>
        </w:rPr>
        <w:t> </w:t>
      </w:r>
      <w:r w:rsidRPr="001A1C50">
        <w:rPr>
          <w:bdr w:val="none" w:sz="0" w:space="0" w:color="auto" w:frame="1"/>
        </w:rPr>
        <w:t>повышенные</w:t>
      </w:r>
      <w:r w:rsidRPr="001A1C50">
        <w:rPr>
          <w:spacing w:val="1"/>
          <w:bdr w:val="none" w:sz="0" w:space="0" w:color="auto" w:frame="1"/>
        </w:rPr>
        <w:t> </w:t>
      </w:r>
      <w:r w:rsidRPr="001A1C50">
        <w:rPr>
          <w:bdr w:val="none" w:sz="0" w:space="0" w:color="auto" w:frame="1"/>
        </w:rPr>
        <w:t>интеллектуальные</w:t>
      </w:r>
      <w:r w:rsidRPr="001A1C50">
        <w:rPr>
          <w:spacing w:val="-2"/>
          <w:bdr w:val="none" w:sz="0" w:space="0" w:color="auto" w:frame="1"/>
        </w:rPr>
        <w:t> </w:t>
      </w:r>
      <w:r w:rsidRPr="001A1C50">
        <w:rPr>
          <w:bdr w:val="none" w:sz="0" w:space="0" w:color="auto" w:frame="1"/>
        </w:rPr>
        <w:t>способности.</w:t>
      </w:r>
    </w:p>
    <w:p w:rsidR="00741887" w:rsidRPr="001A1C50" w:rsidRDefault="00741887" w:rsidP="001A1C50">
      <w:pPr>
        <w:ind w:left="426" w:right="263" w:hanging="147"/>
        <w:rPr>
          <w:color w:val="1C2F3E"/>
        </w:rPr>
      </w:pPr>
      <w:r w:rsidRPr="001A1C50">
        <w:rPr>
          <w:bdr w:val="none" w:sz="0" w:space="0" w:color="auto" w:frame="1"/>
        </w:rPr>
        <w:t>-   Развивать</w:t>
      </w:r>
      <w:r w:rsidRPr="001A1C50">
        <w:rPr>
          <w:spacing w:val="1"/>
          <w:bdr w:val="none" w:sz="0" w:space="0" w:color="auto" w:frame="1"/>
        </w:rPr>
        <w:t> </w:t>
      </w:r>
      <w:r w:rsidRPr="001A1C50">
        <w:rPr>
          <w:bdr w:val="none" w:sz="0" w:space="0" w:color="auto" w:frame="1"/>
        </w:rPr>
        <w:t>ключевые</w:t>
      </w:r>
      <w:r w:rsidRPr="001A1C50">
        <w:rPr>
          <w:spacing w:val="1"/>
          <w:bdr w:val="none" w:sz="0" w:space="0" w:color="auto" w:frame="1"/>
        </w:rPr>
        <w:t> </w:t>
      </w:r>
      <w:r w:rsidRPr="001A1C50">
        <w:rPr>
          <w:bdr w:val="none" w:sz="0" w:space="0" w:color="auto" w:frame="1"/>
        </w:rPr>
        <w:t>компетенции</w:t>
      </w:r>
      <w:r w:rsidRPr="001A1C50">
        <w:rPr>
          <w:spacing w:val="1"/>
          <w:bdr w:val="none" w:sz="0" w:space="0" w:color="auto" w:frame="1"/>
        </w:rPr>
        <w:t> </w:t>
      </w:r>
      <w:r w:rsidRPr="001A1C50">
        <w:rPr>
          <w:bdr w:val="none" w:sz="0" w:space="0" w:color="auto" w:frame="1"/>
        </w:rPr>
        <w:t>учащихся</w:t>
      </w:r>
      <w:r w:rsidRPr="001A1C50">
        <w:rPr>
          <w:spacing w:val="1"/>
          <w:bdr w:val="none" w:sz="0" w:space="0" w:color="auto" w:frame="1"/>
        </w:rPr>
        <w:t> </w:t>
      </w:r>
      <w:r w:rsidRPr="001A1C50">
        <w:rPr>
          <w:bdr w:val="none" w:sz="0" w:space="0" w:color="auto" w:frame="1"/>
        </w:rPr>
        <w:t>на</w:t>
      </w:r>
      <w:r w:rsidRPr="001A1C50">
        <w:rPr>
          <w:spacing w:val="1"/>
          <w:bdr w:val="none" w:sz="0" w:space="0" w:color="auto" w:frame="1"/>
        </w:rPr>
        <w:t> </w:t>
      </w:r>
      <w:r w:rsidRPr="001A1C50">
        <w:rPr>
          <w:bdr w:val="none" w:sz="0" w:space="0" w:color="auto" w:frame="1"/>
        </w:rPr>
        <w:t>основе</w:t>
      </w:r>
      <w:r w:rsidRPr="001A1C50">
        <w:rPr>
          <w:spacing w:val="1"/>
          <w:bdr w:val="none" w:sz="0" w:space="0" w:color="auto" w:frame="1"/>
        </w:rPr>
        <w:t> </w:t>
      </w:r>
      <w:r w:rsidRPr="001A1C50">
        <w:rPr>
          <w:bdr w:val="none" w:sz="0" w:space="0" w:color="auto" w:frame="1"/>
        </w:rPr>
        <w:t>использования</w:t>
      </w:r>
      <w:r w:rsidRPr="001A1C50">
        <w:rPr>
          <w:spacing w:val="1"/>
          <w:bdr w:val="none" w:sz="0" w:space="0" w:color="auto" w:frame="1"/>
        </w:rPr>
        <w:t> </w:t>
      </w:r>
      <w:r w:rsidRPr="001A1C50">
        <w:rPr>
          <w:bdr w:val="none" w:sz="0" w:space="0" w:color="auto" w:frame="1"/>
        </w:rPr>
        <w:t>современных</w:t>
      </w:r>
      <w:r w:rsidRPr="001A1C50">
        <w:rPr>
          <w:spacing w:val="1"/>
          <w:bdr w:val="none" w:sz="0" w:space="0" w:color="auto" w:frame="1"/>
        </w:rPr>
        <w:t> </w:t>
      </w:r>
      <w:r w:rsidRPr="001A1C50">
        <w:rPr>
          <w:bdr w:val="none" w:sz="0" w:space="0" w:color="auto" w:frame="1"/>
        </w:rPr>
        <w:t>педагогических</w:t>
      </w:r>
      <w:r w:rsidRPr="001A1C50">
        <w:rPr>
          <w:spacing w:val="1"/>
          <w:bdr w:val="none" w:sz="0" w:space="0" w:color="auto" w:frame="1"/>
        </w:rPr>
        <w:t> </w:t>
      </w:r>
      <w:r w:rsidRPr="001A1C50">
        <w:rPr>
          <w:bdr w:val="none" w:sz="0" w:space="0" w:color="auto" w:frame="1"/>
        </w:rPr>
        <w:t>технологий</w:t>
      </w:r>
      <w:r w:rsidRPr="001A1C50">
        <w:rPr>
          <w:spacing w:val="1"/>
          <w:bdr w:val="none" w:sz="0" w:space="0" w:color="auto" w:frame="1"/>
        </w:rPr>
        <w:t> </w:t>
      </w:r>
      <w:r w:rsidRPr="001A1C50">
        <w:rPr>
          <w:bdr w:val="none" w:sz="0" w:space="0" w:color="auto" w:frame="1"/>
        </w:rPr>
        <w:t>и</w:t>
      </w:r>
      <w:r w:rsidRPr="001A1C50">
        <w:rPr>
          <w:spacing w:val="1"/>
          <w:bdr w:val="none" w:sz="0" w:space="0" w:color="auto" w:frame="1"/>
        </w:rPr>
        <w:t> </w:t>
      </w:r>
      <w:r w:rsidRPr="001A1C50">
        <w:rPr>
          <w:bdr w:val="none" w:sz="0" w:space="0" w:color="auto" w:frame="1"/>
        </w:rPr>
        <w:t>методов</w:t>
      </w:r>
      <w:r w:rsidRPr="001A1C50">
        <w:rPr>
          <w:spacing w:val="-2"/>
          <w:bdr w:val="none" w:sz="0" w:space="0" w:color="auto" w:frame="1"/>
        </w:rPr>
        <w:t> </w:t>
      </w:r>
      <w:r w:rsidRPr="001A1C50">
        <w:rPr>
          <w:bdr w:val="none" w:sz="0" w:space="0" w:color="auto" w:frame="1"/>
        </w:rPr>
        <w:t>активного обучения.</w:t>
      </w:r>
    </w:p>
    <w:p w:rsidR="00741887" w:rsidRPr="001A1C50" w:rsidRDefault="00741887" w:rsidP="001A1C50">
      <w:pPr>
        <w:ind w:left="426" w:right="794"/>
        <w:rPr>
          <w:color w:val="1C2F3E"/>
        </w:rPr>
      </w:pPr>
      <w:r w:rsidRPr="001A1C50">
        <w:rPr>
          <w:color w:val="1C2F3E"/>
          <w:bdr w:val="none" w:sz="0" w:space="0" w:color="auto" w:frame="1"/>
        </w:rPr>
        <w:t> </w:t>
      </w:r>
      <w:r w:rsidRPr="001A1C50">
        <w:rPr>
          <w:color w:val="1C2F3E"/>
        </w:rPr>
        <w:t> </w:t>
      </w:r>
    </w:p>
    <w:p w:rsidR="00741887" w:rsidRPr="001A1C50" w:rsidRDefault="00741887" w:rsidP="001A1C50">
      <w:pPr>
        <w:pStyle w:val="ae"/>
        <w:numPr>
          <w:ilvl w:val="0"/>
          <w:numId w:val="24"/>
        </w:numPr>
        <w:ind w:left="426" w:firstLine="0"/>
        <w:rPr>
          <w:color w:val="1C2F3E"/>
          <w:bdr w:val="none" w:sz="0" w:space="0" w:color="auto" w:frame="1"/>
        </w:rPr>
      </w:pPr>
      <w:r w:rsidRPr="001A1C50">
        <w:rPr>
          <w:b/>
          <w:bCs/>
          <w:i/>
          <w:iCs/>
          <w:color w:val="1C2F3E"/>
          <w:bdr w:val="none" w:sz="0" w:space="0" w:color="auto" w:frame="1"/>
        </w:rPr>
        <w:t>Дальнейшее развитие кадрового потенциала через:</w:t>
      </w:r>
    </w:p>
    <w:p w:rsidR="00741887" w:rsidRPr="001A1C50" w:rsidRDefault="00741887" w:rsidP="001A1C50">
      <w:pPr>
        <w:ind w:left="426"/>
        <w:rPr>
          <w:color w:val="1C2F3E"/>
        </w:rPr>
      </w:pPr>
      <w:r w:rsidRPr="001A1C50">
        <w:rPr>
          <w:color w:val="1C2F3E"/>
          <w:bdr w:val="none" w:sz="0" w:space="0" w:color="auto" w:frame="1"/>
        </w:rPr>
        <w:t>− активизацию работы по развитию творческого и инновационного потенциала учительского корпуса за счет дальнейшей реализации мер стимулирования;</w:t>
      </w:r>
    </w:p>
    <w:p w:rsidR="00741887" w:rsidRPr="001A1C50" w:rsidRDefault="00741887" w:rsidP="001A1C50">
      <w:pPr>
        <w:ind w:left="426"/>
        <w:rPr>
          <w:color w:val="1C2F3E"/>
        </w:rPr>
      </w:pPr>
      <w:r w:rsidRPr="001A1C50">
        <w:rPr>
          <w:color w:val="1C2F3E"/>
          <w:bdr w:val="none" w:sz="0" w:space="0" w:color="auto" w:frame="1"/>
        </w:rPr>
        <w:t xml:space="preserve">− создание условий для повышения профессиональной компетентности педагогов    через их участие в профессиональных конкурсах, создание авторских     педагогических    </w:t>
      </w:r>
      <w:proofErr w:type="gramStart"/>
      <w:r w:rsidRPr="001A1C50">
        <w:rPr>
          <w:color w:val="1C2F3E"/>
          <w:bdr w:val="none" w:sz="0" w:space="0" w:color="auto" w:frame="1"/>
        </w:rPr>
        <w:t xml:space="preserve">разработок,   </w:t>
      </w:r>
      <w:proofErr w:type="gramEnd"/>
      <w:r w:rsidRPr="001A1C50">
        <w:rPr>
          <w:color w:val="1C2F3E"/>
          <w:bdr w:val="none" w:sz="0" w:space="0" w:color="auto" w:frame="1"/>
        </w:rPr>
        <w:t>проектно-исследовательскую      деятельность,     обучающие семинары, вебинары и курсовую подготовку; </w:t>
      </w:r>
    </w:p>
    <w:p w:rsidR="00741887" w:rsidRPr="001A1C50" w:rsidRDefault="00741887" w:rsidP="001A1C50">
      <w:pPr>
        <w:ind w:left="426" w:right="430"/>
        <w:rPr>
          <w:color w:val="1C2F3E"/>
        </w:rPr>
      </w:pPr>
      <w:r w:rsidRPr="001A1C50">
        <w:rPr>
          <w:color w:val="1C2F3E"/>
          <w:bdr w:val="none" w:sz="0" w:space="0" w:color="auto" w:frame="1"/>
        </w:rPr>
        <w:t>− продолжение работы по обобщению и транслированию передового педагогического опыта творчески работающих учителей через организацию и проведение методических недель, педагогических советов, открытых уроков, мастер-классов.</w:t>
      </w:r>
    </w:p>
    <w:p w:rsidR="00741887" w:rsidRPr="001A1C50" w:rsidRDefault="00741887" w:rsidP="001A1C50">
      <w:pPr>
        <w:ind w:left="426" w:right="430"/>
        <w:rPr>
          <w:color w:val="1C2F3E"/>
        </w:rPr>
      </w:pPr>
      <w:r w:rsidRPr="001A1C50">
        <w:rPr>
          <w:color w:val="1C2F3E"/>
          <w:bdr w:val="none" w:sz="0" w:space="0" w:color="auto" w:frame="1"/>
        </w:rPr>
        <w:t>−обеспечение методического сопровождения образовательного процесса в рамках введения    федеральных государственных образовательных стандартов среднего общего образования и постепенного перехода к новым ФГОС.</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pStyle w:val="ae"/>
        <w:numPr>
          <w:ilvl w:val="0"/>
          <w:numId w:val="24"/>
        </w:numPr>
        <w:ind w:left="426" w:firstLine="0"/>
        <w:rPr>
          <w:color w:val="1C2F3E"/>
          <w:bdr w:val="none" w:sz="0" w:space="0" w:color="auto" w:frame="1"/>
        </w:rPr>
      </w:pPr>
      <w:r w:rsidRPr="001A1C50">
        <w:rPr>
          <w:b/>
          <w:bCs/>
          <w:i/>
          <w:iCs/>
          <w:color w:val="1C2F3E"/>
          <w:bdr w:val="none" w:sz="0" w:space="0" w:color="auto" w:frame="1"/>
        </w:rPr>
        <w:t>Совершенствование системы поддержки одаренных детей через: </w:t>
      </w:r>
    </w:p>
    <w:p w:rsidR="00741887" w:rsidRPr="001A1C50" w:rsidRDefault="00741887" w:rsidP="001A1C50">
      <w:pPr>
        <w:ind w:left="426"/>
        <w:rPr>
          <w:color w:val="1C2F3E"/>
        </w:rPr>
      </w:pPr>
      <w:r w:rsidRPr="001A1C50">
        <w:rPr>
          <w:i/>
          <w:iCs/>
          <w:color w:val="1C2F3E"/>
          <w:bdr w:val="none" w:sz="0" w:space="0" w:color="auto" w:frame="1"/>
        </w:rPr>
        <w:t>– </w:t>
      </w:r>
      <w:r w:rsidRPr="001A1C50">
        <w:rPr>
          <w:color w:val="1C2F3E"/>
          <w:bdr w:val="none" w:sz="0" w:space="0" w:color="auto" w:frame="1"/>
        </w:rPr>
        <w:t>выявление и развитие детской одарённости и поддержки детей в соответствии с   их способностями;  </w:t>
      </w:r>
    </w:p>
    <w:p w:rsidR="00741887" w:rsidRPr="001A1C50" w:rsidRDefault="00741887" w:rsidP="001A1C50">
      <w:pPr>
        <w:ind w:left="426"/>
        <w:rPr>
          <w:color w:val="1C2F3E"/>
        </w:rPr>
      </w:pPr>
      <w:r w:rsidRPr="001A1C50">
        <w:rPr>
          <w:color w:val="1C2F3E"/>
          <w:bdr w:val="none" w:sz="0" w:space="0" w:color="auto" w:frame="1"/>
        </w:rPr>
        <w:t>−  реализацию индивидуальных образовательных маршрутов, направленных на развитие интеллектуально-творческих способностей обучающихся;</w:t>
      </w:r>
    </w:p>
    <w:p w:rsidR="00741887" w:rsidRPr="001A1C50" w:rsidRDefault="00741887" w:rsidP="001A1C50">
      <w:pPr>
        <w:ind w:left="426"/>
        <w:rPr>
          <w:color w:val="1C2F3E"/>
        </w:rPr>
      </w:pPr>
      <w:r w:rsidRPr="001A1C50">
        <w:rPr>
          <w:color w:val="1C2F3E"/>
          <w:bdr w:val="none" w:sz="0" w:space="0" w:color="auto" w:frame="1"/>
        </w:rPr>
        <w:t>− расширение возможностей для участия способных и одарённых школьников в разных формах интеллектуально-творческой деятельности;  </w:t>
      </w:r>
    </w:p>
    <w:p w:rsidR="00741887" w:rsidRPr="001A1C50" w:rsidRDefault="00741887" w:rsidP="001A1C50">
      <w:pPr>
        <w:ind w:left="426" w:right="430"/>
        <w:rPr>
          <w:color w:val="1C2F3E"/>
        </w:rPr>
      </w:pPr>
      <w:r w:rsidRPr="001A1C50">
        <w:rPr>
          <w:color w:val="1C2F3E"/>
          <w:bdr w:val="none" w:sz="0" w:space="0" w:color="auto" w:frame="1"/>
        </w:rPr>
        <w:t>− формирование исследовательских умений и навыков обучающихся на уроках и во внеурочной деятельности, предоставление им оптимальных возможностей для реализации индивидуальных творческих запросов через активизацию работы по организации проектно-исследовательской деятельности. </w:t>
      </w:r>
    </w:p>
    <w:p w:rsidR="00741887" w:rsidRPr="001A1C50" w:rsidRDefault="00741887" w:rsidP="001A1C50">
      <w:pPr>
        <w:ind w:left="426"/>
        <w:rPr>
          <w:color w:val="1C2F3E"/>
        </w:rPr>
      </w:pPr>
      <w:r w:rsidRPr="001A1C50">
        <w:rPr>
          <w:b/>
          <w:bCs/>
          <w:color w:val="1C2F3E"/>
          <w:bdr w:val="none" w:sz="0" w:space="0" w:color="auto" w:frame="1"/>
        </w:rPr>
        <w:t>Миссия методической работы образовательного учреждения</w:t>
      </w:r>
      <w:r w:rsidRPr="001A1C50">
        <w:rPr>
          <w:color w:val="1C2F3E"/>
          <w:bdr w:val="none" w:sz="0" w:space="0" w:color="auto" w:frame="1"/>
        </w:rPr>
        <w:t>: «Успех для каждого»</w:t>
      </w:r>
    </w:p>
    <w:p w:rsidR="00741887" w:rsidRPr="001A1C50" w:rsidRDefault="00741887" w:rsidP="001A1C50">
      <w:pPr>
        <w:ind w:left="426"/>
        <w:rPr>
          <w:color w:val="1C2F3E"/>
        </w:rPr>
      </w:pPr>
      <w:r w:rsidRPr="001A1C50">
        <w:rPr>
          <w:color w:val="1C2F3E"/>
          <w:bdr w:val="none" w:sz="0" w:space="0" w:color="auto" w:frame="1"/>
        </w:rPr>
        <w:t> </w:t>
      </w:r>
      <w:r w:rsidRPr="001A1C50">
        <w:rPr>
          <w:b/>
          <w:bCs/>
          <w:color w:val="1C2F3E"/>
          <w:bdr w:val="none" w:sz="0" w:space="0" w:color="auto" w:frame="1"/>
        </w:rPr>
        <w:t>Основные идеи,</w:t>
      </w:r>
      <w:r w:rsidRPr="001A1C50">
        <w:rPr>
          <w:color w:val="1C2F3E"/>
          <w:bdr w:val="none" w:sz="0" w:space="0" w:color="auto" w:frame="1"/>
        </w:rPr>
        <w:t> лежащие в основе управления методической работой: </w:t>
      </w:r>
    </w:p>
    <w:p w:rsidR="00741887" w:rsidRPr="001A1C50" w:rsidRDefault="00741887" w:rsidP="001A1C50">
      <w:pPr>
        <w:ind w:left="426"/>
        <w:rPr>
          <w:color w:val="1C2F3E"/>
        </w:rPr>
      </w:pPr>
      <w:r w:rsidRPr="001A1C50">
        <w:rPr>
          <w:color w:val="1C2F3E"/>
          <w:bdr w:val="none" w:sz="0" w:space="0" w:color="auto" w:frame="1"/>
        </w:rPr>
        <w:t>− использование технологии педагогического проектирования; </w:t>
      </w:r>
    </w:p>
    <w:p w:rsidR="00741887" w:rsidRPr="001A1C50" w:rsidRDefault="00741887" w:rsidP="001A1C50">
      <w:pPr>
        <w:ind w:left="426"/>
        <w:rPr>
          <w:color w:val="1C2F3E"/>
        </w:rPr>
      </w:pPr>
      <w:r w:rsidRPr="001A1C50">
        <w:rPr>
          <w:color w:val="1C2F3E"/>
          <w:bdr w:val="none" w:sz="0" w:space="0" w:color="auto" w:frame="1"/>
        </w:rPr>
        <w:t>− реализация новых подходов к повышению квалификации педагогических кадров: усиление субъектной позиции педагога в повышении квалификации: разработка и реализация педагогами индивидуальных образовательных маршрутов на основе самодиагностики и самоанализа;</w:t>
      </w:r>
    </w:p>
    <w:p w:rsidR="00741887" w:rsidRPr="001A1C50" w:rsidRDefault="00741887" w:rsidP="001A1C50">
      <w:pPr>
        <w:ind w:left="426"/>
        <w:rPr>
          <w:color w:val="1C2F3E"/>
        </w:rPr>
      </w:pPr>
      <w:r w:rsidRPr="001A1C50">
        <w:rPr>
          <w:color w:val="1C2F3E"/>
          <w:bdr w:val="none" w:sz="0" w:space="0" w:color="auto" w:frame="1"/>
        </w:rPr>
        <w:t>− личностно-ориентированный подход (весь методический процесс строится от личности педагогов, их опыта знаний, профессиональных интересов и умений). </w:t>
      </w:r>
    </w:p>
    <w:p w:rsidR="00741887" w:rsidRPr="001A1C50" w:rsidRDefault="00741887" w:rsidP="001A1C50">
      <w:pPr>
        <w:ind w:left="426"/>
        <w:rPr>
          <w:color w:val="1C2F3E"/>
        </w:rPr>
      </w:pPr>
      <w:r w:rsidRPr="001A1C50">
        <w:rPr>
          <w:b/>
          <w:bCs/>
          <w:color w:val="1C2F3E"/>
          <w:bdr w:val="none" w:sz="0" w:space="0" w:color="auto" w:frame="1"/>
        </w:rPr>
        <w:t> </w:t>
      </w:r>
    </w:p>
    <w:p w:rsidR="00741887" w:rsidRPr="001A1C50" w:rsidRDefault="00741887" w:rsidP="001A1C50">
      <w:pPr>
        <w:ind w:left="426" w:right="794"/>
        <w:rPr>
          <w:color w:val="1C2F3E"/>
        </w:rPr>
      </w:pPr>
      <w:r w:rsidRPr="001A1C50">
        <w:rPr>
          <w:b/>
          <w:bCs/>
          <w:color w:val="1C2F3E"/>
          <w:bdr w:val="none" w:sz="0" w:space="0" w:color="auto" w:frame="1"/>
        </w:rPr>
        <w:t>Ориентиры деятельности:</w:t>
      </w:r>
    </w:p>
    <w:p w:rsidR="00741887" w:rsidRPr="001A1C50" w:rsidRDefault="00741887" w:rsidP="001A1C50">
      <w:pPr>
        <w:ind w:left="426"/>
        <w:rPr>
          <w:color w:val="1C2F3E"/>
        </w:rPr>
      </w:pPr>
      <w:r w:rsidRPr="001A1C50">
        <w:rPr>
          <w:color w:val="1C2F3E"/>
          <w:bdr w:val="none" w:sz="0" w:space="0" w:color="auto" w:frame="1"/>
        </w:rPr>
        <w:t>− реализация системного подхода; </w:t>
      </w:r>
    </w:p>
    <w:p w:rsidR="00741887" w:rsidRPr="001A1C50" w:rsidRDefault="00741887" w:rsidP="001A1C50">
      <w:pPr>
        <w:ind w:left="426"/>
        <w:rPr>
          <w:color w:val="1C2F3E"/>
        </w:rPr>
      </w:pPr>
      <w:r w:rsidRPr="001A1C50">
        <w:rPr>
          <w:color w:val="1C2F3E"/>
          <w:bdr w:val="none" w:sz="0" w:space="0" w:color="auto" w:frame="1"/>
        </w:rPr>
        <w:t>− выявление готовности учителя работать в инновационном режиме;</w:t>
      </w:r>
    </w:p>
    <w:p w:rsidR="00741887" w:rsidRPr="001A1C50" w:rsidRDefault="00741887" w:rsidP="001A1C50">
      <w:pPr>
        <w:ind w:left="426"/>
        <w:rPr>
          <w:color w:val="1C2F3E"/>
        </w:rPr>
      </w:pPr>
      <w:r w:rsidRPr="001A1C50">
        <w:rPr>
          <w:color w:val="1C2F3E"/>
          <w:bdr w:val="none" w:sz="0" w:space="0" w:color="auto" w:frame="1"/>
        </w:rPr>
        <w:t>− диагностические, аналитические мероприятия; </w:t>
      </w:r>
    </w:p>
    <w:p w:rsidR="00741887" w:rsidRPr="001A1C50" w:rsidRDefault="00741887" w:rsidP="001A1C50">
      <w:pPr>
        <w:ind w:left="426"/>
        <w:rPr>
          <w:color w:val="1C2F3E"/>
        </w:rPr>
      </w:pPr>
      <w:r w:rsidRPr="001A1C50">
        <w:rPr>
          <w:color w:val="1C2F3E"/>
          <w:bdr w:val="none" w:sz="0" w:space="0" w:color="auto" w:frame="1"/>
        </w:rPr>
        <w:t>− разработка комплексно-целевой программы (методический сервис);</w:t>
      </w:r>
    </w:p>
    <w:p w:rsidR="00741887" w:rsidRPr="001A1C50" w:rsidRDefault="00741887" w:rsidP="001A1C50">
      <w:pPr>
        <w:ind w:left="426" w:hanging="360"/>
        <w:rPr>
          <w:color w:val="1C2F3E"/>
        </w:rPr>
      </w:pPr>
      <w:r w:rsidRPr="001A1C50">
        <w:rPr>
          <w:color w:val="1C2F3E"/>
          <w:bdr w:val="none" w:sz="0" w:space="0" w:color="auto" w:frame="1"/>
        </w:rPr>
        <w:t>− организация работы учителей по освоению и внедрению новых образовательных технологий, создание технологичной информационно-образовательной среды (информационно технологический сервис); обобщение и распространение опыта.  </w:t>
      </w:r>
    </w:p>
    <w:p w:rsidR="00741887" w:rsidRPr="001A1C50" w:rsidRDefault="00741887" w:rsidP="001A1C50">
      <w:pPr>
        <w:ind w:left="426" w:right="2561" w:hanging="427"/>
        <w:rPr>
          <w:color w:val="1C2F3E"/>
        </w:rPr>
      </w:pPr>
      <w:r w:rsidRPr="001A1C50">
        <w:rPr>
          <w:b/>
          <w:bCs/>
          <w:color w:val="1C2F3E"/>
          <w:bdr w:val="none" w:sz="0" w:space="0" w:color="auto" w:frame="1"/>
        </w:rPr>
        <w:t> </w:t>
      </w:r>
    </w:p>
    <w:p w:rsidR="00741887" w:rsidRPr="001A1C50" w:rsidRDefault="00741887" w:rsidP="001A1C50">
      <w:pPr>
        <w:ind w:left="426" w:right="2561" w:hanging="427"/>
        <w:rPr>
          <w:color w:val="1C2F3E"/>
        </w:rPr>
      </w:pPr>
      <w:r w:rsidRPr="001A1C50">
        <w:rPr>
          <w:b/>
          <w:bCs/>
          <w:color w:val="1C2F3E"/>
          <w:bdr w:val="none" w:sz="0" w:space="0" w:color="auto" w:frame="1"/>
        </w:rPr>
        <w:t> Приоритетные направления методической   работы:</w:t>
      </w:r>
    </w:p>
    <w:p w:rsidR="00741887" w:rsidRPr="001A1C50" w:rsidRDefault="00741887" w:rsidP="001A1C50">
      <w:pPr>
        <w:ind w:left="426" w:right="2561"/>
        <w:rPr>
          <w:color w:val="1C2F3E"/>
        </w:rPr>
      </w:pPr>
      <w:r w:rsidRPr="001A1C50">
        <w:rPr>
          <w:b/>
          <w:bCs/>
          <w:i/>
          <w:iCs/>
          <w:color w:val="1C2F3E"/>
          <w:u w:val="single"/>
          <w:bdr w:val="none" w:sz="0" w:space="0" w:color="auto" w:frame="1"/>
        </w:rPr>
        <w:t>Организационное обеспечение:</w:t>
      </w:r>
    </w:p>
    <w:p w:rsidR="00741887" w:rsidRPr="001A1C50" w:rsidRDefault="00741887" w:rsidP="001A1C50">
      <w:pPr>
        <w:ind w:left="426"/>
        <w:rPr>
          <w:color w:val="1C2F3E"/>
        </w:rPr>
      </w:pPr>
      <w:r w:rsidRPr="001A1C50">
        <w:rPr>
          <w:color w:val="1C2F3E"/>
          <w:bdr w:val="none" w:sz="0" w:space="0" w:color="auto" w:frame="1"/>
        </w:rPr>
        <w:t>1.                Совершенствование опыта работы   педагогов    по использованию информационных технологий и внедрения их в образовательный процесс;</w:t>
      </w:r>
    </w:p>
    <w:p w:rsidR="00741887" w:rsidRPr="001A1C50" w:rsidRDefault="00741887" w:rsidP="001A1C50">
      <w:pPr>
        <w:ind w:left="426"/>
        <w:rPr>
          <w:color w:val="1C2F3E"/>
        </w:rPr>
      </w:pPr>
      <w:r w:rsidRPr="001A1C50">
        <w:rPr>
          <w:color w:val="1C2F3E"/>
          <w:bdr w:val="none" w:sz="0" w:space="0" w:color="auto" w:frame="1"/>
        </w:rPr>
        <w:t>2.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методических и предметных недель, взаимопосещение уроков, активное участие в семинарах, конференциях, творческих мастерских;</w:t>
      </w:r>
    </w:p>
    <w:p w:rsidR="00741887" w:rsidRPr="001A1C50" w:rsidRDefault="00741887" w:rsidP="001A1C50">
      <w:pPr>
        <w:ind w:left="426"/>
        <w:rPr>
          <w:color w:val="1C2F3E"/>
        </w:rPr>
      </w:pPr>
      <w:r w:rsidRPr="001A1C50">
        <w:rPr>
          <w:color w:val="1C2F3E"/>
          <w:bdr w:val="none" w:sz="0" w:space="0" w:color="auto" w:frame="1"/>
        </w:rPr>
        <w:t>3.                Обеспечение эффективного функционирования научного общества учащихся;</w:t>
      </w:r>
    </w:p>
    <w:p w:rsidR="00741887" w:rsidRPr="001A1C50" w:rsidRDefault="00741887" w:rsidP="001A1C50">
      <w:pPr>
        <w:ind w:left="426"/>
        <w:rPr>
          <w:color w:val="1C2F3E"/>
        </w:rPr>
      </w:pPr>
      <w:r w:rsidRPr="001A1C50">
        <w:rPr>
          <w:color w:val="1C2F3E"/>
          <w:bdr w:val="none" w:sz="0" w:space="0" w:color="auto" w:frame="1"/>
        </w:rPr>
        <w:t>4.                Совершенствование системы обобщения, изучения и внедрения передового педагогического опыта учителей школы.</w:t>
      </w:r>
    </w:p>
    <w:p w:rsidR="00741887" w:rsidRPr="001A1C50" w:rsidRDefault="00741887" w:rsidP="001A1C50">
      <w:pPr>
        <w:ind w:left="426"/>
        <w:rPr>
          <w:color w:val="1C2F3E"/>
        </w:rPr>
      </w:pPr>
      <w:r w:rsidRPr="001A1C50">
        <w:rPr>
          <w:color w:val="1C2F3E"/>
        </w:rPr>
        <w:t> </w:t>
      </w:r>
    </w:p>
    <w:p w:rsidR="00741887" w:rsidRPr="001A1C50" w:rsidRDefault="00741887" w:rsidP="001A1C50">
      <w:pPr>
        <w:ind w:left="426"/>
        <w:rPr>
          <w:color w:val="1C2F3E"/>
          <w:bdr w:val="none" w:sz="0" w:space="0" w:color="auto" w:frame="1"/>
        </w:rPr>
      </w:pPr>
      <w:r w:rsidRPr="001A1C50">
        <w:rPr>
          <w:b/>
          <w:bCs/>
          <w:color w:val="1C2F3E"/>
          <w:bdr w:val="none" w:sz="0" w:space="0" w:color="auto" w:frame="1"/>
        </w:rPr>
        <w:t> </w:t>
      </w:r>
      <w:r w:rsidRPr="001A1C50">
        <w:rPr>
          <w:b/>
          <w:bCs/>
          <w:i/>
          <w:iCs/>
          <w:color w:val="1C2F3E"/>
          <w:u w:val="single"/>
          <w:bdr w:val="none" w:sz="0" w:space="0" w:color="auto" w:frame="1"/>
        </w:rPr>
        <w:t>Технологическое обеспечение:</w:t>
      </w:r>
    </w:p>
    <w:p w:rsidR="00741887" w:rsidRPr="001A1C50" w:rsidRDefault="00741887" w:rsidP="001A1C50">
      <w:pPr>
        <w:ind w:left="426" w:hanging="360"/>
        <w:rPr>
          <w:color w:val="1C2F3E"/>
        </w:rPr>
      </w:pPr>
      <w:r w:rsidRPr="001A1C50">
        <w:rPr>
          <w:color w:val="1C2F3E"/>
          <w:bdr w:val="none" w:sz="0" w:space="0" w:color="auto" w:frame="1"/>
        </w:rPr>
        <w:t>1. Активное внедрение в практику продуктивных современных педагогических технологий, ориентированных на совершенствование уровня преподавания предметов, на развитие личности ребенка;</w:t>
      </w:r>
    </w:p>
    <w:p w:rsidR="00741887" w:rsidRPr="001A1C50" w:rsidRDefault="00741887" w:rsidP="001A1C50">
      <w:pPr>
        <w:ind w:left="426"/>
        <w:rPr>
          <w:color w:val="1C2F3E"/>
        </w:rPr>
      </w:pPr>
      <w:r w:rsidRPr="001A1C50">
        <w:rPr>
          <w:b/>
          <w:bCs/>
          <w:i/>
          <w:iCs/>
          <w:color w:val="1C2F3E"/>
          <w:u w:val="single"/>
          <w:bdr w:val="none" w:sz="0" w:space="0" w:color="auto" w:frame="1"/>
        </w:rPr>
        <w:t>Информационное обеспечение:</w:t>
      </w:r>
    </w:p>
    <w:p w:rsidR="00741887" w:rsidRPr="001A1C50" w:rsidRDefault="00741887" w:rsidP="001A1C50">
      <w:pPr>
        <w:ind w:left="426"/>
        <w:rPr>
          <w:color w:val="1C2F3E"/>
        </w:rPr>
      </w:pPr>
      <w:r w:rsidRPr="001A1C50">
        <w:rPr>
          <w:color w:val="1C2F3E"/>
          <w:bdr w:val="none" w:sz="0" w:space="0" w:color="auto" w:frame="1"/>
        </w:rPr>
        <w:t>            1.     Изучение документов федерального и регионального уровней, регламентирующих введение    обновленных ФГОС;</w:t>
      </w:r>
    </w:p>
    <w:p w:rsidR="00741887" w:rsidRPr="001A1C50" w:rsidRDefault="00741887" w:rsidP="001A1C50">
      <w:pPr>
        <w:ind w:left="426"/>
        <w:rPr>
          <w:color w:val="1C2F3E"/>
        </w:rPr>
      </w:pPr>
      <w:r w:rsidRPr="001A1C50">
        <w:rPr>
          <w:color w:val="1C2F3E"/>
          <w:bdr w:val="none" w:sz="0" w:space="0" w:color="auto" w:frame="1"/>
        </w:rPr>
        <w:t>2. Продолжить подбор методических и практических материалов методической составляющей образовательного процесса через использование Интернет-ресурсов, электронных баз данных и т.д.;</w:t>
      </w:r>
    </w:p>
    <w:p w:rsidR="00741887" w:rsidRPr="001A1C50" w:rsidRDefault="00741887" w:rsidP="001A1C50">
      <w:pPr>
        <w:ind w:left="426"/>
        <w:rPr>
          <w:color w:val="1C2F3E"/>
        </w:rPr>
      </w:pPr>
      <w:r w:rsidRPr="001A1C50">
        <w:rPr>
          <w:color w:val="1C2F3E"/>
          <w:bdr w:val="none" w:sz="0" w:space="0" w:color="auto" w:frame="1"/>
        </w:rPr>
        <w:t>3. Создание банка методических идей и наработок учителей школы; </w:t>
      </w:r>
    </w:p>
    <w:p w:rsidR="00741887" w:rsidRPr="001A1C50" w:rsidRDefault="00741887" w:rsidP="001A1C50">
      <w:pPr>
        <w:ind w:left="426"/>
        <w:rPr>
          <w:color w:val="1C2F3E"/>
        </w:rPr>
      </w:pPr>
      <w:r w:rsidRPr="001A1C50">
        <w:rPr>
          <w:color w:val="1C2F3E"/>
          <w:bdr w:val="none" w:sz="0" w:space="0" w:color="auto" w:frame="1"/>
        </w:rPr>
        <w:t>4. Разработка и внедрение методических рекомендаций для педагогов по приоритетным направлениям. </w:t>
      </w:r>
    </w:p>
    <w:p w:rsidR="00741887" w:rsidRPr="001A1C50" w:rsidRDefault="00741887" w:rsidP="001A1C50">
      <w:pPr>
        <w:ind w:left="426"/>
        <w:rPr>
          <w:color w:val="1C2F3E"/>
        </w:rPr>
      </w:pPr>
      <w:r w:rsidRPr="001A1C50">
        <w:rPr>
          <w:b/>
          <w:bCs/>
          <w:i/>
          <w:iCs/>
          <w:color w:val="1C2F3E"/>
          <w:u w:val="single"/>
          <w:bdr w:val="none" w:sz="0" w:space="0" w:color="auto" w:frame="1"/>
        </w:rPr>
        <w:t>Создание условий для развития личности ребенка: разработка концепции воспитательного</w:t>
      </w:r>
      <w:r w:rsidRPr="001A1C50">
        <w:rPr>
          <w:b/>
          <w:bCs/>
          <w:i/>
          <w:iCs/>
          <w:color w:val="1C2F3E"/>
          <w:bdr w:val="none" w:sz="0" w:space="0" w:color="auto" w:frame="1"/>
        </w:rPr>
        <w:t> </w:t>
      </w:r>
      <w:r w:rsidRPr="001A1C50">
        <w:rPr>
          <w:b/>
          <w:bCs/>
          <w:i/>
          <w:iCs/>
          <w:color w:val="1C2F3E"/>
          <w:u w:val="single"/>
          <w:bdr w:val="none" w:sz="0" w:space="0" w:color="auto" w:frame="1"/>
        </w:rPr>
        <w:t>пространства</w:t>
      </w:r>
      <w:r w:rsidRPr="001A1C50">
        <w:rPr>
          <w:b/>
          <w:bCs/>
          <w:i/>
          <w:iCs/>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Психолого-педагогическое сопровождение образовательной программы;</w:t>
      </w:r>
    </w:p>
    <w:p w:rsidR="00741887" w:rsidRPr="001A1C50" w:rsidRDefault="00741887" w:rsidP="001A1C50">
      <w:pPr>
        <w:ind w:left="426" w:hanging="284"/>
        <w:rPr>
          <w:color w:val="1C2F3E"/>
        </w:rPr>
      </w:pPr>
      <w:r w:rsidRPr="001A1C50">
        <w:rPr>
          <w:color w:val="1C2F3E"/>
          <w:bdr w:val="none" w:sz="0" w:space="0" w:color="auto" w:frame="1"/>
        </w:rPr>
        <w:t>1.                Психолого-педагогическое сопровождение обучения;</w:t>
      </w:r>
    </w:p>
    <w:p w:rsidR="00741887" w:rsidRPr="001A1C50" w:rsidRDefault="00741887" w:rsidP="001A1C50">
      <w:pPr>
        <w:ind w:left="426" w:hanging="284"/>
        <w:rPr>
          <w:color w:val="1C2F3E"/>
        </w:rPr>
      </w:pPr>
      <w:r w:rsidRPr="001A1C50">
        <w:rPr>
          <w:color w:val="1C2F3E"/>
          <w:bdr w:val="none" w:sz="0" w:space="0" w:color="auto" w:frame="1"/>
        </w:rPr>
        <w:t>2.                Изучение особенностей индивидуального развития детей;</w:t>
      </w:r>
    </w:p>
    <w:p w:rsidR="00741887" w:rsidRPr="001A1C50" w:rsidRDefault="00741887" w:rsidP="001A1C50">
      <w:pPr>
        <w:ind w:left="426" w:hanging="284"/>
        <w:rPr>
          <w:color w:val="1C2F3E"/>
        </w:rPr>
      </w:pPr>
      <w:r w:rsidRPr="001A1C50">
        <w:rPr>
          <w:color w:val="1C2F3E"/>
          <w:bdr w:val="none" w:sz="0" w:space="0" w:color="auto" w:frame="1"/>
        </w:rPr>
        <w:t>3.                Формирование у обучающихся мотивации к познавательной деятельности;</w:t>
      </w:r>
    </w:p>
    <w:p w:rsidR="00741887" w:rsidRPr="001A1C50" w:rsidRDefault="00741887" w:rsidP="001A1C50">
      <w:pPr>
        <w:ind w:left="426" w:hanging="284"/>
        <w:rPr>
          <w:color w:val="1C2F3E"/>
        </w:rPr>
      </w:pPr>
      <w:r w:rsidRPr="001A1C50">
        <w:rPr>
          <w:color w:val="1C2F3E"/>
          <w:bdr w:val="none" w:sz="0" w:space="0" w:color="auto" w:frame="1"/>
        </w:rPr>
        <w:t>4.                Создание условий для обеспечения профессионального самоопределения учащихся.</w:t>
      </w:r>
    </w:p>
    <w:p w:rsidR="00741887" w:rsidRPr="001A1C50" w:rsidRDefault="00741887" w:rsidP="001A1C50">
      <w:pPr>
        <w:ind w:left="426"/>
        <w:rPr>
          <w:color w:val="1C2F3E"/>
        </w:rPr>
      </w:pPr>
      <w:r w:rsidRPr="001A1C50">
        <w:rPr>
          <w:b/>
          <w:bCs/>
          <w:i/>
          <w:iCs/>
          <w:color w:val="1C2F3E"/>
          <w:u w:val="single"/>
          <w:bdr w:val="none" w:sz="0" w:space="0" w:color="auto" w:frame="1"/>
        </w:rPr>
        <w:t>Создание условий для укрепления здоровья учащихся:</w:t>
      </w:r>
    </w:p>
    <w:p w:rsidR="00741887" w:rsidRPr="001A1C50" w:rsidRDefault="00741887" w:rsidP="001A1C50">
      <w:pPr>
        <w:ind w:left="426" w:hanging="284"/>
        <w:rPr>
          <w:color w:val="1C2F3E"/>
        </w:rPr>
      </w:pPr>
      <w:r w:rsidRPr="001A1C50">
        <w:rPr>
          <w:color w:val="1C2F3E"/>
          <w:bdr w:val="none" w:sz="0" w:space="0" w:color="auto" w:frame="1"/>
        </w:rPr>
        <w:t>1.                Отслеживание динамики здоровья учащихся;</w:t>
      </w:r>
    </w:p>
    <w:p w:rsidR="00741887" w:rsidRPr="001A1C50" w:rsidRDefault="00741887" w:rsidP="001A1C50">
      <w:pPr>
        <w:ind w:left="426" w:hanging="284"/>
        <w:rPr>
          <w:color w:val="1C2F3E"/>
        </w:rPr>
      </w:pPr>
      <w:r w:rsidRPr="001A1C50">
        <w:rPr>
          <w:color w:val="1C2F3E"/>
          <w:bdr w:val="none" w:sz="0" w:space="0" w:color="auto" w:frame="1"/>
        </w:rPr>
        <w:t>2.                Разработка методических рекомендаций педагогам   по использованию здоровье сберегающих методик и преодолению учебных перегрузок   обучающихся.</w:t>
      </w:r>
    </w:p>
    <w:p w:rsidR="00741887" w:rsidRPr="001A1C50" w:rsidRDefault="00741887" w:rsidP="001A1C50">
      <w:pPr>
        <w:ind w:left="426"/>
        <w:rPr>
          <w:color w:val="1C2F3E"/>
        </w:rPr>
      </w:pPr>
      <w:r w:rsidRPr="001A1C50">
        <w:rPr>
          <w:b/>
          <w:bCs/>
          <w:i/>
          <w:iCs/>
          <w:color w:val="1C2F3E"/>
          <w:u w:val="single"/>
          <w:bdr w:val="none" w:sz="0" w:space="0" w:color="auto" w:frame="1"/>
        </w:rPr>
        <w:t>Диагностика и контроль результативности образовательного процесса</w:t>
      </w:r>
    </w:p>
    <w:p w:rsidR="00741887" w:rsidRPr="001A1C50" w:rsidRDefault="00741887" w:rsidP="001A1C50">
      <w:pPr>
        <w:ind w:left="426" w:hanging="142"/>
        <w:rPr>
          <w:color w:val="1C2F3E"/>
        </w:rPr>
      </w:pPr>
      <w:r w:rsidRPr="001A1C50">
        <w:rPr>
          <w:color w:val="1C2F3E"/>
          <w:bdr w:val="none" w:sz="0" w:space="0" w:color="auto" w:frame="1"/>
        </w:rPr>
        <w:t>1.                Контроль качества знаний учащихся;</w:t>
      </w:r>
    </w:p>
    <w:p w:rsidR="00741887" w:rsidRPr="001A1C50" w:rsidRDefault="00741887" w:rsidP="001A1C50">
      <w:pPr>
        <w:ind w:left="426" w:hanging="142"/>
        <w:rPr>
          <w:color w:val="1C2F3E"/>
        </w:rPr>
      </w:pPr>
      <w:r w:rsidRPr="001A1C50">
        <w:rPr>
          <w:color w:val="1C2F3E"/>
          <w:bdr w:val="none" w:sz="0" w:space="0" w:color="auto" w:frame="1"/>
        </w:rPr>
        <w:t>2.                Совершенствование механизмов независимых экспертиз успеваемости и качества знаний учащихся;</w:t>
      </w:r>
    </w:p>
    <w:p w:rsidR="00741887" w:rsidRPr="001A1C50" w:rsidRDefault="00741887" w:rsidP="001A1C50">
      <w:pPr>
        <w:ind w:left="426" w:hanging="142"/>
        <w:rPr>
          <w:color w:val="1C2F3E"/>
        </w:rPr>
      </w:pPr>
      <w:r w:rsidRPr="001A1C50">
        <w:rPr>
          <w:color w:val="1C2F3E"/>
          <w:bdr w:val="none" w:sz="0" w:space="0" w:color="auto" w:frame="1"/>
        </w:rPr>
        <w:t>3.                Совершенствование у обучающихся общеучебных и специальных умений и навыков, способов деятельности;</w:t>
      </w:r>
    </w:p>
    <w:p w:rsidR="00741887" w:rsidRPr="001A1C50" w:rsidRDefault="00741887" w:rsidP="001A1C50">
      <w:pPr>
        <w:ind w:left="426" w:hanging="142"/>
        <w:rPr>
          <w:color w:val="1C2F3E"/>
        </w:rPr>
      </w:pPr>
      <w:r w:rsidRPr="001A1C50">
        <w:rPr>
          <w:color w:val="1C2F3E"/>
          <w:bdr w:val="none" w:sz="0" w:space="0" w:color="auto" w:frame="1"/>
        </w:rPr>
        <w:t>4.                Диагностика деятельности педагогов по развитию у учащихся интереса к обучению, результативности использования индивидуально групповых занятий и элективных курсов. </w:t>
      </w:r>
    </w:p>
    <w:p w:rsidR="00741887" w:rsidRPr="001A1C50" w:rsidRDefault="00741887" w:rsidP="001A1C50">
      <w:pPr>
        <w:ind w:left="426" w:right="794"/>
        <w:rPr>
          <w:color w:val="1C2F3E"/>
        </w:rPr>
      </w:pPr>
      <w:r w:rsidRPr="001A1C50">
        <w:rPr>
          <w:b/>
          <w:bCs/>
          <w:color w:val="1C2F3E"/>
          <w:bdr w:val="none" w:sz="0" w:space="0" w:color="auto" w:frame="1"/>
        </w:rPr>
        <w:t> </w:t>
      </w:r>
    </w:p>
    <w:p w:rsidR="00741887" w:rsidRPr="001A1C50" w:rsidRDefault="00741887" w:rsidP="001A1C50">
      <w:pPr>
        <w:ind w:left="426" w:right="794"/>
        <w:rPr>
          <w:color w:val="1C2F3E"/>
        </w:rPr>
      </w:pPr>
      <w:r w:rsidRPr="001A1C50">
        <w:rPr>
          <w:b/>
          <w:bCs/>
          <w:color w:val="1C2F3E"/>
          <w:bdr w:val="none" w:sz="0" w:space="0" w:color="auto" w:frame="1"/>
        </w:rPr>
        <w:t>Формы методической работы:</w:t>
      </w:r>
    </w:p>
    <w:p w:rsidR="00741887" w:rsidRPr="001A1C50" w:rsidRDefault="00741887" w:rsidP="001A1C50">
      <w:pPr>
        <w:ind w:left="426" w:hanging="142"/>
        <w:rPr>
          <w:color w:val="1C2F3E"/>
        </w:rPr>
      </w:pPr>
      <w:r w:rsidRPr="001A1C50">
        <w:rPr>
          <w:color w:val="1C2F3E"/>
          <w:bdr w:val="none" w:sz="0" w:space="0" w:color="auto" w:frame="1"/>
        </w:rPr>
        <w:t>1.             Тематические педсоветы.</w:t>
      </w:r>
    </w:p>
    <w:p w:rsidR="00741887" w:rsidRPr="001A1C50" w:rsidRDefault="00741887" w:rsidP="001A1C50">
      <w:pPr>
        <w:ind w:left="426" w:hanging="142"/>
        <w:rPr>
          <w:color w:val="1C2F3E"/>
        </w:rPr>
      </w:pPr>
      <w:r w:rsidRPr="001A1C50">
        <w:rPr>
          <w:color w:val="1C2F3E"/>
          <w:bdr w:val="none" w:sz="0" w:space="0" w:color="auto" w:frame="1"/>
        </w:rPr>
        <w:t>2.             Научно-методический совет.</w:t>
      </w:r>
    </w:p>
    <w:p w:rsidR="00741887" w:rsidRPr="001A1C50" w:rsidRDefault="00741887" w:rsidP="001A1C50">
      <w:pPr>
        <w:ind w:left="426" w:hanging="142"/>
        <w:rPr>
          <w:color w:val="1C2F3E"/>
        </w:rPr>
      </w:pPr>
      <w:r w:rsidRPr="001A1C50">
        <w:rPr>
          <w:color w:val="1C2F3E"/>
          <w:bdr w:val="none" w:sz="0" w:space="0" w:color="auto" w:frame="1"/>
        </w:rPr>
        <w:t>3.             Предметные и творческие объединения учителей.</w:t>
      </w:r>
    </w:p>
    <w:p w:rsidR="00741887" w:rsidRPr="001A1C50" w:rsidRDefault="00741887" w:rsidP="001A1C50">
      <w:pPr>
        <w:ind w:left="426" w:hanging="142"/>
        <w:rPr>
          <w:color w:val="1C2F3E"/>
        </w:rPr>
      </w:pPr>
      <w:r w:rsidRPr="001A1C50">
        <w:rPr>
          <w:color w:val="1C2F3E"/>
          <w:bdr w:val="none" w:sz="0" w:space="0" w:color="auto" w:frame="1"/>
        </w:rPr>
        <w:t>4.             Работа учителей по темам самообразования.</w:t>
      </w:r>
    </w:p>
    <w:p w:rsidR="00741887" w:rsidRPr="001A1C50" w:rsidRDefault="00741887" w:rsidP="001A1C50">
      <w:pPr>
        <w:ind w:left="426" w:hanging="142"/>
        <w:rPr>
          <w:color w:val="1C2F3E"/>
        </w:rPr>
      </w:pPr>
      <w:r w:rsidRPr="001A1C50">
        <w:rPr>
          <w:color w:val="1C2F3E"/>
          <w:bdr w:val="none" w:sz="0" w:space="0" w:color="auto" w:frame="1"/>
        </w:rPr>
        <w:t>5.             Открытые уроки.</w:t>
      </w:r>
    </w:p>
    <w:p w:rsidR="00741887" w:rsidRPr="001A1C50" w:rsidRDefault="00741887" w:rsidP="001A1C50">
      <w:pPr>
        <w:ind w:left="426" w:hanging="142"/>
        <w:rPr>
          <w:color w:val="1C2F3E"/>
        </w:rPr>
      </w:pPr>
      <w:r w:rsidRPr="001A1C50">
        <w:rPr>
          <w:color w:val="1C2F3E"/>
          <w:bdr w:val="none" w:sz="0" w:space="0" w:color="auto" w:frame="1"/>
        </w:rPr>
        <w:t>6.             Творческие отчеты.</w:t>
      </w:r>
    </w:p>
    <w:p w:rsidR="00741887" w:rsidRPr="001A1C50" w:rsidRDefault="00741887" w:rsidP="001A1C50">
      <w:pPr>
        <w:ind w:left="426" w:hanging="142"/>
        <w:rPr>
          <w:color w:val="1C2F3E"/>
        </w:rPr>
      </w:pPr>
      <w:r w:rsidRPr="001A1C50">
        <w:rPr>
          <w:color w:val="1C2F3E"/>
          <w:bdr w:val="none" w:sz="0" w:space="0" w:color="auto" w:frame="1"/>
        </w:rPr>
        <w:t>7.             Предметные недели.</w:t>
      </w:r>
    </w:p>
    <w:p w:rsidR="00741887" w:rsidRPr="001A1C50" w:rsidRDefault="00741887" w:rsidP="001A1C50">
      <w:pPr>
        <w:ind w:left="426" w:hanging="142"/>
        <w:rPr>
          <w:color w:val="1C2F3E"/>
        </w:rPr>
      </w:pPr>
      <w:r w:rsidRPr="001A1C50">
        <w:rPr>
          <w:color w:val="1C2F3E"/>
          <w:bdr w:val="none" w:sz="0" w:space="0" w:color="auto" w:frame="1"/>
        </w:rPr>
        <w:t>8.             Семинары.</w:t>
      </w:r>
    </w:p>
    <w:p w:rsidR="00741887" w:rsidRPr="001A1C50" w:rsidRDefault="00741887" w:rsidP="001A1C50">
      <w:pPr>
        <w:ind w:left="426" w:hanging="142"/>
        <w:rPr>
          <w:color w:val="1C2F3E"/>
        </w:rPr>
      </w:pPr>
      <w:r w:rsidRPr="001A1C50">
        <w:rPr>
          <w:color w:val="1C2F3E"/>
          <w:bdr w:val="none" w:sz="0" w:space="0" w:color="auto" w:frame="1"/>
        </w:rPr>
        <w:t>9.             Консультации по организации и проведению современного урока.</w:t>
      </w:r>
    </w:p>
    <w:p w:rsidR="00741887" w:rsidRPr="001A1C50" w:rsidRDefault="00741887" w:rsidP="001A1C50">
      <w:pPr>
        <w:ind w:left="426" w:hanging="142"/>
        <w:rPr>
          <w:color w:val="1C2F3E"/>
        </w:rPr>
      </w:pPr>
      <w:r w:rsidRPr="001A1C50">
        <w:rPr>
          <w:color w:val="1C2F3E"/>
          <w:bdr w:val="none" w:sz="0" w:space="0" w:color="auto" w:frame="1"/>
        </w:rPr>
        <w:t>10.         Организация работы с одаренными детьми.</w:t>
      </w:r>
    </w:p>
    <w:p w:rsidR="00741887" w:rsidRPr="001A1C50" w:rsidRDefault="00741887" w:rsidP="001A1C50">
      <w:pPr>
        <w:ind w:left="426" w:hanging="142"/>
        <w:rPr>
          <w:color w:val="1C2F3E"/>
        </w:rPr>
      </w:pPr>
      <w:r w:rsidRPr="001A1C50">
        <w:rPr>
          <w:color w:val="1C2F3E"/>
          <w:bdr w:val="none" w:sz="0" w:space="0" w:color="auto" w:frame="1"/>
        </w:rPr>
        <w:t>11.         «Портфолио» учителя и ученика</w:t>
      </w:r>
    </w:p>
    <w:p w:rsidR="00741887" w:rsidRPr="001A1C50" w:rsidRDefault="00741887" w:rsidP="001A1C50">
      <w:pPr>
        <w:ind w:left="426" w:hanging="142"/>
        <w:rPr>
          <w:color w:val="1C2F3E"/>
        </w:rPr>
      </w:pPr>
      <w:r w:rsidRPr="001A1C50">
        <w:rPr>
          <w:color w:val="1C2F3E"/>
          <w:bdr w:val="none" w:sz="0" w:space="0" w:color="auto" w:frame="1"/>
        </w:rPr>
        <w:t>12.         Организация и контроль курсовой системы повышения квалификации.</w:t>
      </w:r>
    </w:p>
    <w:p w:rsidR="00741887" w:rsidRPr="001A1C50" w:rsidRDefault="00741887" w:rsidP="001A1C50">
      <w:pPr>
        <w:ind w:left="426" w:right="794"/>
        <w:rPr>
          <w:color w:val="1C2F3E"/>
        </w:rPr>
      </w:pPr>
      <w:r w:rsidRPr="001A1C50">
        <w:rPr>
          <w:b/>
          <w:bCs/>
          <w:color w:val="1C2F3E"/>
          <w:bdr w:val="none" w:sz="0" w:space="0" w:color="auto" w:frame="1"/>
        </w:rPr>
        <w:t>Технология направления деятельности методической службы:</w:t>
      </w:r>
    </w:p>
    <w:p w:rsidR="00741887" w:rsidRPr="001A1C50" w:rsidRDefault="00741887" w:rsidP="001A1C50">
      <w:pPr>
        <w:ind w:left="426"/>
        <w:rPr>
          <w:color w:val="1C2F3E"/>
        </w:rPr>
      </w:pPr>
      <w:r w:rsidRPr="001A1C50">
        <w:rPr>
          <w:color w:val="1C2F3E"/>
          <w:bdr w:val="none" w:sz="0" w:space="0" w:color="auto" w:frame="1"/>
        </w:rPr>
        <w:t>        −          Планирование и организация деятельности методических объединений педагогов</w:t>
      </w:r>
    </w:p>
    <w:p w:rsidR="00741887" w:rsidRPr="001A1C50" w:rsidRDefault="00741887" w:rsidP="001A1C50">
      <w:pPr>
        <w:ind w:left="426"/>
        <w:rPr>
          <w:color w:val="1C2F3E"/>
        </w:rPr>
      </w:pPr>
      <w:r w:rsidRPr="001A1C50">
        <w:rPr>
          <w:color w:val="1C2F3E"/>
          <w:bdr w:val="none" w:sz="0" w:space="0" w:color="auto" w:frame="1"/>
        </w:rPr>
        <w:t>        −          Организация обучающих мероприятий</w:t>
      </w:r>
    </w:p>
    <w:p w:rsidR="00741887" w:rsidRPr="001A1C50" w:rsidRDefault="00741887" w:rsidP="001A1C50">
      <w:pPr>
        <w:ind w:left="426"/>
        <w:rPr>
          <w:color w:val="1C2F3E"/>
        </w:rPr>
      </w:pPr>
      <w:r w:rsidRPr="001A1C50">
        <w:rPr>
          <w:color w:val="1C2F3E"/>
          <w:bdr w:val="none" w:sz="0" w:space="0" w:color="auto" w:frame="1"/>
        </w:rPr>
        <w:t>        −          Обеспечение выполнения учебных программ</w:t>
      </w:r>
    </w:p>
    <w:p w:rsidR="00741887" w:rsidRPr="001A1C50" w:rsidRDefault="00741887" w:rsidP="001A1C50">
      <w:pPr>
        <w:ind w:left="426"/>
        <w:rPr>
          <w:color w:val="1C2F3E"/>
        </w:rPr>
      </w:pPr>
      <w:r w:rsidRPr="001A1C50">
        <w:rPr>
          <w:color w:val="1C2F3E"/>
          <w:bdr w:val="none" w:sz="0" w:space="0" w:color="auto" w:frame="1"/>
        </w:rPr>
        <w:t>        −          Обобщение передового педагогического опыта</w:t>
      </w:r>
    </w:p>
    <w:p w:rsidR="00741887" w:rsidRPr="001A1C50" w:rsidRDefault="00741887" w:rsidP="001A1C50">
      <w:pPr>
        <w:ind w:left="426" w:right="794"/>
        <w:rPr>
          <w:color w:val="1C2F3E"/>
        </w:rPr>
      </w:pPr>
      <w:r w:rsidRPr="001A1C50">
        <w:rPr>
          <w:b/>
          <w:bCs/>
          <w:color w:val="1C2F3E"/>
          <w:bdr w:val="none" w:sz="0" w:space="0" w:color="auto" w:frame="1"/>
        </w:rPr>
        <w:t>Информационно-методическое обеспечение</w:t>
      </w:r>
    </w:p>
    <w:p w:rsidR="00741887" w:rsidRPr="001A1C50" w:rsidRDefault="00741887" w:rsidP="001A1C50">
      <w:pPr>
        <w:ind w:left="426" w:right="794"/>
        <w:rPr>
          <w:color w:val="1C2F3E"/>
        </w:rPr>
      </w:pPr>
      <w:r w:rsidRPr="001A1C50">
        <w:rPr>
          <w:b/>
          <w:bCs/>
          <w:color w:val="1C2F3E"/>
          <w:bdr w:val="none" w:sz="0" w:space="0" w:color="auto" w:frame="1"/>
        </w:rPr>
        <w:t>     </w:t>
      </w:r>
      <w:r w:rsidRPr="001A1C50">
        <w:rPr>
          <w:color w:val="1C2F3E"/>
          <w:bdr w:val="none" w:sz="0" w:space="0" w:color="auto" w:frame="1"/>
        </w:rPr>
        <w:t>- Утверждение списка УМК для уровней новых ФГОС НОО и ООО</w:t>
      </w:r>
    </w:p>
    <w:p w:rsidR="00741887" w:rsidRPr="001A1C50" w:rsidRDefault="00741887" w:rsidP="001A1C50">
      <w:pPr>
        <w:ind w:left="426"/>
        <w:rPr>
          <w:color w:val="1C2F3E"/>
        </w:rPr>
      </w:pPr>
      <w:r w:rsidRPr="001A1C50">
        <w:rPr>
          <w:color w:val="1C2F3E"/>
          <w:bdr w:val="none" w:sz="0" w:space="0" w:color="auto" w:frame="1"/>
        </w:rPr>
        <w:t>      - Подбор методического материала для проведения педагогических и методических советов, семинаров, конференций (по плану работы школы).</w:t>
      </w:r>
    </w:p>
    <w:p w:rsidR="00741887" w:rsidRPr="001A1C50" w:rsidRDefault="00741887" w:rsidP="001A1C50">
      <w:pPr>
        <w:ind w:left="426" w:hanging="360"/>
        <w:rPr>
          <w:color w:val="1C2F3E"/>
        </w:rPr>
      </w:pPr>
      <w:r w:rsidRPr="001A1C50">
        <w:rPr>
          <w:color w:val="1C2F3E"/>
          <w:bdr w:val="none" w:sz="0" w:space="0" w:color="auto" w:frame="1"/>
        </w:rPr>
        <w:t>− Создание         банка данных           программно-</w:t>
      </w:r>
      <w:proofErr w:type="gramStart"/>
      <w:r w:rsidRPr="001A1C50">
        <w:rPr>
          <w:color w:val="1C2F3E"/>
          <w:bdr w:val="none" w:sz="0" w:space="0" w:color="auto" w:frame="1"/>
        </w:rPr>
        <w:t>методической,   </w:t>
      </w:r>
      <w:proofErr w:type="gramEnd"/>
      <w:r w:rsidRPr="001A1C50">
        <w:rPr>
          <w:color w:val="1C2F3E"/>
          <w:bdr w:val="none" w:sz="0" w:space="0" w:color="auto" w:frame="1"/>
        </w:rPr>
        <w:t>         нормативно-правовой,            научно-теоретической информации.</w:t>
      </w:r>
    </w:p>
    <w:p w:rsidR="00741887" w:rsidRPr="001A1C50" w:rsidRDefault="00741887" w:rsidP="001A1C50">
      <w:pPr>
        <w:ind w:left="426" w:hanging="360"/>
        <w:rPr>
          <w:color w:val="1C2F3E"/>
        </w:rPr>
      </w:pPr>
      <w:r w:rsidRPr="001A1C50">
        <w:rPr>
          <w:color w:val="1C2F3E"/>
          <w:bdr w:val="none" w:sz="0" w:space="0" w:color="auto" w:frame="1"/>
        </w:rPr>
        <w:t>−Удовлетворение запросов, потребностей учителей в информации профессионально-личностной ориентации.</w:t>
      </w:r>
    </w:p>
    <w:p w:rsidR="00741887" w:rsidRPr="001A1C50" w:rsidRDefault="00741887" w:rsidP="001A1C50">
      <w:pPr>
        <w:ind w:left="426"/>
        <w:rPr>
          <w:color w:val="1C2F3E"/>
        </w:rPr>
      </w:pPr>
      <w:r w:rsidRPr="001A1C50">
        <w:rPr>
          <w:color w:val="1C2F3E"/>
          <w:bdr w:val="none" w:sz="0" w:space="0" w:color="auto" w:frame="1"/>
        </w:rPr>
        <w:t>− Оформление материала по обобщению опыта творчески работающих педагогов.</w:t>
      </w:r>
    </w:p>
    <w:p w:rsidR="00741887" w:rsidRPr="001A1C50" w:rsidRDefault="00741887" w:rsidP="001A1C50">
      <w:pPr>
        <w:ind w:left="426"/>
        <w:rPr>
          <w:color w:val="1C2F3E"/>
        </w:rPr>
      </w:pPr>
      <w:r w:rsidRPr="001A1C50">
        <w:rPr>
          <w:color w:val="1C2F3E"/>
          <w:bdr w:val="none" w:sz="0" w:space="0" w:color="auto" w:frame="1"/>
        </w:rPr>
        <w:t>− Пополнение банка данных о ППО работников школы.</w:t>
      </w:r>
    </w:p>
    <w:p w:rsidR="00741887" w:rsidRPr="001A1C50" w:rsidRDefault="00741887" w:rsidP="001A1C50">
      <w:pPr>
        <w:ind w:left="426"/>
        <w:rPr>
          <w:color w:val="1C2F3E"/>
        </w:rPr>
      </w:pPr>
      <w:r w:rsidRPr="001A1C50">
        <w:rPr>
          <w:color w:val="1C2F3E"/>
          <w:bdr w:val="none" w:sz="0" w:space="0" w:color="auto" w:frame="1"/>
        </w:rPr>
        <w:t>− Оказание методической помощи молодым педагогам.</w:t>
      </w:r>
    </w:p>
    <w:p w:rsidR="00741887" w:rsidRPr="001A1C50" w:rsidRDefault="00741887" w:rsidP="001A1C50">
      <w:pPr>
        <w:ind w:left="426" w:right="794"/>
        <w:rPr>
          <w:color w:val="1C2F3E"/>
        </w:rPr>
      </w:pPr>
      <w:r w:rsidRPr="001A1C50">
        <w:rPr>
          <w:b/>
          <w:bCs/>
          <w:color w:val="1C2F3E"/>
          <w:bdr w:val="none" w:sz="0" w:space="0" w:color="auto" w:frame="1"/>
        </w:rPr>
        <w:t>Инновационная деятельность</w:t>
      </w:r>
    </w:p>
    <w:p w:rsidR="00741887" w:rsidRPr="001A1C50" w:rsidRDefault="00741887" w:rsidP="001A1C50">
      <w:pPr>
        <w:ind w:left="426"/>
        <w:rPr>
          <w:color w:val="1C2F3E"/>
        </w:rPr>
      </w:pPr>
      <w:r w:rsidRPr="001A1C50">
        <w:rPr>
          <w:color w:val="1C2F3E"/>
          <w:bdr w:val="none" w:sz="0" w:space="0" w:color="auto" w:frame="1"/>
        </w:rPr>
        <w:t>− Определение перспектив и задач инновационного развития ОУ</w:t>
      </w:r>
    </w:p>
    <w:p w:rsidR="00741887" w:rsidRPr="001A1C50" w:rsidRDefault="00741887" w:rsidP="001A1C50">
      <w:pPr>
        <w:ind w:left="426" w:hanging="360"/>
        <w:rPr>
          <w:color w:val="1C2F3E"/>
        </w:rPr>
      </w:pPr>
      <w:r w:rsidRPr="001A1C50">
        <w:rPr>
          <w:color w:val="1C2F3E"/>
          <w:bdr w:val="none" w:sz="0" w:space="0" w:color="auto" w:frame="1"/>
        </w:rPr>
        <w:t>− Инновационный потенциал педагогического коллектива (анализ качественного уровня кадров)</w:t>
      </w:r>
    </w:p>
    <w:p w:rsidR="00741887" w:rsidRPr="001A1C50" w:rsidRDefault="00741887" w:rsidP="001A1C50">
      <w:pPr>
        <w:ind w:left="426"/>
        <w:rPr>
          <w:color w:val="1C2F3E"/>
        </w:rPr>
      </w:pPr>
      <w:r w:rsidRPr="001A1C50">
        <w:rPr>
          <w:color w:val="1C2F3E"/>
          <w:bdr w:val="none" w:sz="0" w:space="0" w:color="auto" w:frame="1"/>
        </w:rPr>
        <w:t>− Управление развитием инновационного потенциала: </w:t>
      </w:r>
    </w:p>
    <w:p w:rsidR="00741887" w:rsidRPr="001A1C50" w:rsidRDefault="00741887" w:rsidP="001A1C50">
      <w:pPr>
        <w:ind w:left="426"/>
        <w:rPr>
          <w:color w:val="1C2F3E"/>
        </w:rPr>
      </w:pPr>
      <w:r w:rsidRPr="001A1C50">
        <w:rPr>
          <w:color w:val="1C2F3E"/>
          <w:bdr w:val="none" w:sz="0" w:space="0" w:color="auto" w:frame="1"/>
        </w:rPr>
        <w:t>− развитие инновационного потенциала педагогов</w:t>
      </w:r>
    </w:p>
    <w:p w:rsidR="00741887" w:rsidRPr="001A1C50" w:rsidRDefault="00741887" w:rsidP="001A1C50">
      <w:pPr>
        <w:ind w:left="426"/>
        <w:rPr>
          <w:color w:val="1C2F3E"/>
        </w:rPr>
      </w:pPr>
      <w:r w:rsidRPr="001A1C50">
        <w:rPr>
          <w:color w:val="1C2F3E"/>
          <w:bdr w:val="none" w:sz="0" w:space="0" w:color="auto" w:frame="1"/>
        </w:rPr>
        <w:t>− развитие связей с профессиональным сообществом</w:t>
      </w:r>
    </w:p>
    <w:p w:rsidR="00741887" w:rsidRPr="001A1C50" w:rsidRDefault="00741887" w:rsidP="001A1C50">
      <w:pPr>
        <w:ind w:left="426"/>
        <w:rPr>
          <w:color w:val="1C2F3E"/>
        </w:rPr>
      </w:pPr>
      <w:r w:rsidRPr="001A1C50">
        <w:rPr>
          <w:color w:val="1C2F3E"/>
          <w:bdr w:val="none" w:sz="0" w:space="0" w:color="auto" w:frame="1"/>
        </w:rPr>
        <w:t>− создание условий для эффективной реализации социально-педагогических инициатив.</w:t>
      </w:r>
    </w:p>
    <w:p w:rsidR="00741887" w:rsidRPr="001A1C50" w:rsidRDefault="00741887" w:rsidP="001A1C50">
      <w:pPr>
        <w:ind w:left="426" w:right="4"/>
        <w:jc w:val="center"/>
        <w:rPr>
          <w:color w:val="1C2F3E"/>
        </w:rPr>
      </w:pPr>
      <w:r w:rsidRPr="001A1C50">
        <w:rPr>
          <w:b/>
          <w:bCs/>
          <w:color w:val="1C2F3E"/>
          <w:bdr w:val="none" w:sz="0" w:space="0" w:color="auto" w:frame="1"/>
        </w:rPr>
        <w:t>Основные направления деятельности методической службы</w:t>
      </w:r>
    </w:p>
    <w:p w:rsidR="00741887" w:rsidRPr="001A1C50" w:rsidRDefault="00741887" w:rsidP="001A1C50">
      <w:pPr>
        <w:ind w:left="426" w:right="4"/>
        <w:jc w:val="center"/>
        <w:rPr>
          <w:color w:val="1C2F3E"/>
        </w:rPr>
      </w:pPr>
      <w:r w:rsidRPr="001A1C50">
        <w:rPr>
          <w:color w:val="1C2F3E"/>
          <w:bdr w:val="none" w:sz="0" w:space="0" w:color="auto" w:frame="1"/>
        </w:rPr>
        <w:t> </w:t>
      </w:r>
    </w:p>
    <w:tbl>
      <w:tblPr>
        <w:tblW w:w="10828" w:type="dxa"/>
        <w:tblInd w:w="13" w:type="dxa"/>
        <w:tblCellMar>
          <w:left w:w="0" w:type="dxa"/>
          <w:right w:w="0" w:type="dxa"/>
        </w:tblCellMar>
        <w:tblLook w:val="04A0" w:firstRow="1" w:lastRow="0" w:firstColumn="1" w:lastColumn="0" w:noHBand="0" w:noVBand="1"/>
      </w:tblPr>
      <w:tblGrid>
        <w:gridCol w:w="341"/>
        <w:gridCol w:w="405"/>
        <w:gridCol w:w="365"/>
        <w:gridCol w:w="2538"/>
        <w:gridCol w:w="486"/>
        <w:gridCol w:w="109"/>
        <w:gridCol w:w="904"/>
        <w:gridCol w:w="486"/>
        <w:gridCol w:w="34"/>
        <w:gridCol w:w="1711"/>
        <w:gridCol w:w="57"/>
        <w:gridCol w:w="486"/>
        <w:gridCol w:w="1926"/>
        <w:gridCol w:w="484"/>
        <w:gridCol w:w="496"/>
      </w:tblGrid>
      <w:tr w:rsidR="00741887" w:rsidRPr="001A1C50" w:rsidTr="000D2EBB">
        <w:trPr>
          <w:gridBefore w:val="1"/>
          <w:wBefore w:w="341" w:type="dxa"/>
          <w:trHeight w:val="1107"/>
        </w:trPr>
        <w:tc>
          <w:tcPr>
            <w:tcW w:w="9991" w:type="dxa"/>
            <w:gridSpan w:val="13"/>
            <w:tcBorders>
              <w:top w:val="single" w:sz="8" w:space="0" w:color="000000"/>
              <w:left w:val="single" w:sz="8" w:space="0" w:color="000000"/>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 </w:t>
            </w:r>
            <w:r w:rsidRPr="001A1C50">
              <w:rPr>
                <w:b/>
                <w:bCs/>
                <w:color w:val="1C2F3E"/>
                <w:bdr w:val="none" w:sz="0" w:space="0" w:color="auto" w:frame="1"/>
              </w:rPr>
              <w:t>I.      Обеспечение управления методической работой школы</w:t>
            </w:r>
          </w:p>
          <w:p w:rsidR="00741887" w:rsidRPr="001A1C50" w:rsidRDefault="00741887" w:rsidP="001A1C50">
            <w:pPr>
              <w:ind w:left="426"/>
              <w:rPr>
                <w:color w:val="1C2F3E"/>
              </w:rPr>
            </w:pPr>
            <w:r w:rsidRPr="001A1C50">
              <w:rPr>
                <w:color w:val="1C2F3E"/>
                <w:bdr w:val="none" w:sz="0" w:space="0" w:color="auto" w:frame="1"/>
              </w:rPr>
              <w:t>Цель: обеспечить непрерывную связь системы методической работы с образовательным процессом школы </w:t>
            </w:r>
          </w:p>
          <w:p w:rsidR="00741887" w:rsidRPr="001A1C50" w:rsidRDefault="00741887" w:rsidP="001A1C50">
            <w:pPr>
              <w:ind w:left="426"/>
              <w:rPr>
                <w:color w:val="1C2F3E"/>
              </w:rPr>
            </w:pPr>
            <w:r w:rsidRPr="001A1C50">
              <w:rPr>
                <w:color w:val="1C2F3E"/>
                <w:bdr w:val="none" w:sz="0" w:space="0" w:color="auto" w:frame="1"/>
              </w:rPr>
              <w:t> </w:t>
            </w:r>
          </w:p>
        </w:tc>
        <w:tc>
          <w:tcPr>
            <w:tcW w:w="496"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832"/>
        </w:trPr>
        <w:tc>
          <w:tcPr>
            <w:tcW w:w="9991" w:type="dxa"/>
            <w:gridSpan w:val="1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b/>
                <w:bCs/>
                <w:color w:val="1C2F3E"/>
                <w:bdr w:val="none" w:sz="0" w:space="0" w:color="auto" w:frame="1"/>
              </w:rPr>
              <w:t>1.1. Организационно-педагогическая деятельность</w:t>
            </w:r>
          </w:p>
          <w:p w:rsidR="00741887" w:rsidRPr="001A1C50" w:rsidRDefault="00741887" w:rsidP="001A1C50">
            <w:pPr>
              <w:ind w:left="426"/>
              <w:rPr>
                <w:color w:val="1C2F3E"/>
              </w:rPr>
            </w:pPr>
            <w:r w:rsidRPr="001A1C50">
              <w:rPr>
                <w:color w:val="1C2F3E"/>
                <w:bdr w:val="none" w:sz="0" w:space="0" w:color="auto" w:frame="1"/>
              </w:rPr>
              <w:t>Цель: выработка единых представлений о перспективах работы, определение направлений деятельности. </w:t>
            </w:r>
          </w:p>
        </w:tc>
        <w:tc>
          <w:tcPr>
            <w:tcW w:w="496" w:type="dxa"/>
            <w:tcBorders>
              <w:top w:val="nil"/>
              <w:left w:val="nil"/>
              <w:bottom w:val="single" w:sz="8" w:space="0" w:color="000000"/>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284"/>
        </w:trPr>
        <w:tc>
          <w:tcPr>
            <w:tcW w:w="770" w:type="dxa"/>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b/>
                <w:bCs/>
                <w:color w:val="1C2F3E"/>
                <w:bdr w:val="none" w:sz="0" w:space="0" w:color="auto" w:frame="1"/>
              </w:rPr>
              <w:t>№</w:t>
            </w:r>
          </w:p>
        </w:tc>
        <w:tc>
          <w:tcPr>
            <w:tcW w:w="2538" w:type="dxa"/>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10" w:right="49"/>
              <w:jc w:val="center"/>
              <w:rPr>
                <w:color w:val="1C2F3E"/>
              </w:rPr>
            </w:pPr>
            <w:r w:rsidRPr="001A1C50">
              <w:rPr>
                <w:b/>
                <w:bCs/>
                <w:color w:val="1C2F3E"/>
                <w:bdr w:val="none" w:sz="0" w:space="0" w:color="auto" w:frame="1"/>
              </w:rPr>
              <w:t>Планируемое мероприятие</w:t>
            </w:r>
          </w:p>
        </w:tc>
        <w:tc>
          <w:tcPr>
            <w:tcW w:w="1499"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ight="47"/>
              <w:jc w:val="center"/>
              <w:rPr>
                <w:color w:val="1C2F3E"/>
              </w:rPr>
            </w:pPr>
            <w:r w:rsidRPr="001A1C50">
              <w:rPr>
                <w:b/>
                <w:bCs/>
                <w:color w:val="1C2F3E"/>
                <w:bdr w:val="none" w:sz="0" w:space="0" w:color="auto" w:frame="1"/>
              </w:rPr>
              <w:t>Срок</w:t>
            </w:r>
          </w:p>
        </w:tc>
        <w:tc>
          <w:tcPr>
            <w:tcW w:w="2288" w:type="dxa"/>
            <w:gridSpan w:val="4"/>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b/>
                <w:bCs/>
                <w:color w:val="1C2F3E"/>
                <w:bdr w:val="none" w:sz="0" w:space="0" w:color="auto" w:frame="1"/>
              </w:rPr>
              <w:t>Ответственный</w:t>
            </w:r>
          </w:p>
        </w:tc>
        <w:tc>
          <w:tcPr>
            <w:tcW w:w="3392" w:type="dxa"/>
            <w:gridSpan w:val="4"/>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ight="55"/>
              <w:jc w:val="center"/>
              <w:rPr>
                <w:color w:val="1C2F3E"/>
              </w:rPr>
            </w:pPr>
            <w:r w:rsidRPr="001A1C50">
              <w:rPr>
                <w:b/>
                <w:bCs/>
                <w:color w:val="1C2F3E"/>
                <w:bdr w:val="none" w:sz="0" w:space="0" w:color="auto" w:frame="1"/>
              </w:rPr>
              <w:t>Результат</w:t>
            </w:r>
          </w:p>
        </w:tc>
      </w:tr>
      <w:tr w:rsidR="00741887" w:rsidRPr="001A1C50" w:rsidTr="000D2EBB">
        <w:trPr>
          <w:gridBefore w:val="1"/>
          <w:wBefore w:w="341" w:type="dxa"/>
          <w:trHeight w:val="562"/>
        </w:trPr>
        <w:tc>
          <w:tcPr>
            <w:tcW w:w="770"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1.</w:t>
            </w:r>
          </w:p>
        </w:tc>
        <w:tc>
          <w:tcPr>
            <w:tcW w:w="3024"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10"/>
              <w:rPr>
                <w:color w:val="1C2F3E"/>
              </w:rPr>
            </w:pPr>
            <w:r w:rsidRPr="001A1C50">
              <w:rPr>
                <w:color w:val="1C2F3E"/>
                <w:bdr w:val="none" w:sz="0" w:space="0" w:color="auto" w:frame="1"/>
              </w:rPr>
              <w:t>Утверждение методической темы школы на 2022-2023 уч. год </w:t>
            </w:r>
          </w:p>
        </w:tc>
        <w:tc>
          <w:tcPr>
            <w:tcW w:w="1499" w:type="dxa"/>
            <w:gridSpan w:val="3"/>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Август 2022 г.</w:t>
            </w:r>
          </w:p>
        </w:tc>
        <w:tc>
          <w:tcPr>
            <w:tcW w:w="2288" w:type="dxa"/>
            <w:gridSpan w:val="4"/>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Администрация</w:t>
            </w:r>
          </w:p>
        </w:tc>
        <w:tc>
          <w:tcPr>
            <w:tcW w:w="2410"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jc w:val="center"/>
              <w:rPr>
                <w:color w:val="1C2F3E"/>
              </w:rPr>
            </w:pPr>
            <w:r w:rsidRPr="001A1C50">
              <w:rPr>
                <w:color w:val="1C2F3E"/>
                <w:bdr w:val="none" w:sz="0" w:space="0" w:color="auto" w:frame="1"/>
              </w:rPr>
              <w:t>Утверждение методической темы школы</w:t>
            </w:r>
          </w:p>
        </w:tc>
        <w:tc>
          <w:tcPr>
            <w:tcW w:w="496"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1108"/>
        </w:trPr>
        <w:tc>
          <w:tcPr>
            <w:tcW w:w="770"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2.</w:t>
            </w:r>
          </w:p>
        </w:tc>
        <w:tc>
          <w:tcPr>
            <w:tcW w:w="3024"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10"/>
              <w:rPr>
                <w:color w:val="1C2F3E"/>
              </w:rPr>
            </w:pPr>
            <w:r w:rsidRPr="001A1C50">
              <w:rPr>
                <w:color w:val="1C2F3E"/>
                <w:bdr w:val="none" w:sz="0" w:space="0" w:color="auto" w:frame="1"/>
              </w:rPr>
              <w:t>Составление плана методической работы школы на 2022-2023 уч. год</w:t>
            </w:r>
          </w:p>
          <w:p w:rsidR="00741887" w:rsidRPr="001A1C50" w:rsidRDefault="00741887" w:rsidP="001A1C50">
            <w:pPr>
              <w:ind w:left="10"/>
              <w:rPr>
                <w:color w:val="1C2F3E"/>
              </w:rPr>
            </w:pPr>
            <w:r w:rsidRPr="001A1C50">
              <w:rPr>
                <w:color w:val="1C2F3E"/>
                <w:bdr w:val="none" w:sz="0" w:space="0" w:color="auto" w:frame="1"/>
              </w:rPr>
              <w:t> </w:t>
            </w:r>
          </w:p>
        </w:tc>
        <w:tc>
          <w:tcPr>
            <w:tcW w:w="1499" w:type="dxa"/>
            <w:gridSpan w:val="3"/>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Август 2022г.</w:t>
            </w:r>
          </w:p>
          <w:p w:rsidR="00741887" w:rsidRPr="001A1C50" w:rsidRDefault="00741887" w:rsidP="001A1C50">
            <w:pPr>
              <w:ind w:left="426"/>
              <w:rPr>
                <w:color w:val="1C2F3E"/>
              </w:rPr>
            </w:pPr>
            <w:r w:rsidRPr="001A1C50">
              <w:rPr>
                <w:color w:val="1C2F3E"/>
                <w:bdr w:val="none" w:sz="0" w:space="0" w:color="auto" w:frame="1"/>
              </w:rPr>
              <w:t> </w:t>
            </w:r>
          </w:p>
        </w:tc>
        <w:tc>
          <w:tcPr>
            <w:tcW w:w="2288" w:type="dxa"/>
            <w:gridSpan w:val="4"/>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Зам. дир</w:t>
            </w:r>
            <w:proofErr w:type="gramStart"/>
            <w:r w:rsidRPr="001A1C50">
              <w:rPr>
                <w:color w:val="1C2F3E"/>
                <w:bdr w:val="none" w:sz="0" w:space="0" w:color="auto" w:frame="1"/>
              </w:rPr>
              <w:t>. по</w:t>
            </w:r>
            <w:proofErr w:type="gramEnd"/>
            <w:r w:rsidRPr="001A1C50">
              <w:rPr>
                <w:color w:val="1C2F3E"/>
                <w:bdr w:val="none" w:sz="0" w:space="0" w:color="auto" w:frame="1"/>
              </w:rPr>
              <w:t xml:space="preserve"> НМР </w:t>
            </w:r>
          </w:p>
        </w:tc>
        <w:tc>
          <w:tcPr>
            <w:tcW w:w="2410"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Утверждение плана методической работы школы</w:t>
            </w:r>
          </w:p>
        </w:tc>
        <w:tc>
          <w:tcPr>
            <w:tcW w:w="496"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834"/>
        </w:trPr>
        <w:tc>
          <w:tcPr>
            <w:tcW w:w="770"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3.</w:t>
            </w:r>
          </w:p>
        </w:tc>
        <w:tc>
          <w:tcPr>
            <w:tcW w:w="3024"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10"/>
              <w:rPr>
                <w:color w:val="1C2F3E"/>
              </w:rPr>
            </w:pPr>
            <w:r w:rsidRPr="001A1C50">
              <w:rPr>
                <w:color w:val="1C2F3E"/>
                <w:bdr w:val="none" w:sz="0" w:space="0" w:color="auto" w:frame="1"/>
              </w:rPr>
              <w:t>Утверждение состава методического совета </w:t>
            </w:r>
          </w:p>
        </w:tc>
        <w:tc>
          <w:tcPr>
            <w:tcW w:w="1499" w:type="dxa"/>
            <w:gridSpan w:val="3"/>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proofErr w:type="gramStart"/>
            <w:r w:rsidRPr="001A1C50">
              <w:rPr>
                <w:color w:val="1C2F3E"/>
                <w:bdr w:val="none" w:sz="0" w:space="0" w:color="auto" w:frame="1"/>
              </w:rPr>
              <w:t>сентябрь</w:t>
            </w:r>
            <w:proofErr w:type="gramEnd"/>
          </w:p>
        </w:tc>
        <w:tc>
          <w:tcPr>
            <w:tcW w:w="2288" w:type="dxa"/>
            <w:gridSpan w:val="4"/>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Администрация,</w:t>
            </w:r>
          </w:p>
          <w:p w:rsidR="00741887" w:rsidRPr="001A1C50" w:rsidRDefault="00741887" w:rsidP="001A1C50">
            <w:pPr>
              <w:ind w:left="426"/>
              <w:rPr>
                <w:color w:val="1C2F3E"/>
              </w:rPr>
            </w:pPr>
            <w:r w:rsidRPr="001A1C50">
              <w:rPr>
                <w:color w:val="1C2F3E"/>
                <w:bdr w:val="none" w:sz="0" w:space="0" w:color="auto" w:frame="1"/>
              </w:rPr>
              <w:t>зам. дир. НМР</w:t>
            </w:r>
          </w:p>
          <w:p w:rsidR="00741887" w:rsidRPr="001A1C50" w:rsidRDefault="00741887" w:rsidP="001A1C50">
            <w:pPr>
              <w:ind w:left="426"/>
              <w:rPr>
                <w:color w:val="1C2F3E"/>
              </w:rPr>
            </w:pPr>
            <w:r w:rsidRPr="001A1C50">
              <w:rPr>
                <w:color w:val="1C2F3E"/>
                <w:bdr w:val="none" w:sz="0" w:space="0" w:color="auto" w:frame="1"/>
              </w:rPr>
              <w:t> </w:t>
            </w:r>
          </w:p>
        </w:tc>
        <w:tc>
          <w:tcPr>
            <w:tcW w:w="2410"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Приказ</w:t>
            </w:r>
          </w:p>
        </w:tc>
        <w:tc>
          <w:tcPr>
            <w:tcW w:w="496"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559"/>
        </w:trPr>
        <w:tc>
          <w:tcPr>
            <w:tcW w:w="770"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4.</w:t>
            </w:r>
          </w:p>
        </w:tc>
        <w:tc>
          <w:tcPr>
            <w:tcW w:w="3024"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10"/>
              <w:rPr>
                <w:color w:val="1C2F3E"/>
              </w:rPr>
            </w:pPr>
            <w:r w:rsidRPr="001A1C50">
              <w:rPr>
                <w:color w:val="1C2F3E"/>
                <w:bdr w:val="none" w:sz="0" w:space="0" w:color="auto" w:frame="1"/>
              </w:rPr>
              <w:t>Комплектование МО</w:t>
            </w:r>
          </w:p>
        </w:tc>
        <w:tc>
          <w:tcPr>
            <w:tcW w:w="1499" w:type="dxa"/>
            <w:gridSpan w:val="3"/>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proofErr w:type="gramStart"/>
            <w:r w:rsidRPr="001A1C50">
              <w:rPr>
                <w:color w:val="1C2F3E"/>
                <w:bdr w:val="none" w:sz="0" w:space="0" w:color="auto" w:frame="1"/>
              </w:rPr>
              <w:t>август</w:t>
            </w:r>
            <w:proofErr w:type="gramEnd"/>
          </w:p>
        </w:tc>
        <w:tc>
          <w:tcPr>
            <w:tcW w:w="2288" w:type="dxa"/>
            <w:gridSpan w:val="4"/>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Администрация, зам. дир. НМР</w:t>
            </w:r>
          </w:p>
        </w:tc>
        <w:tc>
          <w:tcPr>
            <w:tcW w:w="2410"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Приказ</w:t>
            </w:r>
          </w:p>
        </w:tc>
        <w:tc>
          <w:tcPr>
            <w:tcW w:w="496"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1108"/>
        </w:trPr>
        <w:tc>
          <w:tcPr>
            <w:tcW w:w="770"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5.</w:t>
            </w:r>
          </w:p>
        </w:tc>
        <w:tc>
          <w:tcPr>
            <w:tcW w:w="3024"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10"/>
              <w:rPr>
                <w:color w:val="1C2F3E"/>
              </w:rPr>
            </w:pPr>
            <w:r w:rsidRPr="001A1C50">
              <w:rPr>
                <w:color w:val="1C2F3E"/>
                <w:bdr w:val="none" w:sz="0" w:space="0" w:color="auto" w:frame="1"/>
              </w:rPr>
              <w:t>Создание базы данных о количественном и качественном составе педагогов школы, перспективный план аттестации</w:t>
            </w:r>
          </w:p>
        </w:tc>
        <w:tc>
          <w:tcPr>
            <w:tcW w:w="1499" w:type="dxa"/>
            <w:gridSpan w:val="3"/>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proofErr w:type="gramStart"/>
            <w:r w:rsidRPr="001A1C50">
              <w:rPr>
                <w:color w:val="1C2F3E"/>
                <w:bdr w:val="none" w:sz="0" w:space="0" w:color="auto" w:frame="1"/>
              </w:rPr>
              <w:t>сентябрь</w:t>
            </w:r>
            <w:proofErr w:type="gramEnd"/>
          </w:p>
        </w:tc>
        <w:tc>
          <w:tcPr>
            <w:tcW w:w="2288" w:type="dxa"/>
            <w:gridSpan w:val="4"/>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зам. дир. УВР </w:t>
            </w:r>
          </w:p>
        </w:tc>
        <w:tc>
          <w:tcPr>
            <w:tcW w:w="2410"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Учёт педагогических кадров, КПК</w:t>
            </w:r>
          </w:p>
        </w:tc>
        <w:tc>
          <w:tcPr>
            <w:tcW w:w="496"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1134"/>
        </w:trPr>
        <w:tc>
          <w:tcPr>
            <w:tcW w:w="770" w:type="dxa"/>
            <w:gridSpan w:val="2"/>
            <w:tcBorders>
              <w:top w:val="nil"/>
              <w:left w:val="single" w:sz="8" w:space="0" w:color="000000"/>
              <w:bottom w:val="single" w:sz="8" w:space="0" w:color="auto"/>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6.</w:t>
            </w:r>
          </w:p>
        </w:tc>
        <w:tc>
          <w:tcPr>
            <w:tcW w:w="3024" w:type="dxa"/>
            <w:gridSpan w:val="2"/>
            <w:tcBorders>
              <w:top w:val="nil"/>
              <w:left w:val="nil"/>
              <w:bottom w:val="single" w:sz="8" w:space="0" w:color="auto"/>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10"/>
              <w:rPr>
                <w:color w:val="1C2F3E"/>
              </w:rPr>
            </w:pPr>
            <w:r w:rsidRPr="001A1C50">
              <w:rPr>
                <w:color w:val="1C2F3E"/>
                <w:bdr w:val="none" w:sz="0" w:space="0" w:color="auto" w:frame="1"/>
              </w:rPr>
              <w:t>Изучение нормативно-правовых документов </w:t>
            </w:r>
          </w:p>
        </w:tc>
        <w:tc>
          <w:tcPr>
            <w:tcW w:w="1499" w:type="dxa"/>
            <w:gridSpan w:val="3"/>
            <w:tcBorders>
              <w:top w:val="nil"/>
              <w:left w:val="nil"/>
              <w:bottom w:val="single" w:sz="8" w:space="0" w:color="auto"/>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В течение года</w:t>
            </w:r>
          </w:p>
          <w:p w:rsidR="00741887" w:rsidRPr="001A1C50" w:rsidRDefault="00741887" w:rsidP="001A1C50">
            <w:pPr>
              <w:ind w:left="426"/>
              <w:rPr>
                <w:color w:val="1C2F3E"/>
              </w:rPr>
            </w:pPr>
            <w:r w:rsidRPr="001A1C50">
              <w:rPr>
                <w:color w:val="1C2F3E"/>
                <w:bdr w:val="none" w:sz="0" w:space="0" w:color="auto" w:frame="1"/>
              </w:rPr>
              <w:t> </w:t>
            </w:r>
          </w:p>
        </w:tc>
        <w:tc>
          <w:tcPr>
            <w:tcW w:w="2288" w:type="dxa"/>
            <w:gridSpan w:val="4"/>
            <w:tcBorders>
              <w:top w:val="nil"/>
              <w:left w:val="nil"/>
              <w:bottom w:val="single" w:sz="8" w:space="0" w:color="auto"/>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зам. дир. УВР, НМР</w:t>
            </w:r>
          </w:p>
          <w:p w:rsidR="00741887" w:rsidRPr="001A1C50" w:rsidRDefault="00741887" w:rsidP="001A1C50">
            <w:pPr>
              <w:ind w:left="426"/>
              <w:rPr>
                <w:color w:val="1C2F3E"/>
              </w:rPr>
            </w:pPr>
            <w:r w:rsidRPr="001A1C50">
              <w:rPr>
                <w:color w:val="1C2F3E"/>
                <w:bdr w:val="none" w:sz="0" w:space="0" w:color="auto" w:frame="1"/>
              </w:rPr>
              <w:t> </w:t>
            </w:r>
          </w:p>
        </w:tc>
        <w:tc>
          <w:tcPr>
            <w:tcW w:w="2410" w:type="dxa"/>
            <w:gridSpan w:val="2"/>
            <w:tcBorders>
              <w:top w:val="nil"/>
              <w:left w:val="nil"/>
              <w:bottom w:val="single" w:sz="8" w:space="0" w:color="auto"/>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Изучение нормативно-правовой базы организации методической работы</w:t>
            </w:r>
          </w:p>
        </w:tc>
        <w:tc>
          <w:tcPr>
            <w:tcW w:w="496"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831"/>
        </w:trPr>
        <w:tc>
          <w:tcPr>
            <w:tcW w:w="9991" w:type="dxa"/>
            <w:gridSpan w:val="1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10"/>
              <w:rPr>
                <w:color w:val="1C2F3E"/>
              </w:rPr>
            </w:pPr>
            <w:r w:rsidRPr="001A1C50">
              <w:rPr>
                <w:b/>
                <w:bCs/>
                <w:color w:val="1C2F3E"/>
                <w:bdr w:val="none" w:sz="0" w:space="0" w:color="auto" w:frame="1"/>
              </w:rPr>
              <w:t>1.2. Работа Методического совета школы</w:t>
            </w:r>
          </w:p>
          <w:p w:rsidR="00741887" w:rsidRPr="001A1C50" w:rsidRDefault="00741887" w:rsidP="001A1C50">
            <w:pPr>
              <w:ind w:left="10"/>
              <w:rPr>
                <w:color w:val="1C2F3E"/>
              </w:rPr>
            </w:pPr>
            <w:r w:rsidRPr="001A1C50">
              <w:rPr>
                <w:color w:val="1C2F3E"/>
                <w:bdr w:val="none" w:sz="0" w:space="0" w:color="auto" w:frame="1"/>
              </w:rPr>
              <w:t>Цель: проектирование развития образовательного процесса, организация продуктивной педагогической деятельности </w:t>
            </w:r>
          </w:p>
        </w:tc>
        <w:tc>
          <w:tcPr>
            <w:tcW w:w="496" w:type="dxa"/>
            <w:tcBorders>
              <w:top w:val="nil"/>
              <w:left w:val="nil"/>
              <w:bottom w:val="single" w:sz="8" w:space="0" w:color="000000"/>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284"/>
        </w:trPr>
        <w:tc>
          <w:tcPr>
            <w:tcW w:w="770" w:type="dxa"/>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b/>
                <w:bCs/>
                <w:color w:val="1C2F3E"/>
                <w:bdr w:val="none" w:sz="0" w:space="0" w:color="auto" w:frame="1"/>
              </w:rPr>
              <w:t>№</w:t>
            </w:r>
          </w:p>
        </w:tc>
        <w:tc>
          <w:tcPr>
            <w:tcW w:w="2538" w:type="dxa"/>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10"/>
              <w:jc w:val="center"/>
              <w:rPr>
                <w:color w:val="1C2F3E"/>
              </w:rPr>
            </w:pPr>
            <w:r w:rsidRPr="001A1C50">
              <w:rPr>
                <w:b/>
                <w:bCs/>
                <w:color w:val="1C2F3E"/>
                <w:bdr w:val="none" w:sz="0" w:space="0" w:color="auto" w:frame="1"/>
              </w:rPr>
              <w:t>Планируемое мероприятие</w:t>
            </w:r>
          </w:p>
        </w:tc>
        <w:tc>
          <w:tcPr>
            <w:tcW w:w="1499"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jc w:val="center"/>
              <w:rPr>
                <w:color w:val="1C2F3E"/>
              </w:rPr>
            </w:pPr>
            <w:r w:rsidRPr="001A1C50">
              <w:rPr>
                <w:b/>
                <w:bCs/>
                <w:color w:val="1C2F3E"/>
                <w:bdr w:val="none" w:sz="0" w:space="0" w:color="auto" w:frame="1"/>
              </w:rPr>
              <w:t>Срок</w:t>
            </w:r>
          </w:p>
        </w:tc>
        <w:tc>
          <w:tcPr>
            <w:tcW w:w="2288" w:type="dxa"/>
            <w:gridSpan w:val="4"/>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b/>
                <w:bCs/>
                <w:color w:val="1C2F3E"/>
                <w:bdr w:val="none" w:sz="0" w:space="0" w:color="auto" w:frame="1"/>
              </w:rPr>
              <w:t>Ответственный</w:t>
            </w:r>
          </w:p>
        </w:tc>
        <w:tc>
          <w:tcPr>
            <w:tcW w:w="3392" w:type="dxa"/>
            <w:gridSpan w:val="4"/>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jc w:val="center"/>
              <w:rPr>
                <w:color w:val="1C2F3E"/>
              </w:rPr>
            </w:pPr>
            <w:r w:rsidRPr="001A1C50">
              <w:rPr>
                <w:b/>
                <w:bCs/>
                <w:color w:val="1C2F3E"/>
                <w:bdr w:val="none" w:sz="0" w:space="0" w:color="auto" w:frame="1"/>
              </w:rPr>
              <w:t>Результат</w:t>
            </w:r>
          </w:p>
        </w:tc>
      </w:tr>
      <w:tr w:rsidR="00741887" w:rsidRPr="001A1C50" w:rsidTr="000D2EBB">
        <w:trPr>
          <w:gridBefore w:val="1"/>
          <w:wBefore w:w="341" w:type="dxa"/>
          <w:trHeight w:val="1614"/>
        </w:trPr>
        <w:tc>
          <w:tcPr>
            <w:tcW w:w="770"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7.</w:t>
            </w:r>
          </w:p>
        </w:tc>
        <w:tc>
          <w:tcPr>
            <w:tcW w:w="3024"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10" w:right="126"/>
              <w:rPr>
                <w:color w:val="1C2F3E"/>
              </w:rPr>
            </w:pPr>
            <w:r w:rsidRPr="001A1C50">
              <w:rPr>
                <w:b/>
                <w:bCs/>
                <w:color w:val="1C2F3E"/>
                <w:bdr w:val="none" w:sz="0" w:space="0" w:color="auto" w:frame="1"/>
              </w:rPr>
              <w:t>Заседание №1 Тема: «Приоритетные задачи методической работы в новом учебном году и отражение их в планах методической работы МО в свете перехода к внедрению ФГОС третьего поколения» </w:t>
            </w:r>
          </w:p>
          <w:p w:rsidR="00741887" w:rsidRPr="001A1C50" w:rsidRDefault="00741887" w:rsidP="001A1C50">
            <w:pPr>
              <w:ind w:left="10" w:right="126"/>
              <w:rPr>
                <w:color w:val="1C2F3E"/>
              </w:rPr>
            </w:pPr>
            <w:r w:rsidRPr="001A1C50">
              <w:rPr>
                <w:color w:val="1C2F3E"/>
                <w:u w:val="single"/>
                <w:bdr w:val="none" w:sz="0" w:space="0" w:color="auto" w:frame="1"/>
              </w:rPr>
              <w:t>Рабочие вопросы:</w:t>
            </w:r>
            <w:r w:rsidRPr="001A1C50">
              <w:rPr>
                <w:color w:val="1C2F3E"/>
                <w:bdr w:val="none" w:sz="0" w:space="0" w:color="auto" w:frame="1"/>
              </w:rPr>
              <w:t> </w:t>
            </w:r>
          </w:p>
          <w:p w:rsidR="00741887" w:rsidRPr="001A1C50" w:rsidRDefault="00741887" w:rsidP="001A1C50">
            <w:pPr>
              <w:ind w:left="10" w:right="85"/>
              <w:rPr>
                <w:color w:val="1C2F3E"/>
              </w:rPr>
            </w:pPr>
            <w:r w:rsidRPr="001A1C50">
              <w:rPr>
                <w:color w:val="1C2F3E"/>
                <w:bdr w:val="none" w:sz="0" w:space="0" w:color="auto" w:frame="1"/>
              </w:rPr>
              <w:t>1)                 Утверждение плана работы на 2022-2023 учебный год. </w:t>
            </w:r>
          </w:p>
          <w:p w:rsidR="00741887" w:rsidRPr="001A1C50" w:rsidRDefault="00741887" w:rsidP="001A1C50">
            <w:pPr>
              <w:ind w:left="10" w:right="85"/>
              <w:rPr>
                <w:color w:val="1C2F3E"/>
              </w:rPr>
            </w:pPr>
            <w:r w:rsidRPr="001A1C50">
              <w:rPr>
                <w:color w:val="1C2F3E"/>
                <w:bdr w:val="none" w:sz="0" w:space="0" w:color="auto" w:frame="1"/>
              </w:rPr>
              <w:t>2)                 Утверждение рабочих программ, элективных курсов.</w:t>
            </w:r>
          </w:p>
          <w:p w:rsidR="00741887" w:rsidRPr="001A1C50" w:rsidRDefault="00741887" w:rsidP="001A1C50">
            <w:pPr>
              <w:ind w:left="10" w:right="85"/>
              <w:rPr>
                <w:color w:val="1C2F3E"/>
              </w:rPr>
            </w:pPr>
            <w:r w:rsidRPr="001A1C50">
              <w:rPr>
                <w:color w:val="1C2F3E"/>
                <w:bdr w:val="none" w:sz="0" w:space="0" w:color="auto" w:frame="1"/>
              </w:rPr>
              <w:t> 3) Процедура аттестации педагогических кадров в 2022-2023 учебном году </w:t>
            </w:r>
          </w:p>
          <w:p w:rsidR="00741887" w:rsidRPr="001A1C50" w:rsidRDefault="00741887" w:rsidP="001A1C50">
            <w:pPr>
              <w:ind w:left="10" w:right="85"/>
              <w:rPr>
                <w:color w:val="1C2F3E"/>
              </w:rPr>
            </w:pPr>
            <w:r w:rsidRPr="001A1C50">
              <w:rPr>
                <w:color w:val="1C2F3E"/>
                <w:bdr w:val="none" w:sz="0" w:space="0" w:color="auto" w:frame="1"/>
              </w:rPr>
              <w:t>4) Планирование системы открытых уроков в рамках каждого МО (методический марафон)</w:t>
            </w:r>
          </w:p>
        </w:tc>
        <w:tc>
          <w:tcPr>
            <w:tcW w:w="1499" w:type="dxa"/>
            <w:gridSpan w:val="3"/>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proofErr w:type="gramStart"/>
            <w:r w:rsidRPr="001A1C50">
              <w:rPr>
                <w:color w:val="1C2F3E"/>
                <w:bdr w:val="none" w:sz="0" w:space="0" w:color="auto" w:frame="1"/>
              </w:rPr>
              <w:t>август</w:t>
            </w:r>
            <w:proofErr w:type="gramEnd"/>
          </w:p>
        </w:tc>
        <w:tc>
          <w:tcPr>
            <w:tcW w:w="2288" w:type="dxa"/>
            <w:gridSpan w:val="4"/>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tc>
        <w:tc>
          <w:tcPr>
            <w:tcW w:w="2410" w:type="dxa"/>
            <w:gridSpan w:val="2"/>
            <w:tcBorders>
              <w:top w:val="nil"/>
              <w:left w:val="nil"/>
              <w:bottom w:val="single" w:sz="8" w:space="0" w:color="000000"/>
              <w:right w:val="single" w:sz="8" w:space="0" w:color="000000"/>
            </w:tcBorders>
            <w:shd w:val="clear" w:color="auto" w:fill="auto"/>
            <w:tcMar>
              <w:top w:w="0" w:type="dxa"/>
              <w:left w:w="106" w:type="dxa"/>
              <w:bottom w:w="0" w:type="dxa"/>
              <w:right w:w="58" w:type="dxa"/>
            </w:tcMar>
            <w:hideMark/>
          </w:tcPr>
          <w:p w:rsidR="00741887" w:rsidRPr="001A1C50" w:rsidRDefault="00741887" w:rsidP="001A1C50">
            <w:pPr>
              <w:ind w:left="426" w:right="122"/>
              <w:rPr>
                <w:color w:val="1C2F3E"/>
              </w:rPr>
            </w:pPr>
            <w:r w:rsidRPr="001A1C50">
              <w:rPr>
                <w:color w:val="1C2F3E"/>
                <w:bdr w:val="none" w:sz="0" w:space="0" w:color="auto" w:frame="1"/>
              </w:rPr>
              <w:t>Определение основных направлений и задач работы педагогического коллектива на 2022– 2023 учебный год, Программы развития, коррективы планов работы МО.</w:t>
            </w:r>
          </w:p>
        </w:tc>
        <w:tc>
          <w:tcPr>
            <w:tcW w:w="496"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Before w:val="1"/>
          <w:wBefore w:w="341" w:type="dxa"/>
          <w:trHeight w:val="283"/>
        </w:trPr>
        <w:tc>
          <w:tcPr>
            <w:tcW w:w="770" w:type="dxa"/>
            <w:gridSpan w:val="2"/>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2538" w:type="dxa"/>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486" w:type="dxa"/>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1013" w:type="dxa"/>
            <w:gridSpan w:val="2"/>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486" w:type="dxa"/>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1802" w:type="dxa"/>
            <w:gridSpan w:val="3"/>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486" w:type="dxa"/>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2410" w:type="dxa"/>
            <w:gridSpan w:val="2"/>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496" w:type="dxa"/>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r>
      <w:tr w:rsidR="00741887" w:rsidRPr="001A1C50" w:rsidTr="000D2EBB">
        <w:trPr>
          <w:gridAfter w:val="2"/>
          <w:wAfter w:w="980" w:type="dxa"/>
          <w:trHeight w:val="137"/>
        </w:trPr>
        <w:tc>
          <w:tcPr>
            <w:tcW w:w="9848" w:type="dxa"/>
            <w:gridSpan w:val="13"/>
            <w:tcBorders>
              <w:top w:val="single" w:sz="8" w:space="0" w:color="000000"/>
              <w:left w:val="single" w:sz="8" w:space="0" w:color="000000"/>
              <w:bottom w:val="nil"/>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jc w:val="center"/>
              <w:rPr>
                <w:color w:val="1C2F3E"/>
              </w:rPr>
            </w:pPr>
            <w:r w:rsidRPr="001A1C50">
              <w:rPr>
                <w:color w:val="1C2F3E"/>
                <w:bdr w:val="none" w:sz="0" w:space="0" w:color="auto" w:frame="1"/>
              </w:rPr>
              <w:t>  </w:t>
            </w:r>
          </w:p>
        </w:tc>
      </w:tr>
      <w:tr w:rsidR="00741887" w:rsidRPr="001A1C50" w:rsidTr="000D2EBB">
        <w:trPr>
          <w:gridAfter w:val="2"/>
          <w:wAfter w:w="980" w:type="dxa"/>
          <w:trHeight w:val="2741"/>
        </w:trPr>
        <w:tc>
          <w:tcPr>
            <w:tcW w:w="746" w:type="dxa"/>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8.</w:t>
            </w:r>
          </w:p>
        </w:tc>
        <w:tc>
          <w:tcPr>
            <w:tcW w:w="3498" w:type="dxa"/>
            <w:gridSpan w:val="4"/>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197"/>
              <w:rPr>
                <w:color w:val="1C2F3E"/>
              </w:rPr>
            </w:pPr>
            <w:r w:rsidRPr="001A1C50">
              <w:rPr>
                <w:color w:val="1C2F3E"/>
                <w:bdr w:val="none" w:sz="0" w:space="0" w:color="auto" w:frame="1"/>
              </w:rPr>
              <w:t> </w:t>
            </w:r>
            <w:r w:rsidRPr="001A1C50">
              <w:rPr>
                <w:b/>
                <w:bCs/>
                <w:color w:val="1C2F3E"/>
                <w:bdr w:val="none" w:sz="0" w:space="0" w:color="auto" w:frame="1"/>
              </w:rPr>
              <w:t>Заседание №2 Тема: «О ходе реализации педагогическим коллективом обновленных ФГОС -21». </w:t>
            </w:r>
          </w:p>
          <w:p w:rsidR="00741887" w:rsidRPr="001A1C50" w:rsidRDefault="00741887" w:rsidP="001A1C50">
            <w:pPr>
              <w:ind w:left="197"/>
              <w:rPr>
                <w:color w:val="1C2F3E"/>
              </w:rPr>
            </w:pPr>
            <w:r w:rsidRPr="001A1C50">
              <w:rPr>
                <w:color w:val="1C2F3E"/>
                <w:u w:val="single"/>
                <w:bdr w:val="none" w:sz="0" w:space="0" w:color="auto" w:frame="1"/>
              </w:rPr>
              <w:t>Рабочие вопросы:</w:t>
            </w:r>
          </w:p>
          <w:p w:rsidR="00741887" w:rsidRPr="001A1C50" w:rsidRDefault="00741887" w:rsidP="001A1C50">
            <w:pPr>
              <w:ind w:left="197" w:right="141"/>
              <w:rPr>
                <w:color w:val="1C2F3E"/>
              </w:rPr>
            </w:pPr>
            <w:r w:rsidRPr="001A1C50">
              <w:rPr>
                <w:color w:val="1C2F3E"/>
                <w:bdr w:val="none" w:sz="0" w:space="0" w:color="auto" w:frame="1"/>
              </w:rPr>
              <w:t> 1) анализ проведения школьных предметных олимпиад;</w:t>
            </w:r>
          </w:p>
          <w:p w:rsidR="00741887" w:rsidRPr="001A1C50" w:rsidRDefault="00741887" w:rsidP="001A1C50">
            <w:pPr>
              <w:ind w:left="197" w:right="141"/>
              <w:rPr>
                <w:color w:val="1C2F3E"/>
              </w:rPr>
            </w:pPr>
            <w:r w:rsidRPr="001A1C50">
              <w:rPr>
                <w:color w:val="1C2F3E"/>
                <w:bdr w:val="none" w:sz="0" w:space="0" w:color="auto" w:frame="1"/>
              </w:rPr>
              <w:t> 2) итоги мониторинга учебного процесса за первую четверть;</w:t>
            </w:r>
          </w:p>
          <w:p w:rsidR="00741887" w:rsidRPr="001A1C50" w:rsidRDefault="00741887" w:rsidP="001A1C50">
            <w:pPr>
              <w:ind w:left="197" w:right="141"/>
              <w:rPr>
                <w:color w:val="1C2F3E"/>
              </w:rPr>
            </w:pPr>
            <w:r w:rsidRPr="001A1C50">
              <w:rPr>
                <w:color w:val="1C2F3E"/>
                <w:bdr w:val="none" w:sz="0" w:space="0" w:color="auto" w:frame="1"/>
              </w:rPr>
              <w:t> 3) единые нормы оформления документации</w:t>
            </w:r>
          </w:p>
        </w:tc>
        <w:tc>
          <w:tcPr>
            <w:tcW w:w="1424"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Ноябрь</w:t>
            </w:r>
          </w:p>
          <w:p w:rsidR="00741887" w:rsidRPr="001A1C50" w:rsidRDefault="00741887" w:rsidP="001A1C50">
            <w:pPr>
              <w:ind w:left="426"/>
              <w:rPr>
                <w:color w:val="1C2F3E"/>
              </w:rPr>
            </w:pPr>
            <w:r w:rsidRPr="001A1C50">
              <w:rPr>
                <w:color w:val="1C2F3E"/>
                <w:bdr w:val="none" w:sz="0" w:space="0" w:color="auto" w:frame="1"/>
              </w:rPr>
              <w:t> </w:t>
            </w:r>
          </w:p>
        </w:tc>
        <w:tc>
          <w:tcPr>
            <w:tcW w:w="1711" w:type="dxa"/>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 xml:space="preserve">зам. дир. </w:t>
            </w:r>
            <w:proofErr w:type="gramStart"/>
            <w:r w:rsidRPr="001A1C50">
              <w:rPr>
                <w:color w:val="1C2F3E"/>
                <w:bdr w:val="none" w:sz="0" w:space="0" w:color="auto" w:frame="1"/>
              </w:rPr>
              <w:t>НМР ,</w:t>
            </w:r>
            <w:proofErr w:type="gramEnd"/>
            <w:r w:rsidRPr="001A1C50">
              <w:rPr>
                <w:color w:val="1C2F3E"/>
                <w:bdr w:val="none" w:sz="0" w:space="0" w:color="auto" w:frame="1"/>
              </w:rPr>
              <w:t xml:space="preserve"> УВР</w:t>
            </w:r>
          </w:p>
        </w:tc>
        <w:tc>
          <w:tcPr>
            <w:tcW w:w="2469"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Аналитическая справка о результатах реализации ФГОС.</w:t>
            </w:r>
          </w:p>
        </w:tc>
      </w:tr>
      <w:tr w:rsidR="00741887" w:rsidRPr="001A1C50" w:rsidTr="000D2EBB">
        <w:trPr>
          <w:gridAfter w:val="2"/>
          <w:wAfter w:w="980" w:type="dxa"/>
          <w:trHeight w:val="3834"/>
        </w:trPr>
        <w:tc>
          <w:tcPr>
            <w:tcW w:w="746" w:type="dxa"/>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9.</w:t>
            </w:r>
          </w:p>
        </w:tc>
        <w:tc>
          <w:tcPr>
            <w:tcW w:w="3498" w:type="dxa"/>
            <w:gridSpan w:val="4"/>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197"/>
              <w:rPr>
                <w:color w:val="1C2F3E"/>
              </w:rPr>
            </w:pPr>
            <w:r w:rsidRPr="001A1C50">
              <w:rPr>
                <w:b/>
                <w:bCs/>
                <w:color w:val="1C2F3E"/>
                <w:bdr w:val="none" w:sz="0" w:space="0" w:color="auto" w:frame="1"/>
              </w:rPr>
              <w:t xml:space="preserve">Заседание №3 Тема: «Современный урок как условие выхода на новые образовательные результаты в ходе реализации стандартов </w:t>
            </w:r>
            <w:proofErr w:type="gramStart"/>
            <w:r w:rsidRPr="001A1C50">
              <w:rPr>
                <w:b/>
                <w:bCs/>
                <w:color w:val="1C2F3E"/>
                <w:bdr w:val="none" w:sz="0" w:space="0" w:color="auto" w:frame="1"/>
              </w:rPr>
              <w:t>третьего  поколения</w:t>
            </w:r>
            <w:proofErr w:type="gramEnd"/>
            <w:r w:rsidRPr="001A1C50">
              <w:rPr>
                <w:b/>
                <w:bCs/>
                <w:color w:val="1C2F3E"/>
                <w:bdr w:val="none" w:sz="0" w:space="0" w:color="auto" w:frame="1"/>
              </w:rPr>
              <w:t>»</w:t>
            </w:r>
          </w:p>
          <w:p w:rsidR="00741887" w:rsidRPr="001A1C50" w:rsidRDefault="00741887" w:rsidP="001A1C50">
            <w:pPr>
              <w:ind w:left="197"/>
              <w:rPr>
                <w:color w:val="1C2F3E"/>
              </w:rPr>
            </w:pPr>
            <w:r w:rsidRPr="001A1C50">
              <w:rPr>
                <w:color w:val="C00000"/>
                <w:bdr w:val="none" w:sz="0" w:space="0" w:color="auto" w:frame="1"/>
              </w:rPr>
              <w:t> </w:t>
            </w:r>
            <w:r w:rsidRPr="001A1C50">
              <w:rPr>
                <w:color w:val="1C2F3E"/>
                <w:u w:val="single"/>
                <w:bdr w:val="none" w:sz="0" w:space="0" w:color="auto" w:frame="1"/>
              </w:rPr>
              <w:t>Рабочие вопросы:</w:t>
            </w:r>
            <w:r w:rsidRPr="001A1C50">
              <w:rPr>
                <w:color w:val="1C2F3E"/>
                <w:bdr w:val="none" w:sz="0" w:space="0" w:color="auto" w:frame="1"/>
              </w:rPr>
              <w:t> </w:t>
            </w:r>
          </w:p>
          <w:p w:rsidR="00741887" w:rsidRPr="001A1C50" w:rsidRDefault="00741887" w:rsidP="001A1C50">
            <w:pPr>
              <w:ind w:left="197" w:right="75"/>
              <w:rPr>
                <w:color w:val="1C2F3E"/>
              </w:rPr>
            </w:pPr>
            <w:r w:rsidRPr="001A1C50">
              <w:rPr>
                <w:color w:val="1C2F3E"/>
                <w:bdr w:val="none" w:sz="0" w:space="0" w:color="auto" w:frame="1"/>
              </w:rPr>
              <w:t>1)              результативность методической работы школы за первое полугодие; </w:t>
            </w:r>
          </w:p>
          <w:p w:rsidR="00741887" w:rsidRPr="001A1C50" w:rsidRDefault="00741887" w:rsidP="001A1C50">
            <w:pPr>
              <w:ind w:left="197" w:right="75"/>
              <w:rPr>
                <w:color w:val="1C2F3E"/>
              </w:rPr>
            </w:pPr>
            <w:r w:rsidRPr="001A1C50">
              <w:rPr>
                <w:color w:val="1C2F3E"/>
                <w:bdr w:val="none" w:sz="0" w:space="0" w:color="auto" w:frame="1"/>
              </w:rPr>
              <w:t>2)              итоги мониторинга учебного процесса за первое полугодие; </w:t>
            </w:r>
          </w:p>
          <w:p w:rsidR="00741887" w:rsidRPr="001A1C50" w:rsidRDefault="00741887" w:rsidP="001A1C50">
            <w:pPr>
              <w:ind w:left="197" w:right="75"/>
              <w:rPr>
                <w:color w:val="1C2F3E"/>
              </w:rPr>
            </w:pPr>
            <w:r w:rsidRPr="001A1C50">
              <w:rPr>
                <w:color w:val="1C2F3E"/>
                <w:bdr w:val="none" w:sz="0" w:space="0" w:color="auto" w:frame="1"/>
              </w:rPr>
              <w:t>3) итоги участия обучающихся школы на муниципальном этапе предметных олимпиад.</w:t>
            </w:r>
          </w:p>
        </w:tc>
        <w:tc>
          <w:tcPr>
            <w:tcW w:w="1424"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Январь</w:t>
            </w:r>
          </w:p>
          <w:p w:rsidR="00741887" w:rsidRPr="001A1C50" w:rsidRDefault="00741887" w:rsidP="001A1C50">
            <w:pPr>
              <w:ind w:left="426"/>
              <w:rPr>
                <w:color w:val="1C2F3E"/>
              </w:rPr>
            </w:pPr>
            <w:r w:rsidRPr="001A1C50">
              <w:rPr>
                <w:color w:val="C00000"/>
                <w:bdr w:val="none" w:sz="0" w:space="0" w:color="auto" w:frame="1"/>
              </w:rPr>
              <w:t> </w:t>
            </w:r>
          </w:p>
        </w:tc>
        <w:tc>
          <w:tcPr>
            <w:tcW w:w="1711" w:type="dxa"/>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зам. дир. УВР, НМР</w:t>
            </w:r>
          </w:p>
        </w:tc>
        <w:tc>
          <w:tcPr>
            <w:tcW w:w="2469"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Аналитическая справка</w:t>
            </w:r>
          </w:p>
          <w:p w:rsidR="00741887" w:rsidRPr="001A1C50" w:rsidRDefault="00741887" w:rsidP="001A1C50">
            <w:pPr>
              <w:ind w:left="426"/>
              <w:rPr>
                <w:color w:val="1C2F3E"/>
              </w:rPr>
            </w:pPr>
            <w:proofErr w:type="gramStart"/>
            <w:r w:rsidRPr="001A1C50">
              <w:rPr>
                <w:color w:val="1C2F3E"/>
                <w:bdr w:val="none" w:sz="0" w:space="0" w:color="auto" w:frame="1"/>
              </w:rPr>
              <w:t>о</w:t>
            </w:r>
            <w:proofErr w:type="gramEnd"/>
          </w:p>
          <w:p w:rsidR="00741887" w:rsidRPr="001A1C50" w:rsidRDefault="00741887" w:rsidP="001A1C50">
            <w:pPr>
              <w:ind w:left="426"/>
              <w:rPr>
                <w:color w:val="1C2F3E"/>
              </w:rPr>
            </w:pPr>
            <w:proofErr w:type="gramStart"/>
            <w:r w:rsidRPr="001A1C50">
              <w:rPr>
                <w:color w:val="1C2F3E"/>
                <w:bdr w:val="none" w:sz="0" w:space="0" w:color="auto" w:frame="1"/>
              </w:rPr>
              <w:t>результатах</w:t>
            </w:r>
            <w:proofErr w:type="gramEnd"/>
            <w:r w:rsidRPr="001A1C50">
              <w:rPr>
                <w:color w:val="1C2F3E"/>
                <w:bdr w:val="none" w:sz="0" w:space="0" w:color="auto" w:frame="1"/>
              </w:rPr>
              <w:t xml:space="preserve"> муниципального этапа Всероссийской предметной</w:t>
            </w:r>
          </w:p>
          <w:p w:rsidR="00741887" w:rsidRPr="001A1C50" w:rsidRDefault="00741887" w:rsidP="001A1C50">
            <w:pPr>
              <w:ind w:left="426" w:right="8"/>
              <w:rPr>
                <w:color w:val="1C2F3E"/>
              </w:rPr>
            </w:pPr>
            <w:proofErr w:type="gramStart"/>
            <w:r w:rsidRPr="001A1C50">
              <w:rPr>
                <w:color w:val="1C2F3E"/>
                <w:bdr w:val="none" w:sz="0" w:space="0" w:color="auto" w:frame="1"/>
              </w:rPr>
              <w:t>олимпиады</w:t>
            </w:r>
            <w:proofErr w:type="gramEnd"/>
            <w:r w:rsidRPr="001A1C50">
              <w:rPr>
                <w:color w:val="1C2F3E"/>
                <w:bdr w:val="none" w:sz="0" w:space="0" w:color="auto" w:frame="1"/>
              </w:rPr>
              <w:t xml:space="preserve"> школьников</w:t>
            </w:r>
          </w:p>
          <w:p w:rsidR="00741887" w:rsidRPr="001A1C50" w:rsidRDefault="00741887" w:rsidP="001A1C50">
            <w:pPr>
              <w:ind w:left="426"/>
              <w:rPr>
                <w:color w:val="1C2F3E"/>
              </w:rPr>
            </w:pPr>
            <w:r w:rsidRPr="001A1C50">
              <w:rPr>
                <w:color w:val="1C2F3E"/>
                <w:bdr w:val="none" w:sz="0" w:space="0" w:color="auto" w:frame="1"/>
              </w:rPr>
              <w:t>Справка о результатах методической деятельности.</w:t>
            </w:r>
          </w:p>
        </w:tc>
      </w:tr>
      <w:tr w:rsidR="00741887" w:rsidRPr="001A1C50" w:rsidTr="000D2EBB">
        <w:trPr>
          <w:gridAfter w:val="2"/>
          <w:wAfter w:w="980" w:type="dxa"/>
          <w:trHeight w:val="5473"/>
        </w:trPr>
        <w:tc>
          <w:tcPr>
            <w:tcW w:w="746" w:type="dxa"/>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10.</w:t>
            </w:r>
          </w:p>
        </w:tc>
        <w:tc>
          <w:tcPr>
            <w:tcW w:w="3498" w:type="dxa"/>
            <w:gridSpan w:val="4"/>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197"/>
              <w:rPr>
                <w:color w:val="1C2F3E"/>
              </w:rPr>
            </w:pPr>
            <w:r w:rsidRPr="001A1C50">
              <w:rPr>
                <w:color w:val="1C2F3E"/>
                <w:bdr w:val="none" w:sz="0" w:space="0" w:color="auto" w:frame="1"/>
              </w:rPr>
              <w:t> </w:t>
            </w:r>
            <w:r w:rsidRPr="001A1C50">
              <w:rPr>
                <w:b/>
                <w:bCs/>
                <w:color w:val="1C2F3E"/>
                <w:bdr w:val="none" w:sz="0" w:space="0" w:color="auto" w:frame="1"/>
              </w:rPr>
              <w:t>Заседание № 4 Тема: «Развитие УУД и формирование компетенций обучающихся в области использования ИКТ технологий, учебно-исследовательской и проектной деятельности в ходе внедрения обновленных ФГОС 1и 5 классы, а также реализации   основной образовательной программы на всех уровнях обучения»</w:t>
            </w:r>
          </w:p>
          <w:p w:rsidR="00741887" w:rsidRPr="001A1C50" w:rsidRDefault="00741887" w:rsidP="001A1C50">
            <w:pPr>
              <w:ind w:left="197"/>
              <w:rPr>
                <w:color w:val="1C2F3E"/>
              </w:rPr>
            </w:pPr>
            <w:r w:rsidRPr="001A1C50">
              <w:rPr>
                <w:color w:val="1C2F3E"/>
                <w:u w:val="single"/>
                <w:bdr w:val="none" w:sz="0" w:space="0" w:color="auto" w:frame="1"/>
              </w:rPr>
              <w:t>Рабочие вопросы:</w:t>
            </w:r>
          </w:p>
          <w:p w:rsidR="00741887" w:rsidRPr="001A1C50" w:rsidRDefault="00741887" w:rsidP="001A1C50">
            <w:pPr>
              <w:ind w:left="197" w:right="167"/>
              <w:rPr>
                <w:color w:val="1C2F3E"/>
              </w:rPr>
            </w:pPr>
            <w:r w:rsidRPr="001A1C50">
              <w:rPr>
                <w:color w:val="1C2F3E"/>
                <w:bdr w:val="none" w:sz="0" w:space="0" w:color="auto" w:frame="1"/>
              </w:rPr>
              <w:t>1) итоги обобщения опыта работы учителей – предметников;</w:t>
            </w:r>
          </w:p>
          <w:p w:rsidR="00741887" w:rsidRPr="001A1C50" w:rsidRDefault="00741887" w:rsidP="001A1C50">
            <w:pPr>
              <w:ind w:left="197" w:right="167"/>
              <w:rPr>
                <w:color w:val="1C2F3E"/>
              </w:rPr>
            </w:pPr>
            <w:r w:rsidRPr="001A1C50">
              <w:rPr>
                <w:color w:val="1C2F3E"/>
                <w:bdr w:val="none" w:sz="0" w:space="0" w:color="auto" w:frame="1"/>
              </w:rPr>
              <w:t> 2) рекомендации по итогам проведения предметных недель в МО;</w:t>
            </w:r>
            <w:r w:rsidRPr="001A1C50">
              <w:rPr>
                <w:b/>
                <w:bCs/>
                <w:color w:val="1C2F3E"/>
                <w:bdr w:val="none" w:sz="0" w:space="0" w:color="auto" w:frame="1"/>
              </w:rPr>
              <w:t> </w:t>
            </w:r>
            <w:r w:rsidRPr="001A1C50">
              <w:rPr>
                <w:color w:val="1C2F3E"/>
                <w:bdr w:val="none" w:sz="0" w:space="0" w:color="auto" w:frame="1"/>
              </w:rPr>
              <w:t>промежуточные результаты работы МО по созданию методической копилки;</w:t>
            </w:r>
          </w:p>
          <w:p w:rsidR="00741887" w:rsidRPr="001A1C50" w:rsidRDefault="00741887" w:rsidP="001A1C50">
            <w:pPr>
              <w:ind w:left="197"/>
              <w:rPr>
                <w:color w:val="1C2F3E"/>
              </w:rPr>
            </w:pPr>
            <w:r w:rsidRPr="001A1C50">
              <w:rPr>
                <w:color w:val="1C2F3E"/>
              </w:rPr>
              <w:t> </w:t>
            </w:r>
          </w:p>
          <w:p w:rsidR="00741887" w:rsidRPr="001A1C50" w:rsidRDefault="00741887" w:rsidP="001A1C50">
            <w:pPr>
              <w:ind w:left="197"/>
              <w:rPr>
                <w:color w:val="1C2F3E"/>
                <w:bdr w:val="none" w:sz="0" w:space="0" w:color="auto" w:frame="1"/>
              </w:rPr>
            </w:pPr>
            <w:r w:rsidRPr="001A1C50">
              <w:rPr>
                <w:color w:val="1C2F3E"/>
                <w:bdr w:val="none" w:sz="0" w:space="0" w:color="auto" w:frame="1"/>
              </w:rPr>
              <w:t>3) подготовка УМК на новый учебный год.</w:t>
            </w:r>
          </w:p>
          <w:p w:rsidR="00741887" w:rsidRPr="001A1C50" w:rsidRDefault="00741887" w:rsidP="001A1C50">
            <w:pPr>
              <w:ind w:left="197"/>
              <w:rPr>
                <w:color w:val="1C2F3E"/>
              </w:rPr>
            </w:pPr>
            <w:r w:rsidRPr="001A1C50">
              <w:rPr>
                <w:color w:val="1C2F3E"/>
                <w:bdr w:val="none" w:sz="0" w:space="0" w:color="auto" w:frame="1"/>
              </w:rPr>
              <w:t> </w:t>
            </w:r>
          </w:p>
        </w:tc>
        <w:tc>
          <w:tcPr>
            <w:tcW w:w="1424"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Март</w:t>
            </w:r>
          </w:p>
        </w:tc>
        <w:tc>
          <w:tcPr>
            <w:tcW w:w="1711" w:type="dxa"/>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зам. дир. НМР, УВР</w:t>
            </w:r>
          </w:p>
          <w:p w:rsidR="00741887" w:rsidRPr="001A1C50" w:rsidRDefault="00741887" w:rsidP="001A1C50">
            <w:pPr>
              <w:ind w:left="426"/>
              <w:rPr>
                <w:color w:val="1C2F3E"/>
              </w:rPr>
            </w:pPr>
            <w:r w:rsidRPr="001A1C50">
              <w:rPr>
                <w:color w:val="1C2F3E"/>
                <w:bdr w:val="none" w:sz="0" w:space="0" w:color="auto" w:frame="1"/>
              </w:rPr>
              <w:t> </w:t>
            </w:r>
          </w:p>
        </w:tc>
        <w:tc>
          <w:tcPr>
            <w:tcW w:w="2469"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Определение степени реализации поставленных задач, выявление возникших проблем, определение путей их решения.</w:t>
            </w:r>
          </w:p>
        </w:tc>
      </w:tr>
      <w:tr w:rsidR="00741887" w:rsidRPr="001A1C50" w:rsidTr="000D2EBB">
        <w:trPr>
          <w:gridAfter w:val="2"/>
          <w:wAfter w:w="980" w:type="dxa"/>
          <w:trHeight w:val="67"/>
        </w:trPr>
        <w:tc>
          <w:tcPr>
            <w:tcW w:w="746" w:type="dxa"/>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11.</w:t>
            </w:r>
          </w:p>
        </w:tc>
        <w:tc>
          <w:tcPr>
            <w:tcW w:w="3498" w:type="dxa"/>
            <w:gridSpan w:val="4"/>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197"/>
              <w:rPr>
                <w:color w:val="1C2F3E"/>
              </w:rPr>
            </w:pPr>
            <w:r w:rsidRPr="001A1C50">
              <w:rPr>
                <w:b/>
                <w:bCs/>
                <w:color w:val="1C2F3E"/>
                <w:bdr w:val="none" w:sz="0" w:space="0" w:color="auto" w:frame="1"/>
              </w:rPr>
              <w:t>Заседание № 5 Тема: «Итоги методической работы школы в 2022-2023 учебном году» </w:t>
            </w:r>
            <w:r w:rsidRPr="001A1C50">
              <w:rPr>
                <w:color w:val="1C2F3E"/>
                <w:u w:val="single"/>
                <w:bdr w:val="none" w:sz="0" w:space="0" w:color="auto" w:frame="1"/>
              </w:rPr>
              <w:t>Рабочие вопросы:</w:t>
            </w:r>
          </w:p>
          <w:p w:rsidR="00741887" w:rsidRPr="001A1C50" w:rsidRDefault="00741887" w:rsidP="001A1C50">
            <w:pPr>
              <w:ind w:left="197"/>
              <w:rPr>
                <w:color w:val="1C2F3E"/>
              </w:rPr>
            </w:pPr>
            <w:proofErr w:type="gramStart"/>
            <w:r w:rsidRPr="001A1C50">
              <w:rPr>
                <w:color w:val="1C2F3E"/>
                <w:bdr w:val="none" w:sz="0" w:space="0" w:color="auto" w:frame="1"/>
              </w:rPr>
              <w:t>1)Отчет</w:t>
            </w:r>
            <w:proofErr w:type="gramEnd"/>
            <w:r w:rsidRPr="001A1C50">
              <w:rPr>
                <w:color w:val="1C2F3E"/>
                <w:bdr w:val="none" w:sz="0" w:space="0" w:color="auto" w:frame="1"/>
              </w:rPr>
              <w:t xml:space="preserve"> о реализации плана методической работы школы за 2022-2023 учебный год. </w:t>
            </w:r>
            <w:proofErr w:type="gramStart"/>
            <w:r w:rsidRPr="001A1C50">
              <w:rPr>
                <w:color w:val="1C2F3E"/>
                <w:bdr w:val="none" w:sz="0" w:space="0" w:color="auto" w:frame="1"/>
              </w:rPr>
              <w:t>2)Обсуждение</w:t>
            </w:r>
            <w:proofErr w:type="gramEnd"/>
            <w:r w:rsidRPr="001A1C50">
              <w:rPr>
                <w:color w:val="1C2F3E"/>
                <w:bdr w:val="none" w:sz="0" w:space="0" w:color="auto" w:frame="1"/>
              </w:rPr>
              <w:t xml:space="preserve"> проекта плана методической работы школы на 2023-2024 учебный год.</w:t>
            </w:r>
          </w:p>
        </w:tc>
        <w:tc>
          <w:tcPr>
            <w:tcW w:w="1424"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Май</w:t>
            </w:r>
          </w:p>
        </w:tc>
        <w:tc>
          <w:tcPr>
            <w:tcW w:w="1711" w:type="dxa"/>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tc>
        <w:tc>
          <w:tcPr>
            <w:tcW w:w="2469" w:type="dxa"/>
            <w:gridSpan w:val="3"/>
            <w:tcBorders>
              <w:top w:val="nil"/>
              <w:left w:val="nil"/>
              <w:bottom w:val="single" w:sz="8" w:space="0" w:color="000000"/>
              <w:right w:val="single" w:sz="8" w:space="0" w:color="000000"/>
            </w:tcBorders>
            <w:shd w:val="clear" w:color="auto" w:fill="auto"/>
            <w:tcMar>
              <w:top w:w="0" w:type="dxa"/>
              <w:left w:w="0" w:type="dxa"/>
              <w:bottom w:w="0" w:type="dxa"/>
              <w:right w:w="12" w:type="dxa"/>
            </w:tcMar>
            <w:hideMark/>
          </w:tcPr>
          <w:p w:rsidR="00741887" w:rsidRPr="001A1C50" w:rsidRDefault="00741887" w:rsidP="001A1C50">
            <w:pPr>
              <w:ind w:left="426" w:right="162"/>
              <w:rPr>
                <w:color w:val="1C2F3E"/>
              </w:rPr>
            </w:pPr>
            <w:r w:rsidRPr="001A1C50">
              <w:rPr>
                <w:color w:val="1C2F3E"/>
                <w:bdr w:val="none" w:sz="0" w:space="0" w:color="auto" w:frame="1"/>
              </w:rPr>
              <w:t>Подведение итогов. Рекомендации к перспективному плану работы</w:t>
            </w:r>
          </w:p>
          <w:p w:rsidR="00741887" w:rsidRPr="001A1C50" w:rsidRDefault="00741887" w:rsidP="001A1C50">
            <w:pPr>
              <w:ind w:left="426" w:right="37"/>
              <w:rPr>
                <w:color w:val="1C2F3E"/>
              </w:rPr>
            </w:pPr>
            <w:proofErr w:type="gramStart"/>
            <w:r w:rsidRPr="001A1C50">
              <w:rPr>
                <w:color w:val="1C2F3E"/>
                <w:bdr w:val="none" w:sz="0" w:space="0" w:color="auto" w:frame="1"/>
              </w:rPr>
              <w:t>методического</w:t>
            </w:r>
            <w:proofErr w:type="gramEnd"/>
            <w:r w:rsidRPr="001A1C50">
              <w:rPr>
                <w:color w:val="1C2F3E"/>
                <w:bdr w:val="none" w:sz="0" w:space="0" w:color="auto" w:frame="1"/>
              </w:rPr>
              <w:t xml:space="preserve"> совета на 2023-2024 учебный год</w:t>
            </w:r>
          </w:p>
        </w:tc>
      </w:tr>
    </w:tbl>
    <w:p w:rsidR="00741887" w:rsidRPr="001A1C50" w:rsidRDefault="00741887" w:rsidP="001A1C50">
      <w:pPr>
        <w:ind w:left="426" w:right="11062"/>
        <w:rPr>
          <w:color w:val="1C2F3E"/>
        </w:rPr>
      </w:pPr>
      <w:r w:rsidRPr="001A1C50">
        <w:rPr>
          <w:color w:val="1C2F3E"/>
          <w:bdr w:val="none" w:sz="0" w:space="0" w:color="auto" w:frame="1"/>
        </w:rPr>
        <w:t> </w:t>
      </w:r>
    </w:p>
    <w:tbl>
      <w:tblPr>
        <w:tblW w:w="10667" w:type="dxa"/>
        <w:tblInd w:w="14" w:type="dxa"/>
        <w:tblCellMar>
          <w:left w:w="0" w:type="dxa"/>
          <w:right w:w="0" w:type="dxa"/>
        </w:tblCellMar>
        <w:tblLook w:val="04A0" w:firstRow="1" w:lastRow="0" w:firstColumn="1" w:lastColumn="0" w:noHBand="0" w:noVBand="1"/>
      </w:tblPr>
      <w:tblGrid>
        <w:gridCol w:w="92"/>
        <w:gridCol w:w="765"/>
        <w:gridCol w:w="34"/>
        <w:gridCol w:w="58"/>
        <w:gridCol w:w="2100"/>
        <w:gridCol w:w="486"/>
        <w:gridCol w:w="937"/>
        <w:gridCol w:w="121"/>
        <w:gridCol w:w="408"/>
        <w:gridCol w:w="989"/>
        <w:gridCol w:w="202"/>
        <w:gridCol w:w="1088"/>
        <w:gridCol w:w="1015"/>
        <w:gridCol w:w="24"/>
        <w:gridCol w:w="1452"/>
        <w:gridCol w:w="896"/>
      </w:tblGrid>
      <w:tr w:rsidR="00741887" w:rsidRPr="001A1C50" w:rsidTr="000D2EBB">
        <w:trPr>
          <w:gridAfter w:val="1"/>
          <w:wAfter w:w="896" w:type="dxa"/>
          <w:trHeight w:val="699"/>
        </w:trPr>
        <w:tc>
          <w:tcPr>
            <w:tcW w:w="9771" w:type="dxa"/>
            <w:gridSpan w:val="15"/>
            <w:tcBorders>
              <w:top w:val="single" w:sz="8" w:space="0" w:color="000000"/>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1 .3 . Работа с руководителями МО </w:t>
            </w:r>
          </w:p>
          <w:p w:rsidR="00741887" w:rsidRPr="001A1C50" w:rsidRDefault="00741887" w:rsidP="001A1C50">
            <w:pPr>
              <w:ind w:left="426"/>
              <w:rPr>
                <w:color w:val="1C2F3E"/>
              </w:rPr>
            </w:pPr>
            <w:r w:rsidRPr="001A1C50">
              <w:rPr>
                <w:color w:val="1C2F3E"/>
                <w:bdr w:val="none" w:sz="0" w:space="0" w:color="auto" w:frame="1"/>
              </w:rPr>
              <w:t>Цель: Обеспечение продуктивной деятельности участников педагогического процесса по реализации методической темы школы</w:t>
            </w:r>
          </w:p>
        </w:tc>
      </w:tr>
      <w:tr w:rsidR="00741887" w:rsidRPr="001A1C50" w:rsidTr="000D2EBB">
        <w:trPr>
          <w:gridAfter w:val="1"/>
          <w:wAfter w:w="896" w:type="dxa"/>
          <w:trHeight w:val="261"/>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w:t>
            </w:r>
          </w:p>
        </w:tc>
        <w:tc>
          <w:tcPr>
            <w:tcW w:w="219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ight="83"/>
              <w:jc w:val="center"/>
              <w:rPr>
                <w:color w:val="1C2F3E"/>
              </w:rPr>
            </w:pPr>
            <w:r w:rsidRPr="001A1C50">
              <w:rPr>
                <w:b/>
                <w:bCs/>
                <w:color w:val="1C2F3E"/>
                <w:bdr w:val="none" w:sz="0" w:space="0" w:color="auto" w:frame="1"/>
              </w:rPr>
              <w:t>Планируемое мероприятие</w:t>
            </w:r>
          </w:p>
        </w:tc>
        <w:tc>
          <w:tcPr>
            <w:tcW w:w="1952"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0"/>
              <w:jc w:val="center"/>
              <w:rPr>
                <w:color w:val="1C2F3E"/>
              </w:rPr>
            </w:pPr>
            <w:r w:rsidRPr="001A1C50">
              <w:rPr>
                <w:b/>
                <w:bCs/>
                <w:color w:val="1C2F3E"/>
                <w:bdr w:val="none" w:sz="0" w:space="0" w:color="auto" w:frame="1"/>
              </w:rPr>
              <w:t>Срок</w:t>
            </w:r>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Ответственный</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8"/>
              <w:jc w:val="center"/>
              <w:rPr>
                <w:color w:val="1C2F3E"/>
              </w:rPr>
            </w:pPr>
            <w:r w:rsidRPr="001A1C50">
              <w:rPr>
                <w:b/>
                <w:bCs/>
                <w:color w:val="1C2F3E"/>
                <w:bdr w:val="none" w:sz="0" w:space="0" w:color="auto" w:frame="1"/>
              </w:rPr>
              <w:t>Результат</w:t>
            </w:r>
          </w:p>
        </w:tc>
      </w:tr>
      <w:tr w:rsidR="00741887" w:rsidRPr="001A1C50" w:rsidTr="000D2EBB">
        <w:trPr>
          <w:gridAfter w:val="1"/>
          <w:wAfter w:w="896" w:type="dxa"/>
          <w:trHeight w:val="1522"/>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12.</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Методическое совещание «Приоритетные задачи методической работы в 2022-2023 учебном году и отражение</w:t>
            </w:r>
          </w:p>
          <w:p w:rsidR="00741887" w:rsidRPr="001A1C50" w:rsidRDefault="00741887" w:rsidP="001A1C50">
            <w:pPr>
              <w:ind w:left="122"/>
              <w:rPr>
                <w:color w:val="1C2F3E"/>
              </w:rPr>
            </w:pPr>
            <w:proofErr w:type="gramStart"/>
            <w:r w:rsidRPr="001A1C50">
              <w:rPr>
                <w:color w:val="1C2F3E"/>
                <w:bdr w:val="none" w:sz="0" w:space="0" w:color="auto" w:frame="1"/>
              </w:rPr>
              <w:t>их</w:t>
            </w:r>
            <w:proofErr w:type="gramEnd"/>
            <w:r w:rsidRPr="001A1C50">
              <w:rPr>
                <w:color w:val="1C2F3E"/>
                <w:bdr w:val="none" w:sz="0" w:space="0" w:color="auto" w:frame="1"/>
              </w:rPr>
              <w:t xml:space="preserve"> в планах методических объединений»</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август</w:t>
            </w:r>
            <w:proofErr w:type="gramEnd"/>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p w:rsidR="00741887" w:rsidRPr="001A1C50" w:rsidRDefault="00741887" w:rsidP="001A1C50">
            <w:pPr>
              <w:ind w:left="426"/>
              <w:rPr>
                <w:color w:val="1C2F3E"/>
              </w:rPr>
            </w:pPr>
            <w:proofErr w:type="gramStart"/>
            <w:r w:rsidRPr="001A1C50">
              <w:rPr>
                <w:color w:val="1C2F3E"/>
                <w:bdr w:val="none" w:sz="0" w:space="0" w:color="auto" w:frame="1"/>
              </w:rPr>
              <w:t>руководители</w:t>
            </w:r>
            <w:proofErr w:type="gramEnd"/>
            <w:r w:rsidRPr="001A1C50">
              <w:rPr>
                <w:color w:val="1C2F3E"/>
                <w:bdr w:val="none" w:sz="0" w:space="0" w:color="auto" w:frame="1"/>
              </w:rPr>
              <w:t xml:space="preserve"> МО</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Системное решение задач методической работы</w:t>
            </w:r>
          </w:p>
        </w:tc>
      </w:tr>
      <w:tr w:rsidR="00741887" w:rsidRPr="001A1C50" w:rsidTr="000D2EBB">
        <w:trPr>
          <w:gridAfter w:val="1"/>
          <w:wAfter w:w="896" w:type="dxa"/>
          <w:trHeight w:val="54"/>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13.</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Консультации для руководителей</w:t>
            </w:r>
          </w:p>
          <w:p w:rsidR="00741887" w:rsidRPr="001A1C50" w:rsidRDefault="00741887" w:rsidP="001A1C50">
            <w:pPr>
              <w:ind w:left="122"/>
              <w:rPr>
                <w:color w:val="1C2F3E"/>
              </w:rPr>
            </w:pPr>
            <w:r w:rsidRPr="001A1C50">
              <w:rPr>
                <w:color w:val="1C2F3E"/>
                <w:bdr w:val="none" w:sz="0" w:space="0" w:color="auto" w:frame="1"/>
              </w:rPr>
              <w:t>МО по написанию плана работы на год</w:t>
            </w:r>
          </w:p>
          <w:p w:rsidR="00741887" w:rsidRPr="001A1C50" w:rsidRDefault="00741887" w:rsidP="001A1C50">
            <w:pPr>
              <w:ind w:left="122"/>
              <w:rPr>
                <w:color w:val="1C2F3E"/>
              </w:rPr>
            </w:pPr>
            <w:r w:rsidRPr="001A1C50">
              <w:rPr>
                <w:color w:val="1C2F3E"/>
                <w:bdr w:val="none" w:sz="0" w:space="0" w:color="auto" w:frame="1"/>
              </w:rPr>
              <w:t> </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Август</w:t>
            </w:r>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Помощь руководителям МО в написании плана работы</w:t>
            </w:r>
          </w:p>
        </w:tc>
      </w:tr>
      <w:tr w:rsidR="00741887" w:rsidRPr="001A1C50" w:rsidTr="000D2EBB">
        <w:trPr>
          <w:gridAfter w:val="1"/>
          <w:wAfter w:w="896" w:type="dxa"/>
          <w:trHeight w:val="765"/>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14.</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Создание базы данных о количественном и качественном составе МО</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сентябрь</w:t>
            </w:r>
            <w:proofErr w:type="gramEnd"/>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Рук-ли МО</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Учёт педагогических кадров через проверку картотеки</w:t>
            </w:r>
          </w:p>
        </w:tc>
      </w:tr>
      <w:tr w:rsidR="00741887" w:rsidRPr="001A1C50" w:rsidTr="000D2EBB">
        <w:trPr>
          <w:gridAfter w:val="1"/>
          <w:wAfter w:w="896" w:type="dxa"/>
          <w:trHeight w:val="515"/>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15.</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Составление планов работы МО. </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сентябрь</w:t>
            </w:r>
            <w:proofErr w:type="gramEnd"/>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Рук-ли МО</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jc w:val="center"/>
              <w:rPr>
                <w:color w:val="1C2F3E"/>
              </w:rPr>
            </w:pPr>
            <w:r w:rsidRPr="001A1C50">
              <w:rPr>
                <w:color w:val="1C2F3E"/>
                <w:bdr w:val="none" w:sz="0" w:space="0" w:color="auto" w:frame="1"/>
              </w:rPr>
              <w:t>Утверждение планов работы МО</w:t>
            </w:r>
          </w:p>
        </w:tc>
      </w:tr>
      <w:tr w:rsidR="00741887" w:rsidRPr="001A1C50" w:rsidTr="000D2EBB">
        <w:trPr>
          <w:gridAfter w:val="1"/>
          <w:wAfter w:w="896" w:type="dxa"/>
          <w:trHeight w:val="1521"/>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16.</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Планирование и осуществление работы педагогов МО по самообразованию</w:t>
            </w:r>
          </w:p>
          <w:p w:rsidR="00741887" w:rsidRPr="001A1C50" w:rsidRDefault="00741887" w:rsidP="001A1C50">
            <w:pPr>
              <w:ind w:left="122"/>
              <w:rPr>
                <w:color w:val="1C2F3E"/>
              </w:rPr>
            </w:pPr>
            <w:r w:rsidRPr="001A1C50">
              <w:rPr>
                <w:color w:val="1C2F3E"/>
                <w:bdr w:val="none" w:sz="0" w:space="0" w:color="auto" w:frame="1"/>
              </w:rPr>
              <w:t> </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сентябрь</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Рук-ли МО</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Анализ уровня погружения</w:t>
            </w:r>
          </w:p>
          <w:p w:rsidR="00741887" w:rsidRPr="001A1C50" w:rsidRDefault="00741887" w:rsidP="001A1C50">
            <w:pPr>
              <w:ind w:left="426"/>
              <w:rPr>
                <w:color w:val="1C2F3E"/>
              </w:rPr>
            </w:pPr>
            <w:proofErr w:type="gramStart"/>
            <w:r w:rsidRPr="001A1C50">
              <w:rPr>
                <w:color w:val="1C2F3E"/>
                <w:bdr w:val="none" w:sz="0" w:space="0" w:color="auto" w:frame="1"/>
              </w:rPr>
              <w:t>педагогов</w:t>
            </w:r>
            <w:proofErr w:type="gramEnd"/>
            <w:r w:rsidRPr="001A1C50">
              <w:rPr>
                <w:color w:val="1C2F3E"/>
                <w:bdr w:val="none" w:sz="0" w:space="0" w:color="auto" w:frame="1"/>
              </w:rPr>
              <w:t xml:space="preserve"> в проблему, определение перспектив дальнейшей деятельности</w:t>
            </w:r>
          </w:p>
        </w:tc>
      </w:tr>
      <w:tr w:rsidR="00741887" w:rsidRPr="001A1C50" w:rsidTr="000D2EBB">
        <w:trPr>
          <w:gridAfter w:val="1"/>
          <w:wAfter w:w="896" w:type="dxa"/>
          <w:trHeight w:val="765"/>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17.</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Заседания МО (по планам) </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по</w:t>
            </w:r>
            <w:proofErr w:type="gramEnd"/>
            <w:r w:rsidRPr="001A1C50">
              <w:rPr>
                <w:color w:val="1C2F3E"/>
                <w:bdr w:val="none" w:sz="0" w:space="0" w:color="auto" w:frame="1"/>
              </w:rPr>
              <w:t xml:space="preserve"> планам</w:t>
            </w:r>
          </w:p>
          <w:p w:rsidR="00741887" w:rsidRPr="001A1C50" w:rsidRDefault="00741887" w:rsidP="001A1C50">
            <w:pPr>
              <w:ind w:left="426"/>
              <w:rPr>
                <w:color w:val="1C2F3E"/>
              </w:rPr>
            </w:pPr>
            <w:r w:rsidRPr="001A1C50">
              <w:rPr>
                <w:color w:val="1C2F3E"/>
                <w:bdr w:val="none" w:sz="0" w:space="0" w:color="auto" w:frame="1"/>
              </w:rPr>
              <w:t>МО</w:t>
            </w:r>
          </w:p>
          <w:p w:rsidR="00741887" w:rsidRPr="001A1C50" w:rsidRDefault="00741887" w:rsidP="001A1C50">
            <w:pPr>
              <w:ind w:left="426"/>
              <w:rPr>
                <w:color w:val="1C2F3E"/>
              </w:rPr>
            </w:pPr>
            <w:r w:rsidRPr="001A1C50">
              <w:rPr>
                <w:color w:val="1C2F3E"/>
                <w:bdr w:val="none" w:sz="0" w:space="0" w:color="auto" w:frame="1"/>
              </w:rPr>
              <w:t> </w:t>
            </w:r>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650"/>
              <w:rPr>
                <w:color w:val="1C2F3E"/>
              </w:rPr>
            </w:pPr>
            <w:r w:rsidRPr="001A1C50">
              <w:rPr>
                <w:color w:val="1C2F3E"/>
                <w:bdr w:val="none" w:sz="0" w:space="0" w:color="auto" w:frame="1"/>
              </w:rPr>
              <w:t>Рук-ли МО </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Реализация методической темы и задач МО на 2022-2023 уч. год</w:t>
            </w:r>
          </w:p>
        </w:tc>
      </w:tr>
      <w:tr w:rsidR="00741887" w:rsidRPr="001A1C50" w:rsidTr="000D2EBB">
        <w:trPr>
          <w:gridAfter w:val="1"/>
          <w:wAfter w:w="896" w:type="dxa"/>
          <w:trHeight w:val="513"/>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18.</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Анализ работы МО за отчетные периоды. </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 года</w:t>
            </w:r>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 рук-ли МО</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jc w:val="center"/>
              <w:rPr>
                <w:color w:val="1C2F3E"/>
              </w:rPr>
            </w:pPr>
            <w:r w:rsidRPr="001A1C50">
              <w:rPr>
                <w:color w:val="1C2F3E"/>
                <w:bdr w:val="none" w:sz="0" w:space="0" w:color="auto" w:frame="1"/>
              </w:rPr>
              <w:t>Выявление проблемных вопросов</w:t>
            </w:r>
          </w:p>
        </w:tc>
      </w:tr>
      <w:tr w:rsidR="00741887" w:rsidRPr="001A1C50" w:rsidTr="000D2EBB">
        <w:trPr>
          <w:gridAfter w:val="1"/>
          <w:wAfter w:w="896" w:type="dxa"/>
          <w:trHeight w:val="1017"/>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19.</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Консультация по написанию анализа МО за год </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апрель</w:t>
            </w:r>
            <w:proofErr w:type="gramEnd"/>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Повышение профессиональной</w:t>
            </w:r>
          </w:p>
          <w:p w:rsidR="00741887" w:rsidRPr="001A1C50" w:rsidRDefault="00741887" w:rsidP="001A1C50">
            <w:pPr>
              <w:ind w:left="426"/>
              <w:rPr>
                <w:color w:val="1C2F3E"/>
              </w:rPr>
            </w:pPr>
            <w:proofErr w:type="gramStart"/>
            <w:r w:rsidRPr="001A1C50">
              <w:rPr>
                <w:color w:val="1C2F3E"/>
                <w:bdr w:val="none" w:sz="0" w:space="0" w:color="auto" w:frame="1"/>
              </w:rPr>
              <w:t>компетентности</w:t>
            </w:r>
            <w:proofErr w:type="gramEnd"/>
            <w:r w:rsidRPr="001A1C50">
              <w:rPr>
                <w:color w:val="1C2F3E"/>
                <w:bdr w:val="none" w:sz="0" w:space="0" w:color="auto" w:frame="1"/>
              </w:rPr>
              <w:t xml:space="preserve"> руководителей МО</w:t>
            </w:r>
          </w:p>
        </w:tc>
      </w:tr>
      <w:tr w:rsidR="00741887" w:rsidRPr="001A1C50" w:rsidTr="000D2EBB">
        <w:trPr>
          <w:gridAfter w:val="1"/>
          <w:wAfter w:w="896" w:type="dxa"/>
          <w:trHeight w:val="765"/>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20.</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Методические совещания по необходимости </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p w:rsidR="00741887" w:rsidRPr="001A1C50" w:rsidRDefault="00741887" w:rsidP="001A1C50">
            <w:pPr>
              <w:ind w:left="426"/>
              <w:rPr>
                <w:color w:val="1C2F3E"/>
              </w:rPr>
            </w:pPr>
            <w:proofErr w:type="gramStart"/>
            <w:r w:rsidRPr="001A1C50">
              <w:rPr>
                <w:color w:val="1C2F3E"/>
                <w:bdr w:val="none" w:sz="0" w:space="0" w:color="auto" w:frame="1"/>
              </w:rPr>
              <w:t>рук</w:t>
            </w:r>
            <w:proofErr w:type="gramEnd"/>
            <w:r w:rsidRPr="001A1C50">
              <w:rPr>
                <w:color w:val="1C2F3E"/>
                <w:bdr w:val="none" w:sz="0" w:space="0" w:color="auto" w:frame="1"/>
              </w:rPr>
              <w:t>-ли МО</w:t>
            </w:r>
          </w:p>
          <w:p w:rsidR="00741887" w:rsidRPr="001A1C50" w:rsidRDefault="00741887" w:rsidP="001A1C50">
            <w:pPr>
              <w:ind w:left="426"/>
              <w:rPr>
                <w:color w:val="1C2F3E"/>
              </w:rPr>
            </w:pPr>
            <w:r w:rsidRPr="001A1C50">
              <w:rPr>
                <w:color w:val="1C2F3E"/>
                <w:bdr w:val="none" w:sz="0" w:space="0" w:color="auto" w:frame="1"/>
              </w:rPr>
              <w:t> </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Эффективное решение возникших проблем</w:t>
            </w:r>
          </w:p>
        </w:tc>
      </w:tr>
      <w:tr w:rsidR="00741887" w:rsidRPr="001A1C50" w:rsidTr="000D2EBB">
        <w:trPr>
          <w:gridAfter w:val="1"/>
          <w:wAfter w:w="896" w:type="dxa"/>
          <w:trHeight w:val="1522"/>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21.</w:t>
            </w:r>
          </w:p>
        </w:tc>
        <w:tc>
          <w:tcPr>
            <w:tcW w:w="2678"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22"/>
              <w:rPr>
                <w:color w:val="1C2F3E"/>
              </w:rPr>
            </w:pPr>
            <w:r w:rsidRPr="001A1C50">
              <w:rPr>
                <w:color w:val="1C2F3E"/>
                <w:bdr w:val="none" w:sz="0" w:space="0" w:color="auto" w:frame="1"/>
              </w:rPr>
              <w:t>Планирование работы по подготовке и участию ОУ в подготовке и</w:t>
            </w:r>
          </w:p>
          <w:p w:rsidR="00741887" w:rsidRPr="001A1C50" w:rsidRDefault="00741887" w:rsidP="001A1C50">
            <w:pPr>
              <w:ind w:left="122"/>
              <w:rPr>
                <w:color w:val="1C2F3E"/>
              </w:rPr>
            </w:pPr>
            <w:proofErr w:type="gramStart"/>
            <w:r w:rsidRPr="001A1C50">
              <w:rPr>
                <w:color w:val="1C2F3E"/>
                <w:bdr w:val="none" w:sz="0" w:space="0" w:color="auto" w:frame="1"/>
              </w:rPr>
              <w:t>проведении</w:t>
            </w:r>
            <w:proofErr w:type="gramEnd"/>
            <w:r w:rsidRPr="001A1C50">
              <w:rPr>
                <w:color w:val="1C2F3E"/>
                <w:bdr w:val="none" w:sz="0" w:space="0" w:color="auto" w:frame="1"/>
              </w:rPr>
              <w:t xml:space="preserve"> ГИА </w:t>
            </w:r>
          </w:p>
          <w:p w:rsidR="00741887" w:rsidRPr="001A1C50" w:rsidRDefault="00741887" w:rsidP="001A1C50">
            <w:pPr>
              <w:ind w:left="122"/>
              <w:rPr>
                <w:color w:val="1C2F3E"/>
              </w:rPr>
            </w:pPr>
            <w:r w:rsidRPr="001A1C50">
              <w:rPr>
                <w:color w:val="1C2F3E"/>
                <w:bdr w:val="none" w:sz="0" w:space="0" w:color="auto" w:frame="1"/>
              </w:rPr>
              <w:t>  </w:t>
            </w:r>
          </w:p>
          <w:p w:rsidR="00741887" w:rsidRPr="001A1C50" w:rsidRDefault="00741887" w:rsidP="001A1C50">
            <w:pPr>
              <w:ind w:left="122"/>
              <w:rPr>
                <w:color w:val="1C2F3E"/>
              </w:rPr>
            </w:pPr>
            <w:r w:rsidRPr="001A1C50">
              <w:rPr>
                <w:color w:val="1C2F3E"/>
                <w:bdr w:val="none" w:sz="0" w:space="0" w:color="auto" w:frame="1"/>
              </w:rPr>
              <w:t> </w:t>
            </w:r>
          </w:p>
          <w:p w:rsidR="00741887" w:rsidRPr="001A1C50" w:rsidRDefault="00741887" w:rsidP="001A1C50">
            <w:pPr>
              <w:ind w:left="122"/>
            </w:pPr>
            <w:r w:rsidRPr="001A1C50">
              <w:rPr>
                <w:color w:val="1C2F3E"/>
                <w:bdr w:val="none" w:sz="0" w:space="0" w:color="auto" w:frame="1"/>
              </w:rPr>
              <w:t>22. Методический семинар </w:t>
            </w:r>
            <w:r w:rsidRPr="001A1C50">
              <w:rPr>
                <w:b/>
                <w:bCs/>
                <w:color w:val="1C2F3E"/>
                <w:bdr w:val="none" w:sz="0" w:space="0" w:color="auto" w:frame="1"/>
              </w:rPr>
              <w:t>«</w:t>
            </w:r>
            <w:r w:rsidRPr="001A1C50">
              <w:t>Обучающий семинар «Методология урока в рамках обновленных ФГОС»</w:t>
            </w:r>
          </w:p>
          <w:p w:rsidR="00741887" w:rsidRPr="001A1C50" w:rsidRDefault="00741887" w:rsidP="001A1C50">
            <w:pPr>
              <w:ind w:left="122"/>
            </w:pPr>
            <w:r w:rsidRPr="001A1C50">
              <w:rPr>
                <w:color w:val="1C2F3E"/>
                <w:bdr w:val="none" w:sz="0" w:space="0" w:color="auto" w:frame="1"/>
              </w:rPr>
              <w:t>23. Методический семинар «</w:t>
            </w:r>
            <w:r w:rsidRPr="001A1C50">
              <w:t>Мастер-классы «Как повысить результаты на ВПР»</w:t>
            </w:r>
          </w:p>
          <w:p w:rsidR="00741887" w:rsidRPr="001A1C50" w:rsidRDefault="00741887" w:rsidP="001A1C50">
            <w:pPr>
              <w:ind w:left="122"/>
              <w:rPr>
                <w:color w:val="1C2F3E"/>
              </w:rPr>
            </w:pPr>
            <w:r w:rsidRPr="001A1C50">
              <w:rPr>
                <w:color w:val="1C2F3E"/>
                <w:bdr w:val="none" w:sz="0" w:space="0" w:color="auto" w:frame="1"/>
              </w:rPr>
              <w:t xml:space="preserve">24. </w:t>
            </w:r>
            <w:r w:rsidRPr="001A1C50">
              <w:t>Мастер-классы «Формирующее и критериальное оценивание» (работа творческой группы)</w:t>
            </w:r>
          </w:p>
          <w:p w:rsidR="00741887" w:rsidRPr="001A1C50" w:rsidRDefault="00741887" w:rsidP="001A1C50">
            <w:pPr>
              <w:ind w:left="122"/>
              <w:rPr>
                <w:color w:val="1C2F3E"/>
              </w:rPr>
            </w:pPr>
            <w:r w:rsidRPr="001A1C50">
              <w:rPr>
                <w:color w:val="1C2F3E"/>
                <w:bdr w:val="none" w:sz="0" w:space="0" w:color="auto" w:frame="1"/>
              </w:rPr>
              <w:t> </w:t>
            </w:r>
          </w:p>
        </w:tc>
        <w:tc>
          <w:tcPr>
            <w:tcW w:w="1466"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январь</w:t>
            </w:r>
            <w:proofErr w:type="gramEnd"/>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bdr w:val="none" w:sz="0" w:space="0" w:color="auto" w:frame="1"/>
              </w:rPr>
            </w:pPr>
          </w:p>
          <w:p w:rsidR="00741887" w:rsidRPr="001A1C50" w:rsidRDefault="00741887" w:rsidP="001A1C50">
            <w:pPr>
              <w:ind w:left="426"/>
              <w:rPr>
                <w:color w:val="1C2F3E"/>
                <w:bdr w:val="none" w:sz="0" w:space="0" w:color="auto" w:frame="1"/>
              </w:rPr>
            </w:pPr>
            <w:r w:rsidRPr="001A1C50">
              <w:rPr>
                <w:color w:val="1C2F3E"/>
                <w:bdr w:val="none" w:sz="0" w:space="0" w:color="auto" w:frame="1"/>
              </w:rPr>
              <w:t>Октябрь</w:t>
            </w:r>
          </w:p>
          <w:p w:rsidR="00741887" w:rsidRPr="001A1C50" w:rsidRDefault="00741887" w:rsidP="001A1C50">
            <w:pPr>
              <w:ind w:left="426"/>
              <w:rPr>
                <w:color w:val="1C2F3E"/>
                <w:bdr w:val="none" w:sz="0" w:space="0" w:color="auto" w:frame="1"/>
              </w:rPr>
            </w:pPr>
          </w:p>
          <w:p w:rsidR="00741887" w:rsidRPr="001A1C50" w:rsidRDefault="00741887" w:rsidP="001A1C50">
            <w:pPr>
              <w:ind w:left="426"/>
              <w:rPr>
                <w:color w:val="1C2F3E"/>
              </w:rPr>
            </w:pPr>
            <w:r w:rsidRPr="001A1C50">
              <w:rPr>
                <w:color w:val="1C2F3E"/>
                <w:bdr w:val="none" w:sz="0" w:space="0" w:color="auto" w:frame="1"/>
              </w:rPr>
              <w:t>Ноябрь</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proofErr w:type="gramStart"/>
            <w:r w:rsidRPr="001A1C50">
              <w:rPr>
                <w:color w:val="1C2F3E"/>
                <w:bdr w:val="none" w:sz="0" w:space="0" w:color="auto" w:frame="1"/>
              </w:rPr>
              <w:t>март</w:t>
            </w:r>
            <w:proofErr w:type="gramEnd"/>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руководители</w:t>
            </w:r>
            <w:proofErr w:type="gramEnd"/>
            <w:r w:rsidRPr="001A1C50">
              <w:rPr>
                <w:color w:val="1C2F3E"/>
                <w:bdr w:val="none" w:sz="0" w:space="0" w:color="auto" w:frame="1"/>
              </w:rPr>
              <w:t xml:space="preserve"> МО, учителя предметники</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Руководители МО, учителя предметники</w:t>
            </w:r>
          </w:p>
          <w:p w:rsidR="00741887" w:rsidRPr="001A1C50" w:rsidRDefault="00741887" w:rsidP="001A1C50">
            <w:pPr>
              <w:ind w:left="426"/>
              <w:rPr>
                <w:color w:val="1C2F3E"/>
              </w:rPr>
            </w:pPr>
            <w:r w:rsidRPr="001A1C50">
              <w:rPr>
                <w:color w:val="1C2F3E"/>
                <w:bdr w:val="none" w:sz="0" w:space="0" w:color="auto" w:frame="1"/>
              </w:rPr>
              <w:t> </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xml:space="preserve">Организованный и качественный процесс проведения </w:t>
            </w:r>
            <w:proofErr w:type="gramStart"/>
            <w:r w:rsidRPr="001A1C50">
              <w:rPr>
                <w:color w:val="1C2F3E"/>
                <w:bdr w:val="none" w:sz="0" w:space="0" w:color="auto" w:frame="1"/>
              </w:rPr>
              <w:t>ГИА .</w:t>
            </w:r>
            <w:proofErr w:type="gramEnd"/>
            <w:r w:rsidRPr="001A1C50">
              <w:rPr>
                <w:color w:val="1C2F3E"/>
                <w:bdr w:val="none" w:sz="0" w:space="0" w:color="auto" w:frame="1"/>
              </w:rPr>
              <w:t xml:space="preserve"> Повышение методического и педагогического мастерства</w:t>
            </w:r>
          </w:p>
        </w:tc>
      </w:tr>
      <w:tr w:rsidR="00741887" w:rsidRPr="001A1C50" w:rsidTr="000D2EBB">
        <w:trPr>
          <w:gridAfter w:val="1"/>
          <w:wAfter w:w="896" w:type="dxa"/>
          <w:trHeight w:val="510"/>
        </w:trPr>
        <w:tc>
          <w:tcPr>
            <w:tcW w:w="9771" w:type="dxa"/>
            <w:gridSpan w:val="15"/>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r w:rsidRPr="001A1C50">
              <w:rPr>
                <w:b/>
                <w:bCs/>
                <w:color w:val="1C2F3E"/>
                <w:bdr w:val="none" w:sz="0" w:space="0" w:color="auto" w:frame="1"/>
              </w:rPr>
              <w:t>1.4. Организация информационного обеспечения</w:t>
            </w:r>
          </w:p>
          <w:p w:rsidR="00741887" w:rsidRPr="001A1C50" w:rsidRDefault="00741887" w:rsidP="001A1C50">
            <w:pPr>
              <w:ind w:left="426"/>
              <w:rPr>
                <w:color w:val="1C2F3E"/>
              </w:rPr>
            </w:pPr>
            <w:r w:rsidRPr="001A1C50">
              <w:rPr>
                <w:color w:val="1C2F3E"/>
                <w:bdr w:val="none" w:sz="0" w:space="0" w:color="auto" w:frame="1"/>
              </w:rPr>
              <w:t>Цель: создание условий для оптимального доступа педагога к необходимой информации</w:t>
            </w:r>
          </w:p>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0D2EBB">
        <w:trPr>
          <w:gridAfter w:val="1"/>
          <w:wAfter w:w="896" w:type="dxa"/>
          <w:trHeight w:val="261"/>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w:t>
            </w:r>
          </w:p>
        </w:tc>
        <w:tc>
          <w:tcPr>
            <w:tcW w:w="219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20" w:right="83"/>
              <w:jc w:val="center"/>
              <w:rPr>
                <w:color w:val="1C2F3E"/>
              </w:rPr>
            </w:pPr>
            <w:r w:rsidRPr="001A1C50">
              <w:rPr>
                <w:b/>
                <w:bCs/>
                <w:color w:val="1C2F3E"/>
                <w:bdr w:val="none" w:sz="0" w:space="0" w:color="auto" w:frame="1"/>
              </w:rPr>
              <w:t>Планируемое мероприятие</w:t>
            </w:r>
          </w:p>
        </w:tc>
        <w:tc>
          <w:tcPr>
            <w:tcW w:w="1952"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0"/>
              <w:jc w:val="center"/>
              <w:rPr>
                <w:color w:val="1C2F3E"/>
              </w:rPr>
            </w:pPr>
            <w:r w:rsidRPr="001A1C50">
              <w:rPr>
                <w:b/>
                <w:bCs/>
                <w:color w:val="1C2F3E"/>
                <w:bdr w:val="none" w:sz="0" w:space="0" w:color="auto" w:frame="1"/>
              </w:rPr>
              <w:t>Срок</w:t>
            </w:r>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Ответственный</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8"/>
              <w:jc w:val="center"/>
              <w:rPr>
                <w:color w:val="1C2F3E"/>
              </w:rPr>
            </w:pPr>
            <w:r w:rsidRPr="001A1C50">
              <w:rPr>
                <w:b/>
                <w:bCs/>
                <w:color w:val="1C2F3E"/>
                <w:bdr w:val="none" w:sz="0" w:space="0" w:color="auto" w:frame="1"/>
              </w:rPr>
              <w:t>Результат</w:t>
            </w:r>
          </w:p>
        </w:tc>
      </w:tr>
      <w:tr w:rsidR="00741887" w:rsidRPr="001A1C50" w:rsidTr="000D2EBB">
        <w:trPr>
          <w:gridAfter w:val="1"/>
          <w:wAfter w:w="896" w:type="dxa"/>
          <w:trHeight w:val="1020"/>
        </w:trPr>
        <w:tc>
          <w:tcPr>
            <w:tcW w:w="857"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22.</w:t>
            </w:r>
          </w:p>
        </w:tc>
        <w:tc>
          <w:tcPr>
            <w:tcW w:w="219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20"/>
              <w:rPr>
                <w:color w:val="1C2F3E"/>
              </w:rPr>
            </w:pPr>
            <w:r w:rsidRPr="001A1C50">
              <w:rPr>
                <w:color w:val="1C2F3E"/>
                <w:bdr w:val="none" w:sz="0" w:space="0" w:color="auto" w:frame="1"/>
              </w:rPr>
              <w:t>Организация методического «ликбеза» в кабинете информатики по запросам учителей</w:t>
            </w:r>
          </w:p>
        </w:tc>
        <w:tc>
          <w:tcPr>
            <w:tcW w:w="1952"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27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343"/>
              <w:rPr>
                <w:color w:val="1C2F3E"/>
              </w:rPr>
            </w:pPr>
            <w:r w:rsidRPr="001A1C50">
              <w:rPr>
                <w:color w:val="1C2F3E"/>
                <w:bdr w:val="none" w:sz="0" w:space="0" w:color="auto" w:frame="1"/>
              </w:rPr>
              <w:t>Зам. дир. УВР, НМР </w:t>
            </w:r>
          </w:p>
        </w:tc>
        <w:tc>
          <w:tcPr>
            <w:tcW w:w="2491"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Оказание помощи учителю в работе</w:t>
            </w:r>
          </w:p>
        </w:tc>
      </w:tr>
      <w:tr w:rsidR="00741887" w:rsidRPr="001A1C50" w:rsidTr="000D2EBB">
        <w:trPr>
          <w:gridBefore w:val="1"/>
          <w:wBefore w:w="92" w:type="dxa"/>
          <w:trHeight w:val="743"/>
        </w:trPr>
        <w:tc>
          <w:tcPr>
            <w:tcW w:w="857" w:type="dxa"/>
            <w:gridSpan w:val="3"/>
            <w:tcBorders>
              <w:top w:val="single" w:sz="8" w:space="0" w:color="000000"/>
              <w:left w:val="single" w:sz="8" w:space="0" w:color="000000"/>
              <w:bottom w:val="single" w:sz="4"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23.</w:t>
            </w:r>
          </w:p>
        </w:tc>
        <w:tc>
          <w:tcPr>
            <w:tcW w:w="3644" w:type="dxa"/>
            <w:gridSpan w:val="4"/>
            <w:tcBorders>
              <w:top w:val="single" w:sz="8" w:space="0" w:color="000000"/>
              <w:left w:val="nil"/>
              <w:bottom w:val="single" w:sz="4"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right="29"/>
              <w:rPr>
                <w:color w:val="1C2F3E"/>
              </w:rPr>
            </w:pPr>
            <w:r w:rsidRPr="001A1C50">
              <w:rPr>
                <w:color w:val="1C2F3E"/>
                <w:bdr w:val="none" w:sz="0" w:space="0" w:color="auto" w:frame="1"/>
              </w:rPr>
              <w:t>Пополнение научно-методической базы медиатеки школы.</w:t>
            </w:r>
          </w:p>
        </w:tc>
        <w:tc>
          <w:tcPr>
            <w:tcW w:w="1599" w:type="dxa"/>
            <w:gridSpan w:val="3"/>
            <w:tcBorders>
              <w:top w:val="single" w:sz="8" w:space="0" w:color="000000"/>
              <w:left w:val="nil"/>
              <w:bottom w:val="single" w:sz="4"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tc>
        <w:tc>
          <w:tcPr>
            <w:tcW w:w="2103" w:type="dxa"/>
            <w:gridSpan w:val="2"/>
            <w:tcBorders>
              <w:top w:val="single" w:sz="8" w:space="0" w:color="000000"/>
              <w:left w:val="nil"/>
              <w:bottom w:val="single" w:sz="4"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p w:rsidR="00741887" w:rsidRPr="001A1C50" w:rsidRDefault="00741887" w:rsidP="001A1C50">
            <w:pPr>
              <w:ind w:left="426"/>
              <w:rPr>
                <w:color w:val="1C2F3E"/>
              </w:rPr>
            </w:pPr>
            <w:proofErr w:type="gramStart"/>
            <w:r w:rsidRPr="001A1C50">
              <w:rPr>
                <w:color w:val="1C2F3E"/>
                <w:bdr w:val="none" w:sz="0" w:space="0" w:color="auto" w:frame="1"/>
              </w:rPr>
              <w:t>библиотекарь</w:t>
            </w:r>
            <w:proofErr w:type="gramEnd"/>
          </w:p>
        </w:tc>
        <w:tc>
          <w:tcPr>
            <w:tcW w:w="2372" w:type="dxa"/>
            <w:gridSpan w:val="3"/>
            <w:tcBorders>
              <w:top w:val="single" w:sz="8" w:space="0" w:color="000000"/>
              <w:left w:val="nil"/>
              <w:bottom w:val="single" w:sz="4"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Обзор новинок психолого-педагогической литературы</w:t>
            </w:r>
          </w:p>
        </w:tc>
      </w:tr>
      <w:tr w:rsidR="00741887" w:rsidRPr="001A1C50" w:rsidTr="000D2EBB">
        <w:trPr>
          <w:gridBefore w:val="1"/>
          <w:wBefore w:w="92" w:type="dxa"/>
          <w:trHeight w:val="409"/>
        </w:trPr>
        <w:tc>
          <w:tcPr>
            <w:tcW w:w="857" w:type="dxa"/>
            <w:gridSpan w:val="3"/>
            <w:tcBorders>
              <w:top w:val="single" w:sz="4" w:space="0" w:color="auto"/>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24</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25.</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26.</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27.</w:t>
            </w:r>
          </w:p>
        </w:tc>
        <w:tc>
          <w:tcPr>
            <w:tcW w:w="3644" w:type="dxa"/>
            <w:gridSpan w:val="4"/>
            <w:tcBorders>
              <w:top w:val="single" w:sz="4" w:space="0" w:color="auto"/>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rPr>
                <w:color w:val="1C2F3E"/>
              </w:rPr>
            </w:pPr>
            <w:r w:rsidRPr="001A1C50">
              <w:rPr>
                <w:color w:val="1C2F3E"/>
                <w:bdr w:val="none" w:sz="0" w:space="0" w:color="auto" w:frame="1"/>
              </w:rPr>
              <w:t>Использование в работе материалов периодических изданий </w:t>
            </w:r>
          </w:p>
          <w:p w:rsidR="00741887" w:rsidRPr="001A1C50" w:rsidRDefault="00741887" w:rsidP="001A1C50">
            <w:pPr>
              <w:rPr>
                <w:color w:val="1C2F3E"/>
              </w:rPr>
            </w:pPr>
            <w:r w:rsidRPr="001A1C50">
              <w:rPr>
                <w:color w:val="1C2F3E"/>
                <w:bdr w:val="none" w:sz="0" w:space="0" w:color="auto" w:frame="1"/>
              </w:rPr>
              <w:t> </w:t>
            </w:r>
          </w:p>
          <w:p w:rsidR="00741887" w:rsidRPr="001A1C50" w:rsidRDefault="00741887" w:rsidP="001A1C50">
            <w:pPr>
              <w:rPr>
                <w:color w:val="1C2F3E"/>
              </w:rPr>
            </w:pPr>
            <w:r w:rsidRPr="001A1C50">
              <w:rPr>
                <w:color w:val="1C2F3E"/>
                <w:bdr w:val="none" w:sz="0" w:space="0" w:color="auto" w:frame="1"/>
              </w:rPr>
              <w:t> Оптимальное использование компьютерных кабинетов.</w:t>
            </w:r>
          </w:p>
          <w:p w:rsidR="00741887" w:rsidRPr="001A1C50" w:rsidRDefault="00741887" w:rsidP="001A1C50">
            <w:pPr>
              <w:rPr>
                <w:color w:val="1C2F3E"/>
              </w:rPr>
            </w:pPr>
            <w:r w:rsidRPr="001A1C50">
              <w:rPr>
                <w:color w:val="1C2F3E"/>
                <w:bdr w:val="none" w:sz="0" w:space="0" w:color="auto" w:frame="1"/>
              </w:rPr>
              <w:t> </w:t>
            </w:r>
          </w:p>
          <w:p w:rsidR="00741887" w:rsidRPr="001A1C50" w:rsidRDefault="00741887" w:rsidP="001A1C50">
            <w:pPr>
              <w:rPr>
                <w:color w:val="1C2F3E"/>
              </w:rPr>
            </w:pPr>
            <w:r w:rsidRPr="001A1C50">
              <w:rPr>
                <w:color w:val="1C2F3E"/>
                <w:bdr w:val="none" w:sz="0" w:space="0" w:color="auto" w:frame="1"/>
              </w:rPr>
              <w:t>Использование ИКТ при проведении</w:t>
            </w:r>
          </w:p>
          <w:p w:rsidR="00741887" w:rsidRPr="001A1C50" w:rsidRDefault="00741887" w:rsidP="001A1C50">
            <w:pPr>
              <w:rPr>
                <w:color w:val="1C2F3E"/>
              </w:rPr>
            </w:pPr>
            <w:proofErr w:type="gramStart"/>
            <w:r w:rsidRPr="001A1C50">
              <w:rPr>
                <w:color w:val="1C2F3E"/>
                <w:bdr w:val="none" w:sz="0" w:space="0" w:color="auto" w:frame="1"/>
              </w:rPr>
              <w:t>факультативных</w:t>
            </w:r>
            <w:proofErr w:type="gramEnd"/>
            <w:r w:rsidRPr="001A1C50">
              <w:rPr>
                <w:color w:val="1C2F3E"/>
                <w:bdr w:val="none" w:sz="0" w:space="0" w:color="auto" w:frame="1"/>
              </w:rPr>
              <w:t xml:space="preserve"> занятий, родительских собраний.</w:t>
            </w:r>
          </w:p>
          <w:p w:rsidR="00741887" w:rsidRPr="001A1C50" w:rsidRDefault="00741887" w:rsidP="001A1C50">
            <w:pPr>
              <w:rPr>
                <w:color w:val="1C2F3E"/>
              </w:rPr>
            </w:pPr>
            <w:r w:rsidRPr="001A1C50">
              <w:rPr>
                <w:color w:val="1C2F3E"/>
                <w:bdr w:val="none" w:sz="0" w:space="0" w:color="auto" w:frame="1"/>
              </w:rPr>
              <w:t> </w:t>
            </w:r>
          </w:p>
          <w:p w:rsidR="00741887" w:rsidRPr="001A1C50" w:rsidRDefault="00741887" w:rsidP="001A1C50">
            <w:pPr>
              <w:rPr>
                <w:color w:val="1C2F3E"/>
              </w:rPr>
            </w:pPr>
            <w:r w:rsidRPr="001A1C50">
              <w:rPr>
                <w:color w:val="1C2F3E"/>
                <w:bdr w:val="none" w:sz="0" w:space="0" w:color="auto" w:frame="1"/>
              </w:rPr>
              <w:t>Создание собственных презентаций, медиауроков, их проведение.</w:t>
            </w:r>
          </w:p>
        </w:tc>
        <w:tc>
          <w:tcPr>
            <w:tcW w:w="1599" w:type="dxa"/>
            <w:gridSpan w:val="3"/>
            <w:tcBorders>
              <w:top w:val="single" w:sz="4" w:space="0" w:color="auto"/>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103" w:type="dxa"/>
            <w:gridSpan w:val="2"/>
            <w:tcBorders>
              <w:top w:val="single" w:sz="4" w:space="0" w:color="auto"/>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библиотекарь</w:t>
            </w:r>
            <w:proofErr w:type="gramEnd"/>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proofErr w:type="gramStart"/>
            <w:r w:rsidRPr="001A1C50">
              <w:rPr>
                <w:color w:val="1C2F3E"/>
                <w:bdr w:val="none" w:sz="0" w:space="0" w:color="auto" w:frame="1"/>
              </w:rPr>
              <w:t>учителя</w:t>
            </w:r>
            <w:proofErr w:type="gramEnd"/>
          </w:p>
        </w:tc>
        <w:tc>
          <w:tcPr>
            <w:tcW w:w="2372" w:type="dxa"/>
            <w:gridSpan w:val="3"/>
            <w:tcBorders>
              <w:top w:val="single" w:sz="4" w:space="0" w:color="auto"/>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Оформление подписки</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Создать методическую копилку</w:t>
            </w:r>
          </w:p>
        </w:tc>
      </w:tr>
      <w:tr w:rsidR="00741887" w:rsidRPr="001A1C50" w:rsidTr="000D2EBB">
        <w:trPr>
          <w:gridBefore w:val="1"/>
          <w:wBefore w:w="92" w:type="dxa"/>
          <w:trHeight w:val="718"/>
        </w:trPr>
        <w:tc>
          <w:tcPr>
            <w:tcW w:w="10575" w:type="dxa"/>
            <w:gridSpan w:val="15"/>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r w:rsidRPr="001A1C50">
              <w:rPr>
                <w:b/>
                <w:bCs/>
                <w:color w:val="1C2F3E"/>
                <w:bdr w:val="none" w:sz="0" w:space="0" w:color="auto" w:frame="1"/>
              </w:rPr>
              <w:t> 2. Повышение уровня квалификации педагогических кадров</w:t>
            </w:r>
          </w:p>
          <w:p w:rsidR="00741887" w:rsidRPr="001A1C50" w:rsidRDefault="00741887" w:rsidP="001A1C50">
            <w:pPr>
              <w:ind w:left="426"/>
              <w:rPr>
                <w:color w:val="1C2F3E"/>
              </w:rPr>
            </w:pPr>
            <w:r w:rsidRPr="001A1C50">
              <w:rPr>
                <w:color w:val="1C2F3E"/>
                <w:bdr w:val="none" w:sz="0" w:space="0" w:color="auto" w:frame="1"/>
              </w:rPr>
              <w:t> Цель: обеспечение профессиональной готовности педагогических работников через реализацию непрерывного повышения квалификации</w:t>
            </w:r>
          </w:p>
        </w:tc>
      </w:tr>
      <w:tr w:rsidR="00741887" w:rsidRPr="001A1C50" w:rsidTr="000D2EBB">
        <w:trPr>
          <w:gridBefore w:val="1"/>
          <w:wBefore w:w="92" w:type="dxa"/>
          <w:trHeight w:val="638"/>
        </w:trPr>
        <w:tc>
          <w:tcPr>
            <w:tcW w:w="10575" w:type="dxa"/>
            <w:gridSpan w:val="15"/>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2.1 Работа с молодыми и вновь прибывшими учителями</w:t>
            </w:r>
          </w:p>
          <w:p w:rsidR="00741887" w:rsidRPr="001A1C50" w:rsidRDefault="00741887" w:rsidP="001A1C50">
            <w:pPr>
              <w:ind w:left="426"/>
              <w:rPr>
                <w:color w:val="1C2F3E"/>
              </w:rPr>
            </w:pPr>
            <w:r w:rsidRPr="001A1C50">
              <w:rPr>
                <w:b/>
                <w:bCs/>
                <w:color w:val="1C2F3E"/>
                <w:bdr w:val="none" w:sz="0" w:space="0" w:color="auto" w:frame="1"/>
              </w:rPr>
              <w:t> </w:t>
            </w:r>
            <w:r w:rsidRPr="001A1C50">
              <w:rPr>
                <w:color w:val="1C2F3E"/>
                <w:bdr w:val="none" w:sz="0" w:space="0" w:color="auto" w:frame="1"/>
              </w:rPr>
              <w:t>Цель: выявить уровень профессиональной компетенции и методической подготовки молодых и вновь прибывших учителей, развитие профессиональных навыков молодых учителей </w:t>
            </w:r>
          </w:p>
        </w:tc>
      </w:tr>
      <w:tr w:rsidR="00741887" w:rsidRPr="001A1C50" w:rsidTr="000D2EBB">
        <w:trPr>
          <w:gridBefore w:val="1"/>
          <w:wBefore w:w="92" w:type="dxa"/>
          <w:trHeight w:val="245"/>
        </w:trPr>
        <w:tc>
          <w:tcPr>
            <w:tcW w:w="799" w:type="dxa"/>
            <w:gridSpan w:val="2"/>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w:t>
            </w:r>
          </w:p>
        </w:tc>
        <w:tc>
          <w:tcPr>
            <w:tcW w:w="3581"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3"/>
              <w:jc w:val="center"/>
              <w:rPr>
                <w:color w:val="1C2F3E"/>
              </w:rPr>
            </w:pPr>
            <w:r w:rsidRPr="001A1C50">
              <w:rPr>
                <w:b/>
                <w:bCs/>
                <w:color w:val="1C2F3E"/>
                <w:bdr w:val="none" w:sz="0" w:space="0" w:color="auto" w:frame="1"/>
              </w:rPr>
              <w:t>Планируемое мероприятие</w:t>
            </w:r>
          </w:p>
        </w:tc>
        <w:tc>
          <w:tcPr>
            <w:tcW w:w="1518"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0"/>
              <w:jc w:val="center"/>
              <w:rPr>
                <w:color w:val="1C2F3E"/>
              </w:rPr>
            </w:pPr>
            <w:r w:rsidRPr="001A1C50">
              <w:rPr>
                <w:b/>
                <w:bCs/>
                <w:color w:val="1C2F3E"/>
                <w:bdr w:val="none" w:sz="0" w:space="0" w:color="auto" w:frame="1"/>
              </w:rPr>
              <w:t>Срок</w:t>
            </w:r>
          </w:p>
        </w:tc>
        <w:tc>
          <w:tcPr>
            <w:tcW w:w="2329"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Ответственный</w:t>
            </w:r>
          </w:p>
        </w:tc>
        <w:tc>
          <w:tcPr>
            <w:tcW w:w="2348"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8"/>
              <w:jc w:val="center"/>
              <w:rPr>
                <w:color w:val="1C2F3E"/>
              </w:rPr>
            </w:pPr>
            <w:r w:rsidRPr="001A1C50">
              <w:rPr>
                <w:b/>
                <w:bCs/>
                <w:color w:val="1C2F3E"/>
                <w:bdr w:val="none" w:sz="0" w:space="0" w:color="auto" w:frame="1"/>
              </w:rPr>
              <w:t>Результат</w:t>
            </w:r>
          </w:p>
        </w:tc>
      </w:tr>
      <w:tr w:rsidR="00741887" w:rsidRPr="001A1C50" w:rsidTr="000D2EBB">
        <w:trPr>
          <w:gridBefore w:val="1"/>
          <w:wBefore w:w="92" w:type="dxa"/>
          <w:trHeight w:val="957"/>
        </w:trPr>
        <w:tc>
          <w:tcPr>
            <w:tcW w:w="857" w:type="dxa"/>
            <w:gridSpan w:val="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28.</w:t>
            </w:r>
          </w:p>
        </w:tc>
        <w:tc>
          <w:tcPr>
            <w:tcW w:w="3644"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3"/>
              <w:rPr>
                <w:color w:val="1C2F3E"/>
              </w:rPr>
            </w:pPr>
            <w:r w:rsidRPr="001A1C50">
              <w:rPr>
                <w:color w:val="1C2F3E"/>
                <w:bdr w:val="none" w:sz="0" w:space="0" w:color="auto" w:frame="1"/>
              </w:rPr>
              <w:t>Выявление методической компетенции и профессиональных затруднений молодых учителей</w:t>
            </w:r>
          </w:p>
        </w:tc>
        <w:tc>
          <w:tcPr>
            <w:tcW w:w="159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Сентябрь- октябрь</w:t>
            </w:r>
          </w:p>
          <w:p w:rsidR="00741887" w:rsidRPr="001A1C50" w:rsidRDefault="00741887" w:rsidP="001A1C50">
            <w:pPr>
              <w:ind w:left="426"/>
              <w:rPr>
                <w:color w:val="1C2F3E"/>
              </w:rPr>
            </w:pPr>
            <w:r w:rsidRPr="001A1C50">
              <w:rPr>
                <w:color w:val="1C2F3E"/>
                <w:bdr w:val="none" w:sz="0" w:space="0" w:color="auto" w:frame="1"/>
              </w:rPr>
              <w:t> </w:t>
            </w:r>
          </w:p>
        </w:tc>
        <w:tc>
          <w:tcPr>
            <w:tcW w:w="2103"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директора</w:t>
            </w:r>
          </w:p>
          <w:p w:rsidR="00741887" w:rsidRPr="001A1C50" w:rsidRDefault="00741887" w:rsidP="001A1C50">
            <w:pPr>
              <w:ind w:left="426"/>
              <w:rPr>
                <w:color w:val="1C2F3E"/>
              </w:rPr>
            </w:pPr>
            <w:proofErr w:type="gramStart"/>
            <w:r w:rsidRPr="001A1C50">
              <w:rPr>
                <w:color w:val="1C2F3E"/>
                <w:bdr w:val="none" w:sz="0" w:space="0" w:color="auto" w:frame="1"/>
              </w:rPr>
              <w:t>по</w:t>
            </w:r>
            <w:proofErr w:type="gramEnd"/>
            <w:r w:rsidRPr="001A1C50">
              <w:rPr>
                <w:color w:val="1C2F3E"/>
                <w:bdr w:val="none" w:sz="0" w:space="0" w:color="auto" w:frame="1"/>
              </w:rPr>
              <w:t xml:space="preserve"> УВР, НМР</w:t>
            </w:r>
          </w:p>
          <w:p w:rsidR="00741887" w:rsidRPr="001A1C50" w:rsidRDefault="00741887" w:rsidP="001A1C50">
            <w:pPr>
              <w:ind w:left="426"/>
              <w:rPr>
                <w:color w:val="1C2F3E"/>
              </w:rPr>
            </w:pPr>
            <w:r w:rsidRPr="001A1C50">
              <w:rPr>
                <w:color w:val="1C2F3E"/>
                <w:bdr w:val="none" w:sz="0" w:space="0" w:color="auto" w:frame="1"/>
              </w:rPr>
              <w:t> </w:t>
            </w:r>
          </w:p>
        </w:tc>
        <w:tc>
          <w:tcPr>
            <w:tcW w:w="237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rPr>
                <w:color w:val="1C2F3E"/>
              </w:rPr>
            </w:pPr>
            <w:r w:rsidRPr="001A1C50">
              <w:rPr>
                <w:color w:val="1C2F3E"/>
                <w:bdr w:val="none" w:sz="0" w:space="0" w:color="auto" w:frame="1"/>
              </w:rPr>
              <w:t>Оказание методической помощи</w:t>
            </w:r>
          </w:p>
        </w:tc>
      </w:tr>
      <w:tr w:rsidR="00741887" w:rsidRPr="001A1C50" w:rsidTr="000D2EBB">
        <w:trPr>
          <w:gridBefore w:val="1"/>
          <w:wBefore w:w="92" w:type="dxa"/>
          <w:trHeight w:val="958"/>
        </w:trPr>
        <w:tc>
          <w:tcPr>
            <w:tcW w:w="857" w:type="dxa"/>
            <w:gridSpan w:val="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29.</w:t>
            </w:r>
          </w:p>
        </w:tc>
        <w:tc>
          <w:tcPr>
            <w:tcW w:w="3644"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3"/>
              <w:rPr>
                <w:color w:val="1C2F3E"/>
              </w:rPr>
            </w:pPr>
            <w:r w:rsidRPr="001A1C50">
              <w:rPr>
                <w:b/>
                <w:bCs/>
                <w:color w:val="1C2F3E"/>
                <w:bdr w:val="none" w:sz="0" w:space="0" w:color="auto" w:frame="1"/>
              </w:rPr>
              <w:t>- Собеседование.</w:t>
            </w:r>
            <w:r w:rsidRPr="001A1C50">
              <w:rPr>
                <w:color w:val="1C2F3E"/>
                <w:bdr w:val="none" w:sz="0" w:space="0" w:color="auto" w:frame="1"/>
              </w:rPr>
              <w:t> Планирование</w:t>
            </w:r>
          </w:p>
          <w:p w:rsidR="00741887" w:rsidRPr="001A1C50" w:rsidRDefault="00741887" w:rsidP="001A1C50">
            <w:pPr>
              <w:ind w:left="33"/>
              <w:rPr>
                <w:color w:val="1C2F3E"/>
              </w:rPr>
            </w:pPr>
            <w:proofErr w:type="gramStart"/>
            <w:r w:rsidRPr="001A1C50">
              <w:rPr>
                <w:color w:val="1C2F3E"/>
                <w:bdr w:val="none" w:sz="0" w:space="0" w:color="auto" w:frame="1"/>
              </w:rPr>
              <w:t>работы</w:t>
            </w:r>
            <w:proofErr w:type="gramEnd"/>
            <w:r w:rsidRPr="001A1C50">
              <w:rPr>
                <w:color w:val="1C2F3E"/>
                <w:bdr w:val="none" w:sz="0" w:space="0" w:color="auto" w:frame="1"/>
              </w:rPr>
              <w:t xml:space="preserve"> на 2022-2023 учебный год</w:t>
            </w:r>
          </w:p>
          <w:p w:rsidR="00741887" w:rsidRPr="001A1C50" w:rsidRDefault="00741887" w:rsidP="001A1C50">
            <w:pPr>
              <w:ind w:left="33"/>
              <w:rPr>
                <w:color w:val="1C2F3E"/>
              </w:rPr>
            </w:pPr>
            <w:r w:rsidRPr="001A1C50">
              <w:rPr>
                <w:color w:val="1C2F3E"/>
                <w:bdr w:val="none" w:sz="0" w:space="0" w:color="auto" w:frame="1"/>
              </w:rPr>
              <w:t> </w:t>
            </w:r>
          </w:p>
          <w:p w:rsidR="00741887" w:rsidRPr="001A1C50" w:rsidRDefault="00741887" w:rsidP="001A1C50">
            <w:pPr>
              <w:ind w:left="33"/>
              <w:rPr>
                <w:color w:val="1C2F3E"/>
              </w:rPr>
            </w:pPr>
            <w:r w:rsidRPr="001A1C50">
              <w:rPr>
                <w:b/>
                <w:bCs/>
                <w:bdr w:val="none" w:sz="0" w:space="0" w:color="auto" w:frame="1"/>
              </w:rPr>
              <w:t>- Круглый стол</w:t>
            </w:r>
            <w:r w:rsidRPr="001A1C50">
              <w:rPr>
                <w:bdr w:val="none" w:sz="0" w:space="0" w:color="auto" w:frame="1"/>
              </w:rPr>
              <w:t> «Основные проблемы молодого учителя».</w:t>
            </w:r>
          </w:p>
          <w:p w:rsidR="00741887" w:rsidRPr="001A1C50" w:rsidRDefault="00741887" w:rsidP="001A1C50">
            <w:pPr>
              <w:ind w:left="33"/>
              <w:rPr>
                <w:color w:val="1C2F3E"/>
              </w:rPr>
            </w:pPr>
            <w:r w:rsidRPr="001A1C50">
              <w:rPr>
                <w:color w:val="1C2F3E"/>
                <w:bdr w:val="none" w:sz="0" w:space="0" w:color="auto" w:frame="1"/>
              </w:rPr>
              <w:t> </w:t>
            </w:r>
          </w:p>
          <w:p w:rsidR="00741887" w:rsidRPr="001A1C50" w:rsidRDefault="00741887" w:rsidP="001A1C50">
            <w:pPr>
              <w:ind w:left="33"/>
              <w:rPr>
                <w:color w:val="1C2F3E"/>
              </w:rPr>
            </w:pPr>
            <w:r w:rsidRPr="001A1C50">
              <w:rPr>
                <w:b/>
                <w:bCs/>
                <w:bdr w:val="none" w:sz="0" w:space="0" w:color="auto" w:frame="1"/>
              </w:rPr>
              <w:t>- Методический семинар</w:t>
            </w:r>
            <w:r w:rsidRPr="001A1C50">
              <w:rPr>
                <w:bdr w:val="none" w:sz="0" w:space="0" w:color="auto" w:frame="1"/>
              </w:rPr>
              <w:t> «Методические требования к современному уроку в ходе внедрения обновленных ФГОС»</w:t>
            </w:r>
          </w:p>
        </w:tc>
        <w:tc>
          <w:tcPr>
            <w:tcW w:w="159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сентябрь</w:t>
            </w:r>
            <w:proofErr w:type="gramEnd"/>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tc>
        <w:tc>
          <w:tcPr>
            <w:tcW w:w="2103"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директора</w:t>
            </w:r>
          </w:p>
          <w:p w:rsidR="00741887" w:rsidRPr="001A1C50" w:rsidRDefault="00741887" w:rsidP="001A1C50">
            <w:pPr>
              <w:ind w:left="426"/>
              <w:rPr>
                <w:color w:val="1C2F3E"/>
              </w:rPr>
            </w:pPr>
            <w:proofErr w:type="gramStart"/>
            <w:r w:rsidRPr="001A1C50">
              <w:rPr>
                <w:color w:val="1C2F3E"/>
                <w:bdr w:val="none" w:sz="0" w:space="0" w:color="auto" w:frame="1"/>
              </w:rPr>
              <w:t>по</w:t>
            </w:r>
            <w:proofErr w:type="gramEnd"/>
            <w:r w:rsidRPr="001A1C50">
              <w:rPr>
                <w:color w:val="1C2F3E"/>
                <w:bdr w:val="none" w:sz="0" w:space="0" w:color="auto" w:frame="1"/>
              </w:rPr>
              <w:t xml:space="preserve"> НМР</w:t>
            </w:r>
          </w:p>
          <w:p w:rsidR="00741887" w:rsidRPr="001A1C50" w:rsidRDefault="00741887" w:rsidP="001A1C50">
            <w:pPr>
              <w:ind w:left="426"/>
              <w:rPr>
                <w:color w:val="1C2F3E"/>
              </w:rPr>
            </w:pPr>
            <w:r w:rsidRPr="001A1C50">
              <w:rPr>
                <w:color w:val="1C2F3E"/>
                <w:bdr w:val="none" w:sz="0" w:space="0" w:color="auto" w:frame="1"/>
              </w:rPr>
              <w:t> </w:t>
            </w:r>
          </w:p>
        </w:tc>
        <w:tc>
          <w:tcPr>
            <w:tcW w:w="237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rPr>
                <w:color w:val="1C2F3E"/>
              </w:rPr>
            </w:pPr>
            <w:r w:rsidRPr="001A1C50">
              <w:rPr>
                <w:color w:val="1C2F3E"/>
                <w:bdr w:val="none" w:sz="0" w:space="0" w:color="auto" w:frame="1"/>
              </w:rPr>
              <w:t>Определение содержания</w:t>
            </w:r>
          </w:p>
          <w:p w:rsidR="00741887" w:rsidRPr="001A1C50" w:rsidRDefault="00741887" w:rsidP="001A1C50">
            <w:pPr>
              <w:rPr>
                <w:color w:val="1C2F3E"/>
              </w:rPr>
            </w:pPr>
            <w:proofErr w:type="gramStart"/>
            <w:r w:rsidRPr="001A1C50">
              <w:rPr>
                <w:color w:val="1C2F3E"/>
                <w:bdr w:val="none" w:sz="0" w:space="0" w:color="auto" w:frame="1"/>
              </w:rPr>
              <w:t>деятельности</w:t>
            </w:r>
            <w:proofErr w:type="gramEnd"/>
            <w:r w:rsidRPr="001A1C50">
              <w:rPr>
                <w:color w:val="1C2F3E"/>
                <w:bdr w:val="none" w:sz="0" w:space="0" w:color="auto" w:frame="1"/>
              </w:rPr>
              <w:t xml:space="preserve"> молодых учителей.</w:t>
            </w:r>
          </w:p>
        </w:tc>
      </w:tr>
      <w:tr w:rsidR="00741887" w:rsidRPr="001A1C50" w:rsidTr="000D2EBB">
        <w:trPr>
          <w:gridBefore w:val="1"/>
          <w:wBefore w:w="92" w:type="dxa"/>
          <w:trHeight w:val="1193"/>
        </w:trPr>
        <w:tc>
          <w:tcPr>
            <w:tcW w:w="857" w:type="dxa"/>
            <w:gridSpan w:val="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30.</w:t>
            </w:r>
          </w:p>
        </w:tc>
        <w:tc>
          <w:tcPr>
            <w:tcW w:w="3644"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3"/>
              <w:rPr>
                <w:color w:val="1C2F3E"/>
              </w:rPr>
            </w:pPr>
            <w:r w:rsidRPr="001A1C50">
              <w:rPr>
                <w:color w:val="1C2F3E"/>
                <w:bdr w:val="none" w:sz="0" w:space="0" w:color="auto" w:frame="1"/>
              </w:rPr>
              <w:t>Консультация «Работа учителя со школьной документацией».</w:t>
            </w:r>
          </w:p>
          <w:p w:rsidR="00741887" w:rsidRPr="001A1C50" w:rsidRDefault="00741887" w:rsidP="001A1C50">
            <w:pPr>
              <w:ind w:left="33"/>
              <w:rPr>
                <w:color w:val="1C2F3E"/>
              </w:rPr>
            </w:pPr>
            <w:r w:rsidRPr="001A1C50">
              <w:rPr>
                <w:color w:val="1C2F3E"/>
                <w:bdr w:val="none" w:sz="0" w:space="0" w:color="auto" w:frame="1"/>
              </w:rPr>
              <w:t> </w:t>
            </w:r>
          </w:p>
        </w:tc>
        <w:tc>
          <w:tcPr>
            <w:tcW w:w="159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сентябрь</w:t>
            </w:r>
            <w:proofErr w:type="gramEnd"/>
          </w:p>
        </w:tc>
        <w:tc>
          <w:tcPr>
            <w:tcW w:w="2103"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директора</w:t>
            </w:r>
          </w:p>
          <w:p w:rsidR="00741887" w:rsidRPr="001A1C50" w:rsidRDefault="00741887" w:rsidP="001A1C50">
            <w:pPr>
              <w:ind w:left="426"/>
              <w:rPr>
                <w:color w:val="1C2F3E"/>
              </w:rPr>
            </w:pPr>
            <w:proofErr w:type="gramStart"/>
            <w:r w:rsidRPr="001A1C50">
              <w:rPr>
                <w:color w:val="1C2F3E"/>
                <w:bdr w:val="none" w:sz="0" w:space="0" w:color="auto" w:frame="1"/>
              </w:rPr>
              <w:t>по</w:t>
            </w:r>
            <w:proofErr w:type="gramEnd"/>
            <w:r w:rsidRPr="001A1C50">
              <w:rPr>
                <w:color w:val="1C2F3E"/>
                <w:bdr w:val="none" w:sz="0" w:space="0" w:color="auto" w:frame="1"/>
              </w:rPr>
              <w:t xml:space="preserve"> УВР</w:t>
            </w:r>
          </w:p>
          <w:p w:rsidR="00741887" w:rsidRPr="001A1C50" w:rsidRDefault="00741887" w:rsidP="001A1C50">
            <w:pPr>
              <w:ind w:left="426"/>
              <w:rPr>
                <w:color w:val="1C2F3E"/>
              </w:rPr>
            </w:pPr>
            <w:r w:rsidRPr="001A1C50">
              <w:rPr>
                <w:color w:val="1C2F3E"/>
                <w:bdr w:val="none" w:sz="0" w:space="0" w:color="auto" w:frame="1"/>
              </w:rPr>
              <w:t> </w:t>
            </w:r>
          </w:p>
        </w:tc>
        <w:tc>
          <w:tcPr>
            <w:tcW w:w="237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right="106"/>
              <w:rPr>
                <w:color w:val="1C2F3E"/>
              </w:rPr>
            </w:pPr>
            <w:r w:rsidRPr="001A1C50">
              <w:rPr>
                <w:color w:val="1C2F3E"/>
                <w:bdr w:val="none" w:sz="0" w:space="0" w:color="auto" w:frame="1"/>
              </w:rPr>
              <w:t>Оказание методической помощи в исполнении функциональных обязанностей.</w:t>
            </w:r>
          </w:p>
        </w:tc>
      </w:tr>
      <w:tr w:rsidR="00741887" w:rsidRPr="001A1C50" w:rsidTr="000D2EBB">
        <w:trPr>
          <w:gridBefore w:val="1"/>
          <w:wBefore w:w="92" w:type="dxa"/>
          <w:trHeight w:val="1430"/>
        </w:trPr>
        <w:tc>
          <w:tcPr>
            <w:tcW w:w="857" w:type="dxa"/>
            <w:gridSpan w:val="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31.</w:t>
            </w:r>
          </w:p>
        </w:tc>
        <w:tc>
          <w:tcPr>
            <w:tcW w:w="3644"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71"/>
              <w:rPr>
                <w:color w:val="1C2F3E"/>
              </w:rPr>
            </w:pPr>
            <w:r w:rsidRPr="001A1C50">
              <w:rPr>
                <w:color w:val="1C2F3E"/>
                <w:bdr w:val="none" w:sz="0" w:space="0" w:color="auto" w:frame="1"/>
              </w:rPr>
              <w:t>Собеседование. Изучение основных нормативных документов, регламентирующих образовательную деятельность.</w:t>
            </w:r>
          </w:p>
          <w:p w:rsidR="00741887" w:rsidRPr="001A1C50" w:rsidRDefault="00741887" w:rsidP="001A1C50">
            <w:pPr>
              <w:ind w:left="171"/>
              <w:rPr>
                <w:color w:val="1C2F3E"/>
              </w:rPr>
            </w:pPr>
            <w:r w:rsidRPr="001A1C50">
              <w:rPr>
                <w:color w:val="1C2F3E"/>
                <w:bdr w:val="none" w:sz="0" w:space="0" w:color="auto" w:frame="1"/>
              </w:rPr>
              <w:t> </w:t>
            </w:r>
          </w:p>
        </w:tc>
        <w:tc>
          <w:tcPr>
            <w:tcW w:w="159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103"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Зам.директора</w:t>
            </w:r>
          </w:p>
          <w:p w:rsidR="00741887" w:rsidRPr="001A1C50" w:rsidRDefault="00741887" w:rsidP="001A1C50">
            <w:pPr>
              <w:ind w:left="426"/>
              <w:rPr>
                <w:color w:val="1C2F3E"/>
              </w:rPr>
            </w:pPr>
            <w:proofErr w:type="gramStart"/>
            <w:r w:rsidRPr="001A1C50">
              <w:rPr>
                <w:color w:val="1C2F3E"/>
                <w:bdr w:val="none" w:sz="0" w:space="0" w:color="auto" w:frame="1"/>
              </w:rPr>
              <w:t>по</w:t>
            </w:r>
            <w:proofErr w:type="gramEnd"/>
            <w:r w:rsidRPr="001A1C50">
              <w:rPr>
                <w:color w:val="1C2F3E"/>
                <w:bdr w:val="none" w:sz="0" w:space="0" w:color="auto" w:frame="1"/>
              </w:rPr>
              <w:t xml:space="preserve"> УВР</w:t>
            </w:r>
          </w:p>
          <w:p w:rsidR="00741887" w:rsidRPr="001A1C50" w:rsidRDefault="00741887" w:rsidP="001A1C50">
            <w:pPr>
              <w:ind w:left="426"/>
              <w:rPr>
                <w:color w:val="1C2F3E"/>
              </w:rPr>
            </w:pPr>
            <w:r w:rsidRPr="001A1C50">
              <w:rPr>
                <w:color w:val="1C2F3E"/>
                <w:bdr w:val="none" w:sz="0" w:space="0" w:color="auto" w:frame="1"/>
              </w:rPr>
              <w:t> </w:t>
            </w:r>
          </w:p>
        </w:tc>
        <w:tc>
          <w:tcPr>
            <w:tcW w:w="237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rPr>
                <w:color w:val="1C2F3E"/>
              </w:rPr>
            </w:pPr>
            <w:r w:rsidRPr="001A1C50">
              <w:rPr>
                <w:color w:val="1C2F3E"/>
                <w:bdr w:val="none" w:sz="0" w:space="0" w:color="auto" w:frame="1"/>
              </w:rPr>
              <w:t>Информирование учителей о</w:t>
            </w:r>
          </w:p>
          <w:p w:rsidR="00741887" w:rsidRPr="001A1C50" w:rsidRDefault="00741887" w:rsidP="001A1C50">
            <w:pPr>
              <w:rPr>
                <w:color w:val="1C2F3E"/>
              </w:rPr>
            </w:pPr>
            <w:proofErr w:type="gramStart"/>
            <w:r w:rsidRPr="001A1C50">
              <w:rPr>
                <w:color w:val="1C2F3E"/>
                <w:bdr w:val="none" w:sz="0" w:space="0" w:color="auto" w:frame="1"/>
              </w:rPr>
              <w:t>нормативных</w:t>
            </w:r>
            <w:proofErr w:type="gramEnd"/>
            <w:r w:rsidRPr="001A1C50">
              <w:rPr>
                <w:color w:val="1C2F3E"/>
                <w:bdr w:val="none" w:sz="0" w:space="0" w:color="auto" w:frame="1"/>
              </w:rPr>
              <w:t xml:space="preserve"> актах, на которых основывается профессиональная деятельность учителя.</w:t>
            </w:r>
          </w:p>
        </w:tc>
      </w:tr>
      <w:tr w:rsidR="00741887" w:rsidRPr="001A1C50" w:rsidTr="000D2EBB">
        <w:trPr>
          <w:gridBefore w:val="1"/>
          <w:wBefore w:w="92" w:type="dxa"/>
          <w:trHeight w:val="1193"/>
        </w:trPr>
        <w:tc>
          <w:tcPr>
            <w:tcW w:w="857" w:type="dxa"/>
            <w:gridSpan w:val="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32.</w:t>
            </w:r>
          </w:p>
        </w:tc>
        <w:tc>
          <w:tcPr>
            <w:tcW w:w="3644"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71"/>
              <w:rPr>
                <w:color w:val="1C2F3E"/>
              </w:rPr>
            </w:pPr>
            <w:r w:rsidRPr="001A1C50">
              <w:rPr>
                <w:color w:val="1C2F3E"/>
                <w:bdr w:val="none" w:sz="0" w:space="0" w:color="auto" w:frame="1"/>
              </w:rPr>
              <w:t>Посещение уроков администрацией. Изучение способов проектирования и проведения урока у молодых учителей в свете требований обновленных ФГОС.</w:t>
            </w:r>
          </w:p>
          <w:p w:rsidR="00741887" w:rsidRPr="001A1C50" w:rsidRDefault="00741887" w:rsidP="001A1C50">
            <w:pPr>
              <w:ind w:left="171"/>
              <w:rPr>
                <w:color w:val="1C2F3E"/>
              </w:rPr>
            </w:pPr>
            <w:r w:rsidRPr="001A1C50">
              <w:rPr>
                <w:color w:val="1C2F3E"/>
                <w:bdr w:val="none" w:sz="0" w:space="0" w:color="auto" w:frame="1"/>
              </w:rPr>
              <w:t>  </w:t>
            </w:r>
            <w:r w:rsidRPr="001A1C50">
              <w:rPr>
                <w:b/>
                <w:bCs/>
                <w:bdr w:val="none" w:sz="0" w:space="0" w:color="auto" w:frame="1"/>
              </w:rPr>
              <w:t>Семинар-практикум. </w:t>
            </w:r>
            <w:r w:rsidRPr="001A1C50">
              <w:rPr>
                <w:bdr w:val="none" w:sz="0" w:space="0" w:color="auto" w:frame="1"/>
              </w:rPr>
              <w:t> «Типы, фазы и особенности уроков» (Как я начинаю урок. Какие типы уроков мне более всего удаются. Как я организую познавательную и творческую деятельность учащихся на уроке. Как я борюсь с потерями времени на уроке. Как я работаю с разными группами учащихся. Как обеспечиваю индивидуализацию и дифференциацию обучения. Как работаю с одаренными. Как выдаю домашние задания и проверяю их выполнение. Как использую стимулирующую роль оценки.)</w:t>
            </w:r>
            <w:r w:rsidRPr="001A1C50">
              <w:rPr>
                <w:color w:val="1C2F3E"/>
                <w:bdr w:val="none" w:sz="0" w:space="0" w:color="auto" w:frame="1"/>
              </w:rPr>
              <w:t> </w:t>
            </w:r>
          </w:p>
        </w:tc>
        <w:tc>
          <w:tcPr>
            <w:tcW w:w="159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Октябрь- ноябрь</w:t>
            </w:r>
          </w:p>
          <w:p w:rsidR="00741887" w:rsidRPr="001A1C50" w:rsidRDefault="00741887" w:rsidP="001A1C50">
            <w:pPr>
              <w:ind w:left="426"/>
              <w:rPr>
                <w:color w:val="1C2F3E"/>
              </w:rPr>
            </w:pPr>
            <w:r w:rsidRPr="001A1C50">
              <w:rPr>
                <w:color w:val="1C2F3E"/>
                <w:bdr w:val="none" w:sz="0" w:space="0" w:color="auto" w:frame="1"/>
              </w:rPr>
              <w:t>Апрель-май</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proofErr w:type="gramStart"/>
            <w:r w:rsidRPr="001A1C50">
              <w:rPr>
                <w:color w:val="1C2F3E"/>
                <w:bdr w:val="none" w:sz="0" w:space="0" w:color="auto" w:frame="1"/>
              </w:rPr>
              <w:t>декабрь</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103"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Зам.директора</w:t>
            </w:r>
          </w:p>
          <w:p w:rsidR="00741887" w:rsidRPr="001A1C50" w:rsidRDefault="00741887" w:rsidP="001A1C50">
            <w:pPr>
              <w:ind w:left="426"/>
              <w:rPr>
                <w:color w:val="1C2F3E"/>
              </w:rPr>
            </w:pPr>
            <w:proofErr w:type="gramStart"/>
            <w:r w:rsidRPr="001A1C50">
              <w:rPr>
                <w:color w:val="1C2F3E"/>
                <w:bdr w:val="none" w:sz="0" w:space="0" w:color="auto" w:frame="1"/>
              </w:rPr>
              <w:t>по</w:t>
            </w:r>
            <w:proofErr w:type="gramEnd"/>
            <w:r w:rsidRPr="001A1C50">
              <w:rPr>
                <w:color w:val="1C2F3E"/>
                <w:bdr w:val="none" w:sz="0" w:space="0" w:color="auto" w:frame="1"/>
              </w:rPr>
              <w:t xml:space="preserve"> УВР, НМР</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xml:space="preserve">Наставники, зам. директора по </w:t>
            </w:r>
            <w:proofErr w:type="gramStart"/>
            <w:r w:rsidRPr="001A1C50">
              <w:rPr>
                <w:color w:val="1C2F3E"/>
                <w:bdr w:val="none" w:sz="0" w:space="0" w:color="auto" w:frame="1"/>
              </w:rPr>
              <w:t>УВР,НМР</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37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rPr>
                <w:color w:val="1C2F3E"/>
              </w:rPr>
            </w:pPr>
            <w:r w:rsidRPr="001A1C50">
              <w:rPr>
                <w:color w:val="1C2F3E"/>
                <w:bdr w:val="none" w:sz="0" w:space="0" w:color="auto" w:frame="1"/>
              </w:rPr>
              <w:t>Оказание методической помощи в организации урока.</w:t>
            </w:r>
          </w:p>
        </w:tc>
      </w:tr>
      <w:tr w:rsidR="00741887" w:rsidRPr="001A1C50" w:rsidTr="000D2EBB">
        <w:trPr>
          <w:gridBefore w:val="1"/>
          <w:wBefore w:w="92" w:type="dxa"/>
          <w:trHeight w:val="956"/>
        </w:trPr>
        <w:tc>
          <w:tcPr>
            <w:tcW w:w="857" w:type="dxa"/>
            <w:gridSpan w:val="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33.</w:t>
            </w:r>
          </w:p>
        </w:tc>
        <w:tc>
          <w:tcPr>
            <w:tcW w:w="3644"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71"/>
              <w:rPr>
                <w:color w:val="1C2F3E"/>
              </w:rPr>
            </w:pPr>
            <w:r w:rsidRPr="001A1C50">
              <w:rPr>
                <w:color w:val="1C2F3E"/>
                <w:bdr w:val="none" w:sz="0" w:space="0" w:color="auto" w:frame="1"/>
              </w:rPr>
              <w:t>Анализ результатов посещения уроков</w:t>
            </w:r>
          </w:p>
          <w:p w:rsidR="00741887" w:rsidRPr="001A1C50" w:rsidRDefault="00741887" w:rsidP="001A1C50">
            <w:pPr>
              <w:ind w:left="171"/>
              <w:rPr>
                <w:color w:val="1C2F3E"/>
              </w:rPr>
            </w:pPr>
            <w:r w:rsidRPr="001A1C50">
              <w:rPr>
                <w:color w:val="1C2F3E"/>
                <w:bdr w:val="none" w:sz="0" w:space="0" w:color="auto" w:frame="1"/>
              </w:rPr>
              <w:t> </w:t>
            </w:r>
          </w:p>
        </w:tc>
        <w:tc>
          <w:tcPr>
            <w:tcW w:w="159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Октябрь- ноябрь Апрель-май</w:t>
            </w:r>
          </w:p>
          <w:p w:rsidR="00741887" w:rsidRPr="001A1C50" w:rsidRDefault="00741887" w:rsidP="001A1C50">
            <w:pPr>
              <w:ind w:left="426"/>
              <w:rPr>
                <w:color w:val="1C2F3E"/>
              </w:rPr>
            </w:pPr>
            <w:r w:rsidRPr="001A1C50">
              <w:rPr>
                <w:color w:val="1C2F3E"/>
                <w:bdr w:val="none" w:sz="0" w:space="0" w:color="auto" w:frame="1"/>
              </w:rPr>
              <w:t> </w:t>
            </w:r>
          </w:p>
        </w:tc>
        <w:tc>
          <w:tcPr>
            <w:tcW w:w="2103"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Зам.директора</w:t>
            </w:r>
          </w:p>
          <w:p w:rsidR="00741887" w:rsidRPr="001A1C50" w:rsidRDefault="00741887" w:rsidP="001A1C50">
            <w:pPr>
              <w:ind w:left="426"/>
              <w:rPr>
                <w:color w:val="1C2F3E"/>
              </w:rPr>
            </w:pPr>
            <w:proofErr w:type="gramStart"/>
            <w:r w:rsidRPr="001A1C50">
              <w:rPr>
                <w:color w:val="1C2F3E"/>
                <w:bdr w:val="none" w:sz="0" w:space="0" w:color="auto" w:frame="1"/>
              </w:rPr>
              <w:t>по</w:t>
            </w:r>
            <w:proofErr w:type="gramEnd"/>
            <w:r w:rsidRPr="001A1C50">
              <w:rPr>
                <w:color w:val="1C2F3E"/>
                <w:bdr w:val="none" w:sz="0" w:space="0" w:color="auto" w:frame="1"/>
              </w:rPr>
              <w:t xml:space="preserve"> УВР, НМР</w:t>
            </w:r>
          </w:p>
          <w:p w:rsidR="00741887" w:rsidRPr="001A1C50" w:rsidRDefault="00741887" w:rsidP="001A1C50">
            <w:pPr>
              <w:ind w:left="426"/>
              <w:rPr>
                <w:color w:val="1C2F3E"/>
              </w:rPr>
            </w:pPr>
            <w:r w:rsidRPr="001A1C50">
              <w:rPr>
                <w:color w:val="1C2F3E"/>
                <w:bdr w:val="none" w:sz="0" w:space="0" w:color="auto" w:frame="1"/>
              </w:rPr>
              <w:t> </w:t>
            </w:r>
          </w:p>
        </w:tc>
        <w:tc>
          <w:tcPr>
            <w:tcW w:w="237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rPr>
                <w:color w:val="1C2F3E"/>
              </w:rPr>
            </w:pPr>
            <w:r w:rsidRPr="001A1C50">
              <w:rPr>
                <w:color w:val="1C2F3E"/>
                <w:bdr w:val="none" w:sz="0" w:space="0" w:color="auto" w:frame="1"/>
              </w:rPr>
              <w:t>Оказание методической помощи в организации урока.</w:t>
            </w:r>
          </w:p>
        </w:tc>
      </w:tr>
      <w:tr w:rsidR="00741887" w:rsidRPr="001A1C50" w:rsidTr="000D2EBB">
        <w:trPr>
          <w:gridBefore w:val="1"/>
          <w:wBefore w:w="92" w:type="dxa"/>
          <w:trHeight w:val="1193"/>
        </w:trPr>
        <w:tc>
          <w:tcPr>
            <w:tcW w:w="857" w:type="dxa"/>
            <w:gridSpan w:val="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34.</w:t>
            </w:r>
          </w:p>
        </w:tc>
        <w:tc>
          <w:tcPr>
            <w:tcW w:w="3644"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71"/>
              <w:rPr>
                <w:color w:val="1C2F3E"/>
              </w:rPr>
            </w:pPr>
            <w:r w:rsidRPr="001A1C50">
              <w:rPr>
                <w:color w:val="1C2F3E"/>
                <w:bdr w:val="none" w:sz="0" w:space="0" w:color="auto" w:frame="1"/>
              </w:rPr>
              <w:t>Взаимопосещение уроков молодых специалистов и учителей с большим педагогическим опытом.</w:t>
            </w:r>
          </w:p>
          <w:p w:rsidR="00741887" w:rsidRPr="001A1C50" w:rsidRDefault="00741887" w:rsidP="001A1C50">
            <w:pPr>
              <w:ind w:left="171"/>
              <w:rPr>
                <w:color w:val="1C2F3E"/>
              </w:rPr>
            </w:pPr>
            <w:r w:rsidRPr="001A1C50">
              <w:rPr>
                <w:color w:val="1C2F3E"/>
                <w:bdr w:val="none" w:sz="0" w:space="0" w:color="auto" w:frame="1"/>
              </w:rPr>
              <w:t> </w:t>
            </w:r>
          </w:p>
        </w:tc>
        <w:tc>
          <w:tcPr>
            <w:tcW w:w="159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Декабрь-март</w:t>
            </w:r>
          </w:p>
        </w:tc>
        <w:tc>
          <w:tcPr>
            <w:tcW w:w="2103"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Молодые специалисты,</w:t>
            </w:r>
          </w:p>
          <w:p w:rsidR="00741887" w:rsidRPr="001A1C50" w:rsidRDefault="00741887" w:rsidP="001A1C50">
            <w:pPr>
              <w:ind w:left="426"/>
              <w:rPr>
                <w:color w:val="1C2F3E"/>
              </w:rPr>
            </w:pPr>
            <w:proofErr w:type="gramStart"/>
            <w:r w:rsidRPr="001A1C50">
              <w:rPr>
                <w:color w:val="1C2F3E"/>
                <w:bdr w:val="none" w:sz="0" w:space="0" w:color="auto" w:frame="1"/>
              </w:rPr>
              <w:t>учителя</w:t>
            </w:r>
            <w:proofErr w:type="gramEnd"/>
            <w:r w:rsidRPr="001A1C50">
              <w:rPr>
                <w:color w:val="1C2F3E"/>
                <w:bdr w:val="none" w:sz="0" w:space="0" w:color="auto" w:frame="1"/>
              </w:rPr>
              <w:t xml:space="preserve"> школы</w:t>
            </w:r>
          </w:p>
          <w:p w:rsidR="00741887" w:rsidRPr="001A1C50" w:rsidRDefault="00741887" w:rsidP="001A1C50">
            <w:pPr>
              <w:ind w:left="426"/>
              <w:rPr>
                <w:color w:val="1C2F3E"/>
              </w:rPr>
            </w:pPr>
            <w:r w:rsidRPr="001A1C50">
              <w:rPr>
                <w:color w:val="1C2F3E"/>
                <w:bdr w:val="none" w:sz="0" w:space="0" w:color="auto" w:frame="1"/>
              </w:rPr>
              <w:t> </w:t>
            </w:r>
          </w:p>
        </w:tc>
        <w:tc>
          <w:tcPr>
            <w:tcW w:w="237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rPr>
                <w:color w:val="1C2F3E"/>
              </w:rPr>
            </w:pPr>
            <w:r w:rsidRPr="001A1C50">
              <w:rPr>
                <w:color w:val="1C2F3E"/>
                <w:bdr w:val="none" w:sz="0" w:space="0" w:color="auto" w:frame="1"/>
              </w:rPr>
              <w:t>Оказание методической помощи в организации урока.</w:t>
            </w:r>
          </w:p>
        </w:tc>
      </w:tr>
      <w:tr w:rsidR="00741887" w:rsidRPr="001A1C50" w:rsidTr="000D2EBB">
        <w:trPr>
          <w:gridBefore w:val="1"/>
          <w:wBefore w:w="92" w:type="dxa"/>
          <w:trHeight w:val="957"/>
        </w:trPr>
        <w:tc>
          <w:tcPr>
            <w:tcW w:w="857" w:type="dxa"/>
            <w:gridSpan w:val="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35.</w:t>
            </w:r>
          </w:p>
        </w:tc>
        <w:tc>
          <w:tcPr>
            <w:tcW w:w="3644" w:type="dxa"/>
            <w:gridSpan w:val="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171"/>
              <w:rPr>
                <w:color w:val="1C2F3E"/>
              </w:rPr>
            </w:pPr>
            <w:r w:rsidRPr="001A1C50">
              <w:rPr>
                <w:color w:val="1C2F3E"/>
                <w:bdr w:val="none" w:sz="0" w:space="0" w:color="auto" w:frame="1"/>
              </w:rPr>
              <w:t>Анкетирование по выявлению затруднений в педагогической деятельности</w:t>
            </w:r>
          </w:p>
        </w:tc>
        <w:tc>
          <w:tcPr>
            <w:tcW w:w="1599"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май</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103"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62"/>
              <w:rPr>
                <w:color w:val="1C2F3E"/>
              </w:rPr>
            </w:pPr>
            <w:r w:rsidRPr="001A1C50">
              <w:rPr>
                <w:color w:val="1C2F3E"/>
                <w:bdr w:val="none" w:sz="0" w:space="0" w:color="auto" w:frame="1"/>
              </w:rPr>
              <w:t>Зам.директора по НМР </w:t>
            </w:r>
          </w:p>
        </w:tc>
        <w:tc>
          <w:tcPr>
            <w:tcW w:w="2372"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rPr>
                <w:color w:val="1C2F3E"/>
              </w:rPr>
            </w:pPr>
            <w:r w:rsidRPr="001A1C50">
              <w:rPr>
                <w:color w:val="1C2F3E"/>
                <w:bdr w:val="none" w:sz="0" w:space="0" w:color="auto" w:frame="1"/>
              </w:rPr>
              <w:t>Планирование работы по оказанию методической помощи на следующий учебный год</w:t>
            </w:r>
          </w:p>
        </w:tc>
      </w:tr>
      <w:tr w:rsidR="00741887" w:rsidRPr="001A1C50" w:rsidTr="000D2EBB">
        <w:trPr>
          <w:gridBefore w:val="1"/>
          <w:wBefore w:w="92" w:type="dxa"/>
          <w:trHeight w:val="480"/>
        </w:trPr>
        <w:tc>
          <w:tcPr>
            <w:tcW w:w="10575" w:type="dxa"/>
            <w:gridSpan w:val="15"/>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 2 .2 . Курсовая система повышение квалификации</w:t>
            </w:r>
          </w:p>
          <w:p w:rsidR="00741887" w:rsidRPr="001A1C50" w:rsidRDefault="00741887" w:rsidP="001A1C50">
            <w:pPr>
              <w:ind w:left="426"/>
              <w:rPr>
                <w:color w:val="1C2F3E"/>
              </w:rPr>
            </w:pPr>
            <w:r w:rsidRPr="001A1C50">
              <w:rPr>
                <w:b/>
                <w:bCs/>
                <w:color w:val="1C2F3E"/>
                <w:bdr w:val="none" w:sz="0" w:space="0" w:color="auto" w:frame="1"/>
              </w:rPr>
              <w:t> </w:t>
            </w:r>
            <w:r w:rsidRPr="001A1C50">
              <w:rPr>
                <w:color w:val="1C2F3E"/>
                <w:bdr w:val="none" w:sz="0" w:space="0" w:color="auto" w:frame="1"/>
              </w:rPr>
              <w:t>Цель: совершенствование педагогического мастерства педагогических кадров через курсовую систему повышения квалификации.</w:t>
            </w:r>
          </w:p>
        </w:tc>
      </w:tr>
    </w:tbl>
    <w:p w:rsidR="00741887" w:rsidRPr="001A1C50" w:rsidRDefault="00741887" w:rsidP="001A1C50">
      <w:pPr>
        <w:ind w:left="426" w:right="11062"/>
        <w:rPr>
          <w:color w:val="1C2F3E"/>
        </w:rPr>
      </w:pPr>
    </w:p>
    <w:tbl>
      <w:tblPr>
        <w:tblW w:w="18725" w:type="dxa"/>
        <w:tblInd w:w="-7044" w:type="dxa"/>
        <w:tblLayout w:type="fixed"/>
        <w:tblCellMar>
          <w:left w:w="0" w:type="dxa"/>
          <w:right w:w="0" w:type="dxa"/>
        </w:tblCellMar>
        <w:tblLook w:val="04A0" w:firstRow="1" w:lastRow="0" w:firstColumn="1" w:lastColumn="0" w:noHBand="0" w:noVBand="1"/>
      </w:tblPr>
      <w:tblGrid>
        <w:gridCol w:w="7290"/>
        <w:gridCol w:w="30"/>
        <w:gridCol w:w="49"/>
        <w:gridCol w:w="16"/>
        <w:gridCol w:w="39"/>
        <w:gridCol w:w="286"/>
        <w:gridCol w:w="297"/>
        <w:gridCol w:w="142"/>
        <w:gridCol w:w="91"/>
        <w:gridCol w:w="2681"/>
        <w:gridCol w:w="142"/>
        <w:gridCol w:w="131"/>
        <w:gridCol w:w="11"/>
        <w:gridCol w:w="19"/>
        <w:gridCol w:w="26"/>
        <w:gridCol w:w="20"/>
        <w:gridCol w:w="55"/>
        <w:gridCol w:w="260"/>
        <w:gridCol w:w="48"/>
        <w:gridCol w:w="143"/>
        <w:gridCol w:w="273"/>
        <w:gridCol w:w="102"/>
        <w:gridCol w:w="191"/>
        <w:gridCol w:w="92"/>
        <w:gridCol w:w="39"/>
        <w:gridCol w:w="58"/>
        <w:gridCol w:w="65"/>
        <w:gridCol w:w="101"/>
        <w:gridCol w:w="58"/>
        <w:gridCol w:w="26"/>
        <w:gridCol w:w="176"/>
        <w:gridCol w:w="336"/>
        <w:gridCol w:w="289"/>
        <w:gridCol w:w="119"/>
        <w:gridCol w:w="728"/>
        <w:gridCol w:w="66"/>
        <w:gridCol w:w="131"/>
        <w:gridCol w:w="370"/>
        <w:gridCol w:w="194"/>
        <w:gridCol w:w="68"/>
        <w:gridCol w:w="397"/>
        <w:gridCol w:w="26"/>
        <w:gridCol w:w="119"/>
        <w:gridCol w:w="565"/>
        <w:gridCol w:w="1649"/>
        <w:gridCol w:w="193"/>
        <w:gridCol w:w="19"/>
        <w:gridCol w:w="46"/>
        <w:gridCol w:w="7"/>
        <w:gridCol w:w="55"/>
        <w:gridCol w:w="75"/>
        <w:gridCol w:w="63"/>
        <w:gridCol w:w="79"/>
        <w:gridCol w:w="174"/>
      </w:tblGrid>
      <w:tr w:rsidR="00741887" w:rsidRPr="001A1C50" w:rsidTr="0064597C">
        <w:trPr>
          <w:gridBefore w:val="1"/>
          <w:gridAfter w:val="8"/>
          <w:wBefore w:w="7290" w:type="dxa"/>
          <w:wAfter w:w="518" w:type="dxa"/>
          <w:trHeight w:val="131"/>
        </w:trPr>
        <w:tc>
          <w:tcPr>
            <w:tcW w:w="717"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ight="66" w:firstLine="239"/>
              <w:rPr>
                <w:color w:val="1C2F3E"/>
              </w:rPr>
            </w:pPr>
            <w:r w:rsidRPr="001A1C50">
              <w:rPr>
                <w:b/>
                <w:bCs/>
                <w:color w:val="1C2F3E"/>
                <w:bdr w:val="none" w:sz="0" w:space="0" w:color="auto" w:frame="1"/>
              </w:rPr>
              <w:t>№</w:t>
            </w:r>
          </w:p>
        </w:tc>
        <w:tc>
          <w:tcPr>
            <w:tcW w:w="3263" w:type="dxa"/>
            <w:gridSpan w:val="9"/>
            <w:tcBorders>
              <w:top w:val="single" w:sz="8" w:space="0" w:color="000000"/>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3"/>
              <w:jc w:val="center"/>
              <w:rPr>
                <w:color w:val="1C2F3E"/>
              </w:rPr>
            </w:pPr>
            <w:r w:rsidRPr="001A1C50">
              <w:rPr>
                <w:b/>
                <w:bCs/>
                <w:color w:val="1C2F3E"/>
                <w:bdr w:val="none" w:sz="0" w:space="0" w:color="auto" w:frame="1"/>
              </w:rPr>
              <w:t>Планируемое мероприятие</w:t>
            </w:r>
          </w:p>
        </w:tc>
        <w:tc>
          <w:tcPr>
            <w:tcW w:w="1326" w:type="dxa"/>
            <w:gridSpan w:val="11"/>
            <w:tcBorders>
              <w:top w:val="single" w:sz="8" w:space="0" w:color="000000"/>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0"/>
              <w:jc w:val="center"/>
              <w:rPr>
                <w:color w:val="1C2F3E"/>
              </w:rPr>
            </w:pPr>
            <w:r w:rsidRPr="001A1C50">
              <w:rPr>
                <w:b/>
                <w:bCs/>
                <w:color w:val="1C2F3E"/>
                <w:bdr w:val="none" w:sz="0" w:space="0" w:color="auto" w:frame="1"/>
              </w:rPr>
              <w:t>Срок</w:t>
            </w:r>
          </w:p>
        </w:tc>
        <w:tc>
          <w:tcPr>
            <w:tcW w:w="1899" w:type="dxa"/>
            <w:gridSpan w:val="9"/>
            <w:tcBorders>
              <w:top w:val="single" w:sz="8" w:space="0" w:color="000000"/>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Ответственный</w:t>
            </w:r>
          </w:p>
        </w:tc>
        <w:tc>
          <w:tcPr>
            <w:tcW w:w="3712" w:type="dxa"/>
            <w:gridSpan w:val="10"/>
            <w:tcBorders>
              <w:top w:val="single" w:sz="8" w:space="0" w:color="000000"/>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8"/>
              <w:jc w:val="center"/>
              <w:rPr>
                <w:color w:val="1C2F3E"/>
              </w:rPr>
            </w:pPr>
            <w:r w:rsidRPr="001A1C50">
              <w:rPr>
                <w:b/>
                <w:bCs/>
                <w:color w:val="1C2F3E"/>
                <w:bdr w:val="none" w:sz="0" w:space="0" w:color="auto" w:frame="1"/>
              </w:rPr>
              <w:t>Результат</w:t>
            </w:r>
          </w:p>
        </w:tc>
      </w:tr>
      <w:tr w:rsidR="00741887" w:rsidRPr="001A1C50" w:rsidTr="0064597C">
        <w:trPr>
          <w:gridBefore w:val="1"/>
          <w:gridAfter w:val="3"/>
          <w:wBefore w:w="7290" w:type="dxa"/>
          <w:wAfter w:w="316" w:type="dxa"/>
          <w:trHeight w:val="125"/>
        </w:trPr>
        <w:tc>
          <w:tcPr>
            <w:tcW w:w="11119" w:type="dxa"/>
            <w:gridSpan w:val="50"/>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 </w:t>
            </w:r>
          </w:p>
        </w:tc>
      </w:tr>
      <w:tr w:rsidR="00741887" w:rsidRPr="001A1C50" w:rsidTr="0064597C">
        <w:trPr>
          <w:gridBefore w:val="1"/>
          <w:gridAfter w:val="8"/>
          <w:wBefore w:w="7290" w:type="dxa"/>
          <w:wAfter w:w="518" w:type="dxa"/>
          <w:trHeight w:val="259"/>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36.</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color w:val="1C2F3E"/>
                <w:bdr w:val="none" w:sz="0" w:space="0" w:color="auto" w:frame="1"/>
              </w:rPr>
              <w:t>Корректировка перспективного плана повышения квалификации в связи с внедрением новых ФГОС.</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Сентябрь</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Перспективный план курсовой подготовки</w:t>
            </w:r>
          </w:p>
        </w:tc>
      </w:tr>
      <w:tr w:rsidR="00741887" w:rsidRPr="001A1C50" w:rsidTr="0064597C">
        <w:trPr>
          <w:gridBefore w:val="1"/>
          <w:gridAfter w:val="8"/>
          <w:wBefore w:w="7290" w:type="dxa"/>
          <w:wAfter w:w="518" w:type="dxa"/>
          <w:trHeight w:val="387"/>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37.</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color w:val="1C2F3E"/>
                <w:bdr w:val="none" w:sz="0" w:space="0" w:color="auto" w:frame="1"/>
              </w:rPr>
              <w:t>Составление заявок по прохождению курсов </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Педагоги школы, зам. директора по УВР, НМР</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Организация прохождения курсов по запросам педагогов</w:t>
            </w:r>
          </w:p>
        </w:tc>
      </w:tr>
      <w:tr w:rsidR="00741887" w:rsidRPr="001A1C50" w:rsidTr="0064597C">
        <w:trPr>
          <w:gridBefore w:val="1"/>
          <w:gridAfter w:val="8"/>
          <w:wBefore w:w="7290" w:type="dxa"/>
          <w:wAfter w:w="518" w:type="dxa"/>
          <w:trHeight w:val="67"/>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38.</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color w:val="1C2F3E"/>
                <w:bdr w:val="none" w:sz="0" w:space="0" w:color="auto" w:frame="1"/>
              </w:rPr>
              <w:t>Посещение курсов повышения квалификации, семинаров учителями и администрацией школы</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 плану</w:t>
            </w:r>
          </w:p>
          <w:p w:rsidR="00741887" w:rsidRPr="001A1C50" w:rsidRDefault="00741887" w:rsidP="001A1C50">
            <w:pPr>
              <w:ind w:left="426"/>
              <w:rPr>
                <w:color w:val="1C2F3E"/>
              </w:rPr>
            </w:pPr>
            <w:r w:rsidRPr="001A1C50">
              <w:rPr>
                <w:color w:val="1C2F3E"/>
                <w:bdr w:val="none" w:sz="0" w:space="0" w:color="auto" w:frame="1"/>
              </w:rPr>
              <w:t> </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Педагоги школы</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299"/>
              <w:rPr>
                <w:color w:val="1C2F3E"/>
              </w:rPr>
            </w:pPr>
            <w:r w:rsidRPr="001A1C50">
              <w:rPr>
                <w:color w:val="1C2F3E"/>
                <w:bdr w:val="none" w:sz="0" w:space="0" w:color="auto" w:frame="1"/>
              </w:rPr>
              <w:t>Организованное прохождение курсов. Повышение профессиональной компетентности педагогов</w:t>
            </w:r>
          </w:p>
        </w:tc>
      </w:tr>
      <w:tr w:rsidR="00741887" w:rsidRPr="001A1C50" w:rsidTr="0064597C">
        <w:trPr>
          <w:gridBefore w:val="1"/>
          <w:gridAfter w:val="8"/>
          <w:wBefore w:w="7290" w:type="dxa"/>
          <w:wAfter w:w="518" w:type="dxa"/>
          <w:trHeight w:val="770"/>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39.</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color w:val="1C2F3E"/>
                <w:bdr w:val="none" w:sz="0" w:space="0" w:color="auto" w:frame="1"/>
              </w:rPr>
              <w:t>Организация работы по планам самообразования (выбор и утверждение тем, написание планов самообразования, работа по темам)</w:t>
            </w:r>
          </w:p>
          <w:p w:rsidR="00741887" w:rsidRPr="001A1C50" w:rsidRDefault="00741887" w:rsidP="001A1C50">
            <w:pPr>
              <w:ind w:left="30"/>
              <w:rPr>
                <w:color w:val="1C2F3E"/>
              </w:rPr>
            </w:pPr>
            <w:r w:rsidRPr="001A1C50">
              <w:rPr>
                <w:color w:val="1C2F3E"/>
                <w:bdr w:val="none" w:sz="0" w:space="0" w:color="auto" w:frame="1"/>
              </w:rPr>
              <w:t> </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Сентябрь, в</w:t>
            </w:r>
          </w:p>
          <w:p w:rsidR="00741887" w:rsidRPr="001A1C50" w:rsidRDefault="00741887" w:rsidP="001A1C50">
            <w:pPr>
              <w:ind w:left="426"/>
              <w:rPr>
                <w:color w:val="1C2F3E"/>
              </w:rPr>
            </w:pPr>
            <w:proofErr w:type="gramStart"/>
            <w:r w:rsidRPr="001A1C50">
              <w:rPr>
                <w:color w:val="1C2F3E"/>
                <w:bdr w:val="none" w:sz="0" w:space="0" w:color="auto" w:frame="1"/>
              </w:rPr>
              <w:t>течение</w:t>
            </w:r>
            <w:proofErr w:type="gramEnd"/>
            <w:r w:rsidRPr="001A1C50">
              <w:rPr>
                <w:color w:val="1C2F3E"/>
                <w:bdr w:val="none" w:sz="0" w:space="0" w:color="auto" w:frame="1"/>
              </w:rPr>
              <w:t xml:space="preserve"> года</w:t>
            </w:r>
          </w:p>
          <w:p w:rsidR="00741887" w:rsidRPr="001A1C50" w:rsidRDefault="00741887" w:rsidP="001A1C50">
            <w:pPr>
              <w:ind w:left="426"/>
              <w:rPr>
                <w:color w:val="1C2F3E"/>
              </w:rPr>
            </w:pPr>
            <w:r w:rsidRPr="001A1C50">
              <w:rPr>
                <w:color w:val="1C2F3E"/>
                <w:bdr w:val="none" w:sz="0" w:space="0" w:color="auto" w:frame="1"/>
              </w:rPr>
              <w:t> </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 Рук-ли МО,</w:t>
            </w:r>
          </w:p>
          <w:p w:rsidR="00741887" w:rsidRPr="001A1C50" w:rsidRDefault="00741887" w:rsidP="001A1C50">
            <w:pPr>
              <w:ind w:left="426"/>
              <w:rPr>
                <w:color w:val="1C2F3E"/>
              </w:rPr>
            </w:pPr>
            <w:proofErr w:type="gramStart"/>
            <w:r w:rsidRPr="001A1C50">
              <w:rPr>
                <w:color w:val="1C2F3E"/>
                <w:bdr w:val="none" w:sz="0" w:space="0" w:color="auto" w:frame="1"/>
              </w:rPr>
              <w:t>педагоги</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Систематическое повышение</w:t>
            </w:r>
          </w:p>
          <w:p w:rsidR="00741887" w:rsidRPr="001A1C50" w:rsidRDefault="00741887" w:rsidP="001A1C50">
            <w:pPr>
              <w:ind w:left="426" w:right="162"/>
              <w:rPr>
                <w:color w:val="1C2F3E"/>
              </w:rPr>
            </w:pPr>
            <w:proofErr w:type="gramStart"/>
            <w:r w:rsidRPr="001A1C50">
              <w:rPr>
                <w:color w:val="1C2F3E"/>
                <w:bdr w:val="none" w:sz="0" w:space="0" w:color="auto" w:frame="1"/>
              </w:rPr>
              <w:t>педагогами</w:t>
            </w:r>
            <w:proofErr w:type="gramEnd"/>
            <w:r w:rsidRPr="001A1C50">
              <w:rPr>
                <w:color w:val="1C2F3E"/>
                <w:bdr w:val="none" w:sz="0" w:space="0" w:color="auto" w:frame="1"/>
              </w:rPr>
              <w:t xml:space="preserve"> профессионального уровня.</w:t>
            </w:r>
          </w:p>
        </w:tc>
      </w:tr>
      <w:tr w:rsidR="00741887" w:rsidRPr="001A1C50" w:rsidTr="0064597C">
        <w:trPr>
          <w:gridBefore w:val="1"/>
          <w:gridAfter w:val="8"/>
          <w:wBefore w:w="7290" w:type="dxa"/>
          <w:wAfter w:w="518" w:type="dxa"/>
          <w:trHeight w:val="642"/>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40.</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color w:val="1C2F3E"/>
                <w:bdr w:val="none" w:sz="0" w:space="0" w:color="auto" w:frame="1"/>
              </w:rPr>
              <w:t>Отчёт о работе по темам самообразования </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39"/>
              <w:rPr>
                <w:color w:val="1C2F3E"/>
              </w:rPr>
            </w:pPr>
            <w:r w:rsidRPr="001A1C50">
              <w:rPr>
                <w:color w:val="1C2F3E"/>
                <w:bdr w:val="none" w:sz="0" w:space="0" w:color="auto" w:frame="1"/>
              </w:rPr>
              <w:t>В течение года по</w:t>
            </w:r>
          </w:p>
          <w:p w:rsidR="00741887" w:rsidRPr="001A1C50" w:rsidRDefault="00741887" w:rsidP="001A1C50">
            <w:pPr>
              <w:ind w:left="426"/>
              <w:rPr>
                <w:color w:val="1C2F3E"/>
              </w:rPr>
            </w:pPr>
            <w:proofErr w:type="gramStart"/>
            <w:r w:rsidRPr="001A1C50">
              <w:rPr>
                <w:color w:val="1C2F3E"/>
                <w:bdr w:val="none" w:sz="0" w:space="0" w:color="auto" w:frame="1"/>
              </w:rPr>
              <w:t>графику</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Рук-ли МО,</w:t>
            </w:r>
          </w:p>
          <w:p w:rsidR="00741887" w:rsidRPr="001A1C50" w:rsidRDefault="00741887" w:rsidP="001A1C50">
            <w:pPr>
              <w:ind w:left="426"/>
              <w:rPr>
                <w:color w:val="1C2F3E"/>
              </w:rPr>
            </w:pPr>
            <w:proofErr w:type="gramStart"/>
            <w:r w:rsidRPr="001A1C50">
              <w:rPr>
                <w:color w:val="1C2F3E"/>
                <w:bdr w:val="none" w:sz="0" w:space="0" w:color="auto" w:frame="1"/>
              </w:rPr>
              <w:t>педагоги</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Систематическое повышение</w:t>
            </w:r>
          </w:p>
          <w:p w:rsidR="00741887" w:rsidRPr="001A1C50" w:rsidRDefault="00741887" w:rsidP="001A1C50">
            <w:pPr>
              <w:ind w:left="426" w:right="162"/>
              <w:rPr>
                <w:color w:val="1C2F3E"/>
              </w:rPr>
            </w:pPr>
            <w:proofErr w:type="gramStart"/>
            <w:r w:rsidRPr="001A1C50">
              <w:rPr>
                <w:color w:val="1C2F3E"/>
                <w:bdr w:val="none" w:sz="0" w:space="0" w:color="auto" w:frame="1"/>
              </w:rPr>
              <w:t>педагогами</w:t>
            </w:r>
            <w:proofErr w:type="gramEnd"/>
            <w:r w:rsidRPr="001A1C50">
              <w:rPr>
                <w:color w:val="1C2F3E"/>
                <w:bdr w:val="none" w:sz="0" w:space="0" w:color="auto" w:frame="1"/>
              </w:rPr>
              <w:t xml:space="preserve"> профессионального уровня.</w:t>
            </w:r>
          </w:p>
        </w:tc>
      </w:tr>
      <w:tr w:rsidR="00741887" w:rsidRPr="001A1C50" w:rsidTr="0064597C">
        <w:trPr>
          <w:gridBefore w:val="1"/>
          <w:gridAfter w:val="8"/>
          <w:wBefore w:w="7290" w:type="dxa"/>
          <w:wAfter w:w="518" w:type="dxa"/>
          <w:trHeight w:val="300"/>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41.</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color w:val="1C2F3E"/>
                <w:bdr w:val="none" w:sz="0" w:space="0" w:color="auto" w:frame="1"/>
              </w:rPr>
              <w:t>Подведение итогов курсовой системы повышения педкадров за</w:t>
            </w:r>
          </w:p>
          <w:p w:rsidR="00741887" w:rsidRPr="001A1C50" w:rsidRDefault="00741887" w:rsidP="001A1C50">
            <w:pPr>
              <w:ind w:left="30"/>
              <w:rPr>
                <w:color w:val="1C2F3E"/>
              </w:rPr>
            </w:pPr>
            <w:r w:rsidRPr="001A1C50">
              <w:rPr>
                <w:color w:val="1C2F3E"/>
                <w:bdr w:val="none" w:sz="0" w:space="0" w:color="auto" w:frame="1"/>
              </w:rPr>
              <w:t>2022-</w:t>
            </w:r>
            <w:proofErr w:type="gramStart"/>
            <w:r w:rsidRPr="001A1C50">
              <w:rPr>
                <w:color w:val="1C2F3E"/>
                <w:bdr w:val="none" w:sz="0" w:space="0" w:color="auto" w:frame="1"/>
              </w:rPr>
              <w:t>2023  уч.</w:t>
            </w:r>
            <w:proofErr w:type="gramEnd"/>
            <w:r w:rsidRPr="001A1C50">
              <w:rPr>
                <w:color w:val="1C2F3E"/>
                <w:bdr w:val="none" w:sz="0" w:space="0" w:color="auto" w:frame="1"/>
              </w:rPr>
              <w:t xml:space="preserve"> год</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май</w:t>
            </w:r>
            <w:proofErr w:type="gramEnd"/>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Годовой отчёт</w:t>
            </w:r>
          </w:p>
        </w:tc>
      </w:tr>
      <w:tr w:rsidR="00741887" w:rsidRPr="001A1C50" w:rsidTr="0064597C">
        <w:trPr>
          <w:gridBefore w:val="1"/>
          <w:gridAfter w:val="8"/>
          <w:wBefore w:w="7290" w:type="dxa"/>
          <w:wAfter w:w="518" w:type="dxa"/>
          <w:trHeight w:val="514"/>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42.</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color w:val="1C2F3E"/>
                <w:bdr w:val="none" w:sz="0" w:space="0" w:color="auto" w:frame="1"/>
              </w:rPr>
              <w:t>Составление списка учителей для прохождения курсовой подготовки в 2023-2024 уч. году</w:t>
            </w:r>
          </w:p>
          <w:p w:rsidR="00741887" w:rsidRPr="001A1C50" w:rsidRDefault="00741887" w:rsidP="001A1C50">
            <w:pPr>
              <w:ind w:left="30"/>
              <w:rPr>
                <w:color w:val="1C2F3E"/>
              </w:rPr>
            </w:pPr>
            <w:r w:rsidRPr="001A1C50">
              <w:rPr>
                <w:color w:val="1C2F3E"/>
                <w:bdr w:val="none" w:sz="0" w:space="0" w:color="auto" w:frame="1"/>
              </w:rPr>
              <w:t> </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май</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Перспективный план курсовой подготовки на 2023-2024 уч.год.</w:t>
            </w:r>
          </w:p>
        </w:tc>
      </w:tr>
      <w:tr w:rsidR="00741887" w:rsidRPr="001A1C50" w:rsidTr="0064597C">
        <w:trPr>
          <w:gridBefore w:val="1"/>
          <w:gridAfter w:val="8"/>
          <w:wBefore w:w="7290" w:type="dxa"/>
          <w:wAfter w:w="518" w:type="dxa"/>
          <w:trHeight w:val="515"/>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43.</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color w:val="1C2F3E"/>
                <w:bdr w:val="none" w:sz="0" w:space="0" w:color="auto" w:frame="1"/>
              </w:rPr>
              <w:t>Посещение научно-практических конференций, научно-методических семинаров, уроков творчески работающих учителей</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Педагоги</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Повышение творческой активности и профессионализма педагога</w:t>
            </w:r>
          </w:p>
        </w:tc>
      </w:tr>
      <w:tr w:rsidR="00741887" w:rsidRPr="001A1C50" w:rsidTr="0064597C">
        <w:trPr>
          <w:gridBefore w:val="1"/>
          <w:gridAfter w:val="3"/>
          <w:wBefore w:w="7290" w:type="dxa"/>
          <w:wAfter w:w="316" w:type="dxa"/>
          <w:trHeight w:val="295"/>
        </w:trPr>
        <w:tc>
          <w:tcPr>
            <w:tcW w:w="11119" w:type="dxa"/>
            <w:gridSpan w:val="50"/>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b/>
                <w:bCs/>
                <w:color w:val="1C2F3E"/>
                <w:bdr w:val="none" w:sz="0" w:space="0" w:color="auto" w:frame="1"/>
              </w:rPr>
              <w:t> 2.4. Аттестация педагогических работников</w:t>
            </w:r>
          </w:p>
          <w:p w:rsidR="00741887" w:rsidRPr="001A1C50" w:rsidRDefault="00741887" w:rsidP="001A1C50">
            <w:pPr>
              <w:ind w:left="30"/>
              <w:rPr>
                <w:color w:val="1C2F3E"/>
              </w:rPr>
            </w:pPr>
            <w:r w:rsidRPr="001A1C50">
              <w:rPr>
                <w:b/>
                <w:bCs/>
                <w:color w:val="1C2F3E"/>
                <w:bdr w:val="none" w:sz="0" w:space="0" w:color="auto" w:frame="1"/>
              </w:rPr>
              <w:t> </w:t>
            </w:r>
            <w:r w:rsidRPr="001A1C50">
              <w:rPr>
                <w:color w:val="1C2F3E"/>
                <w:bdr w:val="none" w:sz="0" w:space="0" w:color="auto" w:frame="1"/>
              </w:rPr>
              <w:t>Цель: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w:t>
            </w:r>
          </w:p>
        </w:tc>
      </w:tr>
      <w:tr w:rsidR="00741887" w:rsidRPr="001A1C50" w:rsidTr="0064597C">
        <w:trPr>
          <w:gridBefore w:val="1"/>
          <w:gridAfter w:val="6"/>
          <w:wBefore w:w="7290" w:type="dxa"/>
          <w:wAfter w:w="453" w:type="dxa"/>
          <w:trHeight w:val="131"/>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b/>
                <w:bCs/>
                <w:color w:val="1C2F3E"/>
                <w:bdr w:val="none" w:sz="0" w:space="0" w:color="auto" w:frame="1"/>
              </w:rPr>
              <w:t>№</w:t>
            </w:r>
          </w:p>
        </w:tc>
        <w:tc>
          <w:tcPr>
            <w:tcW w:w="3187" w:type="dxa"/>
            <w:gridSpan w:val="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ight="83"/>
              <w:jc w:val="center"/>
              <w:rPr>
                <w:color w:val="1C2F3E"/>
              </w:rPr>
            </w:pPr>
            <w:r w:rsidRPr="001A1C50">
              <w:rPr>
                <w:b/>
                <w:bCs/>
                <w:color w:val="1C2F3E"/>
                <w:bdr w:val="none" w:sz="0" w:space="0" w:color="auto" w:frame="1"/>
              </w:rPr>
              <w:t>Планируемое мероприятие</w:t>
            </w:r>
          </w:p>
        </w:tc>
        <w:tc>
          <w:tcPr>
            <w:tcW w:w="1279" w:type="dxa"/>
            <w:gridSpan w:val="1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ight="80"/>
              <w:jc w:val="center"/>
              <w:rPr>
                <w:color w:val="1C2F3E"/>
              </w:rPr>
            </w:pPr>
            <w:r w:rsidRPr="001A1C50">
              <w:rPr>
                <w:b/>
                <w:bCs/>
                <w:color w:val="1C2F3E"/>
                <w:bdr w:val="none" w:sz="0" w:space="0" w:color="auto" w:frame="1"/>
              </w:rPr>
              <w:t>Срок</w:t>
            </w:r>
          </w:p>
        </w:tc>
        <w:tc>
          <w:tcPr>
            <w:tcW w:w="2153" w:type="dxa"/>
            <w:gridSpan w:val="1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Ответственный</w:t>
            </w:r>
          </w:p>
        </w:tc>
        <w:tc>
          <w:tcPr>
            <w:tcW w:w="364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8"/>
              <w:jc w:val="center"/>
              <w:rPr>
                <w:color w:val="1C2F3E"/>
              </w:rPr>
            </w:pPr>
            <w:r w:rsidRPr="001A1C50">
              <w:rPr>
                <w:b/>
                <w:bCs/>
                <w:color w:val="1C2F3E"/>
                <w:bdr w:val="none" w:sz="0" w:space="0" w:color="auto" w:frame="1"/>
              </w:rPr>
              <w:t>Результат</w:t>
            </w:r>
          </w:p>
        </w:tc>
      </w:tr>
      <w:tr w:rsidR="00741887" w:rsidRPr="001A1C50" w:rsidTr="0064597C">
        <w:trPr>
          <w:gridBefore w:val="1"/>
          <w:gridAfter w:val="8"/>
          <w:wBefore w:w="7290" w:type="dxa"/>
          <w:wAfter w:w="518" w:type="dxa"/>
          <w:trHeight w:val="515"/>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44.</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Pr>
                <w:color w:val="1C2F3E"/>
              </w:rPr>
            </w:pPr>
            <w:r w:rsidRPr="001A1C50">
              <w:rPr>
                <w:color w:val="1C2F3E"/>
                <w:bdr w:val="none" w:sz="0" w:space="0" w:color="auto" w:frame="1"/>
              </w:rPr>
              <w:t>Теоретический семинар «Новые требования к подготовке материалов аттестации педагогов»</w:t>
            </w:r>
          </w:p>
          <w:p w:rsidR="00741887" w:rsidRPr="001A1C50" w:rsidRDefault="00741887" w:rsidP="001A1C50">
            <w:pPr>
              <w:ind w:left="30"/>
              <w:rPr>
                <w:color w:val="1C2F3E"/>
              </w:rPr>
            </w:pPr>
            <w:r w:rsidRPr="001A1C50">
              <w:rPr>
                <w:color w:val="1C2F3E"/>
                <w:bdr w:val="none" w:sz="0" w:space="0" w:color="auto" w:frame="1"/>
              </w:rPr>
              <w:t> </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октябрь</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 НМР</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Педагогическая компетентность в вопросах нормативно-правовой базы</w:t>
            </w:r>
          </w:p>
        </w:tc>
      </w:tr>
      <w:tr w:rsidR="00741887" w:rsidRPr="001A1C50" w:rsidTr="0064597C">
        <w:trPr>
          <w:gridBefore w:val="1"/>
          <w:gridAfter w:val="8"/>
          <w:wBefore w:w="7290" w:type="dxa"/>
          <w:wAfter w:w="518" w:type="dxa"/>
          <w:trHeight w:val="770"/>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45.</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ight="205"/>
              <w:rPr>
                <w:color w:val="1C2F3E"/>
              </w:rPr>
            </w:pPr>
            <w:r w:rsidRPr="001A1C50">
              <w:rPr>
                <w:color w:val="1C2F3E"/>
                <w:bdr w:val="none" w:sz="0" w:space="0" w:color="auto" w:frame="1"/>
              </w:rPr>
              <w:t>Консультации для аттестующихся педагогов «Анализ собственной педагогической деятельности. Портфолио учителя»</w:t>
            </w:r>
          </w:p>
          <w:p w:rsidR="00741887" w:rsidRPr="001A1C50" w:rsidRDefault="00741887" w:rsidP="001A1C50">
            <w:pPr>
              <w:ind w:left="30"/>
              <w:rPr>
                <w:color w:val="1C2F3E"/>
              </w:rPr>
            </w:pPr>
            <w:r w:rsidRPr="001A1C50">
              <w:rPr>
                <w:color w:val="1C2F3E"/>
                <w:bdr w:val="none" w:sz="0" w:space="0" w:color="auto" w:frame="1"/>
              </w:rPr>
              <w:t> </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 запросу</w:t>
            </w:r>
          </w:p>
          <w:p w:rsidR="00741887" w:rsidRPr="001A1C50" w:rsidRDefault="00741887" w:rsidP="001A1C50">
            <w:pPr>
              <w:ind w:left="426"/>
              <w:rPr>
                <w:color w:val="1C2F3E"/>
              </w:rPr>
            </w:pPr>
            <w:r w:rsidRPr="001A1C50">
              <w:rPr>
                <w:color w:val="1C2F3E"/>
                <w:bdr w:val="none" w:sz="0" w:space="0" w:color="auto" w:frame="1"/>
              </w:rPr>
              <w:t> </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 УВР</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7"/>
              <w:rPr>
                <w:color w:val="1C2F3E"/>
              </w:rPr>
            </w:pPr>
            <w:r w:rsidRPr="001A1C50">
              <w:rPr>
                <w:color w:val="1C2F3E"/>
                <w:bdr w:val="none" w:sz="0" w:space="0" w:color="auto" w:frame="1"/>
              </w:rPr>
              <w:t>Преодоление затруднений при написании самоанализа деятельности, составление Портфолио</w:t>
            </w:r>
          </w:p>
        </w:tc>
      </w:tr>
      <w:tr w:rsidR="00741887" w:rsidRPr="001A1C50" w:rsidTr="0064597C">
        <w:trPr>
          <w:gridBefore w:val="1"/>
          <w:gridAfter w:val="8"/>
          <w:wBefore w:w="7290" w:type="dxa"/>
          <w:wAfter w:w="518" w:type="dxa"/>
          <w:trHeight w:val="388"/>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97"/>
              <w:rPr>
                <w:color w:val="1C2F3E"/>
              </w:rPr>
            </w:pPr>
            <w:r w:rsidRPr="001A1C50">
              <w:rPr>
                <w:color w:val="1C2F3E"/>
                <w:bdr w:val="none" w:sz="0" w:space="0" w:color="auto" w:frame="1"/>
              </w:rPr>
              <w:t>46.</w:t>
            </w:r>
          </w:p>
        </w:tc>
        <w:tc>
          <w:tcPr>
            <w:tcW w:w="3263"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0" w:right="31"/>
              <w:rPr>
                <w:color w:val="1C2F3E"/>
              </w:rPr>
            </w:pPr>
            <w:r w:rsidRPr="001A1C50">
              <w:rPr>
                <w:color w:val="1C2F3E"/>
                <w:bdr w:val="none" w:sz="0" w:space="0" w:color="auto" w:frame="1"/>
              </w:rPr>
              <w:t>Индивидуальные консультации по заполнению заявлений при прохождении аттестации, разме</w:t>
            </w:r>
          </w:p>
        </w:tc>
        <w:tc>
          <w:tcPr>
            <w:tcW w:w="1326"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 запросу</w:t>
            </w:r>
          </w:p>
          <w:p w:rsidR="00741887" w:rsidRPr="001A1C50" w:rsidRDefault="00741887" w:rsidP="001A1C50">
            <w:pPr>
              <w:ind w:left="426"/>
              <w:rPr>
                <w:color w:val="1C2F3E"/>
              </w:rPr>
            </w:pPr>
            <w:r w:rsidRPr="001A1C50">
              <w:rPr>
                <w:color w:val="1C2F3E"/>
                <w:bdr w:val="none" w:sz="0" w:space="0" w:color="auto" w:frame="1"/>
              </w:rPr>
              <w:t> </w:t>
            </w:r>
          </w:p>
        </w:tc>
        <w:tc>
          <w:tcPr>
            <w:tcW w:w="1899" w:type="dxa"/>
            <w:gridSpan w:val="9"/>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 НМР</w:t>
            </w:r>
          </w:p>
        </w:tc>
        <w:tc>
          <w:tcPr>
            <w:tcW w:w="3712"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Преодоление затруднений при написании педагогом заявлений</w:t>
            </w:r>
          </w:p>
        </w:tc>
      </w:tr>
      <w:tr w:rsidR="00741887" w:rsidRPr="001A1C50" w:rsidTr="0064597C">
        <w:trPr>
          <w:gridBefore w:val="1"/>
          <w:gridAfter w:val="2"/>
          <w:wBefore w:w="7290" w:type="dxa"/>
          <w:wAfter w:w="253" w:type="dxa"/>
          <w:trHeight w:val="130"/>
        </w:trPr>
        <w:tc>
          <w:tcPr>
            <w:tcW w:w="30" w:type="dxa"/>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65" w:type="dxa"/>
            <w:gridSpan w:val="2"/>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3678" w:type="dxa"/>
            <w:gridSpan w:val="7"/>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142" w:type="dxa"/>
            <w:gridSpan w:val="2"/>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1137" w:type="dxa"/>
            <w:gridSpan w:val="10"/>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189" w:type="dxa"/>
            <w:gridSpan w:val="3"/>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1898" w:type="dxa"/>
            <w:gridSpan w:val="9"/>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66" w:type="dxa"/>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3977" w:type="dxa"/>
            <w:gridSpan w:val="16"/>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r>
      <w:tr w:rsidR="00741887" w:rsidRPr="001A1C50" w:rsidTr="0064597C">
        <w:trPr>
          <w:gridBefore w:val="1"/>
          <w:gridAfter w:val="9"/>
          <w:wBefore w:w="7290" w:type="dxa"/>
          <w:wAfter w:w="711" w:type="dxa"/>
          <w:trHeight w:val="167"/>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nil"/>
              <w:left w:val="single" w:sz="8" w:space="0" w:color="000000"/>
              <w:bottom w:val="nil"/>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p>
        </w:tc>
        <w:tc>
          <w:tcPr>
            <w:tcW w:w="3627" w:type="dxa"/>
            <w:gridSpan w:val="12"/>
            <w:tcBorders>
              <w:top w:val="nil"/>
              <w:left w:val="nil"/>
              <w:bottom w:val="nil"/>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щения</w:t>
            </w:r>
            <w:proofErr w:type="gramEnd"/>
            <w:r w:rsidRPr="001A1C50">
              <w:rPr>
                <w:color w:val="1C2F3E"/>
                <w:bdr w:val="none" w:sz="0" w:space="0" w:color="auto" w:frame="1"/>
              </w:rPr>
              <w:t xml:space="preserve"> материалов на сайте школы.</w:t>
            </w:r>
          </w:p>
        </w:tc>
        <w:tc>
          <w:tcPr>
            <w:tcW w:w="1517" w:type="dxa"/>
            <w:gridSpan w:val="12"/>
            <w:tcBorders>
              <w:top w:val="nil"/>
              <w:left w:val="nil"/>
              <w:bottom w:val="nil"/>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ight="39"/>
              <w:jc w:val="center"/>
              <w:rPr>
                <w:color w:val="1C2F3E"/>
              </w:rPr>
            </w:pPr>
            <w:r w:rsidRPr="001A1C50">
              <w:rPr>
                <w:color w:val="1C2F3E"/>
                <w:bdr w:val="none" w:sz="0" w:space="0" w:color="auto" w:frame="1"/>
              </w:rPr>
              <w:t> </w:t>
            </w:r>
          </w:p>
        </w:tc>
        <w:tc>
          <w:tcPr>
            <w:tcW w:w="1897" w:type="dxa"/>
            <w:gridSpan w:val="7"/>
            <w:tcBorders>
              <w:top w:val="nil"/>
              <w:left w:val="nil"/>
              <w:bottom w:val="nil"/>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p>
        </w:tc>
        <w:tc>
          <w:tcPr>
            <w:tcW w:w="2824" w:type="dxa"/>
            <w:gridSpan w:val="6"/>
            <w:tcBorders>
              <w:top w:val="nil"/>
              <w:left w:val="nil"/>
              <w:bottom w:val="nil"/>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ight="47"/>
              <w:jc w:val="center"/>
              <w:rPr>
                <w:color w:val="1C2F3E"/>
              </w:rPr>
            </w:pPr>
            <w:r w:rsidRPr="001A1C50">
              <w:rPr>
                <w:color w:val="1C2F3E"/>
                <w:bdr w:val="none" w:sz="0" w:space="0" w:color="auto" w:frame="1"/>
              </w:rPr>
              <w:t> </w:t>
            </w:r>
          </w:p>
        </w:tc>
      </w:tr>
      <w:tr w:rsidR="00741887" w:rsidRPr="001A1C50" w:rsidTr="0064597C">
        <w:trPr>
          <w:gridBefore w:val="1"/>
          <w:gridAfter w:val="9"/>
          <w:wBefore w:w="7290" w:type="dxa"/>
          <w:wAfter w:w="711" w:type="dxa"/>
          <w:trHeight w:val="557"/>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47.</w:t>
            </w:r>
          </w:p>
        </w:tc>
        <w:tc>
          <w:tcPr>
            <w:tcW w:w="3627" w:type="dxa"/>
            <w:gridSpan w:val="12"/>
            <w:tcBorders>
              <w:top w:val="single" w:sz="8" w:space="0" w:color="000000"/>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212"/>
              <w:rPr>
                <w:color w:val="1C2F3E"/>
              </w:rPr>
            </w:pPr>
            <w:r w:rsidRPr="001A1C50">
              <w:rPr>
                <w:color w:val="1C2F3E"/>
                <w:bdr w:val="none" w:sz="0" w:space="0" w:color="auto" w:frame="1"/>
              </w:rPr>
              <w:t>Уточнение списка аттестуемых педагогических работников в</w:t>
            </w:r>
          </w:p>
          <w:p w:rsidR="00741887" w:rsidRPr="001A1C50" w:rsidRDefault="00741887" w:rsidP="001A1C50">
            <w:pPr>
              <w:ind w:left="212"/>
              <w:rPr>
                <w:color w:val="1C2F3E"/>
              </w:rPr>
            </w:pPr>
            <w:r w:rsidRPr="001A1C50">
              <w:rPr>
                <w:color w:val="1C2F3E"/>
                <w:bdr w:val="none" w:sz="0" w:space="0" w:color="auto" w:frame="1"/>
              </w:rPr>
              <w:t>2022- 2023 учебном году</w:t>
            </w:r>
          </w:p>
          <w:p w:rsidR="00741887" w:rsidRPr="001A1C50" w:rsidRDefault="00741887" w:rsidP="001A1C50">
            <w:pPr>
              <w:ind w:left="212"/>
              <w:rPr>
                <w:color w:val="1C2F3E"/>
              </w:rPr>
            </w:pPr>
            <w:r w:rsidRPr="001A1C50">
              <w:rPr>
                <w:color w:val="1C2F3E"/>
                <w:bdr w:val="none" w:sz="0" w:space="0" w:color="auto" w:frame="1"/>
              </w:rPr>
              <w:t> </w:t>
            </w:r>
          </w:p>
        </w:tc>
        <w:tc>
          <w:tcPr>
            <w:tcW w:w="1517" w:type="dxa"/>
            <w:gridSpan w:val="12"/>
            <w:tcBorders>
              <w:top w:val="single" w:sz="8" w:space="0" w:color="000000"/>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Сентябрь</w:t>
            </w:r>
          </w:p>
          <w:p w:rsidR="00741887" w:rsidRPr="001A1C50" w:rsidRDefault="00741887" w:rsidP="001A1C50">
            <w:pPr>
              <w:ind w:left="426"/>
              <w:rPr>
                <w:color w:val="1C2F3E"/>
              </w:rPr>
            </w:pPr>
            <w:r w:rsidRPr="001A1C50">
              <w:rPr>
                <w:color w:val="1C2F3E"/>
                <w:bdr w:val="none" w:sz="0" w:space="0" w:color="auto" w:frame="1"/>
              </w:rPr>
              <w:t> </w:t>
            </w:r>
          </w:p>
        </w:tc>
        <w:tc>
          <w:tcPr>
            <w:tcW w:w="1897" w:type="dxa"/>
            <w:gridSpan w:val="7"/>
            <w:tcBorders>
              <w:top w:val="single" w:sz="8" w:space="0" w:color="000000"/>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 УВР</w:t>
            </w:r>
          </w:p>
        </w:tc>
        <w:tc>
          <w:tcPr>
            <w:tcW w:w="2824" w:type="dxa"/>
            <w:gridSpan w:val="6"/>
            <w:tcBorders>
              <w:top w:val="single" w:sz="8" w:space="0" w:color="000000"/>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Список аттестуемых педагогических работников в 2022-2023 учебном году</w:t>
            </w:r>
          </w:p>
        </w:tc>
      </w:tr>
      <w:tr w:rsidR="00741887" w:rsidRPr="001A1C50" w:rsidTr="0064597C">
        <w:trPr>
          <w:gridBefore w:val="1"/>
          <w:gridAfter w:val="9"/>
          <w:wBefore w:w="7290" w:type="dxa"/>
          <w:wAfter w:w="711" w:type="dxa"/>
          <w:trHeight w:val="219"/>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nil"/>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48.</w:t>
            </w:r>
          </w:p>
        </w:tc>
        <w:tc>
          <w:tcPr>
            <w:tcW w:w="362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212"/>
              <w:rPr>
                <w:color w:val="1C2F3E"/>
              </w:rPr>
            </w:pPr>
            <w:r w:rsidRPr="001A1C50">
              <w:rPr>
                <w:color w:val="1C2F3E"/>
                <w:bdr w:val="none" w:sz="0" w:space="0" w:color="auto" w:frame="1"/>
              </w:rPr>
              <w:t>Издание приказов ОУ по аттестации в 2022-2023 учебном году  </w:t>
            </w:r>
          </w:p>
        </w:tc>
        <w:tc>
          <w:tcPr>
            <w:tcW w:w="151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 года</w:t>
            </w:r>
          </w:p>
          <w:p w:rsidR="00741887" w:rsidRPr="001A1C50" w:rsidRDefault="00741887" w:rsidP="001A1C50">
            <w:pPr>
              <w:ind w:left="426"/>
              <w:jc w:val="center"/>
            </w:pPr>
          </w:p>
        </w:tc>
        <w:tc>
          <w:tcPr>
            <w:tcW w:w="189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Директор школы,</w:t>
            </w:r>
          </w:p>
          <w:p w:rsidR="00741887" w:rsidRPr="001A1C50" w:rsidRDefault="00741887" w:rsidP="001A1C50">
            <w:pPr>
              <w:ind w:left="426"/>
              <w:rPr>
                <w:color w:val="1C2F3E"/>
              </w:rPr>
            </w:pPr>
            <w:r w:rsidRPr="001A1C50">
              <w:rPr>
                <w:color w:val="1C2F3E"/>
                <w:bdr w:val="none" w:sz="0" w:space="0" w:color="auto" w:frame="1"/>
              </w:rPr>
              <w:t>Зам.дир. НМР </w:t>
            </w:r>
          </w:p>
        </w:tc>
        <w:tc>
          <w:tcPr>
            <w:tcW w:w="2824" w:type="dxa"/>
            <w:gridSpan w:val="6"/>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Приказы</w:t>
            </w:r>
          </w:p>
        </w:tc>
      </w:tr>
      <w:tr w:rsidR="00741887" w:rsidRPr="001A1C50" w:rsidTr="0064597C">
        <w:trPr>
          <w:gridBefore w:val="1"/>
          <w:gridAfter w:val="9"/>
          <w:wBefore w:w="7290" w:type="dxa"/>
          <w:wAfter w:w="711" w:type="dxa"/>
          <w:trHeight w:val="101"/>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nil"/>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49.</w:t>
            </w:r>
          </w:p>
        </w:tc>
        <w:tc>
          <w:tcPr>
            <w:tcW w:w="362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212"/>
              <w:rPr>
                <w:color w:val="1C2F3E"/>
              </w:rPr>
            </w:pPr>
            <w:r w:rsidRPr="001A1C50">
              <w:rPr>
                <w:color w:val="1C2F3E"/>
                <w:bdr w:val="none" w:sz="0" w:space="0" w:color="auto" w:frame="1"/>
              </w:rPr>
              <w:t>Подготовка материалов к аттестации, оформление необходимых</w:t>
            </w:r>
          </w:p>
          <w:p w:rsidR="00741887" w:rsidRPr="001A1C50" w:rsidRDefault="00741887" w:rsidP="001A1C50">
            <w:pPr>
              <w:ind w:left="212"/>
              <w:rPr>
                <w:color w:val="1C2F3E"/>
              </w:rPr>
            </w:pPr>
            <w:proofErr w:type="gramStart"/>
            <w:r w:rsidRPr="001A1C50">
              <w:rPr>
                <w:color w:val="1C2F3E"/>
                <w:bdr w:val="none" w:sz="0" w:space="0" w:color="auto" w:frame="1"/>
              </w:rPr>
              <w:t>документов</w:t>
            </w:r>
            <w:proofErr w:type="gramEnd"/>
            <w:r w:rsidRPr="001A1C50">
              <w:rPr>
                <w:color w:val="1C2F3E"/>
                <w:bdr w:val="none" w:sz="0" w:space="0" w:color="auto" w:frame="1"/>
              </w:rPr>
              <w:t xml:space="preserve"> для прохождения аттестации </w:t>
            </w:r>
          </w:p>
        </w:tc>
        <w:tc>
          <w:tcPr>
            <w:tcW w:w="151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Согласно</w:t>
            </w:r>
          </w:p>
          <w:p w:rsidR="00741887" w:rsidRPr="001A1C50" w:rsidRDefault="00741887" w:rsidP="001A1C50">
            <w:pPr>
              <w:ind w:left="426"/>
              <w:rPr>
                <w:color w:val="1C2F3E"/>
              </w:rPr>
            </w:pPr>
            <w:proofErr w:type="gramStart"/>
            <w:r w:rsidRPr="001A1C50">
              <w:rPr>
                <w:color w:val="1C2F3E"/>
                <w:bdr w:val="none" w:sz="0" w:space="0" w:color="auto" w:frame="1"/>
              </w:rPr>
              <w:t>графику</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Аттестующиеся педагоги, Зам.дир. НМР</w:t>
            </w:r>
          </w:p>
          <w:p w:rsidR="00741887" w:rsidRPr="001A1C50" w:rsidRDefault="00741887" w:rsidP="001A1C50">
            <w:pPr>
              <w:ind w:left="426"/>
              <w:rPr>
                <w:color w:val="1C2F3E"/>
              </w:rPr>
            </w:pPr>
            <w:r w:rsidRPr="001A1C50">
              <w:rPr>
                <w:color w:val="1C2F3E"/>
                <w:bdr w:val="none" w:sz="0" w:space="0" w:color="auto" w:frame="1"/>
              </w:rPr>
              <w:t> </w:t>
            </w:r>
          </w:p>
        </w:tc>
        <w:tc>
          <w:tcPr>
            <w:tcW w:w="2824" w:type="dxa"/>
            <w:gridSpan w:val="6"/>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Успешная аттестация педагогов</w:t>
            </w:r>
          </w:p>
        </w:tc>
      </w:tr>
      <w:tr w:rsidR="00741887" w:rsidRPr="001A1C50" w:rsidTr="0064597C">
        <w:trPr>
          <w:gridBefore w:val="1"/>
          <w:gridAfter w:val="9"/>
          <w:wBefore w:w="7290" w:type="dxa"/>
          <w:wAfter w:w="711" w:type="dxa"/>
          <w:trHeight w:val="470"/>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nil"/>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50.</w:t>
            </w:r>
          </w:p>
        </w:tc>
        <w:tc>
          <w:tcPr>
            <w:tcW w:w="362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212"/>
              <w:rPr>
                <w:color w:val="1C2F3E"/>
              </w:rPr>
            </w:pPr>
            <w:r w:rsidRPr="001A1C50">
              <w:rPr>
                <w:color w:val="1C2F3E"/>
                <w:bdr w:val="none" w:sz="0" w:space="0" w:color="auto" w:frame="1"/>
              </w:rPr>
              <w:t>Составление списка педагогических работников, выходящих на аттестацию в следующем учебном году</w:t>
            </w:r>
          </w:p>
        </w:tc>
        <w:tc>
          <w:tcPr>
            <w:tcW w:w="151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Апрель-май</w:t>
            </w:r>
          </w:p>
          <w:p w:rsidR="00741887" w:rsidRPr="001A1C50" w:rsidRDefault="00741887" w:rsidP="001A1C50">
            <w:pPr>
              <w:ind w:left="426"/>
              <w:rPr>
                <w:color w:val="1C2F3E"/>
              </w:rPr>
            </w:pPr>
            <w:r w:rsidRPr="001A1C50">
              <w:rPr>
                <w:color w:val="1C2F3E"/>
                <w:bdr w:val="none" w:sz="0" w:space="0" w:color="auto" w:frame="1"/>
              </w:rPr>
              <w:t> </w:t>
            </w:r>
          </w:p>
        </w:tc>
        <w:tc>
          <w:tcPr>
            <w:tcW w:w="189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 НМР</w:t>
            </w:r>
          </w:p>
        </w:tc>
        <w:tc>
          <w:tcPr>
            <w:tcW w:w="2824" w:type="dxa"/>
            <w:gridSpan w:val="6"/>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Список аттестующихся педагогических работников</w:t>
            </w:r>
          </w:p>
        </w:tc>
      </w:tr>
      <w:tr w:rsidR="00741887" w:rsidRPr="001A1C50" w:rsidTr="0064597C">
        <w:trPr>
          <w:gridBefore w:val="1"/>
          <w:gridAfter w:val="9"/>
          <w:wBefore w:w="7290" w:type="dxa"/>
          <w:wAfter w:w="711" w:type="dxa"/>
          <w:trHeight w:val="329"/>
        </w:trPr>
        <w:tc>
          <w:tcPr>
            <w:tcW w:w="30" w:type="dxa"/>
            <w:tcBorders>
              <w:top w:val="nil"/>
              <w:left w:val="nil"/>
              <w:bottom w:val="single" w:sz="8" w:space="0" w:color="000000"/>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10694" w:type="dxa"/>
            <w:gridSpan w:val="43"/>
            <w:tcBorders>
              <w:top w:val="nil"/>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 2.5.Обобщение и распространение опыта работы</w:t>
            </w:r>
          </w:p>
          <w:p w:rsidR="00741887" w:rsidRPr="001A1C50" w:rsidRDefault="00741887" w:rsidP="001A1C50">
            <w:pPr>
              <w:ind w:left="426"/>
              <w:rPr>
                <w:color w:val="1C2F3E"/>
              </w:rPr>
            </w:pPr>
            <w:r w:rsidRPr="001A1C50">
              <w:rPr>
                <w:b/>
                <w:bCs/>
                <w:color w:val="1C2F3E"/>
                <w:bdr w:val="none" w:sz="0" w:space="0" w:color="auto" w:frame="1"/>
              </w:rPr>
              <w:t> </w:t>
            </w:r>
            <w:r w:rsidRPr="001A1C50">
              <w:rPr>
                <w:color w:val="1C2F3E"/>
                <w:bdr w:val="none" w:sz="0" w:space="0" w:color="auto" w:frame="1"/>
              </w:rPr>
              <w:t>Цель: Обеспечение условий для изучения, обобщения и распространения результатов профессиональной деятельности педагогов, повышение творческой активности учителей </w:t>
            </w:r>
          </w:p>
        </w:tc>
      </w:tr>
      <w:tr w:rsidR="00741887" w:rsidRPr="001A1C50" w:rsidTr="0064597C">
        <w:trPr>
          <w:gridBefore w:val="1"/>
          <w:gridAfter w:val="3"/>
          <w:wBefore w:w="7290" w:type="dxa"/>
          <w:wAfter w:w="316" w:type="dxa"/>
          <w:trHeight w:val="142"/>
        </w:trPr>
        <w:tc>
          <w:tcPr>
            <w:tcW w:w="717" w:type="dxa"/>
            <w:gridSpan w:val="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w:t>
            </w:r>
          </w:p>
        </w:tc>
        <w:tc>
          <w:tcPr>
            <w:tcW w:w="3318"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3"/>
              <w:jc w:val="center"/>
              <w:rPr>
                <w:color w:val="1C2F3E"/>
              </w:rPr>
            </w:pPr>
            <w:r w:rsidRPr="001A1C50">
              <w:rPr>
                <w:b/>
                <w:bCs/>
                <w:color w:val="1C2F3E"/>
                <w:bdr w:val="none" w:sz="0" w:space="0" w:color="auto" w:frame="1"/>
              </w:rPr>
              <w:t>Планируемое мероприятие</w:t>
            </w:r>
          </w:p>
        </w:tc>
        <w:tc>
          <w:tcPr>
            <w:tcW w:w="1372"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0"/>
              <w:jc w:val="center"/>
              <w:rPr>
                <w:color w:val="1C2F3E"/>
              </w:rPr>
            </w:pPr>
            <w:r w:rsidRPr="001A1C50">
              <w:rPr>
                <w:b/>
                <w:bCs/>
                <w:color w:val="1C2F3E"/>
                <w:bdr w:val="none" w:sz="0" w:space="0" w:color="auto" w:frame="1"/>
              </w:rPr>
              <w:t>Срок</w:t>
            </w:r>
          </w:p>
        </w:tc>
        <w:tc>
          <w:tcPr>
            <w:tcW w:w="2299"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Ответственный</w:t>
            </w:r>
          </w:p>
        </w:tc>
        <w:tc>
          <w:tcPr>
            <w:tcW w:w="3338" w:type="dxa"/>
            <w:gridSpan w:val="1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8"/>
              <w:jc w:val="center"/>
              <w:rPr>
                <w:color w:val="1C2F3E"/>
              </w:rPr>
            </w:pPr>
            <w:r w:rsidRPr="001A1C50">
              <w:rPr>
                <w:b/>
                <w:bCs/>
                <w:color w:val="1C2F3E"/>
                <w:bdr w:val="none" w:sz="0" w:space="0" w:color="auto" w:frame="1"/>
              </w:rPr>
              <w:t>Результат</w:t>
            </w:r>
          </w:p>
        </w:tc>
        <w:tc>
          <w:tcPr>
            <w:tcW w:w="75" w:type="dxa"/>
            <w:tcBorders>
              <w:top w:val="nil"/>
              <w:left w:val="nil"/>
              <w:bottom w:val="single" w:sz="8" w:space="0" w:color="000000"/>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64597C">
        <w:trPr>
          <w:gridBefore w:val="1"/>
          <w:gridAfter w:val="5"/>
          <w:wBefore w:w="7290" w:type="dxa"/>
          <w:wAfter w:w="446" w:type="dxa"/>
          <w:trHeight w:val="557"/>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nil"/>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51.</w:t>
            </w:r>
          </w:p>
        </w:tc>
        <w:tc>
          <w:tcPr>
            <w:tcW w:w="362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Пополнение банка данных о профессиональных конкурсах, педагогических чтениях</w:t>
            </w:r>
          </w:p>
          <w:p w:rsidR="00741887" w:rsidRPr="001A1C50" w:rsidRDefault="00741887" w:rsidP="001A1C50">
            <w:pPr>
              <w:ind w:left="426"/>
              <w:rPr>
                <w:color w:val="1C2F3E"/>
              </w:rPr>
            </w:pPr>
            <w:r w:rsidRPr="001A1C50">
              <w:rPr>
                <w:color w:val="1C2F3E"/>
                <w:bdr w:val="none" w:sz="0" w:space="0" w:color="auto" w:frame="1"/>
              </w:rPr>
              <w:t> </w:t>
            </w:r>
          </w:p>
        </w:tc>
        <w:tc>
          <w:tcPr>
            <w:tcW w:w="151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сентябрь</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 НМР</w:t>
            </w:r>
          </w:p>
        </w:tc>
        <w:tc>
          <w:tcPr>
            <w:tcW w:w="3089" w:type="dxa"/>
            <w:gridSpan w:val="10"/>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Своевременное информирование педагогов о конкурсах.</w:t>
            </w:r>
          </w:p>
        </w:tc>
      </w:tr>
      <w:tr w:rsidR="00741887" w:rsidRPr="001A1C50" w:rsidTr="0064597C">
        <w:trPr>
          <w:gridBefore w:val="1"/>
          <w:gridAfter w:val="5"/>
          <w:wBefore w:w="7290" w:type="dxa"/>
          <w:wAfter w:w="446" w:type="dxa"/>
          <w:trHeight w:val="1274"/>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nil"/>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52.</w:t>
            </w:r>
          </w:p>
        </w:tc>
        <w:tc>
          <w:tcPr>
            <w:tcW w:w="362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Подготовка и участие педагогов в профессиональных конкурсах:</w:t>
            </w:r>
          </w:p>
          <w:p w:rsidR="00741887" w:rsidRPr="001A1C50" w:rsidRDefault="00741887" w:rsidP="001A1C50">
            <w:pPr>
              <w:ind w:left="426" w:hanging="360"/>
              <w:rPr>
                <w:color w:val="1C2F3E"/>
              </w:rPr>
            </w:pPr>
            <w:r w:rsidRPr="001A1C50">
              <w:rPr>
                <w:color w:val="1C2F3E"/>
                <w:bdr w:val="none" w:sz="0" w:space="0" w:color="auto" w:frame="1"/>
              </w:rPr>
              <w:t>•      муниципальный этап Всероссийского конкурса «Учитель года»;</w:t>
            </w:r>
          </w:p>
          <w:p w:rsidR="00741887" w:rsidRPr="001A1C50" w:rsidRDefault="00741887" w:rsidP="001A1C50">
            <w:pPr>
              <w:ind w:left="426" w:hanging="360"/>
              <w:rPr>
                <w:color w:val="1C2F3E"/>
              </w:rPr>
            </w:pPr>
            <w:r w:rsidRPr="001A1C50">
              <w:rPr>
                <w:color w:val="1C2F3E"/>
                <w:bdr w:val="none" w:sz="0" w:space="0" w:color="auto" w:frame="1"/>
              </w:rPr>
              <w:t>•      Всероссийском конкурсе «За нравственный подвиг учителя»</w:t>
            </w:r>
          </w:p>
          <w:p w:rsidR="00741887" w:rsidRPr="001A1C50" w:rsidRDefault="00741887" w:rsidP="001A1C50">
            <w:pPr>
              <w:ind w:left="426" w:hanging="360"/>
              <w:rPr>
                <w:color w:val="1C2F3E"/>
              </w:rPr>
            </w:pPr>
            <w:r w:rsidRPr="001A1C50">
              <w:rPr>
                <w:color w:val="1C2F3E"/>
                <w:bdr w:val="none" w:sz="0" w:space="0" w:color="auto" w:frame="1"/>
              </w:rPr>
              <w:t>•      конкурсы профессионального мастерства;</w:t>
            </w:r>
          </w:p>
          <w:p w:rsidR="00741887" w:rsidRPr="001A1C50" w:rsidRDefault="00741887" w:rsidP="001A1C50">
            <w:pPr>
              <w:ind w:left="426" w:hanging="360"/>
              <w:rPr>
                <w:color w:val="1C2F3E"/>
              </w:rPr>
            </w:pPr>
            <w:r w:rsidRPr="001A1C50">
              <w:rPr>
                <w:color w:val="1C2F3E"/>
                <w:bdr w:val="none" w:sz="0" w:space="0" w:color="auto" w:frame="1"/>
              </w:rPr>
              <w:t>•      Интернет-конкурсы разного уровня.</w:t>
            </w:r>
          </w:p>
        </w:tc>
        <w:tc>
          <w:tcPr>
            <w:tcW w:w="151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ight="227"/>
              <w:rPr>
                <w:color w:val="1C2F3E"/>
              </w:rPr>
            </w:pPr>
            <w:r w:rsidRPr="001A1C50">
              <w:rPr>
                <w:color w:val="1C2F3E"/>
                <w:bdr w:val="none" w:sz="0" w:space="0" w:color="auto" w:frame="1"/>
              </w:rPr>
              <w:t>Учителя,</w:t>
            </w:r>
          </w:p>
          <w:p w:rsidR="00741887" w:rsidRPr="001A1C50" w:rsidRDefault="00741887" w:rsidP="001A1C50">
            <w:pPr>
              <w:ind w:left="426" w:right="227"/>
              <w:rPr>
                <w:color w:val="1C2F3E"/>
              </w:rPr>
            </w:pPr>
            <w:proofErr w:type="gramStart"/>
            <w:r w:rsidRPr="001A1C50">
              <w:rPr>
                <w:color w:val="1C2F3E"/>
                <w:bdr w:val="none" w:sz="0" w:space="0" w:color="auto" w:frame="1"/>
              </w:rPr>
              <w:t>рук</w:t>
            </w:r>
            <w:proofErr w:type="gramEnd"/>
            <w:r w:rsidRPr="001A1C50">
              <w:rPr>
                <w:color w:val="1C2F3E"/>
                <w:bdr w:val="none" w:sz="0" w:space="0" w:color="auto" w:frame="1"/>
              </w:rPr>
              <w:t>-ли МО</w:t>
            </w:r>
          </w:p>
          <w:p w:rsidR="00741887" w:rsidRPr="001A1C50" w:rsidRDefault="00741887" w:rsidP="001A1C50">
            <w:pPr>
              <w:ind w:left="426" w:right="227"/>
              <w:rPr>
                <w:color w:val="1C2F3E"/>
              </w:rPr>
            </w:pPr>
            <w:r w:rsidRPr="001A1C50">
              <w:rPr>
                <w:color w:val="1C2F3E"/>
                <w:bdr w:val="none" w:sz="0" w:space="0" w:color="auto" w:frame="1"/>
              </w:rPr>
              <w:t>Зам. дир. НМР</w:t>
            </w:r>
          </w:p>
          <w:p w:rsidR="00741887" w:rsidRPr="001A1C50" w:rsidRDefault="00741887" w:rsidP="001A1C50">
            <w:pPr>
              <w:ind w:left="426"/>
              <w:rPr>
                <w:color w:val="1C2F3E"/>
              </w:rPr>
            </w:pPr>
            <w:r w:rsidRPr="001A1C50">
              <w:rPr>
                <w:color w:val="1C2F3E"/>
                <w:bdr w:val="none" w:sz="0" w:space="0" w:color="auto" w:frame="1"/>
              </w:rPr>
              <w:t> </w:t>
            </w:r>
          </w:p>
        </w:tc>
        <w:tc>
          <w:tcPr>
            <w:tcW w:w="3089" w:type="dxa"/>
            <w:gridSpan w:val="10"/>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ight="41"/>
              <w:rPr>
                <w:color w:val="1C2F3E"/>
              </w:rPr>
            </w:pPr>
            <w:r w:rsidRPr="001A1C50">
              <w:rPr>
                <w:color w:val="1C2F3E"/>
                <w:bdr w:val="none" w:sz="0" w:space="0" w:color="auto" w:frame="1"/>
              </w:rPr>
              <w:t>Участие в конкурсе педагогов школы, отчёт об участии в конкурсах</w:t>
            </w:r>
          </w:p>
        </w:tc>
      </w:tr>
      <w:tr w:rsidR="00741887" w:rsidRPr="001A1C50" w:rsidTr="0064597C">
        <w:trPr>
          <w:gridBefore w:val="1"/>
          <w:gridAfter w:val="5"/>
          <w:wBefore w:w="7290" w:type="dxa"/>
          <w:wAfter w:w="446" w:type="dxa"/>
          <w:trHeight w:val="557"/>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nil"/>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5</w:t>
            </w:r>
            <w:r w:rsidRPr="001A1C50">
              <w:rPr>
                <w:b/>
                <w:color w:val="1C2F3E"/>
                <w:bdr w:val="none" w:sz="0" w:space="0" w:color="auto" w:frame="1"/>
              </w:rPr>
              <w:t>1</w:t>
            </w:r>
            <w:r w:rsidRPr="001A1C50">
              <w:rPr>
                <w:color w:val="1C2F3E"/>
                <w:bdr w:val="none" w:sz="0" w:space="0" w:color="auto" w:frame="1"/>
              </w:rPr>
              <w:t>.</w:t>
            </w:r>
          </w:p>
        </w:tc>
        <w:tc>
          <w:tcPr>
            <w:tcW w:w="362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Подготовка и участие педагогов школы в научно-практических конференциях разного уровня.</w:t>
            </w:r>
          </w:p>
          <w:p w:rsidR="00741887" w:rsidRPr="001A1C50" w:rsidRDefault="00741887" w:rsidP="001A1C50">
            <w:pPr>
              <w:ind w:left="426"/>
              <w:rPr>
                <w:color w:val="1C2F3E"/>
              </w:rPr>
            </w:pPr>
            <w:r w:rsidRPr="001A1C50">
              <w:rPr>
                <w:color w:val="1C2F3E"/>
                <w:bdr w:val="none" w:sz="0" w:space="0" w:color="auto" w:frame="1"/>
              </w:rPr>
              <w:t> </w:t>
            </w:r>
          </w:p>
        </w:tc>
        <w:tc>
          <w:tcPr>
            <w:tcW w:w="151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Учителя,</w:t>
            </w:r>
          </w:p>
          <w:p w:rsidR="00741887" w:rsidRPr="001A1C50" w:rsidRDefault="00741887" w:rsidP="001A1C50">
            <w:pPr>
              <w:ind w:left="426"/>
              <w:rPr>
                <w:color w:val="1C2F3E"/>
              </w:rPr>
            </w:pPr>
            <w:proofErr w:type="gramStart"/>
            <w:r w:rsidRPr="001A1C50">
              <w:rPr>
                <w:color w:val="1C2F3E"/>
                <w:bdr w:val="none" w:sz="0" w:space="0" w:color="auto" w:frame="1"/>
              </w:rPr>
              <w:t>рук</w:t>
            </w:r>
            <w:proofErr w:type="gramEnd"/>
            <w:r w:rsidRPr="001A1C50">
              <w:rPr>
                <w:color w:val="1C2F3E"/>
                <w:bdr w:val="none" w:sz="0" w:space="0" w:color="auto" w:frame="1"/>
              </w:rPr>
              <w:t>-ли НМР</w:t>
            </w:r>
          </w:p>
          <w:p w:rsidR="00741887" w:rsidRPr="001A1C50" w:rsidRDefault="00741887" w:rsidP="001A1C50">
            <w:pPr>
              <w:ind w:left="426"/>
              <w:rPr>
                <w:color w:val="1C2F3E"/>
              </w:rPr>
            </w:pPr>
            <w:r w:rsidRPr="001A1C50">
              <w:rPr>
                <w:color w:val="1C2F3E"/>
                <w:bdr w:val="none" w:sz="0" w:space="0" w:color="auto" w:frame="1"/>
              </w:rPr>
              <w:t> </w:t>
            </w:r>
          </w:p>
        </w:tc>
        <w:tc>
          <w:tcPr>
            <w:tcW w:w="3089" w:type="dxa"/>
            <w:gridSpan w:val="10"/>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ight="229"/>
              <w:rPr>
                <w:color w:val="1C2F3E"/>
              </w:rPr>
            </w:pPr>
            <w:r w:rsidRPr="001A1C50">
              <w:rPr>
                <w:color w:val="1C2F3E"/>
                <w:bdr w:val="none" w:sz="0" w:space="0" w:color="auto" w:frame="1"/>
              </w:rPr>
              <w:t>Выступления, статьи в сборниках материалов конференции</w:t>
            </w:r>
          </w:p>
        </w:tc>
      </w:tr>
      <w:tr w:rsidR="00741887" w:rsidRPr="001A1C50" w:rsidTr="0064597C">
        <w:trPr>
          <w:gridBefore w:val="1"/>
          <w:gridAfter w:val="8"/>
          <w:wBefore w:w="7290" w:type="dxa"/>
          <w:wAfter w:w="518" w:type="dxa"/>
          <w:trHeight w:val="282"/>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nil"/>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52.</w:t>
            </w:r>
          </w:p>
        </w:tc>
        <w:tc>
          <w:tcPr>
            <w:tcW w:w="362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Представление опыта работы учителей на заседаниях МО </w:t>
            </w:r>
          </w:p>
        </w:tc>
        <w:tc>
          <w:tcPr>
            <w:tcW w:w="151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 плану</w:t>
            </w:r>
          </w:p>
        </w:tc>
        <w:tc>
          <w:tcPr>
            <w:tcW w:w="189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Рук-ли МО</w:t>
            </w:r>
          </w:p>
        </w:tc>
        <w:tc>
          <w:tcPr>
            <w:tcW w:w="301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Выработка рекомендаций для внедрения</w:t>
            </w:r>
          </w:p>
        </w:tc>
      </w:tr>
      <w:tr w:rsidR="00741887" w:rsidRPr="001A1C50" w:rsidTr="0064597C">
        <w:trPr>
          <w:gridBefore w:val="1"/>
          <w:gridAfter w:val="8"/>
          <w:wBefore w:w="7290" w:type="dxa"/>
          <w:wAfter w:w="518" w:type="dxa"/>
          <w:trHeight w:val="1127"/>
        </w:trPr>
        <w:tc>
          <w:tcPr>
            <w:tcW w:w="30" w:type="dxa"/>
            <w:tcBorders>
              <w:top w:val="nil"/>
              <w:left w:val="nil"/>
              <w:bottom w:val="nil"/>
              <w:right w:val="nil"/>
            </w:tcBorders>
            <w:shd w:val="clear" w:color="auto" w:fill="auto"/>
            <w:vAlign w:val="center"/>
            <w:hideMark/>
          </w:tcPr>
          <w:p w:rsidR="00741887" w:rsidRPr="001A1C50" w:rsidRDefault="00741887" w:rsidP="001A1C50">
            <w:pPr>
              <w:ind w:left="426"/>
              <w:rPr>
                <w:color w:val="1C2F3E"/>
              </w:rPr>
            </w:pPr>
            <w:r w:rsidRPr="001A1C50">
              <w:rPr>
                <w:color w:val="1C2F3E"/>
                <w:bdr w:val="none" w:sz="0" w:space="0" w:color="auto" w:frame="1"/>
              </w:rPr>
              <w:t> </w:t>
            </w:r>
          </w:p>
        </w:tc>
        <w:tc>
          <w:tcPr>
            <w:tcW w:w="829" w:type="dxa"/>
            <w:gridSpan w:val="6"/>
            <w:tcBorders>
              <w:top w:val="nil"/>
              <w:left w:val="single" w:sz="8" w:space="0" w:color="000000"/>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p>
        </w:tc>
        <w:tc>
          <w:tcPr>
            <w:tcW w:w="362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xml:space="preserve">Организация обмена </w:t>
            </w:r>
            <w:proofErr w:type="gramStart"/>
            <w:r w:rsidRPr="001A1C50">
              <w:rPr>
                <w:color w:val="1C2F3E"/>
                <w:bdr w:val="none" w:sz="0" w:space="0" w:color="auto" w:frame="1"/>
              </w:rPr>
              <w:t>опытом :</w:t>
            </w:r>
            <w:proofErr w:type="gramEnd"/>
          </w:p>
          <w:p w:rsidR="00741887" w:rsidRPr="001A1C50" w:rsidRDefault="00741887" w:rsidP="001A1C50">
            <w:pPr>
              <w:ind w:left="426" w:right="52" w:hanging="360"/>
              <w:rPr>
                <w:color w:val="1C2F3E"/>
              </w:rPr>
            </w:pPr>
            <w:r w:rsidRPr="001A1C50">
              <w:rPr>
                <w:color w:val="1C2F3E"/>
                <w:bdr w:val="none" w:sz="0" w:space="0" w:color="auto" w:frame="1"/>
              </w:rPr>
              <w:t>•      открытые уроки учителей (в рамках семинаров, предметных декад, методических декад);</w:t>
            </w:r>
          </w:p>
          <w:p w:rsidR="00741887" w:rsidRPr="001A1C50" w:rsidRDefault="00741887" w:rsidP="001A1C50">
            <w:pPr>
              <w:ind w:left="426" w:right="52" w:hanging="360"/>
              <w:rPr>
                <w:color w:val="1C2F3E"/>
              </w:rPr>
            </w:pPr>
            <w:r w:rsidRPr="001A1C50">
              <w:rPr>
                <w:color w:val="1C2F3E"/>
                <w:bdr w:val="none" w:sz="0" w:space="0" w:color="auto" w:frame="1"/>
              </w:rPr>
              <w:t>•      распространения результатов профессиональной деятельности в МО.</w:t>
            </w:r>
          </w:p>
        </w:tc>
        <w:tc>
          <w:tcPr>
            <w:tcW w:w="1517" w:type="dxa"/>
            <w:gridSpan w:val="12"/>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w:t>
            </w:r>
          </w:p>
          <w:p w:rsidR="00741887" w:rsidRPr="001A1C50" w:rsidRDefault="00741887" w:rsidP="001A1C50">
            <w:pPr>
              <w:ind w:left="426"/>
              <w:rPr>
                <w:color w:val="1C2F3E"/>
              </w:rPr>
            </w:pPr>
            <w:proofErr w:type="gramStart"/>
            <w:r w:rsidRPr="001A1C50">
              <w:rPr>
                <w:color w:val="1C2F3E"/>
                <w:bdr w:val="none" w:sz="0" w:space="0" w:color="auto" w:frame="1"/>
              </w:rPr>
              <w:t>года</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189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ight="138"/>
              <w:rPr>
                <w:color w:val="1C2F3E"/>
              </w:rPr>
            </w:pPr>
            <w:r w:rsidRPr="001A1C50">
              <w:rPr>
                <w:color w:val="1C2F3E"/>
                <w:bdr w:val="none" w:sz="0" w:space="0" w:color="auto" w:frame="1"/>
              </w:rPr>
              <w:t>Педагоги школы рук-ли МО Зам. дир. НМР</w:t>
            </w:r>
          </w:p>
          <w:p w:rsidR="00741887" w:rsidRPr="001A1C50" w:rsidRDefault="00741887" w:rsidP="001A1C50">
            <w:pPr>
              <w:ind w:left="426"/>
              <w:rPr>
                <w:color w:val="1C2F3E"/>
              </w:rPr>
            </w:pPr>
            <w:r w:rsidRPr="001A1C50">
              <w:rPr>
                <w:color w:val="1C2F3E"/>
                <w:bdr w:val="none" w:sz="0" w:space="0" w:color="auto" w:frame="1"/>
              </w:rPr>
              <w:t> </w:t>
            </w:r>
          </w:p>
        </w:tc>
        <w:tc>
          <w:tcPr>
            <w:tcW w:w="3017" w:type="dxa"/>
            <w:gridSpan w:val="7"/>
            <w:tcBorders>
              <w:top w:val="nil"/>
              <w:left w:val="nil"/>
              <w:bottom w:val="single" w:sz="8" w:space="0" w:color="000000"/>
              <w:right w:val="single" w:sz="8" w:space="0" w:color="000000"/>
            </w:tcBorders>
            <w:shd w:val="clear" w:color="auto" w:fill="auto"/>
            <w:tcMar>
              <w:top w:w="0" w:type="dxa"/>
              <w:left w:w="65"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Показ практического применения опыта и разработка рекомендаций по его внедрению</w:t>
            </w:r>
          </w:p>
        </w:tc>
      </w:tr>
      <w:tr w:rsidR="00741887" w:rsidRPr="001A1C50" w:rsidTr="0064597C">
        <w:trPr>
          <w:gridBefore w:val="1"/>
          <w:wBefore w:w="7290" w:type="dxa"/>
          <w:trHeight w:val="142"/>
        </w:trPr>
        <w:tc>
          <w:tcPr>
            <w:tcW w:w="30" w:type="dxa"/>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390" w:type="dxa"/>
            <w:gridSpan w:val="4"/>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439" w:type="dxa"/>
            <w:gridSpan w:val="2"/>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c>
          <w:tcPr>
            <w:tcW w:w="3436" w:type="dxa"/>
            <w:gridSpan w:val="10"/>
            <w:tcBorders>
              <w:top w:val="nil"/>
              <w:left w:val="nil"/>
              <w:bottom w:val="nil"/>
              <w:right w:val="nil"/>
            </w:tcBorders>
            <w:shd w:val="clear" w:color="auto" w:fill="auto"/>
            <w:vAlign w:val="center"/>
          </w:tcPr>
          <w:p w:rsidR="00741887" w:rsidRPr="001A1C50" w:rsidRDefault="00741887" w:rsidP="001A1C50">
            <w:pPr>
              <w:ind w:left="426"/>
            </w:pPr>
          </w:p>
        </w:tc>
        <w:tc>
          <w:tcPr>
            <w:tcW w:w="191" w:type="dxa"/>
            <w:gridSpan w:val="2"/>
            <w:tcBorders>
              <w:top w:val="nil"/>
              <w:left w:val="nil"/>
              <w:bottom w:val="nil"/>
              <w:right w:val="nil"/>
            </w:tcBorders>
            <w:shd w:val="clear" w:color="auto" w:fill="auto"/>
            <w:vAlign w:val="center"/>
          </w:tcPr>
          <w:p w:rsidR="00741887" w:rsidRPr="001A1C50" w:rsidRDefault="00741887" w:rsidP="001A1C50">
            <w:pPr>
              <w:ind w:left="426"/>
            </w:pPr>
          </w:p>
        </w:tc>
        <w:tc>
          <w:tcPr>
            <w:tcW w:w="1181" w:type="dxa"/>
            <w:gridSpan w:val="11"/>
            <w:tcBorders>
              <w:top w:val="nil"/>
              <w:left w:val="nil"/>
              <w:bottom w:val="nil"/>
              <w:right w:val="nil"/>
            </w:tcBorders>
            <w:shd w:val="clear" w:color="auto" w:fill="auto"/>
            <w:vAlign w:val="center"/>
          </w:tcPr>
          <w:p w:rsidR="00741887" w:rsidRPr="001A1C50" w:rsidRDefault="00741887" w:rsidP="001A1C50">
            <w:pPr>
              <w:ind w:left="426"/>
            </w:pPr>
          </w:p>
        </w:tc>
        <w:tc>
          <w:tcPr>
            <w:tcW w:w="336" w:type="dxa"/>
            <w:tcBorders>
              <w:top w:val="nil"/>
              <w:left w:val="nil"/>
              <w:bottom w:val="nil"/>
              <w:right w:val="nil"/>
            </w:tcBorders>
            <w:shd w:val="clear" w:color="auto" w:fill="auto"/>
            <w:vAlign w:val="center"/>
          </w:tcPr>
          <w:p w:rsidR="00741887" w:rsidRPr="001A1C50" w:rsidRDefault="00741887" w:rsidP="001A1C50">
            <w:pPr>
              <w:ind w:left="426"/>
            </w:pPr>
          </w:p>
        </w:tc>
        <w:tc>
          <w:tcPr>
            <w:tcW w:w="1897" w:type="dxa"/>
            <w:gridSpan w:val="7"/>
            <w:tcBorders>
              <w:top w:val="nil"/>
              <w:left w:val="nil"/>
              <w:bottom w:val="nil"/>
              <w:right w:val="nil"/>
            </w:tcBorders>
            <w:shd w:val="clear" w:color="auto" w:fill="auto"/>
            <w:vAlign w:val="center"/>
          </w:tcPr>
          <w:p w:rsidR="00741887" w:rsidRPr="001A1C50" w:rsidRDefault="00741887" w:rsidP="001A1C50">
            <w:pPr>
              <w:ind w:left="426"/>
            </w:pPr>
          </w:p>
        </w:tc>
        <w:tc>
          <w:tcPr>
            <w:tcW w:w="68" w:type="dxa"/>
            <w:tcBorders>
              <w:top w:val="nil"/>
              <w:left w:val="nil"/>
              <w:bottom w:val="nil"/>
              <w:right w:val="nil"/>
            </w:tcBorders>
            <w:shd w:val="clear" w:color="auto" w:fill="auto"/>
            <w:vAlign w:val="center"/>
          </w:tcPr>
          <w:p w:rsidR="00741887" w:rsidRPr="001A1C50" w:rsidRDefault="00741887" w:rsidP="001A1C50">
            <w:pPr>
              <w:ind w:left="426"/>
            </w:pPr>
          </w:p>
        </w:tc>
        <w:tc>
          <w:tcPr>
            <w:tcW w:w="3293" w:type="dxa"/>
            <w:gridSpan w:val="13"/>
            <w:tcBorders>
              <w:top w:val="nil"/>
              <w:left w:val="nil"/>
              <w:bottom w:val="nil"/>
              <w:right w:val="nil"/>
            </w:tcBorders>
            <w:shd w:val="clear" w:color="auto" w:fill="auto"/>
            <w:vAlign w:val="center"/>
          </w:tcPr>
          <w:p w:rsidR="00741887" w:rsidRPr="001A1C50" w:rsidRDefault="00741887" w:rsidP="001A1C50">
            <w:pPr>
              <w:ind w:left="426"/>
            </w:pPr>
          </w:p>
        </w:tc>
        <w:tc>
          <w:tcPr>
            <w:tcW w:w="174" w:type="dxa"/>
            <w:tcBorders>
              <w:top w:val="nil"/>
              <w:left w:val="nil"/>
              <w:bottom w:val="nil"/>
              <w:right w:val="nil"/>
            </w:tcBorders>
            <w:shd w:val="clear" w:color="auto" w:fill="auto"/>
            <w:vAlign w:val="center"/>
            <w:hideMark/>
          </w:tcPr>
          <w:p w:rsidR="00741887" w:rsidRPr="001A1C50" w:rsidRDefault="00741887" w:rsidP="001A1C50">
            <w:pPr>
              <w:ind w:left="426"/>
            </w:pPr>
            <w:r w:rsidRPr="001A1C50">
              <w:t> </w:t>
            </w:r>
          </w:p>
        </w:tc>
      </w:tr>
      <w:tr w:rsidR="00741887" w:rsidRPr="001A1C50" w:rsidTr="0064597C">
        <w:trPr>
          <w:gridAfter w:val="8"/>
          <w:wAfter w:w="518" w:type="dxa"/>
          <w:trHeight w:val="1154"/>
        </w:trPr>
        <w:tc>
          <w:tcPr>
            <w:tcW w:w="7424" w:type="dxa"/>
            <w:gridSpan w:val="5"/>
            <w:tcBorders>
              <w:top w:val="nil"/>
              <w:left w:val="single" w:sz="8" w:space="0" w:color="000000"/>
              <w:bottom w:val="nil"/>
              <w:right w:val="single" w:sz="8" w:space="0" w:color="auto"/>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3.</w:t>
            </w:r>
          </w:p>
        </w:tc>
        <w:tc>
          <w:tcPr>
            <w:tcW w:w="816" w:type="dxa"/>
            <w:gridSpan w:val="4"/>
            <w:tcBorders>
              <w:top w:val="single" w:sz="8" w:space="0" w:color="auto"/>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53.</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54.</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55.</w:t>
            </w:r>
          </w:p>
        </w:tc>
        <w:tc>
          <w:tcPr>
            <w:tcW w:w="2681" w:type="dxa"/>
            <w:tcBorders>
              <w:top w:val="single" w:sz="8" w:space="0" w:color="000000"/>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rPr>
                <w:color w:val="1C2F3E"/>
              </w:rPr>
            </w:pPr>
            <w:r w:rsidRPr="001A1C50">
              <w:rPr>
                <w:color w:val="1C2F3E"/>
                <w:bdr w:val="none" w:sz="0" w:space="0" w:color="auto" w:frame="1"/>
              </w:rPr>
              <w:t>Организация обмена опытом на муниципальном уровне (заседания РМО, методические семинары);</w:t>
            </w:r>
          </w:p>
          <w:p w:rsidR="00741887" w:rsidRPr="001A1C50" w:rsidRDefault="00741887" w:rsidP="001A1C50">
            <w:pPr>
              <w:rPr>
                <w:color w:val="1C2F3E"/>
              </w:rPr>
            </w:pPr>
            <w:r w:rsidRPr="001A1C50">
              <w:rPr>
                <w:color w:val="1C2F3E"/>
                <w:bdr w:val="none" w:sz="0" w:space="0" w:color="auto" w:frame="1"/>
              </w:rPr>
              <w:t> Публикации методических разработок уроков и презентаций на различных образовательных платформах. </w:t>
            </w:r>
          </w:p>
          <w:p w:rsidR="00741887" w:rsidRPr="001A1C50" w:rsidRDefault="00741887" w:rsidP="001A1C50">
            <w:pPr>
              <w:rPr>
                <w:color w:val="1C2F3E"/>
              </w:rPr>
            </w:pPr>
            <w:r w:rsidRPr="001A1C50">
              <w:rPr>
                <w:color w:val="1C2F3E"/>
                <w:bdr w:val="none" w:sz="0" w:space="0" w:color="auto" w:frame="1"/>
              </w:rPr>
              <w:t>Проведение открытого Всероссийского урока генетики и «Основы безопасности жизнедеятельности»</w:t>
            </w:r>
          </w:p>
          <w:p w:rsidR="00741887" w:rsidRPr="001A1C50" w:rsidRDefault="00741887" w:rsidP="001A1C50">
            <w:pPr>
              <w:rPr>
                <w:color w:val="1C2F3E"/>
              </w:rPr>
            </w:pPr>
            <w:r w:rsidRPr="001A1C50">
              <w:rPr>
                <w:color w:val="1C2F3E"/>
                <w:bdr w:val="none" w:sz="0" w:space="0" w:color="auto" w:frame="1"/>
              </w:rPr>
              <w:t> </w:t>
            </w:r>
          </w:p>
          <w:p w:rsidR="00741887" w:rsidRPr="001A1C50" w:rsidRDefault="00741887" w:rsidP="001A1C50">
            <w:pPr>
              <w:rPr>
                <w:color w:val="1C2F3E"/>
                <w:bdr w:val="none" w:sz="0" w:space="0" w:color="auto" w:frame="1"/>
              </w:rPr>
            </w:pPr>
            <w:r w:rsidRPr="001A1C50">
              <w:rPr>
                <w:b/>
                <w:bCs/>
                <w:u w:val="single"/>
                <w:bdr w:val="none" w:sz="0" w:space="0" w:color="auto" w:frame="1"/>
              </w:rPr>
              <w:t>Тематические педагогические советы:</w:t>
            </w:r>
          </w:p>
          <w:p w:rsidR="00741887" w:rsidRPr="001A1C50" w:rsidRDefault="00741887" w:rsidP="001A1C50">
            <w:pPr>
              <w:rPr>
                <w:color w:val="1C2F3E"/>
              </w:rPr>
            </w:pPr>
            <w:r w:rsidRPr="001A1C50">
              <w:rPr>
                <w:color w:val="1C2F3E"/>
              </w:rPr>
              <w:t> </w:t>
            </w:r>
          </w:p>
          <w:p w:rsidR="00741887" w:rsidRPr="001A1C50" w:rsidRDefault="00741887" w:rsidP="001A1C50">
            <w:pPr>
              <w:jc w:val="both"/>
              <w:rPr>
                <w:color w:val="1C2F3E"/>
                <w:bdr w:val="none" w:sz="0" w:space="0" w:color="auto" w:frame="1"/>
              </w:rPr>
            </w:pPr>
            <w:r w:rsidRPr="001A1C50">
              <w:rPr>
                <w:b/>
                <w:bCs/>
                <w:bdr w:val="none" w:sz="0" w:space="0" w:color="auto" w:frame="1"/>
              </w:rPr>
              <w:t>1. Тема: «</w:t>
            </w:r>
            <w:r w:rsidRPr="001A1C50">
              <w:rPr>
                <w:color w:val="0D2430"/>
              </w:rPr>
              <w:t>Обновленные ФГОС: современное образовательное пространство и управление классом.</w:t>
            </w:r>
            <w:r w:rsidRPr="001A1C50">
              <w:rPr>
                <w:b/>
                <w:bCs/>
                <w:bdr w:val="none" w:sz="0" w:space="0" w:color="auto" w:frame="1"/>
              </w:rPr>
              <w:t>»</w:t>
            </w:r>
          </w:p>
          <w:p w:rsidR="00741887" w:rsidRPr="001A1C50" w:rsidRDefault="00741887" w:rsidP="001A1C50">
            <w:pPr>
              <w:rPr>
                <w:color w:val="1C2F3E"/>
                <w:bdr w:val="none" w:sz="0" w:space="0" w:color="auto" w:frame="1"/>
              </w:rPr>
            </w:pPr>
            <w:r w:rsidRPr="001A1C50">
              <w:rPr>
                <w:color w:val="1C2F3E"/>
              </w:rPr>
              <w:t> </w:t>
            </w:r>
            <w:r w:rsidRPr="001A1C50">
              <w:rPr>
                <w:bdr w:val="none" w:sz="0" w:space="0" w:color="auto" w:frame="1"/>
              </w:rPr>
              <w:t>2.Тема: </w:t>
            </w:r>
            <w:r w:rsidRPr="001A1C50">
              <w:rPr>
                <w:b/>
                <w:bCs/>
                <w:bdr w:val="none" w:sz="0" w:space="0" w:color="auto" w:frame="1"/>
              </w:rPr>
              <w:t>«</w:t>
            </w:r>
            <w:r w:rsidRPr="001A1C50">
              <w:rPr>
                <w:color w:val="0D2430"/>
              </w:rPr>
              <w:t>Наставничество в образовании: современная теория и инновационная практика</w:t>
            </w:r>
            <w:r w:rsidRPr="001A1C50">
              <w:rPr>
                <w:b/>
                <w:bCs/>
                <w:bdr w:val="none" w:sz="0" w:space="0" w:color="auto" w:frame="1"/>
              </w:rPr>
              <w:t>».</w:t>
            </w:r>
          </w:p>
          <w:p w:rsidR="00741887" w:rsidRPr="001A1C50" w:rsidRDefault="00741887" w:rsidP="001A1C50">
            <w:pPr>
              <w:rPr>
                <w:color w:val="1C2F3E"/>
              </w:rPr>
            </w:pPr>
            <w:r w:rsidRPr="001A1C50">
              <w:rPr>
                <w:b/>
                <w:bCs/>
                <w:color w:val="1C2F3E"/>
                <w:bdr w:val="none" w:sz="0" w:space="0" w:color="auto" w:frame="1"/>
              </w:rPr>
              <w:t> </w:t>
            </w:r>
            <w:r w:rsidRPr="001A1C50">
              <w:rPr>
                <w:color w:val="1C2F3E"/>
              </w:rPr>
              <w:t> </w:t>
            </w:r>
          </w:p>
          <w:p w:rsidR="00741887" w:rsidRPr="001A1C50" w:rsidRDefault="00741887" w:rsidP="001A1C50">
            <w:pPr>
              <w:rPr>
                <w:color w:val="1C2F3E"/>
                <w:bdr w:val="none" w:sz="0" w:space="0" w:color="auto" w:frame="1"/>
              </w:rPr>
            </w:pPr>
            <w:r w:rsidRPr="001A1C50">
              <w:rPr>
                <w:color w:val="1C2F3E"/>
                <w:bdr w:val="none" w:sz="0" w:space="0" w:color="auto" w:frame="1"/>
              </w:rPr>
              <w:t>3.</w:t>
            </w:r>
            <w:r w:rsidRPr="001A1C50">
              <w:rPr>
                <w:b/>
                <w:bCs/>
                <w:color w:val="1C2F3E"/>
                <w:bdr w:val="none" w:sz="0" w:space="0" w:color="auto" w:frame="1"/>
              </w:rPr>
              <w:t> «</w:t>
            </w:r>
            <w:r w:rsidRPr="001A1C50">
              <w:rPr>
                <w:color w:val="0D2430"/>
              </w:rPr>
              <w:t>Формирование и оценка функциональной грамотности во внеурочной деятельности</w:t>
            </w:r>
            <w:r w:rsidRPr="001A1C50">
              <w:rPr>
                <w:b/>
                <w:bCs/>
                <w:color w:val="1C2F3E"/>
                <w:bdr w:val="none" w:sz="0" w:space="0" w:color="auto" w:frame="1"/>
              </w:rPr>
              <w:t>»</w:t>
            </w:r>
          </w:p>
          <w:p w:rsidR="00741887" w:rsidRPr="001A1C50" w:rsidRDefault="00741887" w:rsidP="001A1C50">
            <w:pPr>
              <w:rPr>
                <w:color w:val="1C2F3E"/>
              </w:rPr>
            </w:pPr>
            <w:r w:rsidRPr="001A1C50">
              <w:rPr>
                <w:b/>
                <w:bCs/>
                <w:color w:val="1C2F3E"/>
                <w:bdr w:val="none" w:sz="0" w:space="0" w:color="auto" w:frame="1"/>
              </w:rPr>
              <w:t> </w:t>
            </w:r>
          </w:p>
          <w:p w:rsidR="00741887" w:rsidRPr="001A1C50" w:rsidRDefault="00741887" w:rsidP="001A1C50">
            <w:pPr>
              <w:rPr>
                <w:color w:val="1C2F3E"/>
              </w:rPr>
            </w:pPr>
            <w:r w:rsidRPr="001A1C50">
              <w:rPr>
                <w:color w:val="1C2F3E"/>
              </w:rPr>
              <w:t> </w:t>
            </w:r>
            <w:proofErr w:type="gramStart"/>
            <w:r w:rsidRPr="001A1C50">
              <w:rPr>
                <w:b/>
                <w:bCs/>
                <w:bdr w:val="none" w:sz="0" w:space="0" w:color="auto" w:frame="1"/>
              </w:rPr>
              <w:t>4.«</w:t>
            </w:r>
            <w:proofErr w:type="gramEnd"/>
            <w:r w:rsidRPr="001A1C50">
              <w:rPr>
                <w:color w:val="0D2430"/>
              </w:rPr>
              <w:t xml:space="preserve"> Использование в образовательной деятельности современных образовательных и информационных технологий</w:t>
            </w:r>
            <w:r w:rsidRPr="001A1C50">
              <w:rPr>
                <w:b/>
                <w:bCs/>
                <w:bdr w:val="none" w:sz="0" w:space="0" w:color="auto" w:frame="1"/>
              </w:rPr>
              <w:t>»</w:t>
            </w:r>
            <w:r w:rsidRPr="001A1C50">
              <w:rPr>
                <w:color w:val="1C2F3E"/>
              </w:rPr>
              <w:t> </w:t>
            </w:r>
          </w:p>
        </w:tc>
        <w:tc>
          <w:tcPr>
            <w:tcW w:w="1513" w:type="dxa"/>
            <w:gridSpan w:val="14"/>
            <w:tcBorders>
              <w:top w:val="single" w:sz="8" w:space="0" w:color="000000"/>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 года</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proofErr w:type="gramStart"/>
            <w:r w:rsidRPr="001A1C50">
              <w:rPr>
                <w:color w:val="1C2F3E"/>
                <w:bdr w:val="none" w:sz="0" w:space="0" w:color="auto" w:frame="1"/>
              </w:rPr>
              <w:t>август</w:t>
            </w:r>
            <w:proofErr w:type="gramEnd"/>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proofErr w:type="gramStart"/>
            <w:r w:rsidRPr="001A1C50">
              <w:rPr>
                <w:color w:val="1C2F3E"/>
                <w:bdr w:val="none" w:sz="0" w:space="0" w:color="auto" w:frame="1"/>
              </w:rPr>
              <w:t>октябрь</w:t>
            </w:r>
            <w:proofErr w:type="gramEnd"/>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proofErr w:type="gramStart"/>
            <w:r w:rsidRPr="001A1C50">
              <w:rPr>
                <w:color w:val="1C2F3E"/>
                <w:bdr w:val="none" w:sz="0" w:space="0" w:color="auto" w:frame="1"/>
              </w:rPr>
              <w:t>январь</w:t>
            </w:r>
            <w:proofErr w:type="gramEnd"/>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proofErr w:type="gramStart"/>
            <w:r w:rsidRPr="001A1C50">
              <w:rPr>
                <w:color w:val="1C2F3E"/>
                <w:bdr w:val="none" w:sz="0" w:space="0" w:color="auto" w:frame="1"/>
              </w:rPr>
              <w:t>март</w:t>
            </w:r>
            <w:proofErr w:type="gramEnd"/>
          </w:p>
        </w:tc>
        <w:tc>
          <w:tcPr>
            <w:tcW w:w="2824" w:type="dxa"/>
            <w:gridSpan w:val="16"/>
            <w:tcBorders>
              <w:top w:val="single" w:sz="8" w:space="0" w:color="000000"/>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Педагоги школы</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xml:space="preserve">Кузнецова </w:t>
            </w:r>
            <w:proofErr w:type="gramStart"/>
            <w:r w:rsidRPr="001A1C50">
              <w:rPr>
                <w:color w:val="1C2F3E"/>
                <w:bdr w:val="none" w:sz="0" w:space="0" w:color="auto" w:frame="1"/>
              </w:rPr>
              <w:t>И.В..</w:t>
            </w:r>
            <w:proofErr w:type="gramEnd"/>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Кузнецова И.В.</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Файсханова А.Н.</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 </w:t>
            </w:r>
          </w:p>
          <w:p w:rsidR="00741887" w:rsidRPr="001A1C50" w:rsidRDefault="00741887" w:rsidP="001A1C50">
            <w:pPr>
              <w:ind w:left="426"/>
              <w:rPr>
                <w:color w:val="1C2F3E"/>
              </w:rPr>
            </w:pPr>
            <w:r w:rsidRPr="001A1C50">
              <w:rPr>
                <w:color w:val="1C2F3E"/>
                <w:bdr w:val="none" w:sz="0" w:space="0" w:color="auto" w:frame="1"/>
              </w:rPr>
              <w:t>Кузнецова И.В.</w:t>
            </w:r>
          </w:p>
        </w:tc>
        <w:tc>
          <w:tcPr>
            <w:tcW w:w="2949" w:type="dxa"/>
            <w:gridSpan w:val="6"/>
            <w:tcBorders>
              <w:top w:val="single" w:sz="8" w:space="0" w:color="000000"/>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Обобщение и распространение результатов профессиональной деятельности педагогов</w:t>
            </w:r>
          </w:p>
        </w:tc>
      </w:tr>
      <w:tr w:rsidR="00741887" w:rsidRPr="001A1C50" w:rsidTr="0064597C">
        <w:trPr>
          <w:gridAfter w:val="8"/>
          <w:wAfter w:w="518" w:type="dxa"/>
          <w:trHeight w:val="1724"/>
        </w:trPr>
        <w:tc>
          <w:tcPr>
            <w:tcW w:w="18207" w:type="dxa"/>
            <w:gridSpan w:val="46"/>
            <w:tcBorders>
              <w:top w:val="nil"/>
              <w:left w:val="single" w:sz="8" w:space="0" w:color="000000"/>
              <w:bottom w:val="single" w:sz="8" w:space="0" w:color="000000"/>
              <w:right w:val="nil"/>
            </w:tcBorders>
            <w:shd w:val="clear" w:color="auto" w:fill="auto"/>
            <w:tcMar>
              <w:top w:w="0" w:type="dxa"/>
              <w:left w:w="106" w:type="dxa"/>
              <w:bottom w:w="0" w:type="dxa"/>
              <w:right w:w="25" w:type="dxa"/>
            </w:tcMar>
            <w:hideMark/>
          </w:tcPr>
          <w:p w:rsidR="00741887" w:rsidRPr="001A1C50" w:rsidRDefault="00741887" w:rsidP="001A1C50">
            <w:pPr>
              <w:ind w:left="426"/>
              <w:jc w:val="right"/>
              <w:rPr>
                <w:color w:val="1C2F3E"/>
              </w:rPr>
            </w:pPr>
            <w:r w:rsidRPr="001A1C50">
              <w:rPr>
                <w:b/>
                <w:bCs/>
                <w:color w:val="1C2F3E"/>
                <w:bdr w:val="none" w:sz="0" w:space="0" w:color="auto" w:frame="1"/>
              </w:rPr>
              <w:t>3. Инновационная, научно-исследовательская деятельность</w:t>
            </w:r>
          </w:p>
          <w:p w:rsidR="00741887" w:rsidRPr="001A1C50" w:rsidRDefault="00741887" w:rsidP="001A1C50">
            <w:pPr>
              <w:ind w:left="426"/>
              <w:jc w:val="right"/>
              <w:rPr>
                <w:color w:val="1C2F3E"/>
              </w:rPr>
            </w:pPr>
            <w:r w:rsidRPr="001A1C50">
              <w:rPr>
                <w:color w:val="1C2F3E"/>
                <w:bdr w:val="none" w:sz="0" w:space="0" w:color="auto" w:frame="1"/>
              </w:rPr>
              <w:t>Цель: освоение и внедрение новых педагогических технологий</w:t>
            </w:r>
          </w:p>
          <w:p w:rsidR="00741887" w:rsidRPr="001A1C50" w:rsidRDefault="00741887" w:rsidP="001A1C50">
            <w:pPr>
              <w:tabs>
                <w:tab w:val="left" w:pos="10425"/>
              </w:tabs>
              <w:ind w:left="426"/>
              <w:rPr>
                <w:color w:val="1C2F3E"/>
              </w:rPr>
            </w:pPr>
            <w:r w:rsidRPr="001A1C50">
              <w:rPr>
                <w:color w:val="1C2F3E"/>
                <w:bdr w:val="none" w:sz="0" w:space="0" w:color="auto" w:frame="1"/>
              </w:rPr>
              <w:t> </w:t>
            </w:r>
            <w:r w:rsidRPr="001A1C50">
              <w:rPr>
                <w:color w:val="1C2F3E"/>
                <w:bdr w:val="none" w:sz="0" w:space="0" w:color="auto" w:frame="1"/>
              </w:rPr>
              <w:tab/>
            </w:r>
            <w:r w:rsidRPr="001A1C50">
              <w:rPr>
                <w:b/>
                <w:bCs/>
                <w:color w:val="1C2F3E"/>
                <w:bdr w:val="none" w:sz="0" w:space="0" w:color="auto" w:frame="1"/>
              </w:rPr>
              <w:t>5. Работа с одаренными деть</w:t>
            </w:r>
          </w:p>
          <w:p w:rsidR="00741887" w:rsidRPr="001A1C50" w:rsidRDefault="00741887" w:rsidP="001A1C50">
            <w:pPr>
              <w:ind w:left="426"/>
              <w:jc w:val="center"/>
              <w:rPr>
                <w:color w:val="1C2F3E"/>
              </w:rPr>
            </w:pPr>
            <w:r w:rsidRPr="001A1C50">
              <w:rPr>
                <w:b/>
                <w:bCs/>
                <w:color w:val="1C2F3E"/>
                <w:bdr w:val="none" w:sz="0" w:space="0" w:color="auto" w:frame="1"/>
              </w:rPr>
              <w:t>          Работа с одаренными детьми</w:t>
            </w:r>
          </w:p>
          <w:p w:rsidR="00741887" w:rsidRPr="001A1C50" w:rsidRDefault="00741887" w:rsidP="001A1C50">
            <w:pPr>
              <w:ind w:left="426"/>
              <w:jc w:val="right"/>
              <w:rPr>
                <w:color w:val="1C2F3E"/>
              </w:rPr>
            </w:pPr>
            <w:r w:rsidRPr="001A1C50">
              <w:rPr>
                <w:color w:val="1C2F3E"/>
                <w:bdr w:val="none" w:sz="0" w:space="0" w:color="auto" w:frame="1"/>
              </w:rPr>
              <w:t>Цель: выявление талантливых детей и создание условий, способствующих их оптимальному развитию</w:t>
            </w:r>
          </w:p>
        </w:tc>
      </w:tr>
      <w:tr w:rsidR="00741887" w:rsidRPr="001A1C50" w:rsidTr="0064597C">
        <w:trPr>
          <w:gridAfter w:val="8"/>
          <w:wAfter w:w="518" w:type="dxa"/>
          <w:trHeight w:val="1077"/>
        </w:trPr>
        <w:tc>
          <w:tcPr>
            <w:tcW w:w="7369" w:type="dxa"/>
            <w:gridSpan w:val="3"/>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61.</w:t>
            </w:r>
          </w:p>
        </w:tc>
        <w:tc>
          <w:tcPr>
            <w:tcW w:w="4680" w:type="dxa"/>
            <w:gridSpan w:val="18"/>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Определение контингента и составление плана работы по организации исследовательской деятельности с учащимися</w:t>
            </w:r>
          </w:p>
          <w:p w:rsidR="00741887" w:rsidRPr="001A1C50" w:rsidRDefault="00741887" w:rsidP="001A1C50">
            <w:pPr>
              <w:ind w:left="426"/>
              <w:rPr>
                <w:color w:val="1C2F3E"/>
              </w:rPr>
            </w:pPr>
            <w:r w:rsidRPr="001A1C50">
              <w:rPr>
                <w:color w:val="1C2F3E"/>
                <w:bdr w:val="none" w:sz="0" w:space="0" w:color="auto" w:frame="1"/>
              </w:rPr>
              <w:t> </w:t>
            </w:r>
          </w:p>
        </w:tc>
        <w:tc>
          <w:tcPr>
            <w:tcW w:w="1652" w:type="dxa"/>
            <w:gridSpan w:val="1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сентябрь</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664" w:type="dxa"/>
            <w:gridSpan w:val="10"/>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328"/>
              <w:rPr>
                <w:color w:val="1C2F3E"/>
              </w:rPr>
            </w:pPr>
            <w:proofErr w:type="gramStart"/>
            <w:r w:rsidRPr="001A1C50">
              <w:rPr>
                <w:color w:val="1C2F3E"/>
                <w:bdr w:val="none" w:sz="0" w:space="0" w:color="auto" w:frame="1"/>
              </w:rPr>
              <w:t>руководитель</w:t>
            </w:r>
            <w:proofErr w:type="gramEnd"/>
            <w:r w:rsidRPr="001A1C50">
              <w:rPr>
                <w:color w:val="1C2F3E"/>
                <w:bdr w:val="none" w:sz="0" w:space="0" w:color="auto" w:frame="1"/>
              </w:rPr>
              <w:t xml:space="preserve"> НОУ, учителя предметники</w:t>
            </w:r>
          </w:p>
        </w:tc>
        <w:tc>
          <w:tcPr>
            <w:tcW w:w="1842"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5"/>
              <w:rPr>
                <w:color w:val="1C2F3E"/>
              </w:rPr>
            </w:pPr>
            <w:r w:rsidRPr="001A1C50">
              <w:rPr>
                <w:color w:val="1C2F3E"/>
                <w:bdr w:val="none" w:sz="0" w:space="0" w:color="auto" w:frame="1"/>
              </w:rPr>
              <w:t>Организация исследовательской деятельности, проведение научно-</w:t>
            </w:r>
          </w:p>
          <w:p w:rsidR="00741887" w:rsidRPr="001A1C50" w:rsidRDefault="00741887" w:rsidP="001A1C50">
            <w:pPr>
              <w:ind w:left="35"/>
              <w:rPr>
                <w:color w:val="1C2F3E"/>
              </w:rPr>
            </w:pPr>
            <w:proofErr w:type="gramStart"/>
            <w:r w:rsidRPr="001A1C50">
              <w:rPr>
                <w:color w:val="1C2F3E"/>
                <w:bdr w:val="none" w:sz="0" w:space="0" w:color="auto" w:frame="1"/>
              </w:rPr>
              <w:t>практической</w:t>
            </w:r>
            <w:proofErr w:type="gramEnd"/>
            <w:r w:rsidRPr="001A1C50">
              <w:rPr>
                <w:color w:val="1C2F3E"/>
                <w:bdr w:val="none" w:sz="0" w:space="0" w:color="auto" w:frame="1"/>
              </w:rPr>
              <w:t xml:space="preserve"> конференции</w:t>
            </w:r>
          </w:p>
        </w:tc>
      </w:tr>
      <w:tr w:rsidR="00741887" w:rsidRPr="001A1C50" w:rsidTr="0064597C">
        <w:trPr>
          <w:gridAfter w:val="8"/>
          <w:wAfter w:w="518" w:type="dxa"/>
          <w:trHeight w:val="719"/>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62.</w:t>
            </w:r>
          </w:p>
        </w:tc>
        <w:tc>
          <w:tcPr>
            <w:tcW w:w="4861" w:type="dxa"/>
            <w:gridSpan w:val="2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Школьная научно-практическая конференция учащихся «Будущее в наших руках!».</w:t>
            </w:r>
          </w:p>
          <w:p w:rsidR="00741887" w:rsidRPr="001A1C50" w:rsidRDefault="00741887" w:rsidP="001A1C50">
            <w:pPr>
              <w:ind w:left="426"/>
              <w:rPr>
                <w:color w:val="1C2F3E"/>
              </w:rPr>
            </w:pPr>
            <w:r w:rsidRPr="001A1C50">
              <w:rPr>
                <w:color w:val="1C2F3E"/>
                <w:bdr w:val="none" w:sz="0" w:space="0" w:color="auto" w:frame="1"/>
              </w:rPr>
              <w:t> </w:t>
            </w:r>
          </w:p>
        </w:tc>
        <w:tc>
          <w:tcPr>
            <w:tcW w:w="1431"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март</w:t>
            </w:r>
            <w:proofErr w:type="gramEnd"/>
          </w:p>
        </w:tc>
        <w:tc>
          <w:tcPr>
            <w:tcW w:w="2783"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Учителя предметники,</w:t>
            </w:r>
          </w:p>
          <w:p w:rsidR="00741887" w:rsidRPr="001A1C50" w:rsidRDefault="00741887" w:rsidP="001A1C50">
            <w:pPr>
              <w:ind w:left="426"/>
              <w:rPr>
                <w:color w:val="1C2F3E"/>
              </w:rPr>
            </w:pPr>
            <w:proofErr w:type="gramStart"/>
            <w:r w:rsidRPr="001A1C50">
              <w:rPr>
                <w:color w:val="1C2F3E"/>
                <w:bdr w:val="none" w:sz="0" w:space="0" w:color="auto" w:frame="1"/>
              </w:rPr>
              <w:t>председатель</w:t>
            </w:r>
            <w:proofErr w:type="gramEnd"/>
          </w:p>
          <w:p w:rsidR="00741887" w:rsidRPr="001A1C50" w:rsidRDefault="00741887" w:rsidP="001A1C50">
            <w:pPr>
              <w:ind w:left="426"/>
              <w:rPr>
                <w:color w:val="1C2F3E"/>
              </w:rPr>
            </w:pPr>
            <w:r w:rsidRPr="001A1C50">
              <w:rPr>
                <w:color w:val="1C2F3E"/>
                <w:bdr w:val="none" w:sz="0" w:space="0" w:color="auto" w:frame="1"/>
              </w:rPr>
              <w:t>НОУ</w:t>
            </w:r>
          </w:p>
        </w:tc>
        <w:tc>
          <w:tcPr>
            <w:tcW w:w="1842" w:type="dxa"/>
            <w:gridSpan w:val="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5"/>
              <w:rPr>
                <w:color w:val="1C2F3E"/>
              </w:rPr>
            </w:pPr>
            <w:r w:rsidRPr="001A1C50">
              <w:rPr>
                <w:color w:val="1C2F3E"/>
                <w:bdr w:val="none" w:sz="0" w:space="0" w:color="auto" w:frame="1"/>
              </w:rPr>
              <w:t>Выявление и поддержка одаренных детей</w:t>
            </w:r>
          </w:p>
        </w:tc>
      </w:tr>
      <w:tr w:rsidR="00741887" w:rsidRPr="001A1C50" w:rsidTr="0064597C">
        <w:trPr>
          <w:gridAfter w:val="8"/>
          <w:wAfter w:w="518" w:type="dxa"/>
          <w:trHeight w:val="364"/>
        </w:trPr>
        <w:tc>
          <w:tcPr>
            <w:tcW w:w="7290" w:type="dxa"/>
            <w:tcBorders>
              <w:top w:val="nil"/>
              <w:left w:val="single" w:sz="8" w:space="0" w:color="000000"/>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63.</w:t>
            </w:r>
          </w:p>
        </w:tc>
        <w:tc>
          <w:tcPr>
            <w:tcW w:w="4343" w:type="dxa"/>
            <w:gridSpan w:val="18"/>
            <w:tcBorders>
              <w:top w:val="nil"/>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Подготовка и проведение школьного этапа Всероссийской олимпиады</w:t>
            </w:r>
          </w:p>
        </w:tc>
        <w:tc>
          <w:tcPr>
            <w:tcW w:w="1660" w:type="dxa"/>
            <w:gridSpan w:val="13"/>
            <w:tcBorders>
              <w:top w:val="nil"/>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октябрь</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3072" w:type="dxa"/>
            <w:gridSpan w:val="12"/>
            <w:tcBorders>
              <w:top w:val="nil"/>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зам.директора по УВР</w:t>
            </w:r>
          </w:p>
        </w:tc>
        <w:tc>
          <w:tcPr>
            <w:tcW w:w="1842" w:type="dxa"/>
            <w:gridSpan w:val="2"/>
            <w:tcBorders>
              <w:top w:val="nil"/>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5"/>
              <w:rPr>
                <w:color w:val="1C2F3E"/>
              </w:rPr>
            </w:pPr>
            <w:r w:rsidRPr="001A1C50">
              <w:rPr>
                <w:color w:val="1C2F3E"/>
                <w:bdr w:val="none" w:sz="0" w:space="0" w:color="auto" w:frame="1"/>
              </w:rPr>
              <w:t>Выявление и поддержка одаренных детей</w:t>
            </w:r>
          </w:p>
        </w:tc>
      </w:tr>
      <w:tr w:rsidR="00741887" w:rsidRPr="001A1C50" w:rsidTr="0064597C">
        <w:trPr>
          <w:gridAfter w:val="8"/>
          <w:wAfter w:w="518" w:type="dxa"/>
          <w:trHeight w:val="362"/>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p>
        </w:tc>
        <w:tc>
          <w:tcPr>
            <w:tcW w:w="4343" w:type="dxa"/>
            <w:gridSpan w:val="18"/>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p>
        </w:tc>
        <w:tc>
          <w:tcPr>
            <w:tcW w:w="1660" w:type="dxa"/>
            <w:gridSpan w:val="1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p>
        </w:tc>
        <w:tc>
          <w:tcPr>
            <w:tcW w:w="2507"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p>
        </w:tc>
        <w:tc>
          <w:tcPr>
            <w:tcW w:w="2407"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vAlign w:val="bottom"/>
            <w:hideMark/>
          </w:tcPr>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64597C">
        <w:trPr>
          <w:gridAfter w:val="8"/>
          <w:wAfter w:w="518" w:type="dxa"/>
          <w:trHeight w:val="719"/>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64.</w:t>
            </w:r>
          </w:p>
        </w:tc>
        <w:tc>
          <w:tcPr>
            <w:tcW w:w="4343" w:type="dxa"/>
            <w:gridSpan w:val="18"/>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xml:space="preserve">Участие в </w:t>
            </w:r>
            <w:proofErr w:type="gramStart"/>
            <w:r w:rsidRPr="001A1C50">
              <w:rPr>
                <w:color w:val="1C2F3E"/>
                <w:bdr w:val="none" w:sz="0" w:space="0" w:color="auto" w:frame="1"/>
              </w:rPr>
              <w:t>школьном,  муниципальном</w:t>
            </w:r>
            <w:proofErr w:type="gramEnd"/>
            <w:r w:rsidRPr="001A1C50">
              <w:rPr>
                <w:color w:val="1C2F3E"/>
                <w:bdr w:val="none" w:sz="0" w:space="0" w:color="auto" w:frame="1"/>
              </w:rPr>
              <w:t xml:space="preserve"> и региональном этапах  Всероссийской олимпиады</w:t>
            </w:r>
          </w:p>
          <w:p w:rsidR="00741887" w:rsidRPr="001A1C50" w:rsidRDefault="00741887" w:rsidP="001A1C50">
            <w:pPr>
              <w:ind w:left="426"/>
              <w:rPr>
                <w:color w:val="1C2F3E"/>
              </w:rPr>
            </w:pPr>
            <w:r w:rsidRPr="001A1C50">
              <w:rPr>
                <w:color w:val="1C2F3E"/>
                <w:bdr w:val="none" w:sz="0" w:space="0" w:color="auto" w:frame="1"/>
              </w:rPr>
              <w:t>Участие в муниципальном этапе олимпиады для учащихся 4-х классов </w:t>
            </w:r>
          </w:p>
        </w:tc>
        <w:tc>
          <w:tcPr>
            <w:tcW w:w="1660" w:type="dxa"/>
            <w:gridSpan w:val="1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Октябрь-январь</w:t>
            </w:r>
          </w:p>
        </w:tc>
        <w:tc>
          <w:tcPr>
            <w:tcW w:w="2507"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руководители</w:t>
            </w:r>
            <w:proofErr w:type="gramEnd"/>
            <w:r w:rsidRPr="001A1C50">
              <w:rPr>
                <w:color w:val="1C2F3E"/>
                <w:bdr w:val="none" w:sz="0" w:space="0" w:color="auto" w:frame="1"/>
              </w:rPr>
              <w:t xml:space="preserve"> МО</w:t>
            </w:r>
          </w:p>
          <w:p w:rsidR="00741887" w:rsidRPr="001A1C50" w:rsidRDefault="00741887" w:rsidP="001A1C50">
            <w:pPr>
              <w:ind w:left="426"/>
              <w:rPr>
                <w:color w:val="1C2F3E"/>
              </w:rPr>
            </w:pPr>
            <w:proofErr w:type="gramStart"/>
            <w:r w:rsidRPr="001A1C50">
              <w:rPr>
                <w:color w:val="1C2F3E"/>
                <w:bdr w:val="none" w:sz="0" w:space="0" w:color="auto" w:frame="1"/>
              </w:rPr>
              <w:t>педагоги</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407"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Определение участников районных олимпи-</w:t>
            </w:r>
          </w:p>
          <w:p w:rsidR="00741887" w:rsidRPr="001A1C50" w:rsidRDefault="00741887" w:rsidP="001A1C50">
            <w:pPr>
              <w:ind w:left="426"/>
              <w:rPr>
                <w:color w:val="1C2F3E"/>
              </w:rPr>
            </w:pPr>
            <w:proofErr w:type="gramStart"/>
            <w:r w:rsidRPr="001A1C50">
              <w:rPr>
                <w:color w:val="1C2F3E"/>
                <w:bdr w:val="none" w:sz="0" w:space="0" w:color="auto" w:frame="1"/>
              </w:rPr>
              <w:t>ад</w:t>
            </w:r>
            <w:proofErr w:type="gramEnd"/>
          </w:p>
        </w:tc>
      </w:tr>
      <w:tr w:rsidR="00741887" w:rsidRPr="001A1C50" w:rsidTr="0064597C">
        <w:trPr>
          <w:gridAfter w:val="8"/>
          <w:wAfter w:w="518" w:type="dxa"/>
          <w:trHeight w:val="542"/>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65.</w:t>
            </w:r>
          </w:p>
        </w:tc>
        <w:tc>
          <w:tcPr>
            <w:tcW w:w="4343" w:type="dxa"/>
            <w:gridSpan w:val="18"/>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Участие учащихся в конкурсах различного уровня</w:t>
            </w:r>
          </w:p>
          <w:p w:rsidR="00741887" w:rsidRPr="001A1C50" w:rsidRDefault="00741887" w:rsidP="001A1C50">
            <w:pPr>
              <w:ind w:left="426"/>
              <w:rPr>
                <w:color w:val="1C2F3E"/>
              </w:rPr>
            </w:pPr>
            <w:r w:rsidRPr="001A1C50">
              <w:rPr>
                <w:color w:val="1C2F3E"/>
                <w:bdr w:val="none" w:sz="0" w:space="0" w:color="auto" w:frame="1"/>
              </w:rPr>
              <w:t> - Подготовка и проведение регионального этапа Всероссийского детского экологического форума </w:t>
            </w:r>
            <w:r w:rsidRPr="001A1C50">
              <w:rPr>
                <w:b/>
                <w:bCs/>
                <w:color w:val="1C2F3E"/>
                <w:bdr w:val="none" w:sz="0" w:space="0" w:color="auto" w:frame="1"/>
              </w:rPr>
              <w:t>«Зеленая планета» </w:t>
            </w:r>
          </w:p>
          <w:p w:rsidR="00741887" w:rsidRPr="001A1C50" w:rsidRDefault="00741887" w:rsidP="001A1C50">
            <w:pPr>
              <w:ind w:left="426"/>
              <w:rPr>
                <w:color w:val="1C2F3E"/>
              </w:rPr>
            </w:pPr>
            <w:r w:rsidRPr="001A1C50">
              <w:rPr>
                <w:color w:val="1C2F3E"/>
                <w:bdr w:val="none" w:sz="0" w:space="0" w:color="auto" w:frame="1"/>
              </w:rPr>
              <w:t>- Участие во Всероссийских заочных и дистанционных олимпиадах</w:t>
            </w:r>
            <w:r w:rsidRPr="001A1C50">
              <w:rPr>
                <w:b/>
                <w:bCs/>
                <w:color w:val="1C2F3E"/>
                <w:bdr w:val="none" w:sz="0" w:space="0" w:color="auto" w:frame="1"/>
              </w:rPr>
              <w:t>: «Учи</w:t>
            </w:r>
            <w:proofErr w:type="gramStart"/>
            <w:r w:rsidRPr="001A1C50">
              <w:rPr>
                <w:b/>
                <w:bCs/>
                <w:color w:val="1C2F3E"/>
                <w:bdr w:val="none" w:sz="0" w:space="0" w:color="auto" w:frame="1"/>
              </w:rPr>
              <w:t>. ру</w:t>
            </w:r>
            <w:proofErr w:type="gramEnd"/>
            <w:r w:rsidRPr="001A1C50">
              <w:rPr>
                <w:b/>
                <w:bCs/>
                <w:color w:val="1C2F3E"/>
                <w:bdr w:val="none" w:sz="0" w:space="0" w:color="auto" w:frame="1"/>
              </w:rPr>
              <w:t>», «Олимпус», «Знаника», «ФГОС ТЕСТ» </w:t>
            </w:r>
            <w:r w:rsidRPr="001A1C50">
              <w:rPr>
                <w:color w:val="1C2F3E"/>
                <w:bdr w:val="none" w:sz="0" w:space="0" w:color="auto" w:frame="1"/>
              </w:rPr>
              <w:t>и другие</w:t>
            </w:r>
          </w:p>
          <w:p w:rsidR="00741887" w:rsidRPr="001A1C50" w:rsidRDefault="00741887" w:rsidP="001A1C50">
            <w:pPr>
              <w:ind w:left="426"/>
              <w:rPr>
                <w:color w:val="1C2F3E"/>
              </w:rPr>
            </w:pPr>
            <w:r w:rsidRPr="001A1C50">
              <w:rPr>
                <w:color w:val="1C2F3E"/>
                <w:bdr w:val="none" w:sz="0" w:space="0" w:color="auto" w:frame="1"/>
              </w:rPr>
              <w:t>- Организация и проведение Всероссийского игрового конкурса по информационным технологиям «КИТ»</w:t>
            </w:r>
          </w:p>
          <w:p w:rsidR="00741887" w:rsidRPr="001A1C50" w:rsidRDefault="00741887" w:rsidP="001A1C50">
            <w:pPr>
              <w:ind w:left="426"/>
              <w:rPr>
                <w:color w:val="1C2F3E"/>
              </w:rPr>
            </w:pPr>
            <w:r w:rsidRPr="001A1C50">
              <w:rPr>
                <w:color w:val="1C2F3E"/>
                <w:bdr w:val="none" w:sz="0" w:space="0" w:color="auto" w:frame="1"/>
              </w:rPr>
              <w:t>- Центр Дистанционной Сертификации Учащихся </w:t>
            </w:r>
            <w:r w:rsidRPr="001A1C50">
              <w:rPr>
                <w:b/>
                <w:bCs/>
                <w:color w:val="1C2F3E"/>
                <w:bdr w:val="none" w:sz="0" w:space="0" w:color="auto" w:frame="1"/>
              </w:rPr>
              <w:t>«ФГОС ТЕСТ»</w:t>
            </w:r>
            <w:r w:rsidRPr="001A1C50">
              <w:rPr>
                <w:color w:val="1C2F3E"/>
                <w:bdr w:val="none" w:sz="0" w:space="0" w:color="auto" w:frame="1"/>
              </w:rPr>
              <w:t>;</w:t>
            </w:r>
          </w:p>
          <w:p w:rsidR="00741887" w:rsidRPr="001A1C50" w:rsidRDefault="00741887" w:rsidP="001A1C50">
            <w:pPr>
              <w:ind w:left="426" w:firstLine="291"/>
              <w:rPr>
                <w:color w:val="1C2F3E"/>
              </w:rPr>
            </w:pPr>
            <w:r w:rsidRPr="001A1C50">
              <w:rPr>
                <w:color w:val="1C2F3E"/>
                <w:bdr w:val="none" w:sz="0" w:space="0" w:color="auto" w:frame="1"/>
              </w:rPr>
              <w:t>- Участие во Всероссийских конкурсах: </w:t>
            </w:r>
            <w:r w:rsidRPr="001A1C50">
              <w:rPr>
                <w:b/>
                <w:bCs/>
                <w:color w:val="1C2F3E"/>
                <w:bdr w:val="none" w:sz="0" w:space="0" w:color="auto" w:frame="1"/>
              </w:rPr>
              <w:t>«Живая классика», «Зеленая планета - 2022»,</w:t>
            </w:r>
          </w:p>
          <w:p w:rsidR="00741887" w:rsidRPr="001A1C50" w:rsidRDefault="00741887" w:rsidP="001A1C50">
            <w:pPr>
              <w:ind w:left="426"/>
              <w:rPr>
                <w:color w:val="1C2F3E"/>
              </w:rPr>
            </w:pPr>
            <w:r w:rsidRPr="001A1C50">
              <w:rPr>
                <w:color w:val="1C2F3E"/>
                <w:bdr w:val="none" w:sz="0" w:space="0" w:color="auto" w:frame="1"/>
              </w:rPr>
              <w:t>- </w:t>
            </w:r>
            <w:r w:rsidRPr="001A1C50">
              <w:rPr>
                <w:b/>
                <w:bCs/>
                <w:color w:val="1C2F3E"/>
                <w:bdr w:val="none" w:sz="0" w:space="0" w:color="auto" w:frame="1"/>
              </w:rPr>
              <w:t>«Знаника»</w:t>
            </w:r>
            <w:r w:rsidRPr="001A1C50">
              <w:rPr>
                <w:color w:val="1C2F3E"/>
                <w:bdr w:val="none" w:sz="0" w:space="0" w:color="auto" w:frame="1"/>
              </w:rPr>
              <w:t> - организация и проведение международного конкурса игры по математике </w:t>
            </w:r>
            <w:r w:rsidRPr="001A1C50">
              <w:rPr>
                <w:b/>
                <w:bCs/>
                <w:color w:val="1C2F3E"/>
                <w:bdr w:val="none" w:sz="0" w:space="0" w:color="auto" w:frame="1"/>
              </w:rPr>
              <w:t>«Потомки Пифагора»</w:t>
            </w:r>
          </w:p>
          <w:p w:rsidR="00741887" w:rsidRPr="001A1C50" w:rsidRDefault="00741887" w:rsidP="001A1C50">
            <w:pPr>
              <w:ind w:left="426"/>
              <w:rPr>
                <w:color w:val="1C2F3E"/>
              </w:rPr>
            </w:pPr>
            <w:r w:rsidRPr="001A1C50">
              <w:rPr>
                <w:color w:val="1C2F3E"/>
                <w:bdr w:val="none" w:sz="0" w:space="0" w:color="auto" w:frame="1"/>
              </w:rPr>
              <w:t>- Организация и проведение международных олимпиад для школьников </w:t>
            </w:r>
            <w:r w:rsidRPr="001A1C50">
              <w:rPr>
                <w:b/>
                <w:bCs/>
                <w:color w:val="1C2F3E"/>
                <w:bdr w:val="none" w:sz="0" w:space="0" w:color="auto" w:frame="1"/>
              </w:rPr>
              <w:t>«Мир Олимп» и «Клевер»</w:t>
            </w:r>
          </w:p>
          <w:p w:rsidR="00741887" w:rsidRPr="001A1C50" w:rsidRDefault="00741887" w:rsidP="001A1C50">
            <w:pPr>
              <w:ind w:left="426"/>
              <w:rPr>
                <w:color w:val="1C2F3E"/>
              </w:rPr>
            </w:pPr>
            <w:r w:rsidRPr="001A1C50">
              <w:rPr>
                <w:color w:val="1C2F3E"/>
                <w:bdr w:val="none" w:sz="0" w:space="0" w:color="auto" w:frame="1"/>
              </w:rPr>
              <w:t>- Организация и проведение Всероссийской предметной олимпиады </w:t>
            </w:r>
            <w:r w:rsidRPr="001A1C50">
              <w:rPr>
                <w:b/>
                <w:bCs/>
                <w:color w:val="1C2F3E"/>
                <w:bdr w:val="none" w:sz="0" w:space="0" w:color="auto" w:frame="1"/>
              </w:rPr>
              <w:t>«Олимпус»</w:t>
            </w:r>
            <w:r w:rsidRPr="001A1C50">
              <w:rPr>
                <w:color w:val="1C2F3E"/>
                <w:bdr w:val="none" w:sz="0" w:space="0" w:color="auto" w:frame="1"/>
              </w:rPr>
              <w:t> для уч-ся 5-11 классов</w:t>
            </w:r>
          </w:p>
          <w:p w:rsidR="00741887" w:rsidRPr="001A1C50" w:rsidRDefault="00741887" w:rsidP="001A1C50">
            <w:pPr>
              <w:ind w:left="426"/>
              <w:rPr>
                <w:color w:val="1C2F3E"/>
              </w:rPr>
            </w:pPr>
            <w:r w:rsidRPr="001A1C50">
              <w:rPr>
                <w:color w:val="1C2F3E"/>
                <w:bdr w:val="none" w:sz="0" w:space="0" w:color="auto" w:frame="1"/>
              </w:rPr>
              <w:t>-  Организация и проведение общероссийской предметной олимпиады </w:t>
            </w:r>
            <w:r w:rsidRPr="001A1C50">
              <w:rPr>
                <w:b/>
                <w:bCs/>
                <w:color w:val="1C2F3E"/>
                <w:bdr w:val="none" w:sz="0" w:space="0" w:color="auto" w:frame="1"/>
              </w:rPr>
              <w:t>«Олимпис»</w:t>
            </w:r>
            <w:r w:rsidRPr="001A1C50">
              <w:rPr>
                <w:color w:val="1C2F3E"/>
                <w:bdr w:val="none" w:sz="0" w:space="0" w:color="auto" w:frame="1"/>
              </w:rPr>
              <w:t> для уч-ся 1-4-х классов</w:t>
            </w:r>
          </w:p>
          <w:p w:rsidR="00741887" w:rsidRPr="001A1C50" w:rsidRDefault="00741887" w:rsidP="001A1C50">
            <w:pPr>
              <w:ind w:left="426"/>
              <w:rPr>
                <w:color w:val="1C2F3E"/>
              </w:rPr>
            </w:pPr>
            <w:r w:rsidRPr="001A1C50">
              <w:rPr>
                <w:color w:val="1C2F3E"/>
                <w:bdr w:val="none" w:sz="0" w:space="0" w:color="auto" w:frame="1"/>
              </w:rPr>
              <w:t>-  Организация и проведение Всероссийской дистанционной олимпиады Марафоны: </w:t>
            </w:r>
            <w:r w:rsidRPr="001A1C50">
              <w:rPr>
                <w:b/>
                <w:bCs/>
                <w:color w:val="1C2F3E"/>
                <w:bdr w:val="none" w:sz="0" w:space="0" w:color="auto" w:frame="1"/>
              </w:rPr>
              <w:t>«Звуки и буквы», «Творчество А.С.Пушкина»</w:t>
            </w:r>
          </w:p>
          <w:p w:rsidR="00741887" w:rsidRPr="001A1C50" w:rsidRDefault="00741887" w:rsidP="001A1C50">
            <w:pPr>
              <w:ind w:left="426"/>
              <w:rPr>
                <w:color w:val="1C2F3E"/>
              </w:rPr>
            </w:pPr>
            <w:r w:rsidRPr="001A1C50">
              <w:rPr>
                <w:color w:val="1C2F3E"/>
                <w:bdr w:val="none" w:sz="0" w:space="0" w:color="auto" w:frame="1"/>
              </w:rPr>
              <w:t> - Торжественная церемония</w:t>
            </w:r>
          </w:p>
          <w:p w:rsidR="00741887" w:rsidRPr="001A1C50" w:rsidRDefault="00741887" w:rsidP="001A1C50">
            <w:pPr>
              <w:ind w:left="426"/>
              <w:rPr>
                <w:color w:val="1C2F3E"/>
              </w:rPr>
            </w:pPr>
            <w:r w:rsidRPr="001A1C50">
              <w:rPr>
                <w:color w:val="1C2F3E"/>
                <w:bdr w:val="none" w:sz="0" w:space="0" w:color="auto" w:frame="1"/>
              </w:rPr>
              <w:t>«Виват, победители!», в честь победителей и призеров муниципального, регионального этапов Всероссийской олимпиады школьников.</w:t>
            </w:r>
          </w:p>
          <w:p w:rsidR="00741887" w:rsidRPr="001A1C50" w:rsidRDefault="00741887" w:rsidP="001A1C50">
            <w:pPr>
              <w:ind w:left="426"/>
              <w:rPr>
                <w:color w:val="1C2F3E"/>
              </w:rPr>
            </w:pPr>
            <w:r w:rsidRPr="001A1C50">
              <w:rPr>
                <w:color w:val="1C2F3E"/>
                <w:bdr w:val="none" w:sz="0" w:space="0" w:color="auto" w:frame="1"/>
              </w:rPr>
              <w:t>Региональные конкурсы:</w:t>
            </w:r>
          </w:p>
          <w:p w:rsidR="00741887" w:rsidRPr="001A1C50" w:rsidRDefault="00741887" w:rsidP="001A1C50">
            <w:pPr>
              <w:ind w:left="426"/>
              <w:rPr>
                <w:color w:val="1C2F3E"/>
              </w:rPr>
            </w:pPr>
            <w:r w:rsidRPr="001A1C50">
              <w:rPr>
                <w:color w:val="1C2F3E"/>
                <w:bdr w:val="none" w:sz="0" w:space="0" w:color="auto" w:frame="1"/>
              </w:rPr>
              <w:t>- </w:t>
            </w:r>
            <w:r w:rsidRPr="001A1C50">
              <w:rPr>
                <w:b/>
                <w:bCs/>
                <w:color w:val="1C2F3E"/>
                <w:bdr w:val="none" w:sz="0" w:space="0" w:color="auto" w:frame="1"/>
              </w:rPr>
              <w:t>«Созвездие-2023»</w:t>
            </w:r>
            <w:r w:rsidRPr="001A1C50">
              <w:rPr>
                <w:color w:val="1C2F3E"/>
                <w:bdr w:val="none" w:sz="0" w:space="0" w:color="auto" w:frame="1"/>
              </w:rPr>
              <w:t> республиканский фестиваль-конкурс творчества детей и юношества Муниципальный этап.</w:t>
            </w:r>
          </w:p>
          <w:p w:rsidR="00741887" w:rsidRPr="001A1C50" w:rsidRDefault="00741887" w:rsidP="001A1C50">
            <w:pPr>
              <w:ind w:left="426"/>
              <w:rPr>
                <w:color w:val="1C2F3E"/>
              </w:rPr>
            </w:pPr>
            <w:r w:rsidRPr="001A1C50">
              <w:rPr>
                <w:color w:val="1C2F3E"/>
                <w:bdr w:val="none" w:sz="0" w:space="0" w:color="auto" w:frame="1"/>
              </w:rPr>
              <w:t> - «Созвездие-</w:t>
            </w:r>
            <w:proofErr w:type="gramStart"/>
            <w:r w:rsidRPr="001A1C50">
              <w:rPr>
                <w:color w:val="1C2F3E"/>
                <w:bdr w:val="none" w:sz="0" w:space="0" w:color="auto" w:frame="1"/>
              </w:rPr>
              <w:t>2023»-</w:t>
            </w:r>
            <w:proofErr w:type="gramEnd"/>
            <w:r w:rsidRPr="001A1C50">
              <w:rPr>
                <w:color w:val="1C2F3E"/>
                <w:bdr w:val="none" w:sz="0" w:space="0" w:color="auto" w:frame="1"/>
              </w:rPr>
              <w:t xml:space="preserve"> республиканский фестиваль-конкурс творчества детей и юношества. Региональный этап.</w:t>
            </w:r>
          </w:p>
          <w:p w:rsidR="00741887" w:rsidRPr="001A1C50" w:rsidRDefault="00741887" w:rsidP="001A1C50">
            <w:pPr>
              <w:ind w:left="426"/>
              <w:rPr>
                <w:color w:val="1C2F3E"/>
              </w:rPr>
            </w:pPr>
            <w:r w:rsidRPr="001A1C50">
              <w:rPr>
                <w:color w:val="1C2F3E"/>
                <w:bdr w:val="none" w:sz="0" w:space="0" w:color="auto" w:frame="1"/>
              </w:rPr>
              <w:t>-Республиканский фотоконкурс учащихся </w:t>
            </w:r>
            <w:r w:rsidRPr="001A1C50">
              <w:rPr>
                <w:b/>
                <w:bCs/>
                <w:color w:val="1C2F3E"/>
                <w:bdr w:val="none" w:sz="0" w:space="0" w:color="auto" w:frame="1"/>
              </w:rPr>
              <w:t>«Отечество-2023».</w:t>
            </w:r>
          </w:p>
          <w:p w:rsidR="00741887" w:rsidRPr="001A1C50" w:rsidRDefault="00741887" w:rsidP="001A1C50">
            <w:pPr>
              <w:ind w:left="426"/>
              <w:rPr>
                <w:color w:val="1C2F3E"/>
              </w:rPr>
            </w:pPr>
            <w:r w:rsidRPr="001A1C50">
              <w:rPr>
                <w:color w:val="1C2F3E"/>
                <w:bdr w:val="none" w:sz="0" w:space="0" w:color="auto" w:frame="1"/>
              </w:rPr>
              <w:t>-Республиканский конкурс детского рисунка </w:t>
            </w:r>
            <w:r w:rsidRPr="001A1C50">
              <w:rPr>
                <w:b/>
                <w:bCs/>
                <w:color w:val="1C2F3E"/>
                <w:bdr w:val="none" w:sz="0" w:space="0" w:color="auto" w:frame="1"/>
              </w:rPr>
              <w:t>«Дорога и мы».</w:t>
            </w:r>
          </w:p>
          <w:p w:rsidR="00741887" w:rsidRPr="001A1C50" w:rsidRDefault="00741887" w:rsidP="001A1C50">
            <w:pPr>
              <w:ind w:left="426"/>
              <w:rPr>
                <w:color w:val="1C2F3E"/>
              </w:rPr>
            </w:pPr>
            <w:r w:rsidRPr="001A1C50">
              <w:rPr>
                <w:color w:val="1C2F3E"/>
                <w:bdr w:val="none" w:sz="0" w:space="0" w:color="auto" w:frame="1"/>
              </w:rPr>
              <w:t>- -Республиканский конкурс стихов и рисунков </w:t>
            </w:r>
            <w:r w:rsidRPr="001A1C50">
              <w:rPr>
                <w:b/>
                <w:bCs/>
                <w:color w:val="1C2F3E"/>
                <w:bdr w:val="none" w:sz="0" w:space="0" w:color="auto" w:frame="1"/>
              </w:rPr>
              <w:t>«Природа-источник вдохновенья».</w:t>
            </w:r>
          </w:p>
          <w:p w:rsidR="00741887" w:rsidRPr="001A1C50" w:rsidRDefault="00741887" w:rsidP="001A1C50">
            <w:pPr>
              <w:ind w:left="426"/>
              <w:rPr>
                <w:color w:val="1C2F3E"/>
              </w:rPr>
            </w:pPr>
            <w:r w:rsidRPr="001A1C50">
              <w:rPr>
                <w:color w:val="1C2F3E"/>
                <w:bdr w:val="none" w:sz="0" w:space="0" w:color="auto" w:frame="1"/>
              </w:rPr>
              <w:t>-Республиканский конкурс творческих работ </w:t>
            </w:r>
            <w:r w:rsidRPr="001A1C50">
              <w:rPr>
                <w:b/>
                <w:bCs/>
                <w:color w:val="1C2F3E"/>
                <w:bdr w:val="none" w:sz="0" w:space="0" w:color="auto" w:frame="1"/>
              </w:rPr>
              <w:t>«Родной Татарстан!».</w:t>
            </w:r>
          </w:p>
          <w:p w:rsidR="00741887" w:rsidRPr="001A1C50" w:rsidRDefault="00741887" w:rsidP="001A1C50">
            <w:pPr>
              <w:ind w:left="426"/>
              <w:rPr>
                <w:color w:val="1C2F3E"/>
              </w:rPr>
            </w:pPr>
            <w:r w:rsidRPr="001A1C50">
              <w:rPr>
                <w:color w:val="1C2F3E"/>
                <w:bdr w:val="none" w:sz="0" w:space="0" w:color="auto" w:frame="1"/>
              </w:rPr>
              <w:t>-Республиканский конкурс авторских стихов, рассказов, пьес и сказок».</w:t>
            </w:r>
          </w:p>
          <w:p w:rsidR="00741887" w:rsidRPr="001A1C50" w:rsidRDefault="00741887" w:rsidP="001A1C50">
            <w:pPr>
              <w:ind w:left="426"/>
              <w:rPr>
                <w:color w:val="1C2F3E"/>
              </w:rPr>
            </w:pPr>
            <w:r w:rsidRPr="001A1C50">
              <w:rPr>
                <w:color w:val="1C2F3E"/>
                <w:bdr w:val="none" w:sz="0" w:space="0" w:color="auto" w:frame="1"/>
              </w:rPr>
              <w:t>-Республиканский конкурс исследовательских работ учащихся </w:t>
            </w:r>
            <w:r w:rsidRPr="001A1C50">
              <w:rPr>
                <w:b/>
                <w:bCs/>
                <w:color w:val="1C2F3E"/>
                <w:bdr w:val="none" w:sz="0" w:space="0" w:color="auto" w:frame="1"/>
              </w:rPr>
              <w:t>«Моя родословная».</w:t>
            </w:r>
          </w:p>
          <w:p w:rsidR="00741887" w:rsidRPr="001A1C50" w:rsidRDefault="00741887" w:rsidP="001A1C50">
            <w:pPr>
              <w:ind w:left="426"/>
              <w:rPr>
                <w:color w:val="1C2F3E"/>
              </w:rPr>
            </w:pPr>
            <w:r w:rsidRPr="001A1C50">
              <w:rPr>
                <w:color w:val="1C2F3E"/>
                <w:bdr w:val="none" w:sz="0" w:space="0" w:color="auto" w:frame="1"/>
              </w:rPr>
              <w:t>- Участие в региональных конкурсах </w:t>
            </w:r>
            <w:r w:rsidRPr="001A1C50">
              <w:rPr>
                <w:b/>
                <w:bCs/>
                <w:color w:val="1C2F3E"/>
                <w:bdr w:val="none" w:sz="0" w:space="0" w:color="auto" w:frame="1"/>
              </w:rPr>
              <w:t>«Мы познаем мир»,</w:t>
            </w:r>
            <w:r w:rsidRPr="001A1C50">
              <w:rPr>
                <w:color w:val="1C2F3E"/>
                <w:bdr w:val="none" w:sz="0" w:space="0" w:color="auto" w:frame="1"/>
              </w:rPr>
              <w:t> </w:t>
            </w:r>
            <w:r w:rsidRPr="001A1C50">
              <w:rPr>
                <w:b/>
                <w:bCs/>
                <w:color w:val="1C2F3E"/>
                <w:bdr w:val="none" w:sz="0" w:space="0" w:color="auto" w:frame="1"/>
              </w:rPr>
              <w:t>«Отечество - 2023», «Любовью к Родине дыша», «Поколение NEXT», и т.д</w:t>
            </w:r>
            <w:r w:rsidRPr="001A1C50">
              <w:rPr>
                <w:color w:val="1C2F3E"/>
                <w:bdr w:val="none" w:sz="0" w:space="0" w:color="auto" w:frame="1"/>
              </w:rPr>
              <w:t>.</w:t>
            </w:r>
          </w:p>
          <w:p w:rsidR="00741887" w:rsidRPr="001A1C50" w:rsidRDefault="00741887" w:rsidP="001A1C50">
            <w:pPr>
              <w:ind w:left="426"/>
              <w:rPr>
                <w:color w:val="1C2F3E"/>
              </w:rPr>
            </w:pPr>
            <w:r w:rsidRPr="001A1C50">
              <w:rPr>
                <w:color w:val="1C2F3E"/>
                <w:bdr w:val="none" w:sz="0" w:space="0" w:color="auto" w:frame="1"/>
              </w:rPr>
              <w:t>Участие в республиканском конкурсе ученических проектов по математике.</w:t>
            </w:r>
          </w:p>
          <w:p w:rsidR="00741887" w:rsidRPr="001A1C50" w:rsidRDefault="00741887" w:rsidP="001A1C50">
            <w:pPr>
              <w:ind w:left="426"/>
              <w:rPr>
                <w:color w:val="1C2F3E"/>
              </w:rPr>
            </w:pPr>
            <w:r w:rsidRPr="001A1C50">
              <w:rPr>
                <w:color w:val="1C2F3E"/>
                <w:bdr w:val="none" w:sz="0" w:space="0" w:color="auto" w:frame="1"/>
              </w:rPr>
              <w:t>Организация и проведение конкурса </w:t>
            </w:r>
            <w:r w:rsidRPr="001A1C50">
              <w:rPr>
                <w:b/>
                <w:bCs/>
                <w:color w:val="1C2F3E"/>
                <w:bdr w:val="none" w:sz="0" w:space="0" w:color="auto" w:frame="1"/>
              </w:rPr>
              <w:t>«Интеллектуальный марафон»</w:t>
            </w:r>
            <w:r w:rsidRPr="001A1C50">
              <w:rPr>
                <w:color w:val="1C2F3E"/>
                <w:bdr w:val="none" w:sz="0" w:space="0" w:color="auto" w:frame="1"/>
              </w:rPr>
              <w:t> для учащихся 1-4-х,</w:t>
            </w:r>
          </w:p>
          <w:p w:rsidR="00741887" w:rsidRPr="001A1C50" w:rsidRDefault="00741887" w:rsidP="001A1C50">
            <w:pPr>
              <w:ind w:left="426"/>
              <w:rPr>
                <w:color w:val="1C2F3E"/>
              </w:rPr>
            </w:pPr>
            <w:r w:rsidRPr="001A1C50">
              <w:rPr>
                <w:color w:val="1C2F3E"/>
                <w:bdr w:val="none" w:sz="0" w:space="0" w:color="auto" w:frame="1"/>
              </w:rPr>
              <w:t>5-8-х, 9-11-х классов</w:t>
            </w:r>
          </w:p>
          <w:p w:rsidR="00741887" w:rsidRPr="001A1C50" w:rsidRDefault="00741887" w:rsidP="001A1C50">
            <w:pPr>
              <w:ind w:left="426"/>
              <w:rPr>
                <w:color w:val="1C2F3E"/>
              </w:rPr>
            </w:pPr>
            <w:r w:rsidRPr="001A1C50">
              <w:rPr>
                <w:color w:val="1C2F3E"/>
                <w:bdr w:val="none" w:sz="0" w:space="0" w:color="auto" w:frame="1"/>
              </w:rPr>
              <w:t>Публичное своевременное поощрение успехов обучающихся</w:t>
            </w:r>
          </w:p>
          <w:p w:rsidR="00741887" w:rsidRPr="001A1C50" w:rsidRDefault="00741887" w:rsidP="001A1C50">
            <w:pPr>
              <w:ind w:left="426"/>
              <w:rPr>
                <w:color w:val="1C2F3E"/>
              </w:rPr>
            </w:pPr>
            <w:r w:rsidRPr="001A1C50">
              <w:rPr>
                <w:color w:val="1C2F3E"/>
                <w:bdr w:val="none" w:sz="0" w:space="0" w:color="auto" w:frame="1"/>
              </w:rPr>
              <w:t>(</w:t>
            </w:r>
            <w:proofErr w:type="gramStart"/>
            <w:r w:rsidRPr="001A1C50">
              <w:rPr>
                <w:color w:val="1C2F3E"/>
                <w:bdr w:val="none" w:sz="0" w:space="0" w:color="auto" w:frame="1"/>
              </w:rPr>
              <w:t>линейки</w:t>
            </w:r>
            <w:proofErr w:type="gramEnd"/>
            <w:r w:rsidRPr="001A1C50">
              <w:rPr>
                <w:color w:val="1C2F3E"/>
                <w:bdr w:val="none" w:sz="0" w:space="0" w:color="auto" w:frame="1"/>
              </w:rPr>
              <w:t>, молнии-объявления)</w:t>
            </w:r>
          </w:p>
          <w:p w:rsidR="00741887" w:rsidRPr="001A1C50" w:rsidRDefault="00741887" w:rsidP="001A1C50">
            <w:pPr>
              <w:ind w:left="426"/>
              <w:rPr>
                <w:color w:val="1C2F3E"/>
                <w:bdr w:val="none" w:sz="0" w:space="0" w:color="auto" w:frame="1"/>
              </w:rPr>
            </w:pPr>
            <w:r w:rsidRPr="001A1C50">
              <w:rPr>
                <w:color w:val="1C2F3E"/>
                <w:bdr w:val="none" w:sz="0" w:space="0" w:color="auto" w:frame="1"/>
              </w:rPr>
              <w:t>Участие в Международной олимпиаде по финансовой безопасности для учащихся 8-10 классов.</w:t>
            </w:r>
          </w:p>
          <w:p w:rsidR="00741887" w:rsidRPr="001A1C50" w:rsidRDefault="00741887" w:rsidP="001A1C50">
            <w:pPr>
              <w:ind w:left="426"/>
              <w:rPr>
                <w:color w:val="1C2F3E"/>
              </w:rPr>
            </w:pPr>
            <w:r w:rsidRPr="001A1C50">
              <w:rPr>
                <w:color w:val="1C2F3E"/>
                <w:bdr w:val="none" w:sz="0" w:space="0" w:color="auto" w:frame="1"/>
              </w:rPr>
              <w:t>Другие конкурсы по мере поступления Положений о конкурсах.</w:t>
            </w:r>
          </w:p>
        </w:tc>
        <w:tc>
          <w:tcPr>
            <w:tcW w:w="1660" w:type="dxa"/>
            <w:gridSpan w:val="1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 года</w:t>
            </w:r>
          </w:p>
        </w:tc>
        <w:tc>
          <w:tcPr>
            <w:tcW w:w="2507" w:type="dxa"/>
            <w:gridSpan w:val="11"/>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xml:space="preserve">Заместители директора по НМР, </w:t>
            </w:r>
            <w:proofErr w:type="gramStart"/>
            <w:r w:rsidRPr="001A1C50">
              <w:rPr>
                <w:color w:val="1C2F3E"/>
                <w:bdr w:val="none" w:sz="0" w:space="0" w:color="auto" w:frame="1"/>
              </w:rPr>
              <w:t>ОД,  ВР</w:t>
            </w:r>
            <w:proofErr w:type="gramEnd"/>
          </w:p>
        </w:tc>
        <w:tc>
          <w:tcPr>
            <w:tcW w:w="2407" w:type="dxa"/>
            <w:gridSpan w:val="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Выявление и поддержка одаренных детей</w:t>
            </w:r>
          </w:p>
        </w:tc>
      </w:tr>
      <w:tr w:rsidR="00741887" w:rsidRPr="001A1C50" w:rsidTr="0064597C">
        <w:trPr>
          <w:gridAfter w:val="8"/>
          <w:wAfter w:w="518" w:type="dxa"/>
          <w:trHeight w:val="360"/>
        </w:trPr>
        <w:tc>
          <w:tcPr>
            <w:tcW w:w="18207" w:type="dxa"/>
            <w:gridSpan w:val="4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6. Введение ФГОС в основной и средней школе.                                                     Внедрение новых ФГОС</w:t>
            </w:r>
          </w:p>
          <w:p w:rsidR="00741887" w:rsidRPr="001A1C50" w:rsidRDefault="00741887" w:rsidP="001A1C50">
            <w:pPr>
              <w:ind w:left="426"/>
              <w:jc w:val="right"/>
              <w:rPr>
                <w:color w:val="1C2F3E"/>
              </w:rPr>
            </w:pPr>
            <w:r w:rsidRPr="001A1C50">
              <w:rPr>
                <w:color w:val="1C2F3E"/>
                <w:bdr w:val="none" w:sz="0" w:space="0" w:color="auto" w:frame="1"/>
              </w:rPr>
              <w:t>Цель: профессиональное развитие и повышение квалификации педагогических работников.</w:t>
            </w:r>
          </w:p>
          <w:p w:rsidR="00741887" w:rsidRPr="001A1C50" w:rsidRDefault="00741887" w:rsidP="001A1C50">
            <w:pPr>
              <w:tabs>
                <w:tab w:val="left" w:pos="13635"/>
                <w:tab w:val="right" w:pos="19471"/>
              </w:tabs>
              <w:ind w:left="426"/>
              <w:rPr>
                <w:color w:val="1C2F3E"/>
              </w:rPr>
            </w:pPr>
            <w:r w:rsidRPr="001A1C50">
              <w:rPr>
                <w:color w:val="1C2F3E"/>
                <w:bdr w:val="none" w:sz="0" w:space="0" w:color="auto" w:frame="1"/>
              </w:rPr>
              <w:tab/>
            </w:r>
          </w:p>
        </w:tc>
      </w:tr>
      <w:tr w:rsidR="00741887" w:rsidRPr="001A1C50" w:rsidTr="0064597C">
        <w:trPr>
          <w:gridAfter w:val="7"/>
          <w:wAfter w:w="499" w:type="dxa"/>
          <w:trHeight w:val="184"/>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w:t>
            </w:r>
          </w:p>
        </w:tc>
        <w:tc>
          <w:tcPr>
            <w:tcW w:w="3960" w:type="dxa"/>
            <w:gridSpan w:val="1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9" w:right="83"/>
              <w:jc w:val="center"/>
              <w:rPr>
                <w:color w:val="1C2F3E"/>
              </w:rPr>
            </w:pPr>
            <w:r w:rsidRPr="001A1C50">
              <w:rPr>
                <w:b/>
                <w:bCs/>
                <w:color w:val="1C2F3E"/>
                <w:bdr w:val="none" w:sz="0" w:space="0" w:color="auto" w:frame="1"/>
              </w:rPr>
              <w:t>Планируемое мероприятие</w:t>
            </w:r>
          </w:p>
        </w:tc>
        <w:tc>
          <w:tcPr>
            <w:tcW w:w="1531" w:type="dxa"/>
            <w:gridSpan w:val="1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80"/>
              <w:jc w:val="center"/>
              <w:rPr>
                <w:color w:val="1C2F3E"/>
              </w:rPr>
            </w:pPr>
            <w:r w:rsidRPr="001A1C50">
              <w:rPr>
                <w:b/>
                <w:bCs/>
                <w:color w:val="1C2F3E"/>
                <w:bdr w:val="none" w:sz="0" w:space="0" w:color="auto" w:frame="1"/>
              </w:rPr>
              <w:t>Срок</w:t>
            </w:r>
          </w:p>
        </w:tc>
        <w:tc>
          <w:tcPr>
            <w:tcW w:w="2900" w:type="dxa"/>
            <w:gridSpan w:val="1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b/>
                <w:bCs/>
                <w:color w:val="1C2F3E"/>
                <w:bdr w:val="none" w:sz="0" w:space="0" w:color="auto" w:frame="1"/>
              </w:rPr>
              <w:t>Ответственный</w:t>
            </w:r>
          </w:p>
        </w:tc>
        <w:tc>
          <w:tcPr>
            <w:tcW w:w="2545" w:type="dxa"/>
            <w:gridSpan w:val="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90"/>
              <w:jc w:val="center"/>
              <w:rPr>
                <w:color w:val="1C2F3E"/>
              </w:rPr>
            </w:pPr>
            <w:r w:rsidRPr="001A1C50">
              <w:rPr>
                <w:b/>
                <w:bCs/>
                <w:color w:val="1C2F3E"/>
                <w:bdr w:val="none" w:sz="0" w:space="0" w:color="auto" w:frame="1"/>
              </w:rPr>
              <w:t>Результат</w:t>
            </w:r>
          </w:p>
        </w:tc>
      </w:tr>
      <w:tr w:rsidR="00741887" w:rsidRPr="001A1C50" w:rsidTr="0064597C">
        <w:trPr>
          <w:gridAfter w:val="7"/>
          <w:wAfter w:w="499" w:type="dxa"/>
          <w:trHeight w:val="898"/>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66.</w:t>
            </w:r>
          </w:p>
        </w:tc>
        <w:tc>
          <w:tcPr>
            <w:tcW w:w="3960" w:type="dxa"/>
            <w:gridSpan w:val="1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9"/>
              <w:rPr>
                <w:color w:val="1C2F3E"/>
              </w:rPr>
            </w:pPr>
            <w:r w:rsidRPr="001A1C50">
              <w:rPr>
                <w:color w:val="1C2F3E"/>
                <w:bdr w:val="none" w:sz="0" w:space="0" w:color="auto" w:frame="1"/>
              </w:rPr>
              <w:t>Изучение нормативно-правовых</w:t>
            </w:r>
          </w:p>
          <w:p w:rsidR="00741887" w:rsidRPr="001A1C50" w:rsidRDefault="00741887" w:rsidP="001A1C50">
            <w:pPr>
              <w:ind w:left="39"/>
              <w:rPr>
                <w:color w:val="1C2F3E"/>
              </w:rPr>
            </w:pPr>
            <w:proofErr w:type="gramStart"/>
            <w:r w:rsidRPr="001A1C50">
              <w:rPr>
                <w:color w:val="1C2F3E"/>
                <w:bdr w:val="none" w:sz="0" w:space="0" w:color="auto" w:frame="1"/>
              </w:rPr>
              <w:t>документов</w:t>
            </w:r>
            <w:proofErr w:type="gramEnd"/>
            <w:r w:rsidRPr="001A1C50">
              <w:rPr>
                <w:color w:val="1C2F3E"/>
                <w:bdr w:val="none" w:sz="0" w:space="0" w:color="auto" w:frame="1"/>
              </w:rPr>
              <w:t xml:space="preserve"> по переходу на новые ФГОС НОО и  ООО педагогическим коллективом.</w:t>
            </w:r>
          </w:p>
          <w:p w:rsidR="00741887" w:rsidRPr="001A1C50" w:rsidRDefault="00741887" w:rsidP="001A1C50">
            <w:pPr>
              <w:ind w:left="39"/>
              <w:rPr>
                <w:color w:val="1C2F3E"/>
              </w:rPr>
            </w:pPr>
            <w:r w:rsidRPr="001A1C50">
              <w:rPr>
                <w:color w:val="1C2F3E"/>
                <w:bdr w:val="none" w:sz="0" w:space="0" w:color="auto" w:frame="1"/>
              </w:rPr>
              <w:t> </w:t>
            </w:r>
          </w:p>
        </w:tc>
        <w:tc>
          <w:tcPr>
            <w:tcW w:w="1531" w:type="dxa"/>
            <w:gridSpan w:val="1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в</w:t>
            </w:r>
            <w:proofErr w:type="gramEnd"/>
            <w:r w:rsidRPr="001A1C50">
              <w:rPr>
                <w:color w:val="1C2F3E"/>
                <w:bdr w:val="none" w:sz="0" w:space="0" w:color="auto" w:frame="1"/>
              </w:rPr>
              <w:t xml:space="preserve"> течение года</w:t>
            </w:r>
          </w:p>
        </w:tc>
        <w:tc>
          <w:tcPr>
            <w:tcW w:w="2900" w:type="dxa"/>
            <w:gridSpan w:val="1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26"/>
              <w:rPr>
                <w:color w:val="1C2F3E"/>
              </w:rPr>
            </w:pPr>
            <w:r w:rsidRPr="001A1C50">
              <w:rPr>
                <w:color w:val="1C2F3E"/>
                <w:bdr w:val="none" w:sz="0" w:space="0" w:color="auto" w:frame="1"/>
              </w:rPr>
              <w:t xml:space="preserve">зам. директора по </w:t>
            </w:r>
            <w:proofErr w:type="gramStart"/>
            <w:r w:rsidRPr="001A1C50">
              <w:rPr>
                <w:color w:val="1C2F3E"/>
                <w:bdr w:val="none" w:sz="0" w:space="0" w:color="auto" w:frame="1"/>
              </w:rPr>
              <w:t>УВР ,</w:t>
            </w:r>
            <w:proofErr w:type="gramEnd"/>
            <w:r w:rsidRPr="001A1C50">
              <w:rPr>
                <w:color w:val="1C2F3E"/>
                <w:bdr w:val="none" w:sz="0" w:space="0" w:color="auto" w:frame="1"/>
              </w:rPr>
              <w:t xml:space="preserve"> НМР</w:t>
            </w:r>
          </w:p>
          <w:p w:rsidR="00741887" w:rsidRPr="001A1C50" w:rsidRDefault="00741887" w:rsidP="001A1C50">
            <w:pPr>
              <w:ind w:left="426"/>
              <w:rPr>
                <w:color w:val="1C2F3E"/>
              </w:rPr>
            </w:pPr>
            <w:proofErr w:type="gramStart"/>
            <w:r w:rsidRPr="001A1C50">
              <w:rPr>
                <w:color w:val="1C2F3E"/>
                <w:bdr w:val="none" w:sz="0" w:space="0" w:color="auto" w:frame="1"/>
              </w:rPr>
              <w:t>руководители</w:t>
            </w:r>
            <w:proofErr w:type="gramEnd"/>
          </w:p>
          <w:p w:rsidR="00741887" w:rsidRPr="001A1C50" w:rsidRDefault="00741887" w:rsidP="001A1C50">
            <w:pPr>
              <w:ind w:left="426"/>
              <w:rPr>
                <w:color w:val="1C2F3E"/>
              </w:rPr>
            </w:pPr>
            <w:r w:rsidRPr="001A1C50">
              <w:rPr>
                <w:color w:val="1C2F3E"/>
                <w:bdr w:val="none" w:sz="0" w:space="0" w:color="auto" w:frame="1"/>
              </w:rPr>
              <w:t>МО</w:t>
            </w:r>
          </w:p>
          <w:p w:rsidR="00741887" w:rsidRPr="001A1C50" w:rsidRDefault="00741887" w:rsidP="001A1C50">
            <w:pPr>
              <w:ind w:left="426"/>
              <w:rPr>
                <w:color w:val="1C2F3E"/>
              </w:rPr>
            </w:pPr>
            <w:r w:rsidRPr="001A1C50">
              <w:rPr>
                <w:color w:val="1C2F3E"/>
                <w:bdr w:val="none" w:sz="0" w:space="0" w:color="auto" w:frame="1"/>
              </w:rPr>
              <w:t> </w:t>
            </w:r>
          </w:p>
        </w:tc>
        <w:tc>
          <w:tcPr>
            <w:tcW w:w="2545" w:type="dxa"/>
            <w:gridSpan w:val="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Оказание методической помощи</w:t>
            </w:r>
          </w:p>
        </w:tc>
      </w:tr>
      <w:tr w:rsidR="00741887" w:rsidRPr="001A1C50" w:rsidTr="0064597C">
        <w:trPr>
          <w:gridAfter w:val="7"/>
          <w:wAfter w:w="499" w:type="dxa"/>
          <w:trHeight w:val="1255"/>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67.</w:t>
            </w:r>
          </w:p>
        </w:tc>
        <w:tc>
          <w:tcPr>
            <w:tcW w:w="3960" w:type="dxa"/>
            <w:gridSpan w:val="1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9"/>
              <w:rPr>
                <w:color w:val="1C2F3E"/>
              </w:rPr>
            </w:pPr>
            <w:r w:rsidRPr="001A1C50">
              <w:rPr>
                <w:color w:val="1C2F3E"/>
                <w:bdr w:val="none" w:sz="0" w:space="0" w:color="auto" w:frame="1"/>
              </w:rPr>
              <w:t>Практико-ориентированный семинар по теме</w:t>
            </w:r>
          </w:p>
          <w:p w:rsidR="00741887" w:rsidRPr="001A1C50" w:rsidRDefault="00741887" w:rsidP="001A1C50">
            <w:pPr>
              <w:ind w:left="39"/>
              <w:rPr>
                <w:color w:val="1C2F3E"/>
              </w:rPr>
            </w:pPr>
            <w:r w:rsidRPr="001A1C50">
              <w:rPr>
                <w:color w:val="1C2F3E"/>
                <w:bdr w:val="none" w:sz="0" w:space="0" w:color="auto" w:frame="1"/>
              </w:rPr>
              <w:t>«Контроль, оценка и учет новых образовательных результатов учащихся в соответствии с новыми ФГОС».</w:t>
            </w:r>
          </w:p>
        </w:tc>
        <w:tc>
          <w:tcPr>
            <w:tcW w:w="1531" w:type="dxa"/>
            <w:gridSpan w:val="1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октябрь</w:t>
            </w:r>
            <w:proofErr w:type="gramEnd"/>
          </w:p>
          <w:p w:rsidR="00741887" w:rsidRPr="001A1C50" w:rsidRDefault="00741887" w:rsidP="001A1C50">
            <w:pPr>
              <w:ind w:left="426"/>
              <w:rPr>
                <w:color w:val="1C2F3E"/>
              </w:rPr>
            </w:pPr>
            <w:r w:rsidRPr="001A1C50">
              <w:rPr>
                <w:color w:val="1C2F3E"/>
                <w:bdr w:val="none" w:sz="0" w:space="0" w:color="auto" w:frame="1"/>
              </w:rPr>
              <w:t> </w:t>
            </w:r>
          </w:p>
        </w:tc>
        <w:tc>
          <w:tcPr>
            <w:tcW w:w="2900" w:type="dxa"/>
            <w:gridSpan w:val="1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педагоги</w:t>
            </w:r>
            <w:proofErr w:type="gramEnd"/>
          </w:p>
        </w:tc>
        <w:tc>
          <w:tcPr>
            <w:tcW w:w="2545" w:type="dxa"/>
            <w:gridSpan w:val="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ight="126"/>
              <w:rPr>
                <w:color w:val="1C2F3E"/>
              </w:rPr>
            </w:pPr>
            <w:r w:rsidRPr="001A1C50">
              <w:rPr>
                <w:color w:val="1C2F3E"/>
                <w:bdr w:val="none" w:sz="0" w:space="0" w:color="auto" w:frame="1"/>
              </w:rPr>
              <w:t>Распространение опыта работы школы</w:t>
            </w:r>
          </w:p>
        </w:tc>
      </w:tr>
      <w:tr w:rsidR="00741887" w:rsidRPr="001A1C50" w:rsidTr="0064597C">
        <w:trPr>
          <w:gridAfter w:val="7"/>
          <w:wAfter w:w="499" w:type="dxa"/>
          <w:trHeight w:val="719"/>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68.</w:t>
            </w:r>
          </w:p>
        </w:tc>
        <w:tc>
          <w:tcPr>
            <w:tcW w:w="3960" w:type="dxa"/>
            <w:gridSpan w:val="14"/>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9"/>
              <w:rPr>
                <w:color w:val="1C2F3E"/>
              </w:rPr>
            </w:pPr>
            <w:r w:rsidRPr="001A1C50">
              <w:rPr>
                <w:color w:val="1C2F3E"/>
                <w:bdr w:val="none" w:sz="0" w:space="0" w:color="auto" w:frame="1"/>
              </w:rPr>
              <w:t xml:space="preserve">Организация публичного отчѐта о постепенном введении </w:t>
            </w:r>
            <w:proofErr w:type="gramStart"/>
            <w:r w:rsidRPr="001A1C50">
              <w:rPr>
                <w:color w:val="1C2F3E"/>
                <w:bdr w:val="none" w:sz="0" w:space="0" w:color="auto" w:frame="1"/>
              </w:rPr>
              <w:t>новых  ФГОС</w:t>
            </w:r>
            <w:proofErr w:type="gramEnd"/>
            <w:r w:rsidRPr="001A1C50">
              <w:rPr>
                <w:color w:val="1C2F3E"/>
                <w:bdr w:val="none" w:sz="0" w:space="0" w:color="auto" w:frame="1"/>
              </w:rPr>
              <w:t xml:space="preserve"> через школьный сайт.</w:t>
            </w:r>
          </w:p>
          <w:p w:rsidR="00741887" w:rsidRPr="001A1C50" w:rsidRDefault="00741887" w:rsidP="001A1C50">
            <w:pPr>
              <w:ind w:left="39"/>
              <w:rPr>
                <w:color w:val="1C2F3E"/>
              </w:rPr>
            </w:pPr>
            <w:r w:rsidRPr="001A1C50">
              <w:rPr>
                <w:color w:val="1C2F3E"/>
                <w:bdr w:val="none" w:sz="0" w:space="0" w:color="auto" w:frame="1"/>
              </w:rPr>
              <w:t> </w:t>
            </w:r>
          </w:p>
        </w:tc>
        <w:tc>
          <w:tcPr>
            <w:tcW w:w="1531" w:type="dxa"/>
            <w:gridSpan w:val="1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В течение всего периода с 2021 по 2024 годы.</w:t>
            </w:r>
          </w:p>
        </w:tc>
        <w:tc>
          <w:tcPr>
            <w:tcW w:w="2900" w:type="dxa"/>
            <w:gridSpan w:val="1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УВР</w:t>
            </w:r>
          </w:p>
          <w:p w:rsidR="00741887" w:rsidRPr="001A1C50" w:rsidRDefault="00741887" w:rsidP="001A1C50">
            <w:pPr>
              <w:ind w:left="426"/>
              <w:rPr>
                <w:color w:val="1C2F3E"/>
              </w:rPr>
            </w:pPr>
            <w:r w:rsidRPr="001A1C50">
              <w:rPr>
                <w:color w:val="1C2F3E"/>
                <w:bdr w:val="none" w:sz="0" w:space="0" w:color="auto" w:frame="1"/>
              </w:rPr>
              <w:t> </w:t>
            </w:r>
          </w:p>
        </w:tc>
        <w:tc>
          <w:tcPr>
            <w:tcW w:w="2545" w:type="dxa"/>
            <w:gridSpan w:val="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Распространение опыта работы школы</w:t>
            </w:r>
          </w:p>
        </w:tc>
      </w:tr>
      <w:tr w:rsidR="00741887" w:rsidRPr="001A1C50" w:rsidTr="0064597C">
        <w:trPr>
          <w:gridAfter w:val="8"/>
          <w:wAfter w:w="518" w:type="dxa"/>
          <w:trHeight w:val="360"/>
        </w:trPr>
        <w:tc>
          <w:tcPr>
            <w:tcW w:w="18207" w:type="dxa"/>
            <w:gridSpan w:val="46"/>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jc w:val="right"/>
              <w:rPr>
                <w:color w:val="1C2F3E"/>
                <w:bdr w:val="none" w:sz="0" w:space="0" w:color="auto" w:frame="1"/>
              </w:rPr>
            </w:pPr>
            <w:r w:rsidRPr="001A1C50">
              <w:rPr>
                <w:color w:val="1C2F3E"/>
              </w:rPr>
              <w:t> </w:t>
            </w:r>
            <w:r w:rsidRPr="001A1C50">
              <w:rPr>
                <w:b/>
                <w:bCs/>
                <w:color w:val="1C2F3E"/>
                <w:bdr w:val="none" w:sz="0" w:space="0" w:color="auto" w:frame="1"/>
              </w:rPr>
              <w:t>7. Диагностическая и контрольно-коррекционная деятельность</w:t>
            </w:r>
          </w:p>
          <w:p w:rsidR="00741887" w:rsidRPr="001A1C50" w:rsidRDefault="00741887" w:rsidP="001A1C50">
            <w:pPr>
              <w:ind w:left="426"/>
              <w:rPr>
                <w:color w:val="1C2F3E"/>
              </w:rPr>
            </w:pPr>
            <w:r w:rsidRPr="001A1C50">
              <w:rPr>
                <w:color w:val="1C2F3E"/>
                <w:bdr w:val="none" w:sz="0" w:space="0" w:color="auto" w:frame="1"/>
              </w:rPr>
              <w:t> </w:t>
            </w:r>
          </w:p>
        </w:tc>
      </w:tr>
      <w:tr w:rsidR="00741887" w:rsidRPr="001A1C50" w:rsidTr="0064597C">
        <w:trPr>
          <w:gridAfter w:val="8"/>
          <w:wAfter w:w="518" w:type="dxa"/>
          <w:trHeight w:val="719"/>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69.</w:t>
            </w:r>
          </w:p>
        </w:tc>
        <w:tc>
          <w:tcPr>
            <w:tcW w:w="3934" w:type="dxa"/>
            <w:gridSpan w:val="1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8"/>
              <w:rPr>
                <w:color w:val="1C2F3E"/>
              </w:rPr>
            </w:pPr>
            <w:r w:rsidRPr="001A1C50">
              <w:rPr>
                <w:color w:val="1C2F3E"/>
                <w:bdr w:val="none" w:sz="0" w:space="0" w:color="auto" w:frame="1"/>
              </w:rPr>
              <w:t>Обеспечение консультационной методической поддержки педагогов по вопросам реализации ООП НОО и ООО по новым ФГОС НОО и ООО</w:t>
            </w:r>
          </w:p>
        </w:tc>
        <w:tc>
          <w:tcPr>
            <w:tcW w:w="1531" w:type="dxa"/>
            <w:gridSpan w:val="1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73"/>
              <w:rPr>
                <w:color w:val="1C2F3E"/>
              </w:rPr>
            </w:pPr>
            <w:r w:rsidRPr="001A1C50">
              <w:rPr>
                <w:color w:val="1C2F3E"/>
                <w:bdr w:val="none" w:sz="0" w:space="0" w:color="auto" w:frame="1"/>
              </w:rPr>
              <w:t>В течение всего периода с 2021 по 2024 годы.</w:t>
            </w:r>
          </w:p>
        </w:tc>
        <w:tc>
          <w:tcPr>
            <w:tcW w:w="2900" w:type="dxa"/>
            <w:gridSpan w:val="1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Зам.директор по НМР и УВР</w:t>
            </w:r>
          </w:p>
        </w:tc>
        <w:tc>
          <w:tcPr>
            <w:tcW w:w="2552" w:type="dxa"/>
            <w:gridSpan w:val="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6"/>
              <w:rPr>
                <w:color w:val="1C2F3E"/>
              </w:rPr>
            </w:pPr>
            <w:r w:rsidRPr="001A1C50">
              <w:rPr>
                <w:color w:val="1C2F3E"/>
                <w:bdr w:val="none" w:sz="0" w:space="0" w:color="auto" w:frame="1"/>
              </w:rPr>
              <w:t>Оказание методической помощи.</w:t>
            </w:r>
          </w:p>
        </w:tc>
      </w:tr>
      <w:tr w:rsidR="00741887" w:rsidRPr="001A1C50" w:rsidTr="0064597C">
        <w:trPr>
          <w:gridAfter w:val="8"/>
          <w:wAfter w:w="518" w:type="dxa"/>
          <w:trHeight w:val="969"/>
        </w:trPr>
        <w:tc>
          <w:tcPr>
            <w:tcW w:w="7290" w:type="dxa"/>
            <w:tcBorders>
              <w:top w:val="nil"/>
              <w:left w:val="single" w:sz="8" w:space="0" w:color="000000"/>
              <w:bottom w:val="single" w:sz="8"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70.</w:t>
            </w:r>
          </w:p>
        </w:tc>
        <w:tc>
          <w:tcPr>
            <w:tcW w:w="3934" w:type="dxa"/>
            <w:gridSpan w:val="13"/>
            <w:tcBorders>
              <w:top w:val="nil"/>
              <w:left w:val="nil"/>
              <w:bottom w:val="single" w:sz="8"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8"/>
              <w:rPr>
                <w:color w:val="1C2F3E"/>
              </w:rPr>
            </w:pPr>
            <w:r w:rsidRPr="001A1C50">
              <w:rPr>
                <w:color w:val="1C2F3E"/>
                <w:bdr w:val="none" w:sz="0" w:space="0" w:color="auto" w:frame="1"/>
              </w:rPr>
              <w:t>Организация работы по психолого-педагогическому сопровождению постепенного перехода на обучение по новым ФГОС НОО и ООО.</w:t>
            </w:r>
          </w:p>
        </w:tc>
        <w:tc>
          <w:tcPr>
            <w:tcW w:w="1531" w:type="dxa"/>
            <w:gridSpan w:val="15"/>
            <w:tcBorders>
              <w:top w:val="nil"/>
              <w:left w:val="nil"/>
              <w:bottom w:val="single" w:sz="8"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73"/>
              <w:rPr>
                <w:color w:val="1C2F3E"/>
              </w:rPr>
            </w:pPr>
            <w:r w:rsidRPr="001A1C50">
              <w:rPr>
                <w:color w:val="1C2F3E"/>
                <w:bdr w:val="none" w:sz="0" w:space="0" w:color="auto" w:frame="1"/>
              </w:rPr>
              <w:t>В течение всего периода с 2021 по 2024 годы.</w:t>
            </w:r>
          </w:p>
        </w:tc>
        <w:tc>
          <w:tcPr>
            <w:tcW w:w="2900" w:type="dxa"/>
            <w:gridSpan w:val="12"/>
            <w:tcBorders>
              <w:top w:val="nil"/>
              <w:left w:val="nil"/>
              <w:bottom w:val="single" w:sz="8"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 и УВР</w:t>
            </w:r>
          </w:p>
        </w:tc>
        <w:tc>
          <w:tcPr>
            <w:tcW w:w="2552" w:type="dxa"/>
            <w:gridSpan w:val="5"/>
            <w:tcBorders>
              <w:top w:val="nil"/>
              <w:left w:val="nil"/>
              <w:bottom w:val="single" w:sz="8" w:space="0" w:color="auto"/>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6"/>
              <w:rPr>
                <w:color w:val="1C2F3E"/>
              </w:rPr>
            </w:pPr>
            <w:r w:rsidRPr="001A1C50">
              <w:rPr>
                <w:color w:val="1C2F3E"/>
                <w:bdr w:val="none" w:sz="0" w:space="0" w:color="auto" w:frame="1"/>
              </w:rPr>
              <w:t>Оказание методической помощи.</w:t>
            </w:r>
          </w:p>
        </w:tc>
      </w:tr>
      <w:tr w:rsidR="00741887" w:rsidRPr="001A1C50" w:rsidTr="0064597C">
        <w:trPr>
          <w:gridAfter w:val="8"/>
          <w:wAfter w:w="518" w:type="dxa"/>
          <w:trHeight w:val="851"/>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 </w:t>
            </w:r>
          </w:p>
        </w:tc>
        <w:tc>
          <w:tcPr>
            <w:tcW w:w="3934" w:type="dxa"/>
            <w:gridSpan w:val="1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8"/>
              <w:rPr>
                <w:color w:val="1C2F3E"/>
              </w:rPr>
            </w:pPr>
            <w:r w:rsidRPr="001A1C50">
              <w:rPr>
                <w:color w:val="1C2F3E"/>
                <w:bdr w:val="none" w:sz="0" w:space="0" w:color="auto" w:frame="1"/>
              </w:rPr>
              <w:t>Формирование пакета методических материалов по теме реализации ООП НОО по новому ФГОС НОО.</w:t>
            </w:r>
          </w:p>
        </w:tc>
        <w:tc>
          <w:tcPr>
            <w:tcW w:w="1531" w:type="dxa"/>
            <w:gridSpan w:val="1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73"/>
              <w:rPr>
                <w:color w:val="1C2F3E"/>
              </w:rPr>
            </w:pPr>
            <w:r w:rsidRPr="001A1C50">
              <w:rPr>
                <w:color w:val="1C2F3E"/>
                <w:bdr w:val="none" w:sz="0" w:space="0" w:color="auto" w:frame="1"/>
              </w:rPr>
              <w:t>В течение всего периода с 2021 по 2024 годы.</w:t>
            </w:r>
          </w:p>
        </w:tc>
        <w:tc>
          <w:tcPr>
            <w:tcW w:w="2900" w:type="dxa"/>
            <w:gridSpan w:val="1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tc>
        <w:tc>
          <w:tcPr>
            <w:tcW w:w="2552" w:type="dxa"/>
            <w:gridSpan w:val="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6"/>
              <w:rPr>
                <w:color w:val="1C2F3E"/>
              </w:rPr>
            </w:pPr>
            <w:r w:rsidRPr="001A1C50">
              <w:rPr>
                <w:color w:val="1C2F3E"/>
                <w:bdr w:val="none" w:sz="0" w:space="0" w:color="auto" w:frame="1"/>
              </w:rPr>
              <w:t>Оказание методической помощи.</w:t>
            </w:r>
          </w:p>
        </w:tc>
      </w:tr>
      <w:tr w:rsidR="00741887" w:rsidRPr="001A1C50" w:rsidTr="0064597C">
        <w:trPr>
          <w:gridAfter w:val="8"/>
          <w:wAfter w:w="518" w:type="dxa"/>
          <w:trHeight w:val="950"/>
        </w:trPr>
        <w:tc>
          <w:tcPr>
            <w:tcW w:w="7290" w:type="dxa"/>
            <w:tcBorders>
              <w:top w:val="nil"/>
              <w:left w:val="single" w:sz="8" w:space="0" w:color="000000"/>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71.</w:t>
            </w:r>
          </w:p>
        </w:tc>
        <w:tc>
          <w:tcPr>
            <w:tcW w:w="3934" w:type="dxa"/>
            <w:gridSpan w:val="13"/>
            <w:tcBorders>
              <w:top w:val="nil"/>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8"/>
              <w:rPr>
                <w:color w:val="1C2F3E"/>
              </w:rPr>
            </w:pPr>
            <w:r w:rsidRPr="001A1C50">
              <w:rPr>
                <w:color w:val="1C2F3E"/>
                <w:bdr w:val="none" w:sz="0" w:space="0" w:color="auto" w:frame="1"/>
              </w:rPr>
              <w:t> Формирование пакета методических материалов по теме реализации ООП ООО по новому ФГОС ООО.</w:t>
            </w:r>
          </w:p>
        </w:tc>
        <w:tc>
          <w:tcPr>
            <w:tcW w:w="1531" w:type="dxa"/>
            <w:gridSpan w:val="15"/>
            <w:tcBorders>
              <w:top w:val="nil"/>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73"/>
              <w:rPr>
                <w:color w:val="1C2F3E"/>
              </w:rPr>
            </w:pPr>
            <w:r w:rsidRPr="001A1C50">
              <w:rPr>
                <w:color w:val="1C2F3E"/>
                <w:bdr w:val="none" w:sz="0" w:space="0" w:color="auto" w:frame="1"/>
              </w:rPr>
              <w:t>В течение всего периода с 2021 по 2024 годы.</w:t>
            </w:r>
          </w:p>
        </w:tc>
        <w:tc>
          <w:tcPr>
            <w:tcW w:w="2900" w:type="dxa"/>
            <w:gridSpan w:val="12"/>
            <w:tcBorders>
              <w:top w:val="nil"/>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Зам. дир. НМР</w:t>
            </w:r>
          </w:p>
        </w:tc>
        <w:tc>
          <w:tcPr>
            <w:tcW w:w="2552" w:type="dxa"/>
            <w:gridSpan w:val="5"/>
            <w:tcBorders>
              <w:top w:val="nil"/>
              <w:left w:val="nil"/>
              <w:bottom w:val="nil"/>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6"/>
              <w:rPr>
                <w:color w:val="1C2F3E"/>
              </w:rPr>
            </w:pPr>
            <w:r w:rsidRPr="001A1C50">
              <w:rPr>
                <w:color w:val="1C2F3E"/>
                <w:bdr w:val="none" w:sz="0" w:space="0" w:color="auto" w:frame="1"/>
              </w:rPr>
              <w:t>Оказание методической помощи.</w:t>
            </w:r>
          </w:p>
        </w:tc>
      </w:tr>
      <w:tr w:rsidR="00741887" w:rsidRPr="001A1C50" w:rsidTr="0064597C">
        <w:trPr>
          <w:gridAfter w:val="8"/>
          <w:wAfter w:w="518" w:type="dxa"/>
          <w:trHeight w:val="541"/>
        </w:trPr>
        <w:tc>
          <w:tcPr>
            <w:tcW w:w="7290" w:type="dxa"/>
            <w:tcBorders>
              <w:top w:val="single" w:sz="8" w:space="0" w:color="000000"/>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72.</w:t>
            </w:r>
          </w:p>
        </w:tc>
        <w:tc>
          <w:tcPr>
            <w:tcW w:w="3934" w:type="dxa"/>
            <w:gridSpan w:val="13"/>
            <w:tcBorders>
              <w:top w:val="single" w:sz="8" w:space="0" w:color="000000"/>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8"/>
              <w:rPr>
                <w:color w:val="1C2F3E"/>
              </w:rPr>
            </w:pPr>
            <w:r w:rsidRPr="001A1C50">
              <w:rPr>
                <w:color w:val="1C2F3E"/>
                <w:bdr w:val="none" w:sz="0" w:space="0" w:color="auto" w:frame="1"/>
              </w:rPr>
              <w:t>Формирование плана ВШК в условиях постепенного перехода на новые ФГОС НОО и ООО и реализации ООП НОО и ООО по новым ФГОС НОО и ООО</w:t>
            </w:r>
          </w:p>
        </w:tc>
        <w:tc>
          <w:tcPr>
            <w:tcW w:w="1531" w:type="dxa"/>
            <w:gridSpan w:val="15"/>
            <w:tcBorders>
              <w:top w:val="single" w:sz="8" w:space="0" w:color="000000"/>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73"/>
              <w:rPr>
                <w:color w:val="1C2F3E"/>
              </w:rPr>
            </w:pPr>
            <w:r w:rsidRPr="001A1C50">
              <w:rPr>
                <w:color w:val="1C2F3E"/>
                <w:bdr w:val="none" w:sz="0" w:space="0" w:color="auto" w:frame="1"/>
              </w:rPr>
              <w:t>До 1 сентября ежегодно с 2021 по 2024 годы.</w:t>
            </w:r>
          </w:p>
        </w:tc>
        <w:tc>
          <w:tcPr>
            <w:tcW w:w="2900" w:type="dxa"/>
            <w:gridSpan w:val="12"/>
            <w:tcBorders>
              <w:top w:val="single" w:sz="8" w:space="0" w:color="000000"/>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администрация</w:t>
            </w:r>
            <w:proofErr w:type="gramEnd"/>
          </w:p>
        </w:tc>
        <w:tc>
          <w:tcPr>
            <w:tcW w:w="2552" w:type="dxa"/>
            <w:gridSpan w:val="5"/>
            <w:tcBorders>
              <w:top w:val="single" w:sz="8" w:space="0" w:color="000000"/>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6"/>
              <w:rPr>
                <w:color w:val="1C2F3E"/>
              </w:rPr>
            </w:pPr>
            <w:r w:rsidRPr="001A1C50">
              <w:rPr>
                <w:color w:val="1C2F3E"/>
                <w:bdr w:val="none" w:sz="0" w:space="0" w:color="auto" w:frame="1"/>
              </w:rPr>
              <w:t>План ВШК на учебный год.</w:t>
            </w:r>
          </w:p>
          <w:p w:rsidR="00741887" w:rsidRPr="001A1C50" w:rsidRDefault="00741887" w:rsidP="001A1C50">
            <w:pPr>
              <w:ind w:left="36"/>
              <w:rPr>
                <w:color w:val="1C2F3E"/>
              </w:rPr>
            </w:pPr>
            <w:r w:rsidRPr="001A1C50">
              <w:rPr>
                <w:color w:val="1C2F3E"/>
                <w:bdr w:val="none" w:sz="0" w:space="0" w:color="auto" w:frame="1"/>
              </w:rPr>
              <w:t>Аналитическая справка по итогам ВШК.</w:t>
            </w:r>
          </w:p>
        </w:tc>
      </w:tr>
      <w:tr w:rsidR="00741887" w:rsidRPr="001A1C50" w:rsidTr="0064597C">
        <w:trPr>
          <w:gridAfter w:val="8"/>
          <w:wAfter w:w="518" w:type="dxa"/>
          <w:trHeight w:val="541"/>
        </w:trPr>
        <w:tc>
          <w:tcPr>
            <w:tcW w:w="7290" w:type="dxa"/>
            <w:tcBorders>
              <w:top w:val="nil"/>
              <w:left w:val="single" w:sz="8" w:space="0" w:color="000000"/>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r w:rsidRPr="001A1C50">
              <w:rPr>
                <w:color w:val="1C2F3E"/>
                <w:bdr w:val="none" w:sz="0" w:space="0" w:color="auto" w:frame="1"/>
              </w:rPr>
              <w:t>73.</w:t>
            </w:r>
          </w:p>
        </w:tc>
        <w:tc>
          <w:tcPr>
            <w:tcW w:w="3934" w:type="dxa"/>
            <w:gridSpan w:val="13"/>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8"/>
              <w:rPr>
                <w:color w:val="1C2F3E"/>
              </w:rPr>
            </w:pPr>
            <w:r w:rsidRPr="001A1C50">
              <w:rPr>
                <w:color w:val="1C2F3E"/>
                <w:bdr w:val="none" w:sz="0" w:space="0" w:color="auto" w:frame="1"/>
              </w:rPr>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1531" w:type="dxa"/>
            <w:gridSpan w:val="1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73"/>
              <w:rPr>
                <w:color w:val="1C2F3E"/>
              </w:rPr>
            </w:pPr>
            <w:r w:rsidRPr="001A1C50">
              <w:rPr>
                <w:color w:val="1C2F3E"/>
                <w:bdr w:val="none" w:sz="0" w:space="0" w:color="auto" w:frame="1"/>
              </w:rPr>
              <w:t>До 1 сентября ежегодно с 2021 по 2024 годы.</w:t>
            </w:r>
          </w:p>
        </w:tc>
        <w:tc>
          <w:tcPr>
            <w:tcW w:w="2900" w:type="dxa"/>
            <w:gridSpan w:val="12"/>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426"/>
              <w:rPr>
                <w:color w:val="1C2F3E"/>
              </w:rPr>
            </w:pPr>
            <w:proofErr w:type="gramStart"/>
            <w:r w:rsidRPr="001A1C50">
              <w:rPr>
                <w:color w:val="1C2F3E"/>
                <w:bdr w:val="none" w:sz="0" w:space="0" w:color="auto" w:frame="1"/>
              </w:rPr>
              <w:t>администрация</w:t>
            </w:r>
            <w:proofErr w:type="gramEnd"/>
          </w:p>
        </w:tc>
        <w:tc>
          <w:tcPr>
            <w:tcW w:w="2552" w:type="dxa"/>
            <w:gridSpan w:val="5"/>
            <w:tcBorders>
              <w:top w:val="nil"/>
              <w:left w:val="nil"/>
              <w:bottom w:val="single" w:sz="8" w:space="0" w:color="000000"/>
              <w:right w:val="single" w:sz="8" w:space="0" w:color="000000"/>
            </w:tcBorders>
            <w:shd w:val="clear" w:color="auto" w:fill="auto"/>
            <w:tcMar>
              <w:top w:w="0" w:type="dxa"/>
              <w:left w:w="106" w:type="dxa"/>
              <w:bottom w:w="0" w:type="dxa"/>
              <w:right w:w="25" w:type="dxa"/>
            </w:tcMar>
            <w:hideMark/>
          </w:tcPr>
          <w:p w:rsidR="00741887" w:rsidRPr="001A1C50" w:rsidRDefault="00741887" w:rsidP="001A1C50">
            <w:pPr>
              <w:ind w:left="36"/>
              <w:rPr>
                <w:color w:val="1C2F3E"/>
              </w:rPr>
            </w:pPr>
            <w:r w:rsidRPr="001A1C50">
              <w:rPr>
                <w:color w:val="1C2F3E"/>
                <w:bdr w:val="none" w:sz="0" w:space="0" w:color="auto" w:frame="1"/>
              </w:rPr>
              <w:t>План функционирования ВСОКО на учебный год.</w:t>
            </w:r>
          </w:p>
          <w:p w:rsidR="00741887" w:rsidRPr="001A1C50" w:rsidRDefault="00741887" w:rsidP="001A1C50">
            <w:pPr>
              <w:ind w:left="36"/>
              <w:rPr>
                <w:color w:val="1C2F3E"/>
              </w:rPr>
            </w:pPr>
            <w:r w:rsidRPr="001A1C50">
              <w:rPr>
                <w:color w:val="1C2F3E"/>
                <w:bdr w:val="none" w:sz="0" w:space="0" w:color="auto" w:frame="1"/>
              </w:rPr>
              <w:t xml:space="preserve">Аналитическая справка по результатам </w:t>
            </w:r>
            <w:proofErr w:type="gramStart"/>
            <w:r w:rsidRPr="001A1C50">
              <w:rPr>
                <w:color w:val="1C2F3E"/>
                <w:bdr w:val="none" w:sz="0" w:space="0" w:color="auto" w:frame="1"/>
              </w:rPr>
              <w:t>ВСОКО..</w:t>
            </w:r>
            <w:proofErr w:type="gramEnd"/>
          </w:p>
        </w:tc>
      </w:tr>
    </w:tbl>
    <w:p w:rsidR="00741887" w:rsidRPr="001A1C50" w:rsidRDefault="00741887" w:rsidP="001A1C50">
      <w:pPr>
        <w:ind w:left="426"/>
        <w:rPr>
          <w:color w:val="1C2F3E"/>
          <w:bdr w:val="none" w:sz="0" w:space="0" w:color="auto" w:frame="1"/>
        </w:rPr>
      </w:pPr>
      <w:r w:rsidRPr="001A1C50">
        <w:rPr>
          <w:b/>
          <w:bCs/>
          <w:bdr w:val="none" w:sz="0" w:space="0" w:color="auto" w:frame="1"/>
        </w:rPr>
        <w:t>График проведения предметных недель</w:t>
      </w:r>
    </w:p>
    <w:p w:rsidR="00741887" w:rsidRPr="001A1C50" w:rsidRDefault="00741887" w:rsidP="001A1C50">
      <w:pPr>
        <w:ind w:left="426"/>
        <w:rPr>
          <w:color w:val="1C2F3E"/>
        </w:rPr>
      </w:pPr>
      <w:r w:rsidRPr="001A1C50">
        <w:rPr>
          <w:b/>
          <w:bCs/>
          <w:color w:val="1C2F3E"/>
          <w:bdr w:val="none" w:sz="0" w:space="0" w:color="auto" w:frame="1"/>
        </w:rPr>
        <w:t> </w:t>
      </w:r>
      <w:r w:rsidRPr="001A1C50">
        <w:rPr>
          <w:b/>
          <w:bCs/>
          <w:bdr w:val="none" w:sz="0" w:space="0" w:color="auto" w:frame="1"/>
        </w:rPr>
        <w:t>              Цели проведения предметных</w:t>
      </w:r>
      <w:r w:rsidRPr="001A1C50">
        <w:rPr>
          <w:b/>
          <w:bCs/>
          <w:spacing w:val="-3"/>
          <w:bdr w:val="none" w:sz="0" w:space="0" w:color="auto" w:frame="1"/>
        </w:rPr>
        <w:t> </w:t>
      </w:r>
      <w:r w:rsidRPr="001A1C50">
        <w:rPr>
          <w:b/>
          <w:bCs/>
          <w:bdr w:val="none" w:sz="0" w:space="0" w:color="auto" w:frame="1"/>
        </w:rPr>
        <w:t>недель</w:t>
      </w:r>
      <w:r w:rsidRPr="001A1C50">
        <w:rPr>
          <w:bdr w:val="none" w:sz="0" w:space="0" w:color="auto" w:frame="1"/>
        </w:rPr>
        <w:t>:</w:t>
      </w:r>
    </w:p>
    <w:p w:rsidR="00741887" w:rsidRPr="001A1C50" w:rsidRDefault="00741887" w:rsidP="001A1C50">
      <w:pPr>
        <w:ind w:left="426" w:right="851"/>
        <w:rPr>
          <w:color w:val="1C2F3E"/>
        </w:rPr>
      </w:pPr>
      <w:r w:rsidRPr="001A1C50">
        <w:rPr>
          <w:bdr w:val="none" w:sz="0" w:space="0" w:color="auto" w:frame="1"/>
        </w:rPr>
        <w:t>- поиск путей повышения качества образовательного процесса через освоение и внедрение в практику работы современных образовательных</w:t>
      </w:r>
      <w:r w:rsidRPr="001A1C50">
        <w:rPr>
          <w:spacing w:val="-7"/>
          <w:bdr w:val="none" w:sz="0" w:space="0" w:color="auto" w:frame="1"/>
        </w:rPr>
        <w:t> </w:t>
      </w:r>
      <w:r w:rsidRPr="001A1C50">
        <w:rPr>
          <w:bdr w:val="none" w:sz="0" w:space="0" w:color="auto" w:frame="1"/>
        </w:rPr>
        <w:t>технологий;</w:t>
      </w:r>
    </w:p>
    <w:p w:rsidR="00741887" w:rsidRPr="001A1C50" w:rsidRDefault="00741887" w:rsidP="001A1C50">
      <w:pPr>
        <w:ind w:left="426" w:right="852"/>
        <w:rPr>
          <w:color w:val="1C2F3E"/>
        </w:rPr>
      </w:pPr>
      <w:r w:rsidRPr="001A1C50">
        <w:rPr>
          <w:bdr w:val="none" w:sz="0" w:space="0" w:color="auto" w:frame="1"/>
        </w:rPr>
        <w:t>- показать методические приемы и формы организации урочной и внеурочной деятельности учащихся гимназии, обеспечивающие повышение мотивации и познавательного</w:t>
      </w:r>
      <w:r w:rsidRPr="001A1C50">
        <w:rPr>
          <w:spacing w:val="-1"/>
          <w:bdr w:val="none" w:sz="0" w:space="0" w:color="auto" w:frame="1"/>
        </w:rPr>
        <w:t> </w:t>
      </w:r>
      <w:r w:rsidRPr="001A1C50">
        <w:rPr>
          <w:bdr w:val="none" w:sz="0" w:space="0" w:color="auto" w:frame="1"/>
        </w:rPr>
        <w:t>интереса.</w:t>
      </w:r>
    </w:p>
    <w:p w:rsidR="00741887" w:rsidRPr="001A1C50" w:rsidRDefault="00741887" w:rsidP="001A1C50">
      <w:pPr>
        <w:ind w:left="426" w:right="852"/>
        <w:rPr>
          <w:color w:val="1C2F3E"/>
        </w:rPr>
      </w:pPr>
      <w:r w:rsidRPr="001A1C50">
        <w:rPr>
          <w:bdr w:val="none" w:sz="0" w:space="0" w:color="auto" w:frame="1"/>
        </w:rPr>
        <w:t>-</w:t>
      </w:r>
      <w:r w:rsidRPr="001A1C50">
        <w:rPr>
          <w:color w:val="1C2F3E"/>
          <w:bdr w:val="none" w:sz="0" w:space="0" w:color="auto" w:frame="1"/>
        </w:rPr>
        <w:t> </w:t>
      </w:r>
      <w:r w:rsidRPr="001A1C50">
        <w:rPr>
          <w:bdr w:val="none" w:sz="0" w:space="0" w:color="auto" w:frame="1"/>
        </w:rPr>
        <w:t>создать условия максимально благоприятствующие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tbl>
      <w:tblPr>
        <w:tblW w:w="8069" w:type="dxa"/>
        <w:tblInd w:w="1259" w:type="dxa"/>
        <w:tblCellMar>
          <w:left w:w="0" w:type="dxa"/>
          <w:right w:w="0" w:type="dxa"/>
        </w:tblCellMar>
        <w:tblLook w:val="04A0" w:firstRow="1" w:lastRow="0" w:firstColumn="1" w:lastColumn="0" w:noHBand="0" w:noVBand="1"/>
      </w:tblPr>
      <w:tblGrid>
        <w:gridCol w:w="2703"/>
        <w:gridCol w:w="2662"/>
        <w:gridCol w:w="2704"/>
      </w:tblGrid>
      <w:tr w:rsidR="00741887" w:rsidRPr="001A1C50" w:rsidTr="00741887">
        <w:trPr>
          <w:trHeight w:val="258"/>
        </w:trPr>
        <w:tc>
          <w:tcPr>
            <w:tcW w:w="2703" w:type="dxa"/>
            <w:tcBorders>
              <w:top w:val="single" w:sz="8" w:space="0" w:color="000000"/>
              <w:left w:val="single" w:sz="8" w:space="0" w:color="000000"/>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i/>
                <w:iCs/>
                <w:color w:val="1C2F3E"/>
                <w:bdr w:val="none" w:sz="0" w:space="0" w:color="auto" w:frame="1"/>
              </w:rPr>
              <w:t> </w:t>
            </w:r>
            <w:r w:rsidRPr="001A1C50">
              <w:rPr>
                <w:color w:val="1C2F3E"/>
              </w:rPr>
              <w:t> </w:t>
            </w:r>
          </w:p>
          <w:p w:rsidR="00741887" w:rsidRPr="001A1C50" w:rsidRDefault="00741887" w:rsidP="001A1C50">
            <w:pPr>
              <w:ind w:left="426"/>
              <w:rPr>
                <w:color w:val="1C2F3E"/>
                <w:bdr w:val="none" w:sz="0" w:space="0" w:color="auto" w:frame="1"/>
              </w:rPr>
            </w:pPr>
            <w:r w:rsidRPr="001A1C50">
              <w:rPr>
                <w:b/>
                <w:bCs/>
                <w:bdr w:val="none" w:sz="0" w:space="0" w:color="auto" w:frame="1"/>
              </w:rPr>
              <w:t>МО</w:t>
            </w:r>
          </w:p>
        </w:tc>
        <w:tc>
          <w:tcPr>
            <w:tcW w:w="2662" w:type="dxa"/>
            <w:tcBorders>
              <w:top w:val="single" w:sz="8" w:space="0" w:color="000000"/>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color w:val="1C2F3E"/>
              </w:rPr>
              <w:t> </w:t>
            </w:r>
          </w:p>
          <w:p w:rsidR="00741887" w:rsidRPr="001A1C50" w:rsidRDefault="00741887" w:rsidP="001A1C50">
            <w:pPr>
              <w:ind w:left="426"/>
              <w:rPr>
                <w:color w:val="1C2F3E"/>
                <w:bdr w:val="none" w:sz="0" w:space="0" w:color="auto" w:frame="1"/>
              </w:rPr>
            </w:pPr>
            <w:r w:rsidRPr="001A1C50">
              <w:rPr>
                <w:b/>
                <w:bCs/>
                <w:bdr w:val="none" w:sz="0" w:space="0" w:color="auto" w:frame="1"/>
              </w:rPr>
              <w:t>Дата</w:t>
            </w:r>
          </w:p>
        </w:tc>
        <w:tc>
          <w:tcPr>
            <w:tcW w:w="2704" w:type="dxa"/>
            <w:tcBorders>
              <w:top w:val="single" w:sz="8" w:space="0" w:color="000000"/>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color w:val="1C2F3E"/>
              </w:rPr>
              <w:t> </w:t>
            </w:r>
          </w:p>
          <w:p w:rsidR="00741887" w:rsidRPr="001A1C50" w:rsidRDefault="00741887" w:rsidP="001A1C50">
            <w:pPr>
              <w:ind w:left="426"/>
              <w:rPr>
                <w:color w:val="1C2F3E"/>
                <w:bdr w:val="none" w:sz="0" w:space="0" w:color="auto" w:frame="1"/>
              </w:rPr>
            </w:pPr>
            <w:r w:rsidRPr="001A1C50">
              <w:rPr>
                <w:b/>
                <w:bCs/>
                <w:bdr w:val="none" w:sz="0" w:space="0" w:color="auto" w:frame="1"/>
              </w:rPr>
              <w:t>Ответственный</w:t>
            </w:r>
          </w:p>
        </w:tc>
      </w:tr>
      <w:tr w:rsidR="00741887" w:rsidRPr="001A1C50" w:rsidTr="00741887">
        <w:trPr>
          <w:trHeight w:val="106"/>
        </w:trPr>
        <w:tc>
          <w:tcPr>
            <w:tcW w:w="2703" w:type="dxa"/>
            <w:tcBorders>
              <w:top w:val="nil"/>
              <w:left w:val="single" w:sz="8" w:space="0" w:color="000000"/>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 xml:space="preserve"> Физической </w:t>
            </w:r>
            <w:proofErr w:type="gramStart"/>
            <w:r w:rsidRPr="001A1C50">
              <w:rPr>
                <w:bdr w:val="none" w:sz="0" w:space="0" w:color="auto" w:frame="1"/>
              </w:rPr>
              <w:t>культуры ,</w:t>
            </w:r>
            <w:proofErr w:type="gramEnd"/>
            <w:r w:rsidRPr="001A1C50">
              <w:rPr>
                <w:bdr w:val="none" w:sz="0" w:space="0" w:color="auto" w:frame="1"/>
              </w:rPr>
              <w:t xml:space="preserve"> ОБЖ и технологии</w:t>
            </w:r>
            <w:r w:rsidRPr="001A1C50">
              <w:rPr>
                <w:color w:val="1C2F3E"/>
                <w:bdr w:val="none" w:sz="0" w:space="0" w:color="auto" w:frame="1"/>
              </w:rPr>
              <w:t> </w:t>
            </w:r>
          </w:p>
        </w:tc>
        <w:tc>
          <w:tcPr>
            <w:tcW w:w="2662"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proofErr w:type="gramStart"/>
            <w:r w:rsidRPr="001A1C50">
              <w:rPr>
                <w:bdr w:val="none" w:sz="0" w:space="0" w:color="auto" w:frame="1"/>
              </w:rPr>
              <w:t>март</w:t>
            </w:r>
            <w:proofErr w:type="gramEnd"/>
          </w:p>
        </w:tc>
        <w:tc>
          <w:tcPr>
            <w:tcW w:w="2704"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Гайниев Д.Н.</w:t>
            </w:r>
          </w:p>
        </w:tc>
      </w:tr>
      <w:tr w:rsidR="00741887" w:rsidRPr="001A1C50" w:rsidTr="00741887">
        <w:trPr>
          <w:trHeight w:val="118"/>
        </w:trPr>
        <w:tc>
          <w:tcPr>
            <w:tcW w:w="2703" w:type="dxa"/>
            <w:tcBorders>
              <w:top w:val="nil"/>
              <w:left w:val="single" w:sz="8" w:space="0" w:color="000000"/>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Русского языка и литературы</w:t>
            </w:r>
            <w:r w:rsidRPr="001A1C50">
              <w:rPr>
                <w:color w:val="1C2F3E"/>
                <w:bdr w:val="none" w:sz="0" w:space="0" w:color="auto" w:frame="1"/>
              </w:rPr>
              <w:t> </w:t>
            </w:r>
          </w:p>
        </w:tc>
        <w:tc>
          <w:tcPr>
            <w:tcW w:w="2662"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proofErr w:type="gramStart"/>
            <w:r w:rsidRPr="001A1C50">
              <w:rPr>
                <w:bdr w:val="none" w:sz="0" w:space="0" w:color="auto" w:frame="1"/>
              </w:rPr>
              <w:t>февраль</w:t>
            </w:r>
            <w:proofErr w:type="gramEnd"/>
          </w:p>
        </w:tc>
        <w:tc>
          <w:tcPr>
            <w:tcW w:w="2704"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Герасимова Т.Н.</w:t>
            </w:r>
          </w:p>
        </w:tc>
      </w:tr>
      <w:tr w:rsidR="00741887" w:rsidRPr="001A1C50" w:rsidTr="00741887">
        <w:trPr>
          <w:trHeight w:val="166"/>
        </w:trPr>
        <w:tc>
          <w:tcPr>
            <w:tcW w:w="2703" w:type="dxa"/>
            <w:tcBorders>
              <w:top w:val="nil"/>
              <w:left w:val="single" w:sz="8" w:space="0" w:color="000000"/>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 Начальных классов</w:t>
            </w:r>
          </w:p>
        </w:tc>
        <w:tc>
          <w:tcPr>
            <w:tcW w:w="2662"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proofErr w:type="gramStart"/>
            <w:r w:rsidRPr="001A1C50">
              <w:rPr>
                <w:bdr w:val="none" w:sz="0" w:space="0" w:color="auto" w:frame="1"/>
              </w:rPr>
              <w:t>декабрь</w:t>
            </w:r>
            <w:proofErr w:type="gramEnd"/>
          </w:p>
        </w:tc>
        <w:tc>
          <w:tcPr>
            <w:tcW w:w="2704"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Абдрахманова А.Г.</w:t>
            </w:r>
          </w:p>
        </w:tc>
      </w:tr>
      <w:tr w:rsidR="00741887" w:rsidRPr="001A1C50" w:rsidTr="00741887">
        <w:trPr>
          <w:trHeight w:val="164"/>
        </w:trPr>
        <w:tc>
          <w:tcPr>
            <w:tcW w:w="2703" w:type="dxa"/>
            <w:tcBorders>
              <w:top w:val="nil"/>
              <w:left w:val="single" w:sz="8" w:space="0" w:color="000000"/>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 xml:space="preserve"> Английского языка </w:t>
            </w:r>
          </w:p>
        </w:tc>
        <w:tc>
          <w:tcPr>
            <w:tcW w:w="2662" w:type="dxa"/>
            <w:tcBorders>
              <w:top w:val="nil"/>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proofErr w:type="gramStart"/>
            <w:r w:rsidRPr="001A1C50">
              <w:rPr>
                <w:bdr w:val="none" w:sz="0" w:space="0" w:color="auto" w:frame="1"/>
              </w:rPr>
              <w:t>декабрь</w:t>
            </w:r>
            <w:proofErr w:type="gramEnd"/>
          </w:p>
        </w:tc>
        <w:tc>
          <w:tcPr>
            <w:tcW w:w="2704" w:type="dxa"/>
            <w:tcBorders>
              <w:top w:val="nil"/>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Мокеева О.Н.</w:t>
            </w:r>
          </w:p>
        </w:tc>
      </w:tr>
      <w:tr w:rsidR="00741887" w:rsidRPr="001A1C50" w:rsidTr="00741887">
        <w:trPr>
          <w:trHeight w:val="188"/>
        </w:trPr>
        <w:tc>
          <w:tcPr>
            <w:tcW w:w="2703" w:type="dxa"/>
            <w:tcBorders>
              <w:top w:val="nil"/>
              <w:left w:val="single" w:sz="8" w:space="0" w:color="000000"/>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  Технологии и искусства</w:t>
            </w:r>
          </w:p>
        </w:tc>
        <w:tc>
          <w:tcPr>
            <w:tcW w:w="2662"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color w:val="1C2F3E"/>
                <w:bdr w:val="none" w:sz="0" w:space="0" w:color="auto" w:frame="1"/>
              </w:rPr>
              <w:t> </w:t>
            </w:r>
            <w:proofErr w:type="gramStart"/>
            <w:r w:rsidRPr="001A1C50">
              <w:rPr>
                <w:color w:val="1C2F3E"/>
                <w:bdr w:val="none" w:sz="0" w:space="0" w:color="auto" w:frame="1"/>
              </w:rPr>
              <w:t>май</w:t>
            </w:r>
            <w:proofErr w:type="gramEnd"/>
          </w:p>
        </w:tc>
        <w:tc>
          <w:tcPr>
            <w:tcW w:w="2704"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color w:val="1C2F3E"/>
                <w:bdr w:val="none" w:sz="0" w:space="0" w:color="auto" w:frame="1"/>
              </w:rPr>
              <w:t> Сафина М.Г.</w:t>
            </w:r>
          </w:p>
        </w:tc>
      </w:tr>
      <w:tr w:rsidR="00741887" w:rsidRPr="001A1C50" w:rsidTr="00741887">
        <w:trPr>
          <w:trHeight w:val="220"/>
        </w:trPr>
        <w:tc>
          <w:tcPr>
            <w:tcW w:w="2703" w:type="dxa"/>
            <w:tcBorders>
              <w:top w:val="nil"/>
              <w:left w:val="single" w:sz="8" w:space="0" w:color="000000"/>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   Химии и биологии</w:t>
            </w:r>
          </w:p>
        </w:tc>
        <w:tc>
          <w:tcPr>
            <w:tcW w:w="2662" w:type="dxa"/>
            <w:tcBorders>
              <w:top w:val="nil"/>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proofErr w:type="gramStart"/>
            <w:r w:rsidRPr="001A1C50">
              <w:rPr>
                <w:bdr w:val="none" w:sz="0" w:space="0" w:color="auto" w:frame="1"/>
              </w:rPr>
              <w:t>апрель</w:t>
            </w:r>
            <w:proofErr w:type="gramEnd"/>
          </w:p>
        </w:tc>
        <w:tc>
          <w:tcPr>
            <w:tcW w:w="2704" w:type="dxa"/>
            <w:tcBorders>
              <w:top w:val="nil"/>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Шарипова М.И.</w:t>
            </w:r>
          </w:p>
        </w:tc>
      </w:tr>
      <w:tr w:rsidR="00741887" w:rsidRPr="001A1C50" w:rsidTr="00741887">
        <w:trPr>
          <w:trHeight w:val="239"/>
        </w:trPr>
        <w:tc>
          <w:tcPr>
            <w:tcW w:w="2703" w:type="dxa"/>
            <w:tcBorders>
              <w:top w:val="nil"/>
              <w:left w:val="single" w:sz="8" w:space="0" w:color="000000"/>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Истории и обществознания</w:t>
            </w:r>
          </w:p>
        </w:tc>
        <w:tc>
          <w:tcPr>
            <w:tcW w:w="2662"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proofErr w:type="gramStart"/>
            <w:r w:rsidRPr="001A1C50">
              <w:rPr>
                <w:bdr w:val="none" w:sz="0" w:space="0" w:color="auto" w:frame="1"/>
              </w:rPr>
              <w:t>февраль</w:t>
            </w:r>
            <w:proofErr w:type="gramEnd"/>
          </w:p>
        </w:tc>
        <w:tc>
          <w:tcPr>
            <w:tcW w:w="2704"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Гаврилова Н.А.</w:t>
            </w:r>
          </w:p>
        </w:tc>
      </w:tr>
      <w:tr w:rsidR="00741887" w:rsidRPr="001A1C50" w:rsidTr="00741887">
        <w:trPr>
          <w:trHeight w:val="122"/>
        </w:trPr>
        <w:tc>
          <w:tcPr>
            <w:tcW w:w="2703" w:type="dxa"/>
            <w:tcBorders>
              <w:top w:val="nil"/>
              <w:left w:val="single" w:sz="8" w:space="0" w:color="000000"/>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 Родного языка и литературы</w:t>
            </w:r>
            <w:r w:rsidRPr="001A1C50">
              <w:rPr>
                <w:color w:val="1C2F3E"/>
                <w:bdr w:val="none" w:sz="0" w:space="0" w:color="auto" w:frame="1"/>
              </w:rPr>
              <w:t> </w:t>
            </w:r>
          </w:p>
        </w:tc>
        <w:tc>
          <w:tcPr>
            <w:tcW w:w="2662"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proofErr w:type="gramStart"/>
            <w:r w:rsidRPr="001A1C50">
              <w:rPr>
                <w:bdr w:val="none" w:sz="0" w:space="0" w:color="auto" w:frame="1"/>
              </w:rPr>
              <w:t>февраль</w:t>
            </w:r>
            <w:proofErr w:type="gramEnd"/>
          </w:p>
        </w:tc>
        <w:tc>
          <w:tcPr>
            <w:tcW w:w="2704" w:type="dxa"/>
            <w:tcBorders>
              <w:top w:val="nil"/>
              <w:left w:val="nil"/>
              <w:bottom w:val="single" w:sz="8" w:space="0" w:color="auto"/>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Якупова Р.Г.</w:t>
            </w:r>
          </w:p>
        </w:tc>
      </w:tr>
      <w:tr w:rsidR="00741887" w:rsidRPr="001A1C50" w:rsidTr="00741887">
        <w:trPr>
          <w:trHeight w:val="296"/>
        </w:trPr>
        <w:tc>
          <w:tcPr>
            <w:tcW w:w="2703" w:type="dxa"/>
            <w:tcBorders>
              <w:top w:val="nil"/>
              <w:left w:val="single" w:sz="8" w:space="0" w:color="000000"/>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   Математика, физика и информатика</w:t>
            </w:r>
          </w:p>
        </w:tc>
        <w:tc>
          <w:tcPr>
            <w:tcW w:w="2662" w:type="dxa"/>
            <w:tcBorders>
              <w:top w:val="nil"/>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proofErr w:type="gramStart"/>
            <w:r w:rsidRPr="001A1C50">
              <w:rPr>
                <w:bdr w:val="none" w:sz="0" w:space="0" w:color="auto" w:frame="1"/>
              </w:rPr>
              <w:t>апрель</w:t>
            </w:r>
            <w:proofErr w:type="gramEnd"/>
          </w:p>
        </w:tc>
        <w:tc>
          <w:tcPr>
            <w:tcW w:w="2704" w:type="dxa"/>
            <w:tcBorders>
              <w:top w:val="nil"/>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Гизатуллина Н.И.</w:t>
            </w:r>
          </w:p>
        </w:tc>
      </w:tr>
      <w:tr w:rsidR="00741887" w:rsidRPr="001A1C50" w:rsidTr="00741887">
        <w:trPr>
          <w:trHeight w:val="402"/>
        </w:trPr>
        <w:tc>
          <w:tcPr>
            <w:tcW w:w="2703" w:type="dxa"/>
            <w:tcBorders>
              <w:top w:val="nil"/>
              <w:left w:val="single" w:sz="8" w:space="0" w:color="000000"/>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   Коррекционные классы</w:t>
            </w:r>
          </w:p>
        </w:tc>
        <w:tc>
          <w:tcPr>
            <w:tcW w:w="2662" w:type="dxa"/>
            <w:tcBorders>
              <w:top w:val="nil"/>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proofErr w:type="gramStart"/>
            <w:r w:rsidRPr="001A1C50">
              <w:rPr>
                <w:bdr w:val="none" w:sz="0" w:space="0" w:color="auto" w:frame="1"/>
              </w:rPr>
              <w:t>ноябрь</w:t>
            </w:r>
            <w:proofErr w:type="gramEnd"/>
          </w:p>
        </w:tc>
        <w:tc>
          <w:tcPr>
            <w:tcW w:w="2704" w:type="dxa"/>
            <w:tcBorders>
              <w:top w:val="nil"/>
              <w:left w:val="nil"/>
              <w:bottom w:val="single" w:sz="8" w:space="0" w:color="000000"/>
              <w:right w:val="single" w:sz="8" w:space="0" w:color="000000"/>
            </w:tcBorders>
            <w:shd w:val="clear" w:color="auto" w:fill="auto"/>
            <w:hideMark/>
          </w:tcPr>
          <w:p w:rsidR="00741887" w:rsidRPr="001A1C50" w:rsidRDefault="00741887" w:rsidP="001A1C50">
            <w:pPr>
              <w:ind w:left="426"/>
              <w:rPr>
                <w:color w:val="1C2F3E"/>
              </w:rPr>
            </w:pPr>
            <w:r w:rsidRPr="001A1C50">
              <w:rPr>
                <w:bdr w:val="none" w:sz="0" w:space="0" w:color="auto" w:frame="1"/>
              </w:rPr>
              <w:t>Галиева Г.Р.</w:t>
            </w:r>
          </w:p>
        </w:tc>
      </w:tr>
    </w:tbl>
    <w:tbl>
      <w:tblPr>
        <w:tblpPr w:leftFromText="180" w:rightFromText="180" w:vertAnchor="text" w:horzAnchor="margin" w:tblpY="258"/>
        <w:tblW w:w="14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7"/>
        <w:gridCol w:w="6925"/>
        <w:gridCol w:w="3694"/>
        <w:gridCol w:w="3385"/>
      </w:tblGrid>
      <w:tr w:rsidR="001524F5" w:rsidRPr="001A1C50" w:rsidTr="000C1668">
        <w:trPr>
          <w:trHeight w:val="335"/>
        </w:trPr>
        <w:tc>
          <w:tcPr>
            <w:tcW w:w="14891" w:type="dxa"/>
            <w:gridSpan w:val="4"/>
          </w:tcPr>
          <w:p w:rsidR="001524F5" w:rsidRPr="001A1C50" w:rsidRDefault="001524F5" w:rsidP="001A1C50">
            <w:pPr>
              <w:pStyle w:val="Default"/>
              <w:ind w:left="426"/>
              <w:rPr>
                <w:b/>
                <w:color w:val="auto"/>
              </w:rPr>
            </w:pPr>
            <w:r w:rsidRPr="001A1C50">
              <w:rPr>
                <w:bCs/>
                <w:color w:val="auto"/>
              </w:rPr>
              <w:t>2.4.</w:t>
            </w:r>
            <w:r w:rsidRPr="001A1C50">
              <w:rPr>
                <w:b/>
                <w:bCs/>
                <w:color w:val="auto"/>
              </w:rPr>
              <w:t xml:space="preserve">Предметные и </w:t>
            </w:r>
            <w:proofErr w:type="gramStart"/>
            <w:r w:rsidRPr="001A1C50">
              <w:rPr>
                <w:b/>
                <w:bCs/>
                <w:color w:val="auto"/>
              </w:rPr>
              <w:t>методические  недели</w:t>
            </w:r>
            <w:proofErr w:type="gramEnd"/>
          </w:p>
          <w:p w:rsidR="001524F5" w:rsidRPr="001A1C50" w:rsidRDefault="001524F5" w:rsidP="001A1C50">
            <w:pPr>
              <w:pStyle w:val="Default"/>
              <w:ind w:left="426"/>
              <w:rPr>
                <w:color w:val="auto"/>
              </w:rPr>
            </w:pPr>
            <w:r w:rsidRPr="001A1C50">
              <w:rPr>
                <w:bCs/>
                <w:color w:val="auto"/>
              </w:rPr>
              <w:t xml:space="preserve">Цель: </w:t>
            </w:r>
            <w:r w:rsidRPr="001A1C50">
              <w:rPr>
                <w:iCs/>
                <w:color w:val="auto"/>
              </w:rPr>
              <w:t xml:space="preserve">Повышение профессионального уровня педагогов, включение их в творческий педагогический поиск. </w:t>
            </w:r>
          </w:p>
        </w:tc>
      </w:tr>
      <w:tr w:rsidR="001524F5" w:rsidRPr="001A1C50" w:rsidTr="000C1668">
        <w:trPr>
          <w:trHeight w:val="164"/>
        </w:trPr>
        <w:tc>
          <w:tcPr>
            <w:tcW w:w="14891" w:type="dxa"/>
            <w:gridSpan w:val="4"/>
          </w:tcPr>
          <w:p w:rsidR="001524F5" w:rsidRPr="001A1C50" w:rsidRDefault="001524F5" w:rsidP="001A1C50">
            <w:pPr>
              <w:pStyle w:val="Default"/>
              <w:ind w:left="426"/>
              <w:rPr>
                <w:bCs/>
                <w:color w:val="auto"/>
              </w:rPr>
            </w:pPr>
            <w:r w:rsidRPr="001A1C50">
              <w:rPr>
                <w:color w:val="auto"/>
              </w:rPr>
              <w:t>Предметные МО</w:t>
            </w:r>
          </w:p>
        </w:tc>
      </w:tr>
      <w:tr w:rsidR="001524F5" w:rsidRPr="001A1C50" w:rsidTr="000C1668">
        <w:trPr>
          <w:trHeight w:val="129"/>
        </w:trPr>
        <w:tc>
          <w:tcPr>
            <w:tcW w:w="887" w:type="dxa"/>
          </w:tcPr>
          <w:p w:rsidR="001524F5" w:rsidRPr="001A1C50" w:rsidRDefault="001524F5" w:rsidP="001A1C50">
            <w:pPr>
              <w:pStyle w:val="Default"/>
              <w:ind w:left="426"/>
              <w:rPr>
                <w:color w:val="auto"/>
              </w:rPr>
            </w:pPr>
            <w:r w:rsidRPr="001A1C50">
              <w:rPr>
                <w:color w:val="auto"/>
              </w:rPr>
              <w:t xml:space="preserve">1. </w:t>
            </w:r>
          </w:p>
        </w:tc>
        <w:tc>
          <w:tcPr>
            <w:tcW w:w="6925" w:type="dxa"/>
          </w:tcPr>
          <w:p w:rsidR="001524F5" w:rsidRPr="001A1C50" w:rsidRDefault="001524F5" w:rsidP="001A1C50">
            <w:pPr>
              <w:ind w:left="426"/>
            </w:pPr>
            <w:r w:rsidRPr="001A1C50">
              <w:t>Неделя начальных классов</w:t>
            </w:r>
          </w:p>
        </w:tc>
        <w:tc>
          <w:tcPr>
            <w:tcW w:w="3694" w:type="dxa"/>
          </w:tcPr>
          <w:p w:rsidR="001524F5" w:rsidRPr="001A1C50" w:rsidRDefault="001524F5" w:rsidP="001A1C50">
            <w:pPr>
              <w:ind w:left="426"/>
              <w:jc w:val="center"/>
            </w:pPr>
            <w:r w:rsidRPr="001A1C50">
              <w:t xml:space="preserve">Январь </w:t>
            </w:r>
          </w:p>
        </w:tc>
        <w:tc>
          <w:tcPr>
            <w:tcW w:w="3385" w:type="dxa"/>
          </w:tcPr>
          <w:p w:rsidR="001524F5" w:rsidRPr="001A1C50" w:rsidRDefault="001524F5" w:rsidP="001A1C50">
            <w:pPr>
              <w:ind w:left="426"/>
            </w:pPr>
            <w:r w:rsidRPr="001A1C50">
              <w:t>Шакурова Н.Б.</w:t>
            </w:r>
          </w:p>
        </w:tc>
      </w:tr>
      <w:tr w:rsidR="001524F5" w:rsidRPr="001A1C50" w:rsidTr="000C1668">
        <w:trPr>
          <w:trHeight w:val="173"/>
        </w:trPr>
        <w:tc>
          <w:tcPr>
            <w:tcW w:w="887" w:type="dxa"/>
          </w:tcPr>
          <w:p w:rsidR="001524F5" w:rsidRPr="001A1C50" w:rsidRDefault="001524F5" w:rsidP="001A1C50">
            <w:pPr>
              <w:pStyle w:val="Default"/>
              <w:ind w:left="426"/>
              <w:rPr>
                <w:color w:val="auto"/>
              </w:rPr>
            </w:pPr>
            <w:r w:rsidRPr="001A1C50">
              <w:rPr>
                <w:color w:val="auto"/>
              </w:rPr>
              <w:t xml:space="preserve">2. </w:t>
            </w:r>
          </w:p>
        </w:tc>
        <w:tc>
          <w:tcPr>
            <w:tcW w:w="6925" w:type="dxa"/>
          </w:tcPr>
          <w:p w:rsidR="001524F5" w:rsidRPr="001A1C50" w:rsidRDefault="001524F5" w:rsidP="001A1C50">
            <w:pPr>
              <w:ind w:left="426"/>
            </w:pPr>
            <w:r w:rsidRPr="001A1C50">
              <w:t>Неделя естественно - научных дисциплин (химия, биология, география)</w:t>
            </w:r>
          </w:p>
        </w:tc>
        <w:tc>
          <w:tcPr>
            <w:tcW w:w="3694" w:type="dxa"/>
          </w:tcPr>
          <w:p w:rsidR="001524F5" w:rsidRPr="001A1C50" w:rsidRDefault="001524F5" w:rsidP="001A1C50">
            <w:pPr>
              <w:ind w:left="426"/>
              <w:jc w:val="center"/>
            </w:pPr>
            <w:r w:rsidRPr="001A1C50">
              <w:t xml:space="preserve">Март </w:t>
            </w:r>
          </w:p>
        </w:tc>
        <w:tc>
          <w:tcPr>
            <w:tcW w:w="3385" w:type="dxa"/>
            <w:vAlign w:val="center"/>
          </w:tcPr>
          <w:p w:rsidR="001524F5" w:rsidRPr="001A1C50" w:rsidRDefault="001524F5" w:rsidP="001A1C50">
            <w:pPr>
              <w:ind w:left="426"/>
            </w:pPr>
            <w:r w:rsidRPr="001A1C50">
              <w:t>Шарипова М.И.</w:t>
            </w:r>
          </w:p>
        </w:tc>
      </w:tr>
      <w:tr w:rsidR="001524F5" w:rsidRPr="001A1C50" w:rsidTr="000C1668">
        <w:trPr>
          <w:trHeight w:val="111"/>
        </w:trPr>
        <w:tc>
          <w:tcPr>
            <w:tcW w:w="887" w:type="dxa"/>
          </w:tcPr>
          <w:p w:rsidR="001524F5" w:rsidRPr="001A1C50" w:rsidRDefault="001524F5" w:rsidP="001A1C50">
            <w:pPr>
              <w:pStyle w:val="Default"/>
              <w:ind w:left="426"/>
              <w:rPr>
                <w:color w:val="auto"/>
              </w:rPr>
            </w:pPr>
            <w:r w:rsidRPr="001A1C50">
              <w:rPr>
                <w:color w:val="auto"/>
              </w:rPr>
              <w:t xml:space="preserve">3. </w:t>
            </w:r>
          </w:p>
        </w:tc>
        <w:tc>
          <w:tcPr>
            <w:tcW w:w="6925" w:type="dxa"/>
          </w:tcPr>
          <w:p w:rsidR="001524F5" w:rsidRPr="001A1C50" w:rsidRDefault="001524F5" w:rsidP="001A1C50">
            <w:pPr>
              <w:ind w:left="426"/>
            </w:pPr>
            <w:r w:rsidRPr="001A1C50">
              <w:t>Неделя математики, информатики, физики</w:t>
            </w:r>
          </w:p>
        </w:tc>
        <w:tc>
          <w:tcPr>
            <w:tcW w:w="3694" w:type="dxa"/>
          </w:tcPr>
          <w:p w:rsidR="001524F5" w:rsidRPr="001A1C50" w:rsidRDefault="001524F5" w:rsidP="001A1C50">
            <w:pPr>
              <w:ind w:left="426" w:right="658"/>
              <w:jc w:val="center"/>
            </w:pPr>
            <w:r w:rsidRPr="001A1C50">
              <w:t xml:space="preserve">Апрель </w:t>
            </w:r>
          </w:p>
        </w:tc>
        <w:tc>
          <w:tcPr>
            <w:tcW w:w="3385" w:type="dxa"/>
            <w:vAlign w:val="center"/>
          </w:tcPr>
          <w:p w:rsidR="001524F5" w:rsidRPr="001A1C50" w:rsidRDefault="001524F5" w:rsidP="001A1C50">
            <w:pPr>
              <w:ind w:left="426"/>
            </w:pPr>
            <w:r w:rsidRPr="001A1C50">
              <w:t>Гизатуллина Н.И.</w:t>
            </w:r>
          </w:p>
        </w:tc>
      </w:tr>
      <w:tr w:rsidR="001524F5" w:rsidRPr="001A1C50" w:rsidTr="000C1668">
        <w:trPr>
          <w:trHeight w:val="111"/>
        </w:trPr>
        <w:tc>
          <w:tcPr>
            <w:tcW w:w="887" w:type="dxa"/>
          </w:tcPr>
          <w:p w:rsidR="001524F5" w:rsidRPr="001A1C50" w:rsidRDefault="001524F5" w:rsidP="001A1C50">
            <w:pPr>
              <w:pStyle w:val="Default"/>
              <w:ind w:left="426"/>
              <w:rPr>
                <w:color w:val="auto"/>
              </w:rPr>
            </w:pPr>
            <w:r w:rsidRPr="001A1C50">
              <w:rPr>
                <w:color w:val="auto"/>
              </w:rPr>
              <w:t xml:space="preserve">5. </w:t>
            </w:r>
          </w:p>
        </w:tc>
        <w:tc>
          <w:tcPr>
            <w:tcW w:w="6925" w:type="dxa"/>
          </w:tcPr>
          <w:p w:rsidR="001524F5" w:rsidRPr="001A1C50" w:rsidRDefault="001524F5" w:rsidP="001A1C50">
            <w:pPr>
              <w:ind w:left="426"/>
            </w:pPr>
            <w:r w:rsidRPr="001A1C50">
              <w:t>Неделя музыки, ИЗО, технологии</w:t>
            </w:r>
          </w:p>
        </w:tc>
        <w:tc>
          <w:tcPr>
            <w:tcW w:w="3694" w:type="dxa"/>
          </w:tcPr>
          <w:p w:rsidR="001524F5" w:rsidRPr="001A1C50" w:rsidRDefault="001524F5" w:rsidP="001A1C50">
            <w:pPr>
              <w:ind w:left="426"/>
              <w:jc w:val="center"/>
            </w:pPr>
            <w:r w:rsidRPr="001A1C50">
              <w:t xml:space="preserve">Май </w:t>
            </w:r>
          </w:p>
        </w:tc>
        <w:tc>
          <w:tcPr>
            <w:tcW w:w="3385" w:type="dxa"/>
            <w:vAlign w:val="center"/>
          </w:tcPr>
          <w:p w:rsidR="001524F5" w:rsidRPr="001A1C50" w:rsidRDefault="001524F5" w:rsidP="001A1C50">
            <w:pPr>
              <w:ind w:left="426"/>
            </w:pPr>
            <w:r w:rsidRPr="001A1C50">
              <w:t>Сафина М.Г.</w:t>
            </w:r>
          </w:p>
        </w:tc>
      </w:tr>
      <w:tr w:rsidR="001524F5" w:rsidRPr="001A1C50" w:rsidTr="000C1668">
        <w:trPr>
          <w:trHeight w:val="111"/>
        </w:trPr>
        <w:tc>
          <w:tcPr>
            <w:tcW w:w="887" w:type="dxa"/>
          </w:tcPr>
          <w:p w:rsidR="001524F5" w:rsidRPr="001A1C50" w:rsidRDefault="001524F5" w:rsidP="001A1C50">
            <w:pPr>
              <w:pStyle w:val="Default"/>
              <w:ind w:left="426"/>
              <w:rPr>
                <w:color w:val="auto"/>
              </w:rPr>
            </w:pPr>
            <w:r w:rsidRPr="001A1C50">
              <w:rPr>
                <w:color w:val="auto"/>
              </w:rPr>
              <w:t>6.</w:t>
            </w:r>
          </w:p>
        </w:tc>
        <w:tc>
          <w:tcPr>
            <w:tcW w:w="6925" w:type="dxa"/>
          </w:tcPr>
          <w:p w:rsidR="001524F5" w:rsidRPr="001A1C50" w:rsidRDefault="001524F5" w:rsidP="001A1C50">
            <w:pPr>
              <w:ind w:left="426"/>
            </w:pPr>
            <w:r w:rsidRPr="001A1C50">
              <w:t>Неделя английского языка</w:t>
            </w:r>
          </w:p>
        </w:tc>
        <w:tc>
          <w:tcPr>
            <w:tcW w:w="3694" w:type="dxa"/>
          </w:tcPr>
          <w:p w:rsidR="001524F5" w:rsidRPr="001A1C50" w:rsidRDefault="001524F5" w:rsidP="001A1C50">
            <w:pPr>
              <w:ind w:left="426"/>
              <w:jc w:val="center"/>
            </w:pPr>
            <w:r w:rsidRPr="001A1C50">
              <w:t xml:space="preserve">Февраль </w:t>
            </w:r>
          </w:p>
        </w:tc>
        <w:tc>
          <w:tcPr>
            <w:tcW w:w="3385" w:type="dxa"/>
            <w:vAlign w:val="center"/>
          </w:tcPr>
          <w:p w:rsidR="001524F5" w:rsidRPr="001A1C50" w:rsidRDefault="001524F5" w:rsidP="001A1C50">
            <w:pPr>
              <w:ind w:left="426"/>
            </w:pPr>
            <w:r w:rsidRPr="001A1C50">
              <w:t>Мокеева О.Н.</w:t>
            </w:r>
          </w:p>
        </w:tc>
      </w:tr>
      <w:tr w:rsidR="001524F5" w:rsidRPr="001A1C50" w:rsidTr="000C1668">
        <w:trPr>
          <w:trHeight w:val="111"/>
        </w:trPr>
        <w:tc>
          <w:tcPr>
            <w:tcW w:w="887" w:type="dxa"/>
          </w:tcPr>
          <w:p w:rsidR="001524F5" w:rsidRPr="001A1C50" w:rsidRDefault="001524F5" w:rsidP="001A1C50">
            <w:pPr>
              <w:pStyle w:val="Default"/>
              <w:ind w:left="426"/>
              <w:rPr>
                <w:color w:val="auto"/>
              </w:rPr>
            </w:pPr>
            <w:r w:rsidRPr="001A1C50">
              <w:rPr>
                <w:color w:val="auto"/>
              </w:rPr>
              <w:t>7.</w:t>
            </w:r>
          </w:p>
        </w:tc>
        <w:tc>
          <w:tcPr>
            <w:tcW w:w="6925" w:type="dxa"/>
          </w:tcPr>
          <w:p w:rsidR="001524F5" w:rsidRPr="001A1C50" w:rsidRDefault="001524F5" w:rsidP="001A1C50">
            <w:pPr>
              <w:ind w:left="426"/>
            </w:pPr>
            <w:r w:rsidRPr="001A1C50">
              <w:t>Неделя истории и обществознания</w:t>
            </w:r>
          </w:p>
        </w:tc>
        <w:tc>
          <w:tcPr>
            <w:tcW w:w="3694" w:type="dxa"/>
          </w:tcPr>
          <w:p w:rsidR="001524F5" w:rsidRPr="001A1C50" w:rsidRDefault="001524F5" w:rsidP="001A1C50">
            <w:pPr>
              <w:ind w:left="426"/>
              <w:jc w:val="center"/>
            </w:pPr>
            <w:r w:rsidRPr="001A1C50">
              <w:t xml:space="preserve">Февраль </w:t>
            </w:r>
          </w:p>
        </w:tc>
        <w:tc>
          <w:tcPr>
            <w:tcW w:w="3385" w:type="dxa"/>
            <w:vAlign w:val="center"/>
          </w:tcPr>
          <w:p w:rsidR="001524F5" w:rsidRPr="001A1C50" w:rsidRDefault="001524F5" w:rsidP="001A1C50">
            <w:pPr>
              <w:ind w:left="426"/>
            </w:pPr>
            <w:r w:rsidRPr="001A1C50">
              <w:t>Гаврилова Н.А.</w:t>
            </w:r>
          </w:p>
        </w:tc>
      </w:tr>
      <w:tr w:rsidR="001524F5" w:rsidRPr="001A1C50" w:rsidTr="000C1668">
        <w:trPr>
          <w:trHeight w:val="111"/>
        </w:trPr>
        <w:tc>
          <w:tcPr>
            <w:tcW w:w="887" w:type="dxa"/>
          </w:tcPr>
          <w:p w:rsidR="001524F5" w:rsidRPr="001A1C50" w:rsidRDefault="001524F5" w:rsidP="001A1C50">
            <w:pPr>
              <w:pStyle w:val="Default"/>
              <w:ind w:left="426"/>
              <w:rPr>
                <w:color w:val="auto"/>
              </w:rPr>
            </w:pPr>
            <w:r w:rsidRPr="001A1C50">
              <w:rPr>
                <w:color w:val="auto"/>
              </w:rPr>
              <w:t xml:space="preserve">7 </w:t>
            </w:r>
          </w:p>
        </w:tc>
        <w:tc>
          <w:tcPr>
            <w:tcW w:w="6925" w:type="dxa"/>
          </w:tcPr>
          <w:p w:rsidR="001524F5" w:rsidRPr="001A1C50" w:rsidRDefault="001524F5" w:rsidP="001A1C50">
            <w:pPr>
              <w:ind w:left="426"/>
            </w:pPr>
            <w:r w:rsidRPr="001A1C50">
              <w:t xml:space="preserve">Неделя русского языка и литературы </w:t>
            </w:r>
          </w:p>
        </w:tc>
        <w:tc>
          <w:tcPr>
            <w:tcW w:w="3694" w:type="dxa"/>
          </w:tcPr>
          <w:p w:rsidR="001524F5" w:rsidRPr="001A1C50" w:rsidRDefault="001524F5" w:rsidP="001A1C50">
            <w:pPr>
              <w:ind w:left="426"/>
              <w:jc w:val="center"/>
            </w:pPr>
            <w:r w:rsidRPr="001A1C50">
              <w:t xml:space="preserve">Февраль </w:t>
            </w:r>
          </w:p>
        </w:tc>
        <w:tc>
          <w:tcPr>
            <w:tcW w:w="3385" w:type="dxa"/>
            <w:vAlign w:val="center"/>
          </w:tcPr>
          <w:p w:rsidR="001524F5" w:rsidRPr="001A1C50" w:rsidRDefault="001524F5" w:rsidP="001A1C50">
            <w:pPr>
              <w:ind w:left="426"/>
            </w:pPr>
            <w:r w:rsidRPr="001A1C50">
              <w:t>Герасимова Т.Н.</w:t>
            </w:r>
          </w:p>
        </w:tc>
      </w:tr>
      <w:tr w:rsidR="001524F5" w:rsidRPr="001A1C50" w:rsidTr="000C1668">
        <w:trPr>
          <w:trHeight w:val="111"/>
        </w:trPr>
        <w:tc>
          <w:tcPr>
            <w:tcW w:w="887" w:type="dxa"/>
          </w:tcPr>
          <w:p w:rsidR="001524F5" w:rsidRPr="001A1C50" w:rsidRDefault="001524F5" w:rsidP="001A1C50">
            <w:pPr>
              <w:pStyle w:val="Default"/>
              <w:ind w:left="426"/>
              <w:rPr>
                <w:color w:val="auto"/>
              </w:rPr>
            </w:pPr>
            <w:r w:rsidRPr="001A1C50">
              <w:rPr>
                <w:color w:val="auto"/>
              </w:rPr>
              <w:t xml:space="preserve">8 </w:t>
            </w:r>
          </w:p>
        </w:tc>
        <w:tc>
          <w:tcPr>
            <w:tcW w:w="6925" w:type="dxa"/>
          </w:tcPr>
          <w:p w:rsidR="001524F5" w:rsidRPr="001A1C50" w:rsidRDefault="001524F5" w:rsidP="001A1C50">
            <w:pPr>
              <w:ind w:left="426"/>
            </w:pPr>
            <w:r w:rsidRPr="001A1C50">
              <w:t>Неделя физической культуры и ОБЖ</w:t>
            </w:r>
          </w:p>
        </w:tc>
        <w:tc>
          <w:tcPr>
            <w:tcW w:w="3694" w:type="dxa"/>
          </w:tcPr>
          <w:p w:rsidR="001524F5" w:rsidRPr="001A1C50" w:rsidRDefault="001524F5" w:rsidP="001A1C50">
            <w:pPr>
              <w:ind w:left="426"/>
              <w:jc w:val="center"/>
            </w:pPr>
            <w:r w:rsidRPr="001A1C50">
              <w:t xml:space="preserve">Декабрь </w:t>
            </w:r>
          </w:p>
        </w:tc>
        <w:tc>
          <w:tcPr>
            <w:tcW w:w="3385" w:type="dxa"/>
            <w:vAlign w:val="center"/>
          </w:tcPr>
          <w:p w:rsidR="001524F5" w:rsidRPr="001A1C50" w:rsidRDefault="001524F5" w:rsidP="001A1C50">
            <w:pPr>
              <w:ind w:left="426"/>
            </w:pPr>
            <w:r w:rsidRPr="001A1C50">
              <w:t>Гайниев Д.Н.</w:t>
            </w:r>
          </w:p>
        </w:tc>
      </w:tr>
      <w:tr w:rsidR="001524F5" w:rsidRPr="001A1C50" w:rsidTr="000C1668">
        <w:trPr>
          <w:trHeight w:val="111"/>
        </w:trPr>
        <w:tc>
          <w:tcPr>
            <w:tcW w:w="887" w:type="dxa"/>
          </w:tcPr>
          <w:p w:rsidR="001524F5" w:rsidRPr="001A1C50" w:rsidRDefault="001524F5" w:rsidP="001A1C50">
            <w:pPr>
              <w:pStyle w:val="Default"/>
              <w:ind w:left="426"/>
              <w:rPr>
                <w:color w:val="auto"/>
              </w:rPr>
            </w:pPr>
            <w:r w:rsidRPr="001A1C50">
              <w:rPr>
                <w:color w:val="auto"/>
              </w:rPr>
              <w:t>9</w:t>
            </w:r>
          </w:p>
        </w:tc>
        <w:tc>
          <w:tcPr>
            <w:tcW w:w="6925" w:type="dxa"/>
          </w:tcPr>
          <w:p w:rsidR="001524F5" w:rsidRPr="001A1C50" w:rsidRDefault="001524F5" w:rsidP="001A1C50">
            <w:pPr>
              <w:ind w:left="426"/>
            </w:pPr>
            <w:r w:rsidRPr="001A1C50">
              <w:t>Неделя родного языка и литературы</w:t>
            </w:r>
          </w:p>
        </w:tc>
        <w:tc>
          <w:tcPr>
            <w:tcW w:w="3694" w:type="dxa"/>
          </w:tcPr>
          <w:p w:rsidR="001524F5" w:rsidRPr="001A1C50" w:rsidRDefault="001524F5" w:rsidP="001A1C50">
            <w:pPr>
              <w:ind w:left="426"/>
              <w:jc w:val="center"/>
            </w:pPr>
            <w:r w:rsidRPr="001A1C50">
              <w:t xml:space="preserve">Апрель </w:t>
            </w:r>
          </w:p>
        </w:tc>
        <w:tc>
          <w:tcPr>
            <w:tcW w:w="3385" w:type="dxa"/>
            <w:vAlign w:val="center"/>
          </w:tcPr>
          <w:p w:rsidR="001524F5" w:rsidRPr="001A1C50" w:rsidRDefault="001524F5" w:rsidP="001A1C50">
            <w:pPr>
              <w:ind w:left="426"/>
            </w:pPr>
            <w:r w:rsidRPr="001A1C50">
              <w:t>Якупова Р.Г.</w:t>
            </w:r>
          </w:p>
        </w:tc>
      </w:tr>
      <w:tr w:rsidR="001524F5" w:rsidRPr="001A1C50" w:rsidTr="000C1668">
        <w:trPr>
          <w:trHeight w:val="111"/>
        </w:trPr>
        <w:tc>
          <w:tcPr>
            <w:tcW w:w="887" w:type="dxa"/>
          </w:tcPr>
          <w:p w:rsidR="001524F5" w:rsidRPr="001A1C50" w:rsidRDefault="001524F5" w:rsidP="001A1C50">
            <w:pPr>
              <w:pStyle w:val="Default"/>
              <w:ind w:left="426"/>
              <w:rPr>
                <w:color w:val="auto"/>
              </w:rPr>
            </w:pPr>
            <w:r w:rsidRPr="001A1C50">
              <w:rPr>
                <w:color w:val="auto"/>
              </w:rPr>
              <w:t>10</w:t>
            </w:r>
          </w:p>
        </w:tc>
        <w:tc>
          <w:tcPr>
            <w:tcW w:w="6925" w:type="dxa"/>
          </w:tcPr>
          <w:p w:rsidR="001524F5" w:rsidRPr="001A1C50" w:rsidRDefault="001524F5" w:rsidP="001A1C50">
            <w:pPr>
              <w:ind w:left="426"/>
            </w:pPr>
            <w:r w:rsidRPr="001A1C50">
              <w:t>Неделя коррекционных классов</w:t>
            </w:r>
          </w:p>
        </w:tc>
        <w:tc>
          <w:tcPr>
            <w:tcW w:w="3694" w:type="dxa"/>
          </w:tcPr>
          <w:p w:rsidR="001524F5" w:rsidRPr="001A1C50" w:rsidRDefault="001524F5" w:rsidP="001A1C50">
            <w:pPr>
              <w:ind w:left="426"/>
              <w:jc w:val="center"/>
            </w:pPr>
            <w:r w:rsidRPr="001A1C50">
              <w:t xml:space="preserve">Май </w:t>
            </w:r>
          </w:p>
        </w:tc>
        <w:tc>
          <w:tcPr>
            <w:tcW w:w="3385" w:type="dxa"/>
            <w:vAlign w:val="center"/>
          </w:tcPr>
          <w:p w:rsidR="001524F5" w:rsidRPr="001A1C50" w:rsidRDefault="001524F5" w:rsidP="001A1C50">
            <w:pPr>
              <w:ind w:left="426"/>
            </w:pPr>
            <w:r w:rsidRPr="001A1C50">
              <w:t>Сулейманова Р.Ф.</w:t>
            </w:r>
          </w:p>
        </w:tc>
      </w:tr>
    </w:tbl>
    <w:p w:rsidR="001524F5" w:rsidRPr="001A1C50" w:rsidRDefault="001524F5" w:rsidP="001A1C50">
      <w:pPr>
        <w:ind w:left="426"/>
      </w:pPr>
    </w:p>
    <w:p w:rsidR="001524F5" w:rsidRPr="001A1C50" w:rsidRDefault="001524F5" w:rsidP="001A1C50">
      <w:pPr>
        <w:tabs>
          <w:tab w:val="left" w:pos="2070"/>
          <w:tab w:val="center" w:pos="4819"/>
        </w:tabs>
        <w:ind w:left="426"/>
        <w:rPr>
          <w:bCs/>
        </w:rPr>
      </w:pPr>
      <w:r w:rsidRPr="001A1C50">
        <w:rPr>
          <w:bCs/>
        </w:rPr>
        <w:tab/>
      </w:r>
      <w:r w:rsidR="00A0788B">
        <w:rPr>
          <w:bCs/>
        </w:rPr>
        <w:t>ПЕДАГОГИЧЕСКИЕ СОВЕТЫ</w:t>
      </w:r>
    </w:p>
    <w:tbl>
      <w:tblPr>
        <w:tblW w:w="9915" w:type="dxa"/>
        <w:tblInd w:w="15" w:type="dxa"/>
        <w:shd w:val="clear" w:color="auto" w:fill="BCDDF1"/>
        <w:tblCellMar>
          <w:top w:w="15" w:type="dxa"/>
          <w:left w:w="15" w:type="dxa"/>
          <w:bottom w:w="15" w:type="dxa"/>
          <w:right w:w="15" w:type="dxa"/>
        </w:tblCellMar>
        <w:tblLook w:val="04A0" w:firstRow="1" w:lastRow="0" w:firstColumn="1" w:lastColumn="0" w:noHBand="0" w:noVBand="1"/>
      </w:tblPr>
      <w:tblGrid>
        <w:gridCol w:w="728"/>
        <w:gridCol w:w="7844"/>
        <w:gridCol w:w="1343"/>
      </w:tblGrid>
      <w:tr w:rsidR="001524F5" w:rsidRPr="001A1C50" w:rsidTr="000C1668">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center"/>
              <w:rPr>
                <w:color w:val="0D2430"/>
              </w:rPr>
            </w:pPr>
            <w:r w:rsidRPr="001A1C50">
              <w:rPr>
                <w:b/>
                <w:bCs/>
                <w:color w:val="0D2430"/>
              </w:rPr>
              <w:t>№</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center"/>
              <w:rPr>
                <w:color w:val="0D2430"/>
              </w:rPr>
            </w:pPr>
            <w:r w:rsidRPr="001A1C50">
              <w:rPr>
                <w:b/>
                <w:bCs/>
                <w:color w:val="0D2430"/>
              </w:rPr>
              <w:t>Тематика заседания</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center"/>
              <w:rPr>
                <w:color w:val="0D2430"/>
              </w:rPr>
            </w:pPr>
            <w:r w:rsidRPr="001A1C50">
              <w:rPr>
                <w:b/>
                <w:bCs/>
                <w:color w:val="0D2430"/>
              </w:rPr>
              <w:t>Сроки</w:t>
            </w:r>
          </w:p>
        </w:tc>
      </w:tr>
      <w:tr w:rsidR="001524F5" w:rsidRPr="001A1C50" w:rsidTr="000C1668">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 1</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b/>
                <w:bCs/>
                <w:color w:val="0D2430"/>
                <w:u w:val="single"/>
              </w:rPr>
              <w:t>Установочный педсовет.</w:t>
            </w:r>
          </w:p>
          <w:p w:rsidR="001524F5" w:rsidRPr="001A1C50" w:rsidRDefault="001524F5" w:rsidP="001A1C50">
            <w:pPr>
              <w:ind w:left="426"/>
              <w:jc w:val="both"/>
              <w:rPr>
                <w:color w:val="0D2430"/>
              </w:rPr>
            </w:pPr>
            <w:r w:rsidRPr="001A1C50">
              <w:rPr>
                <w:color w:val="0D2430"/>
              </w:rPr>
              <w:t>Обновленные ФГОС: современное образовательное пространство и управление классом.</w:t>
            </w:r>
          </w:p>
          <w:p w:rsidR="001524F5" w:rsidRPr="001A1C50" w:rsidRDefault="001524F5" w:rsidP="001A1C50">
            <w:pPr>
              <w:ind w:left="426"/>
              <w:jc w:val="both"/>
              <w:rPr>
                <w:color w:val="0D2430"/>
              </w:rPr>
            </w:pPr>
            <w:r w:rsidRPr="001A1C50">
              <w:rPr>
                <w:color w:val="0D2430"/>
              </w:rPr>
              <w:t>- Нововведения обновленных ФГОС: план работы школы.</w:t>
            </w:r>
          </w:p>
          <w:p w:rsidR="001524F5" w:rsidRPr="001A1C50" w:rsidRDefault="001524F5" w:rsidP="001A1C50">
            <w:pPr>
              <w:ind w:left="426"/>
              <w:jc w:val="both"/>
              <w:rPr>
                <w:color w:val="0D2430"/>
              </w:rPr>
            </w:pPr>
            <w:r w:rsidRPr="001A1C50">
              <w:rPr>
                <w:color w:val="0D2430"/>
              </w:rPr>
              <w:t>- Особенности идеологической воспитательной работы с детьми (обучающимися) и педагогическими работниками в школе.</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Август</w:t>
            </w:r>
          </w:p>
        </w:tc>
      </w:tr>
      <w:tr w:rsidR="001524F5" w:rsidRPr="001A1C50" w:rsidTr="000C1668">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 2</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b/>
                <w:bCs/>
                <w:color w:val="0D2430"/>
                <w:u w:val="single"/>
              </w:rPr>
              <w:t>Тематический педсовет.</w:t>
            </w:r>
          </w:p>
          <w:p w:rsidR="001524F5" w:rsidRPr="001A1C50" w:rsidRDefault="001524F5" w:rsidP="001A1C50">
            <w:pPr>
              <w:ind w:left="426"/>
              <w:jc w:val="both"/>
              <w:rPr>
                <w:color w:val="0D2430"/>
              </w:rPr>
            </w:pPr>
            <w:r w:rsidRPr="001A1C50">
              <w:rPr>
                <w:color w:val="0D2430"/>
              </w:rPr>
              <w:t>Наставничество в образовании: современная теория и инновационная практика</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Октябрь</w:t>
            </w:r>
          </w:p>
        </w:tc>
      </w:tr>
      <w:tr w:rsidR="001524F5" w:rsidRPr="001A1C50" w:rsidTr="000C1668">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 3</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b/>
                <w:bCs/>
                <w:color w:val="0D2430"/>
                <w:u w:val="single"/>
              </w:rPr>
              <w:t>Тематический педсовет.</w:t>
            </w:r>
          </w:p>
          <w:p w:rsidR="001524F5" w:rsidRPr="001A1C50" w:rsidRDefault="001524F5" w:rsidP="001A1C50">
            <w:pPr>
              <w:ind w:left="426"/>
              <w:jc w:val="both"/>
              <w:rPr>
                <w:color w:val="0D2430"/>
              </w:rPr>
            </w:pPr>
            <w:r w:rsidRPr="001A1C50">
              <w:rPr>
                <w:color w:val="0D2430"/>
              </w:rPr>
              <w:t>Формирование и оценка функциональной грамотности в цифровой образовательной среде</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Декабрь</w:t>
            </w:r>
          </w:p>
        </w:tc>
      </w:tr>
      <w:tr w:rsidR="001524F5" w:rsidRPr="001A1C50" w:rsidTr="000C1668">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 4</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b/>
                <w:bCs/>
                <w:color w:val="0D2430"/>
                <w:u w:val="single"/>
              </w:rPr>
              <w:t>Тематический педсовет.</w:t>
            </w:r>
          </w:p>
          <w:p w:rsidR="001524F5" w:rsidRPr="001A1C50" w:rsidRDefault="001524F5" w:rsidP="001A1C50">
            <w:pPr>
              <w:ind w:left="426"/>
              <w:jc w:val="both"/>
              <w:rPr>
                <w:color w:val="0D2430"/>
              </w:rPr>
            </w:pPr>
            <w:r w:rsidRPr="001A1C50">
              <w:rPr>
                <w:color w:val="0D2430"/>
              </w:rPr>
              <w:t>Использование в образовательной деятельности современных образовательных и информационных технологий</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Март</w:t>
            </w:r>
          </w:p>
        </w:tc>
      </w:tr>
      <w:tr w:rsidR="001524F5" w:rsidRPr="001A1C50" w:rsidTr="000C1668">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 5</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b/>
                <w:bCs/>
                <w:color w:val="0D2430"/>
                <w:u w:val="single"/>
              </w:rPr>
              <w:t>Итоговый педсовет</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524F5" w:rsidRPr="001A1C50" w:rsidRDefault="001524F5" w:rsidP="001A1C50">
            <w:pPr>
              <w:ind w:left="426"/>
              <w:jc w:val="both"/>
              <w:rPr>
                <w:color w:val="0D2430"/>
              </w:rPr>
            </w:pPr>
            <w:r w:rsidRPr="001A1C50">
              <w:rPr>
                <w:color w:val="0D2430"/>
              </w:rPr>
              <w:t>Май</w:t>
            </w:r>
          </w:p>
        </w:tc>
      </w:tr>
    </w:tbl>
    <w:p w:rsidR="001524F5" w:rsidRPr="001A1C50" w:rsidRDefault="001524F5" w:rsidP="001A1C50">
      <w:pPr>
        <w:ind w:left="426"/>
      </w:pPr>
    </w:p>
    <w:p w:rsidR="001524F5" w:rsidRPr="001A1C50" w:rsidRDefault="001524F5" w:rsidP="001A1C50">
      <w:pPr>
        <w:ind w:left="426"/>
      </w:pPr>
      <w:r w:rsidRPr="001A1C50">
        <w:t>Семинары</w:t>
      </w:r>
    </w:p>
    <w:tbl>
      <w:tblPr>
        <w:tblW w:w="5000" w:type="pct"/>
        <w:tblCellMar>
          <w:top w:w="15" w:type="dxa"/>
          <w:left w:w="15" w:type="dxa"/>
          <w:bottom w:w="15" w:type="dxa"/>
          <w:right w:w="15" w:type="dxa"/>
        </w:tblCellMar>
        <w:tblLook w:val="04A0" w:firstRow="1" w:lastRow="0" w:firstColumn="1" w:lastColumn="0" w:noHBand="0" w:noVBand="1"/>
      </w:tblPr>
      <w:tblGrid>
        <w:gridCol w:w="3446"/>
        <w:gridCol w:w="1904"/>
        <w:gridCol w:w="5531"/>
      </w:tblGrid>
      <w:tr w:rsidR="001524F5" w:rsidRPr="001A1C50" w:rsidTr="007039FF">
        <w:trPr>
          <w:trHeight w:val="2"/>
        </w:trPr>
        <w:tc>
          <w:tcPr>
            <w:tcW w:w="34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 xml:space="preserve">Тема семинара </w:t>
            </w:r>
          </w:p>
        </w:tc>
        <w:tc>
          <w:tcPr>
            <w:tcW w:w="1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rPr>
                <w:i/>
                <w:iCs/>
                <w:shd w:val="clear" w:color="auto" w:fill="FFFFCC"/>
              </w:rPr>
            </w:pPr>
            <w:r w:rsidRPr="001A1C50">
              <w:rPr>
                <w:i/>
                <w:iCs/>
                <w:shd w:val="clear" w:color="auto" w:fill="FFFFCC"/>
              </w:rPr>
              <w:t xml:space="preserve">Сроки </w:t>
            </w:r>
          </w:p>
        </w:tc>
        <w:tc>
          <w:tcPr>
            <w:tcW w:w="5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 xml:space="preserve">Содержание </w:t>
            </w:r>
          </w:p>
        </w:tc>
      </w:tr>
      <w:tr w:rsidR="001524F5" w:rsidRPr="001A1C50" w:rsidTr="007039FF">
        <w:trPr>
          <w:trHeight w:val="2"/>
        </w:trPr>
        <w:tc>
          <w:tcPr>
            <w:tcW w:w="34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524F5" w:rsidRPr="001A1C50" w:rsidRDefault="001524F5" w:rsidP="001A1C50">
            <w:pPr>
              <w:ind w:left="426"/>
            </w:pPr>
            <w:r w:rsidRPr="001A1C50">
              <w:t>Обучающий семинар «Методология урока в рамках обновленных ФГОС»</w:t>
            </w:r>
          </w:p>
        </w:tc>
        <w:tc>
          <w:tcPr>
            <w:tcW w:w="1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524F5" w:rsidRPr="001A1C50" w:rsidRDefault="001524F5" w:rsidP="001A1C50">
            <w:pPr>
              <w:ind w:left="426"/>
            </w:pPr>
            <w:r w:rsidRPr="001A1C50">
              <w:rPr>
                <w:i/>
                <w:iCs/>
                <w:shd w:val="clear" w:color="auto" w:fill="FFFFCC"/>
              </w:rPr>
              <w:t>Сентябрь-октябрь</w:t>
            </w:r>
          </w:p>
        </w:tc>
        <w:tc>
          <w:tcPr>
            <w:tcW w:w="5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524F5" w:rsidRPr="001A1C50" w:rsidRDefault="001524F5" w:rsidP="001A1C50">
            <w:pPr>
              <w:ind w:left="426"/>
            </w:pPr>
            <w:r w:rsidRPr="001A1C50">
              <w:t>Подготовка к проведению урока по требованиям ФГОС 21.</w:t>
            </w:r>
          </w:p>
          <w:p w:rsidR="001524F5" w:rsidRPr="001A1C50" w:rsidRDefault="001524F5" w:rsidP="001A1C50">
            <w:pPr>
              <w:ind w:left="426"/>
            </w:pPr>
            <w:r w:rsidRPr="001A1C50">
              <w:t>Повысить уровень компетентности педагогов по вопросам организации современного урока</w:t>
            </w:r>
          </w:p>
        </w:tc>
      </w:tr>
      <w:tr w:rsidR="001524F5" w:rsidRPr="001A1C50" w:rsidTr="007039FF">
        <w:trPr>
          <w:trHeight w:val="2"/>
        </w:trPr>
        <w:tc>
          <w:tcPr>
            <w:tcW w:w="34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Методический марафон: взаимопосещение уроков</w:t>
            </w:r>
          </w:p>
        </w:tc>
        <w:tc>
          <w:tcPr>
            <w:tcW w:w="1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rPr>
                <w:i/>
                <w:iCs/>
                <w:shd w:val="clear" w:color="auto" w:fill="FFFFCC"/>
              </w:rPr>
            </w:pPr>
            <w:r w:rsidRPr="001A1C50">
              <w:rPr>
                <w:i/>
                <w:iCs/>
                <w:shd w:val="clear" w:color="auto" w:fill="FFFFCC"/>
              </w:rPr>
              <w:t>В течение года</w:t>
            </w:r>
          </w:p>
        </w:tc>
        <w:tc>
          <w:tcPr>
            <w:tcW w:w="5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Повысить уровень профессиональной компетентности педагогов. Провести в соответствии с требованием ФГОС 21. Обменяться опытом</w:t>
            </w:r>
          </w:p>
        </w:tc>
      </w:tr>
      <w:tr w:rsidR="001524F5" w:rsidRPr="001A1C50" w:rsidTr="007039FF">
        <w:trPr>
          <w:trHeight w:val="2"/>
        </w:trPr>
        <w:tc>
          <w:tcPr>
            <w:tcW w:w="34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Мастер-классы «Как повысить результаты на ВПР»</w:t>
            </w:r>
          </w:p>
        </w:tc>
        <w:tc>
          <w:tcPr>
            <w:tcW w:w="1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rPr>
                <w:i/>
                <w:iCs/>
                <w:shd w:val="clear" w:color="auto" w:fill="FFFFCC"/>
              </w:rPr>
            </w:pPr>
            <w:r w:rsidRPr="001A1C50">
              <w:rPr>
                <w:i/>
                <w:iCs/>
                <w:shd w:val="clear" w:color="auto" w:fill="FFFFCC"/>
              </w:rPr>
              <w:t xml:space="preserve">Ноябрь </w:t>
            </w:r>
          </w:p>
        </w:tc>
        <w:tc>
          <w:tcPr>
            <w:tcW w:w="5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Повысить уровень профессиональной компетентности педагогов</w:t>
            </w:r>
          </w:p>
        </w:tc>
      </w:tr>
      <w:tr w:rsidR="001524F5" w:rsidRPr="001A1C50" w:rsidTr="007039FF">
        <w:trPr>
          <w:trHeight w:val="2"/>
        </w:trPr>
        <w:tc>
          <w:tcPr>
            <w:tcW w:w="34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Методическая неделя (для учителей и педагогов района) зум</w:t>
            </w:r>
          </w:p>
        </w:tc>
        <w:tc>
          <w:tcPr>
            <w:tcW w:w="1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rPr>
                <w:i/>
                <w:iCs/>
                <w:shd w:val="clear" w:color="auto" w:fill="FFFFCC"/>
              </w:rPr>
            </w:pPr>
            <w:r w:rsidRPr="001A1C50">
              <w:rPr>
                <w:i/>
                <w:iCs/>
                <w:shd w:val="clear" w:color="auto" w:fill="FFFFCC"/>
              </w:rPr>
              <w:t xml:space="preserve">Февраль </w:t>
            </w:r>
          </w:p>
        </w:tc>
        <w:tc>
          <w:tcPr>
            <w:tcW w:w="5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Повысить уровень профессиональной компетентности педагогов. Провести в соответствии с требованием ФГОС 21. Обменяться опытом</w:t>
            </w:r>
          </w:p>
        </w:tc>
      </w:tr>
      <w:tr w:rsidR="001524F5" w:rsidRPr="001A1C50" w:rsidTr="007039FF">
        <w:trPr>
          <w:trHeight w:val="2"/>
        </w:trPr>
        <w:tc>
          <w:tcPr>
            <w:tcW w:w="34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Мастер-классы «Формирующее и критериальное оценивание»</w:t>
            </w:r>
          </w:p>
        </w:tc>
        <w:tc>
          <w:tcPr>
            <w:tcW w:w="1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rPr>
                <w:i/>
                <w:iCs/>
                <w:shd w:val="clear" w:color="auto" w:fill="FFFFCC"/>
              </w:rPr>
            </w:pPr>
            <w:r w:rsidRPr="001A1C50">
              <w:rPr>
                <w:i/>
                <w:iCs/>
                <w:shd w:val="clear" w:color="auto" w:fill="FFFFCC"/>
              </w:rPr>
              <w:t xml:space="preserve">Март </w:t>
            </w:r>
          </w:p>
        </w:tc>
        <w:tc>
          <w:tcPr>
            <w:tcW w:w="5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524F5" w:rsidRPr="001A1C50" w:rsidRDefault="001524F5" w:rsidP="001A1C50">
            <w:pPr>
              <w:ind w:left="426"/>
            </w:pPr>
            <w:r w:rsidRPr="001A1C50">
              <w:t>Повысить уровень профессиональной компетентности педагогов</w:t>
            </w:r>
          </w:p>
        </w:tc>
      </w:tr>
    </w:tbl>
    <w:p w:rsidR="007039FF" w:rsidRPr="001A1C50" w:rsidRDefault="007039FF" w:rsidP="001A1C50">
      <w:pPr>
        <w:tabs>
          <w:tab w:val="left" w:pos="-567"/>
          <w:tab w:val="left" w:pos="8647"/>
        </w:tabs>
        <w:ind w:left="-567"/>
        <w:contextualSpacing/>
        <w:jc w:val="center"/>
        <w:rPr>
          <w:b/>
        </w:rPr>
      </w:pPr>
      <w:r w:rsidRPr="001A1C50">
        <w:rPr>
          <w:b/>
        </w:rPr>
        <w:t>Инновационная деятельность</w:t>
      </w:r>
    </w:p>
    <w:p w:rsidR="007039FF" w:rsidRPr="001A1C50" w:rsidRDefault="007039FF" w:rsidP="001A1C50">
      <w:pPr>
        <w:shd w:val="clear" w:color="auto" w:fill="FFFFFF"/>
        <w:jc w:val="center"/>
        <w:textAlignment w:val="baseline"/>
        <w:rPr>
          <w:bCs/>
          <w:bdr w:val="none" w:sz="0" w:space="0" w:color="auto" w:frame="1"/>
        </w:rPr>
      </w:pPr>
      <w:r w:rsidRPr="001A1C50">
        <w:rPr>
          <w:bCs/>
          <w:bdr w:val="none" w:sz="0" w:space="0" w:color="auto" w:frame="1"/>
        </w:rPr>
        <w:t>Направления инновационной деятельности</w:t>
      </w:r>
    </w:p>
    <w:tbl>
      <w:tblPr>
        <w:tblStyle w:val="a9"/>
        <w:tblW w:w="0" w:type="auto"/>
        <w:tblInd w:w="-34" w:type="dxa"/>
        <w:tblLook w:val="04A0" w:firstRow="1" w:lastRow="0" w:firstColumn="1" w:lastColumn="0" w:noHBand="0" w:noVBand="1"/>
      </w:tblPr>
      <w:tblGrid>
        <w:gridCol w:w="2457"/>
        <w:gridCol w:w="2344"/>
        <w:gridCol w:w="1923"/>
        <w:gridCol w:w="1691"/>
        <w:gridCol w:w="1985"/>
      </w:tblGrid>
      <w:tr w:rsidR="007039FF" w:rsidRPr="001A1C50" w:rsidTr="007039FF">
        <w:trPr>
          <w:trHeight w:val="298"/>
        </w:trPr>
        <w:tc>
          <w:tcPr>
            <w:tcW w:w="2457" w:type="dxa"/>
          </w:tcPr>
          <w:p w:rsidR="007039FF" w:rsidRPr="001A1C50" w:rsidRDefault="007039FF" w:rsidP="001A1C50">
            <w:pPr>
              <w:ind w:left="30" w:right="30"/>
              <w:jc w:val="center"/>
              <w:textAlignment w:val="baseline"/>
            </w:pPr>
            <w:r w:rsidRPr="001A1C50">
              <w:rPr>
                <w:bdr w:val="none" w:sz="0" w:space="0" w:color="auto" w:frame="1"/>
              </w:rPr>
              <w:t>Название инновации</w:t>
            </w:r>
          </w:p>
        </w:tc>
        <w:tc>
          <w:tcPr>
            <w:tcW w:w="2344" w:type="dxa"/>
          </w:tcPr>
          <w:p w:rsidR="007039FF" w:rsidRPr="001A1C50" w:rsidRDefault="007039FF" w:rsidP="001A1C50">
            <w:pPr>
              <w:ind w:left="30" w:right="30"/>
              <w:jc w:val="center"/>
              <w:textAlignment w:val="baseline"/>
            </w:pPr>
            <w:r w:rsidRPr="001A1C50">
              <w:rPr>
                <w:bdr w:val="none" w:sz="0" w:space="0" w:color="auto" w:frame="1"/>
              </w:rPr>
              <w:t>Цель</w:t>
            </w:r>
          </w:p>
        </w:tc>
        <w:tc>
          <w:tcPr>
            <w:tcW w:w="1923" w:type="dxa"/>
          </w:tcPr>
          <w:p w:rsidR="007039FF" w:rsidRPr="001A1C50" w:rsidRDefault="007039FF" w:rsidP="001A1C50">
            <w:pPr>
              <w:ind w:left="30" w:right="30"/>
              <w:jc w:val="center"/>
              <w:textAlignment w:val="baseline"/>
            </w:pPr>
            <w:r w:rsidRPr="001A1C50">
              <w:rPr>
                <w:bdr w:val="none" w:sz="0" w:space="0" w:color="auto" w:frame="1"/>
              </w:rPr>
              <w:t>Средства</w:t>
            </w:r>
          </w:p>
        </w:tc>
        <w:tc>
          <w:tcPr>
            <w:tcW w:w="1691" w:type="dxa"/>
          </w:tcPr>
          <w:p w:rsidR="007039FF" w:rsidRPr="001A1C50" w:rsidRDefault="007039FF" w:rsidP="001A1C50">
            <w:pPr>
              <w:ind w:left="30" w:right="30"/>
              <w:jc w:val="center"/>
              <w:textAlignment w:val="baseline"/>
            </w:pPr>
            <w:proofErr w:type="gramStart"/>
            <w:r w:rsidRPr="001A1C50">
              <w:rPr>
                <w:bdr w:val="none" w:sz="0" w:space="0" w:color="auto" w:frame="1"/>
              </w:rPr>
              <w:t>Ответствен-ные</w:t>
            </w:r>
            <w:proofErr w:type="gramEnd"/>
          </w:p>
        </w:tc>
        <w:tc>
          <w:tcPr>
            <w:tcW w:w="1985" w:type="dxa"/>
          </w:tcPr>
          <w:p w:rsidR="007039FF" w:rsidRPr="001A1C50" w:rsidRDefault="007039FF" w:rsidP="001A1C50">
            <w:pPr>
              <w:ind w:left="30" w:right="30"/>
              <w:jc w:val="center"/>
              <w:textAlignment w:val="baseline"/>
            </w:pPr>
            <w:r w:rsidRPr="001A1C50">
              <w:rPr>
                <w:bdr w:val="none" w:sz="0" w:space="0" w:color="auto" w:frame="1"/>
              </w:rPr>
              <w:t>Исполнители</w:t>
            </w:r>
          </w:p>
        </w:tc>
      </w:tr>
      <w:tr w:rsidR="007039FF" w:rsidRPr="001A1C50" w:rsidTr="007039FF">
        <w:tc>
          <w:tcPr>
            <w:tcW w:w="2457" w:type="dxa"/>
          </w:tcPr>
          <w:p w:rsidR="007039FF" w:rsidRPr="001A1C50" w:rsidRDefault="007039FF" w:rsidP="001A1C50">
            <w:pPr>
              <w:rPr>
                <w:bCs/>
                <w:bdr w:val="none" w:sz="0" w:space="0" w:color="auto" w:frame="1"/>
              </w:rPr>
            </w:pPr>
            <w:r w:rsidRPr="001A1C50">
              <w:rPr>
                <w:bCs/>
                <w:bdr w:val="none" w:sz="0" w:space="0" w:color="auto" w:frame="1"/>
              </w:rPr>
              <w:t xml:space="preserve">1.Введение ФГОС – 21 </w:t>
            </w:r>
          </w:p>
          <w:p w:rsidR="007039FF" w:rsidRPr="001A1C50" w:rsidRDefault="007039FF" w:rsidP="001A1C50">
            <w:pPr>
              <w:rPr>
                <w:bCs/>
                <w:bdr w:val="none" w:sz="0" w:space="0" w:color="auto" w:frame="1"/>
              </w:rPr>
            </w:pPr>
          </w:p>
          <w:p w:rsidR="007039FF" w:rsidRPr="001A1C50" w:rsidRDefault="007039FF" w:rsidP="001A1C50"/>
        </w:tc>
        <w:tc>
          <w:tcPr>
            <w:tcW w:w="2344" w:type="dxa"/>
          </w:tcPr>
          <w:p w:rsidR="007039FF" w:rsidRPr="001A1C50" w:rsidRDefault="007039FF" w:rsidP="001A1C50">
            <w:r w:rsidRPr="001A1C50">
              <w:rPr>
                <w:bdr w:val="none" w:sz="0" w:space="0" w:color="auto" w:frame="1"/>
              </w:rPr>
              <w:t>Обеспечение достижения нового образовательного результата по обновленным ФГОС, становление и развитие личности в её индивидуальности, самобытности, уникальности, неповторимости</w:t>
            </w:r>
          </w:p>
        </w:tc>
        <w:tc>
          <w:tcPr>
            <w:tcW w:w="1923" w:type="dxa"/>
          </w:tcPr>
          <w:p w:rsidR="007039FF" w:rsidRPr="001A1C50" w:rsidRDefault="007039FF" w:rsidP="001A1C50">
            <w:r w:rsidRPr="001A1C50">
              <w:rPr>
                <w:bdr w:val="none" w:sz="0" w:space="0" w:color="auto" w:frame="1"/>
              </w:rPr>
              <w:t>ФГОС СОО, ООП «Рыбно-Слободская СОШ № 2», примерные программы учебных предметов, реализация системно-деятельностного подхода в обучении</w:t>
            </w:r>
          </w:p>
        </w:tc>
        <w:tc>
          <w:tcPr>
            <w:tcW w:w="1691" w:type="dxa"/>
          </w:tcPr>
          <w:p w:rsidR="007039FF" w:rsidRPr="001A1C50" w:rsidRDefault="007039FF" w:rsidP="001A1C50">
            <w:pPr>
              <w:ind w:left="30" w:right="30"/>
              <w:jc w:val="center"/>
              <w:textAlignment w:val="baseline"/>
            </w:pPr>
            <w:r w:rsidRPr="001A1C50">
              <w:rPr>
                <w:bdr w:val="none" w:sz="0" w:space="0" w:color="auto" w:frame="1"/>
              </w:rPr>
              <w:t>Заместитель директора по УВР Кузнецова И. В., Захарова Л.Н., Халилова Г.З., Файсханова А.Н.,</w:t>
            </w:r>
          </w:p>
          <w:p w:rsidR="007039FF" w:rsidRPr="001A1C50" w:rsidRDefault="007039FF" w:rsidP="001A1C50">
            <w:pPr>
              <w:rPr>
                <w:bdr w:val="none" w:sz="0" w:space="0" w:color="auto" w:frame="1"/>
              </w:rPr>
            </w:pPr>
            <w:proofErr w:type="gramStart"/>
            <w:r w:rsidRPr="001A1C50">
              <w:rPr>
                <w:bdr w:val="none" w:sz="0" w:space="0" w:color="auto" w:frame="1"/>
              </w:rPr>
              <w:t>председатели</w:t>
            </w:r>
            <w:proofErr w:type="gramEnd"/>
            <w:r w:rsidRPr="001A1C50">
              <w:rPr>
                <w:bdr w:val="none" w:sz="0" w:space="0" w:color="auto" w:frame="1"/>
              </w:rPr>
              <w:t xml:space="preserve"> ШМО </w:t>
            </w:r>
          </w:p>
          <w:p w:rsidR="007039FF" w:rsidRPr="001A1C50" w:rsidRDefault="007039FF" w:rsidP="001A1C50">
            <w:proofErr w:type="gramStart"/>
            <w:r w:rsidRPr="001A1C50">
              <w:rPr>
                <w:bdr w:val="none" w:sz="0" w:space="0" w:color="auto" w:frame="1"/>
              </w:rPr>
              <w:t>члены</w:t>
            </w:r>
            <w:proofErr w:type="gramEnd"/>
            <w:r w:rsidRPr="001A1C50">
              <w:rPr>
                <w:bdr w:val="none" w:sz="0" w:space="0" w:color="auto" w:frame="1"/>
              </w:rPr>
              <w:t xml:space="preserve"> ТГ</w:t>
            </w:r>
          </w:p>
        </w:tc>
        <w:tc>
          <w:tcPr>
            <w:tcW w:w="1985" w:type="dxa"/>
          </w:tcPr>
          <w:p w:rsidR="007039FF" w:rsidRPr="001A1C50" w:rsidRDefault="007039FF" w:rsidP="001A1C50">
            <w:r w:rsidRPr="001A1C50">
              <w:rPr>
                <w:bdr w:val="none" w:sz="0" w:space="0" w:color="auto" w:frame="1"/>
              </w:rPr>
              <w:t xml:space="preserve">Учителя-предметники </w:t>
            </w:r>
          </w:p>
        </w:tc>
      </w:tr>
      <w:tr w:rsidR="007039FF" w:rsidRPr="001A1C50" w:rsidTr="007039FF">
        <w:tc>
          <w:tcPr>
            <w:tcW w:w="2457" w:type="dxa"/>
          </w:tcPr>
          <w:p w:rsidR="007039FF" w:rsidRPr="001A1C50" w:rsidRDefault="007039FF" w:rsidP="001A1C50">
            <w:pPr>
              <w:rPr>
                <w:bCs/>
                <w:bdr w:val="none" w:sz="0" w:space="0" w:color="auto" w:frame="1"/>
              </w:rPr>
            </w:pPr>
            <w:r w:rsidRPr="001A1C50">
              <w:rPr>
                <w:bCs/>
                <w:bdr w:val="none" w:sz="0" w:space="0" w:color="auto" w:frame="1"/>
              </w:rPr>
              <w:t>2. МИП «Повышение качества образования посредством технологии формирующего оценивания»</w:t>
            </w:r>
          </w:p>
        </w:tc>
        <w:tc>
          <w:tcPr>
            <w:tcW w:w="2344" w:type="dxa"/>
          </w:tcPr>
          <w:p w:rsidR="007039FF" w:rsidRPr="001A1C50" w:rsidRDefault="007039FF" w:rsidP="001A1C50">
            <w:pPr>
              <w:ind w:left="30" w:right="30"/>
              <w:jc w:val="center"/>
              <w:textAlignment w:val="baseline"/>
              <w:rPr>
                <w:bdr w:val="none" w:sz="0" w:space="0" w:color="auto" w:frame="1"/>
              </w:rPr>
            </w:pPr>
            <w:r w:rsidRPr="001A1C50">
              <w:rPr>
                <w:bdr w:val="none" w:sz="0" w:space="0" w:color="auto" w:frame="1"/>
              </w:rPr>
              <w:t>Совершенствование качества преподавания и повышения качества предметных результатов. Повышение мотивации обучающихся. Внедрение технологии ФО в УВП</w:t>
            </w:r>
          </w:p>
        </w:tc>
        <w:tc>
          <w:tcPr>
            <w:tcW w:w="1923" w:type="dxa"/>
          </w:tcPr>
          <w:p w:rsidR="007039FF" w:rsidRPr="001A1C50" w:rsidRDefault="007039FF" w:rsidP="001A1C50">
            <w:pPr>
              <w:rPr>
                <w:bdr w:val="none" w:sz="0" w:space="0" w:color="auto" w:frame="1"/>
              </w:rPr>
            </w:pPr>
            <w:r w:rsidRPr="001A1C50">
              <w:rPr>
                <w:bdr w:val="none" w:sz="0" w:space="0" w:color="auto" w:frame="1"/>
              </w:rPr>
              <w:t>Инструменты технологии формирующего оценивания</w:t>
            </w:r>
          </w:p>
        </w:tc>
        <w:tc>
          <w:tcPr>
            <w:tcW w:w="1691" w:type="dxa"/>
          </w:tcPr>
          <w:p w:rsidR="007039FF" w:rsidRPr="001A1C50" w:rsidRDefault="007039FF" w:rsidP="001A1C50">
            <w:pPr>
              <w:ind w:left="30" w:right="30"/>
              <w:jc w:val="center"/>
              <w:textAlignment w:val="baseline"/>
            </w:pPr>
            <w:r w:rsidRPr="001A1C50">
              <w:rPr>
                <w:bdr w:val="none" w:sz="0" w:space="0" w:color="auto" w:frame="1"/>
              </w:rPr>
              <w:t>Заместитель директора по УВР Кузнецова И. В.,</w:t>
            </w:r>
          </w:p>
          <w:p w:rsidR="007039FF" w:rsidRPr="001A1C50" w:rsidRDefault="007039FF" w:rsidP="001A1C50">
            <w:pPr>
              <w:rPr>
                <w:bdr w:val="none" w:sz="0" w:space="0" w:color="auto" w:frame="1"/>
              </w:rPr>
            </w:pPr>
            <w:r w:rsidRPr="001A1C50">
              <w:rPr>
                <w:bdr w:val="none" w:sz="0" w:space="0" w:color="auto" w:frame="1"/>
              </w:rPr>
              <w:t xml:space="preserve">Члены ТГ </w:t>
            </w:r>
          </w:p>
        </w:tc>
        <w:tc>
          <w:tcPr>
            <w:tcW w:w="1985" w:type="dxa"/>
          </w:tcPr>
          <w:p w:rsidR="007039FF" w:rsidRPr="001A1C50" w:rsidRDefault="007039FF" w:rsidP="001A1C50">
            <w:r w:rsidRPr="001A1C50">
              <w:t>Учителя-предметники</w:t>
            </w:r>
          </w:p>
        </w:tc>
      </w:tr>
      <w:tr w:rsidR="007039FF" w:rsidRPr="001A1C50" w:rsidTr="007039FF">
        <w:tc>
          <w:tcPr>
            <w:tcW w:w="2457" w:type="dxa"/>
          </w:tcPr>
          <w:p w:rsidR="007039FF" w:rsidRPr="001A1C50" w:rsidRDefault="007039FF" w:rsidP="001A1C50">
            <w:pPr>
              <w:rPr>
                <w:bCs/>
                <w:bdr w:val="none" w:sz="0" w:space="0" w:color="auto" w:frame="1"/>
              </w:rPr>
            </w:pPr>
            <w:r w:rsidRPr="001A1C50">
              <w:t>3.Муниципальный ресурсный центр «Работа педагога по подготовке учащихся к государственной итоговой аттестации в форме ЕГЭ по русскому языку, английскому языку, биологии и химии»</w:t>
            </w:r>
          </w:p>
        </w:tc>
        <w:tc>
          <w:tcPr>
            <w:tcW w:w="2344" w:type="dxa"/>
          </w:tcPr>
          <w:p w:rsidR="007039FF" w:rsidRPr="001A1C50" w:rsidRDefault="007039FF" w:rsidP="001A1C50">
            <w:pPr>
              <w:ind w:left="30" w:right="30"/>
              <w:jc w:val="center"/>
              <w:textAlignment w:val="baseline"/>
              <w:rPr>
                <w:bdr w:val="none" w:sz="0" w:space="0" w:color="auto" w:frame="1"/>
              </w:rPr>
            </w:pPr>
            <w:r w:rsidRPr="001A1C50">
              <w:rPr>
                <w:bdr w:val="none" w:sz="0" w:space="0" w:color="auto" w:frame="1"/>
              </w:rPr>
              <w:t>Совершенствование качества преподавания и повышения качества предметных результатов.</w:t>
            </w:r>
          </w:p>
        </w:tc>
        <w:tc>
          <w:tcPr>
            <w:tcW w:w="1923" w:type="dxa"/>
          </w:tcPr>
          <w:p w:rsidR="007039FF" w:rsidRPr="001A1C50" w:rsidRDefault="007039FF" w:rsidP="001A1C50">
            <w:pPr>
              <w:rPr>
                <w:bdr w:val="none" w:sz="0" w:space="0" w:color="auto" w:frame="1"/>
              </w:rPr>
            </w:pPr>
            <w:r w:rsidRPr="001A1C50">
              <w:rPr>
                <w:bdr w:val="none" w:sz="0" w:space="0" w:color="auto" w:frame="1"/>
              </w:rPr>
              <w:t>Методический инструментарий педагогов</w:t>
            </w:r>
          </w:p>
        </w:tc>
        <w:tc>
          <w:tcPr>
            <w:tcW w:w="1691" w:type="dxa"/>
          </w:tcPr>
          <w:p w:rsidR="007039FF" w:rsidRPr="001A1C50" w:rsidRDefault="007039FF" w:rsidP="001A1C50">
            <w:pPr>
              <w:ind w:left="30" w:right="30"/>
              <w:jc w:val="center"/>
              <w:textAlignment w:val="baseline"/>
            </w:pPr>
            <w:r w:rsidRPr="001A1C50">
              <w:rPr>
                <w:bdr w:val="none" w:sz="0" w:space="0" w:color="auto" w:frame="1"/>
              </w:rPr>
              <w:t>Заместитель директора по УВР Кузнецова И. В.,</w:t>
            </w:r>
          </w:p>
          <w:p w:rsidR="007039FF" w:rsidRPr="001A1C50" w:rsidRDefault="007039FF" w:rsidP="001A1C50">
            <w:pPr>
              <w:ind w:left="30" w:right="30"/>
              <w:jc w:val="center"/>
              <w:textAlignment w:val="baseline"/>
              <w:rPr>
                <w:bdr w:val="none" w:sz="0" w:space="0" w:color="auto" w:frame="1"/>
              </w:rPr>
            </w:pPr>
            <w:r w:rsidRPr="001A1C50">
              <w:rPr>
                <w:bdr w:val="none" w:sz="0" w:space="0" w:color="auto" w:frame="1"/>
              </w:rPr>
              <w:t>Руководитель ресурсного центра</w:t>
            </w:r>
          </w:p>
        </w:tc>
        <w:tc>
          <w:tcPr>
            <w:tcW w:w="1985" w:type="dxa"/>
          </w:tcPr>
          <w:p w:rsidR="007039FF" w:rsidRPr="001A1C50" w:rsidRDefault="007039FF" w:rsidP="001A1C50">
            <w:r w:rsidRPr="001A1C50">
              <w:t>Учителя, приглашенные в ресурсный центр</w:t>
            </w:r>
          </w:p>
        </w:tc>
      </w:tr>
    </w:tbl>
    <w:p w:rsidR="007039FF" w:rsidRPr="001A1C50" w:rsidRDefault="007039FF" w:rsidP="001A1C50">
      <w:pPr>
        <w:pStyle w:val="2f0"/>
        <w:shd w:val="clear" w:color="auto" w:fill="auto"/>
        <w:spacing w:line="240" w:lineRule="auto"/>
        <w:ind w:right="20" w:firstLine="0"/>
        <w:jc w:val="center"/>
        <w:rPr>
          <w:b w:val="0"/>
          <w:sz w:val="24"/>
          <w:szCs w:val="24"/>
        </w:rPr>
      </w:pPr>
    </w:p>
    <w:p w:rsidR="007039FF" w:rsidRPr="001A1C50" w:rsidRDefault="007039FF" w:rsidP="001A1C50">
      <w:pPr>
        <w:pStyle w:val="2f0"/>
        <w:shd w:val="clear" w:color="auto" w:fill="auto"/>
        <w:spacing w:line="240" w:lineRule="auto"/>
        <w:ind w:right="20" w:firstLine="0"/>
        <w:jc w:val="center"/>
        <w:rPr>
          <w:sz w:val="24"/>
          <w:szCs w:val="24"/>
        </w:rPr>
      </w:pPr>
    </w:p>
    <w:p w:rsidR="007039FF" w:rsidRPr="001A1C50" w:rsidRDefault="007039FF" w:rsidP="001A1C50">
      <w:pPr>
        <w:pStyle w:val="2f0"/>
        <w:shd w:val="clear" w:color="auto" w:fill="auto"/>
        <w:spacing w:line="240" w:lineRule="auto"/>
        <w:ind w:right="20" w:firstLine="0"/>
        <w:jc w:val="center"/>
        <w:rPr>
          <w:sz w:val="24"/>
          <w:szCs w:val="24"/>
        </w:rPr>
      </w:pPr>
      <w:r w:rsidRPr="001A1C50">
        <w:rPr>
          <w:sz w:val="24"/>
          <w:szCs w:val="24"/>
        </w:rPr>
        <w:t>План работы</w:t>
      </w:r>
    </w:p>
    <w:p w:rsidR="007039FF" w:rsidRPr="001A1C50" w:rsidRDefault="007039FF" w:rsidP="001A1C50">
      <w:pPr>
        <w:pStyle w:val="2f0"/>
        <w:shd w:val="clear" w:color="auto" w:fill="auto"/>
        <w:spacing w:line="240" w:lineRule="auto"/>
        <w:ind w:right="20" w:firstLine="0"/>
        <w:jc w:val="center"/>
        <w:rPr>
          <w:sz w:val="24"/>
          <w:szCs w:val="24"/>
        </w:rPr>
      </w:pPr>
      <w:proofErr w:type="gramStart"/>
      <w:r w:rsidRPr="001A1C50">
        <w:rPr>
          <w:sz w:val="24"/>
          <w:szCs w:val="24"/>
        </w:rPr>
        <w:t>творческой</w:t>
      </w:r>
      <w:proofErr w:type="gramEnd"/>
      <w:r w:rsidRPr="001A1C50">
        <w:rPr>
          <w:sz w:val="24"/>
          <w:szCs w:val="24"/>
        </w:rPr>
        <w:t xml:space="preserve"> группы</w:t>
      </w:r>
    </w:p>
    <w:p w:rsidR="007039FF" w:rsidRPr="001A1C50" w:rsidRDefault="007039FF" w:rsidP="001A1C50">
      <w:pPr>
        <w:pStyle w:val="2f0"/>
        <w:shd w:val="clear" w:color="auto" w:fill="auto"/>
        <w:spacing w:line="240" w:lineRule="auto"/>
        <w:ind w:right="20" w:firstLine="0"/>
        <w:jc w:val="center"/>
        <w:rPr>
          <w:sz w:val="24"/>
          <w:szCs w:val="24"/>
        </w:rPr>
      </w:pPr>
      <w:r w:rsidRPr="001A1C50">
        <w:rPr>
          <w:sz w:val="24"/>
          <w:szCs w:val="24"/>
        </w:rPr>
        <w:t>«</w:t>
      </w:r>
      <w:r w:rsidRPr="001A1C50">
        <w:rPr>
          <w:bCs w:val="0"/>
          <w:color w:val="000000"/>
          <w:sz w:val="24"/>
          <w:szCs w:val="24"/>
          <w:bdr w:val="none" w:sz="0" w:space="0" w:color="auto" w:frame="1"/>
        </w:rPr>
        <w:t>Повышение качества образования посредством технологии формирующего оценивания</w:t>
      </w:r>
      <w:r w:rsidRPr="001A1C50">
        <w:rPr>
          <w:sz w:val="24"/>
          <w:szCs w:val="24"/>
        </w:rPr>
        <w:t>»</w:t>
      </w:r>
    </w:p>
    <w:p w:rsidR="007039FF" w:rsidRPr="001A1C50" w:rsidRDefault="007039FF" w:rsidP="001A1C50">
      <w:pPr>
        <w:pStyle w:val="2f0"/>
        <w:shd w:val="clear" w:color="auto" w:fill="auto"/>
        <w:spacing w:line="240" w:lineRule="auto"/>
        <w:ind w:right="20" w:firstLine="0"/>
        <w:jc w:val="center"/>
        <w:rPr>
          <w:sz w:val="24"/>
          <w:szCs w:val="24"/>
        </w:rPr>
      </w:pPr>
      <w:r w:rsidRPr="001A1C50">
        <w:rPr>
          <w:sz w:val="24"/>
          <w:szCs w:val="24"/>
        </w:rPr>
        <w:t xml:space="preserve"> (</w:t>
      </w:r>
      <w:proofErr w:type="gramStart"/>
      <w:r w:rsidRPr="001A1C50">
        <w:rPr>
          <w:sz w:val="24"/>
          <w:szCs w:val="24"/>
        </w:rPr>
        <w:t>четвертый</w:t>
      </w:r>
      <w:proofErr w:type="gramEnd"/>
      <w:r w:rsidRPr="001A1C50">
        <w:rPr>
          <w:sz w:val="24"/>
          <w:szCs w:val="24"/>
        </w:rPr>
        <w:t xml:space="preserve"> год)</w:t>
      </w:r>
    </w:p>
    <w:p w:rsidR="007039FF" w:rsidRPr="001A1C50" w:rsidRDefault="007039FF" w:rsidP="001A1C50">
      <w:pPr>
        <w:pStyle w:val="2f0"/>
        <w:shd w:val="clear" w:color="auto" w:fill="auto"/>
        <w:spacing w:line="240" w:lineRule="auto"/>
        <w:ind w:right="20" w:firstLine="0"/>
        <w:jc w:val="center"/>
        <w:rPr>
          <w:b w:val="0"/>
          <w:sz w:val="24"/>
          <w:szCs w:val="24"/>
        </w:rPr>
      </w:pPr>
      <w:proofErr w:type="gramStart"/>
      <w:r w:rsidRPr="001A1C50">
        <w:rPr>
          <w:b w:val="0"/>
          <w:sz w:val="24"/>
          <w:szCs w:val="24"/>
        </w:rPr>
        <w:t>на</w:t>
      </w:r>
      <w:proofErr w:type="gramEnd"/>
      <w:r w:rsidRPr="001A1C50">
        <w:rPr>
          <w:b w:val="0"/>
          <w:sz w:val="24"/>
          <w:szCs w:val="24"/>
        </w:rPr>
        <w:t xml:space="preserve"> 2022 – 2023 учебный год</w:t>
      </w:r>
    </w:p>
    <w:p w:rsidR="007039FF" w:rsidRPr="001A1C50" w:rsidRDefault="007039FF" w:rsidP="001A1C50">
      <w:pPr>
        <w:ind w:firstLine="708"/>
        <w:jc w:val="both"/>
      </w:pPr>
      <w:r w:rsidRPr="001A1C50">
        <w:rPr>
          <w:iCs/>
        </w:rPr>
        <w:t xml:space="preserve">Цель проекта: </w:t>
      </w:r>
      <w:r w:rsidRPr="001A1C50">
        <w:t>создание инновационной системы работы по использованию технологии формирующего оценивания как средства повышения мотивации обучающихся и качества образования в школе.</w:t>
      </w:r>
    </w:p>
    <w:p w:rsidR="007039FF" w:rsidRPr="001A1C50" w:rsidRDefault="007039FF" w:rsidP="001A1C50">
      <w:pPr>
        <w:tabs>
          <w:tab w:val="left" w:pos="3214"/>
        </w:tabs>
        <w:ind w:firstLine="708"/>
        <w:jc w:val="both"/>
        <w:rPr>
          <w:iCs/>
        </w:rPr>
      </w:pPr>
      <w:r w:rsidRPr="001A1C50">
        <w:rPr>
          <w:iCs/>
        </w:rPr>
        <w:t>Задачи:</w:t>
      </w:r>
      <w:r w:rsidRPr="001A1C50">
        <w:rPr>
          <w:iCs/>
        </w:rPr>
        <w:tab/>
      </w:r>
    </w:p>
    <w:p w:rsidR="007039FF" w:rsidRPr="001A1C50" w:rsidRDefault="007039FF" w:rsidP="001A1C50">
      <w:pPr>
        <w:pStyle w:val="ae"/>
        <w:numPr>
          <w:ilvl w:val="0"/>
          <w:numId w:val="22"/>
        </w:numPr>
        <w:jc w:val="both"/>
      </w:pPr>
      <w:r w:rsidRPr="001A1C50">
        <w:t>Продолжить готовить педагогов к реализации технологии формирующего оценивания</w:t>
      </w:r>
    </w:p>
    <w:p w:rsidR="007039FF" w:rsidRPr="001A1C50" w:rsidRDefault="007039FF" w:rsidP="001A1C50">
      <w:pPr>
        <w:pStyle w:val="ae"/>
        <w:numPr>
          <w:ilvl w:val="0"/>
          <w:numId w:val="22"/>
        </w:numPr>
        <w:jc w:val="both"/>
      </w:pPr>
      <w:proofErr w:type="gramStart"/>
      <w:r w:rsidRPr="001A1C50">
        <w:t>корректировать</w:t>
      </w:r>
      <w:proofErr w:type="gramEnd"/>
      <w:r w:rsidRPr="001A1C50">
        <w:t xml:space="preserve"> инновационную систему работы по использованию технологии формирующего оценивания</w:t>
      </w:r>
    </w:p>
    <w:p w:rsidR="007039FF" w:rsidRPr="001A1C50" w:rsidRDefault="007039FF" w:rsidP="001A1C50">
      <w:pPr>
        <w:pStyle w:val="ae"/>
        <w:numPr>
          <w:ilvl w:val="0"/>
          <w:numId w:val="22"/>
        </w:numPr>
        <w:jc w:val="both"/>
      </w:pPr>
      <w:r w:rsidRPr="001A1C50">
        <w:t>Адаптировать использование формирующего оценивания для организации проектно-исследовательской деятельности в школе</w:t>
      </w:r>
    </w:p>
    <w:p w:rsidR="007039FF" w:rsidRPr="001A1C50" w:rsidRDefault="007039FF" w:rsidP="001A1C50">
      <w:pPr>
        <w:pStyle w:val="ae"/>
        <w:numPr>
          <w:ilvl w:val="0"/>
          <w:numId w:val="22"/>
        </w:numPr>
        <w:jc w:val="both"/>
      </w:pPr>
      <w:r w:rsidRPr="001A1C50">
        <w:t xml:space="preserve">Диагностировать учебную </w:t>
      </w:r>
      <w:proofErr w:type="gramStart"/>
      <w:r w:rsidRPr="001A1C50">
        <w:t>мотивацию,  учебные</w:t>
      </w:r>
      <w:proofErr w:type="gramEnd"/>
      <w:r w:rsidRPr="001A1C50">
        <w:t xml:space="preserve"> достижения школьников, а также удовлетворенность участников образовательного процесса.</w:t>
      </w:r>
    </w:p>
    <w:p w:rsidR="007039FF" w:rsidRPr="001A1C50" w:rsidRDefault="007039FF" w:rsidP="001A1C50">
      <w:pPr>
        <w:pStyle w:val="ae"/>
        <w:numPr>
          <w:ilvl w:val="0"/>
          <w:numId w:val="22"/>
        </w:numPr>
      </w:pPr>
      <w:r w:rsidRPr="001A1C50">
        <w:t>Обобщить и описать опыт работы школы по реализации инновационного Проекта.</w:t>
      </w:r>
    </w:p>
    <w:p w:rsidR="007039FF" w:rsidRPr="001A1C50" w:rsidRDefault="007039FF" w:rsidP="001A1C50">
      <w:pPr>
        <w:pStyle w:val="ae"/>
        <w:numPr>
          <w:ilvl w:val="0"/>
          <w:numId w:val="22"/>
        </w:numPr>
      </w:pPr>
      <w:r w:rsidRPr="001A1C50">
        <w:t>Подготовить публикации уроков, мастер-классов, методических материалов по теме проекта.</w:t>
      </w:r>
    </w:p>
    <w:tbl>
      <w:tblPr>
        <w:tblW w:w="1040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
        <w:gridCol w:w="2425"/>
        <w:gridCol w:w="2911"/>
        <w:gridCol w:w="1293"/>
        <w:gridCol w:w="3363"/>
      </w:tblGrid>
      <w:tr w:rsidR="007039FF" w:rsidRPr="001A1C50" w:rsidTr="007039FF">
        <w:trPr>
          <w:trHeight w:val="122"/>
        </w:trPr>
        <w:tc>
          <w:tcPr>
            <w:tcW w:w="10403"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039FF" w:rsidRPr="001A1C50" w:rsidRDefault="007039FF" w:rsidP="001A1C50">
            <w:pPr>
              <w:widowControl w:val="0"/>
              <w:jc w:val="both"/>
            </w:pPr>
            <w:r w:rsidRPr="001A1C50">
              <w:t xml:space="preserve">ЭТАП 2 Организационно-практический. </w:t>
            </w:r>
          </w:p>
        </w:tc>
      </w:tr>
      <w:tr w:rsidR="007039FF" w:rsidRPr="001A1C50" w:rsidTr="007039FF">
        <w:trPr>
          <w:trHeight w:val="122"/>
        </w:trPr>
        <w:tc>
          <w:tcPr>
            <w:tcW w:w="4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1.</w:t>
            </w:r>
          </w:p>
        </w:tc>
        <w:tc>
          <w:tcPr>
            <w:tcW w:w="2425"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proofErr w:type="gramStart"/>
            <w:r w:rsidRPr="001A1C50">
              <w:t>Реализация  разнообразных</w:t>
            </w:r>
            <w:proofErr w:type="gramEnd"/>
            <w:r w:rsidRPr="001A1C50">
              <w:t xml:space="preserve">  техник формирующего оценивания в школе</w:t>
            </w:r>
          </w:p>
        </w:tc>
        <w:tc>
          <w:tcPr>
            <w:tcW w:w="29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 xml:space="preserve">1.Освоение техник формирующего оценивания </w:t>
            </w:r>
          </w:p>
          <w:p w:rsidR="007039FF" w:rsidRPr="001A1C50" w:rsidRDefault="007039FF" w:rsidP="001A1C50">
            <w:pPr>
              <w:widowControl w:val="0"/>
              <w:jc w:val="both"/>
            </w:pPr>
            <w:r w:rsidRPr="001A1C50">
              <w:t xml:space="preserve">2.Разработка методических рекомендаций по применению технологии формирующего оценивания </w:t>
            </w:r>
          </w:p>
          <w:p w:rsidR="007039FF" w:rsidRPr="001A1C50" w:rsidRDefault="007039FF" w:rsidP="001A1C50">
            <w:pPr>
              <w:widowControl w:val="0"/>
              <w:jc w:val="both"/>
            </w:pPr>
            <w:r w:rsidRPr="001A1C50">
              <w:t>3.Совместное проектирование уроков</w:t>
            </w:r>
          </w:p>
          <w:p w:rsidR="007039FF" w:rsidRPr="001A1C50" w:rsidRDefault="007039FF" w:rsidP="001A1C50">
            <w:pPr>
              <w:widowControl w:val="0"/>
              <w:jc w:val="both"/>
            </w:pPr>
            <w:r w:rsidRPr="001A1C50">
              <w:t>4. проведение уроков</w:t>
            </w:r>
          </w:p>
        </w:tc>
        <w:tc>
          <w:tcPr>
            <w:tcW w:w="129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proofErr w:type="gramStart"/>
            <w:r w:rsidRPr="001A1C50">
              <w:t>сентябрь</w:t>
            </w:r>
            <w:proofErr w:type="gramEnd"/>
            <w:r w:rsidRPr="001A1C50">
              <w:t xml:space="preserve"> 2021-май 2022</w:t>
            </w:r>
          </w:p>
        </w:tc>
        <w:tc>
          <w:tcPr>
            <w:tcW w:w="3363" w:type="dxa"/>
            <w:tcBorders>
              <w:top w:val="single" w:sz="4" w:space="0" w:color="000000"/>
              <w:left w:val="single" w:sz="4" w:space="0" w:color="000000"/>
              <w:bottom w:val="single" w:sz="4" w:space="0" w:color="000000"/>
              <w:right w:val="single" w:sz="4" w:space="0" w:color="000000"/>
            </w:tcBorders>
          </w:tcPr>
          <w:p w:rsidR="007039FF" w:rsidRPr="001A1C50" w:rsidRDefault="007039FF" w:rsidP="001A1C50">
            <w:pPr>
              <w:widowControl w:val="0"/>
              <w:jc w:val="both"/>
            </w:pPr>
            <w:r w:rsidRPr="001A1C50">
              <w:t>1.Методические рекомендации по использованию отдельных техник формирующего оценивания для обучающихся</w:t>
            </w:r>
          </w:p>
          <w:p w:rsidR="007039FF" w:rsidRPr="001A1C50" w:rsidRDefault="007039FF" w:rsidP="001A1C50">
            <w:pPr>
              <w:widowControl w:val="0"/>
              <w:jc w:val="both"/>
            </w:pPr>
            <w:r w:rsidRPr="001A1C50">
              <w:t>2.Банк конспектов уроков</w:t>
            </w:r>
          </w:p>
          <w:p w:rsidR="007039FF" w:rsidRPr="001A1C50" w:rsidRDefault="007039FF" w:rsidP="001A1C50">
            <w:pPr>
              <w:widowControl w:val="0"/>
              <w:jc w:val="both"/>
            </w:pPr>
          </w:p>
          <w:p w:rsidR="007039FF" w:rsidRPr="001A1C50" w:rsidRDefault="007039FF" w:rsidP="001A1C50">
            <w:pPr>
              <w:widowControl w:val="0"/>
              <w:jc w:val="both"/>
            </w:pPr>
          </w:p>
        </w:tc>
      </w:tr>
      <w:tr w:rsidR="007039FF" w:rsidRPr="001A1C50" w:rsidTr="007039FF">
        <w:trPr>
          <w:trHeight w:val="122"/>
        </w:trPr>
        <w:tc>
          <w:tcPr>
            <w:tcW w:w="4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2.</w:t>
            </w:r>
          </w:p>
        </w:tc>
        <w:tc>
          <w:tcPr>
            <w:tcW w:w="2425"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Методическое сопровождение проекта</w:t>
            </w:r>
          </w:p>
        </w:tc>
        <w:tc>
          <w:tcPr>
            <w:tcW w:w="29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r w:rsidRPr="001A1C50">
              <w:t>1.Создание ИОМ, ИОТ.</w:t>
            </w:r>
          </w:p>
          <w:p w:rsidR="007039FF" w:rsidRPr="001A1C50" w:rsidRDefault="007039FF" w:rsidP="001A1C50">
            <w:pPr>
              <w:pStyle w:val="af1"/>
              <w:spacing w:before="0" w:beforeAutospacing="0" w:after="0" w:afterAutospacing="0"/>
              <w:rPr>
                <w:lang w:eastAsia="en-US"/>
              </w:rPr>
            </w:pPr>
            <w:proofErr w:type="gramStart"/>
            <w:r w:rsidRPr="001A1C50">
              <w:rPr>
                <w:lang w:eastAsia="en-US"/>
              </w:rPr>
              <w:t>2..</w:t>
            </w:r>
            <w:proofErr w:type="gramEnd"/>
            <w:r w:rsidRPr="001A1C50">
              <w:rPr>
                <w:lang w:eastAsia="en-US"/>
              </w:rPr>
              <w:t>Консультации с педагогами по рабочим программам</w:t>
            </w:r>
          </w:p>
        </w:tc>
        <w:tc>
          <w:tcPr>
            <w:tcW w:w="129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rPr>
                <w:lang w:eastAsia="en-US"/>
              </w:rPr>
            </w:pPr>
            <w:r w:rsidRPr="001A1C50">
              <w:t>Июнь-август 2021</w:t>
            </w:r>
          </w:p>
        </w:tc>
        <w:tc>
          <w:tcPr>
            <w:tcW w:w="336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pPr>
            <w:r w:rsidRPr="001A1C50">
              <w:t>1.Разработака индивидуальных образовательных траекторий.</w:t>
            </w:r>
          </w:p>
          <w:p w:rsidR="007039FF" w:rsidRPr="001A1C50" w:rsidRDefault="007039FF" w:rsidP="001A1C50">
            <w:pPr>
              <w:widowControl w:val="0"/>
            </w:pPr>
            <w:r w:rsidRPr="001A1C50">
              <w:t>2.Изменения в рабочих программах по предметам</w:t>
            </w:r>
          </w:p>
          <w:p w:rsidR="007039FF" w:rsidRPr="001A1C50" w:rsidRDefault="007039FF" w:rsidP="001A1C50">
            <w:pPr>
              <w:widowControl w:val="0"/>
            </w:pPr>
            <w:r w:rsidRPr="001A1C50">
              <w:t xml:space="preserve">3. Разработка и коррекция оценочных материалов, листов обратной связи </w:t>
            </w:r>
          </w:p>
        </w:tc>
      </w:tr>
      <w:tr w:rsidR="007039FF" w:rsidRPr="001A1C50" w:rsidTr="007039FF">
        <w:trPr>
          <w:trHeight w:val="1190"/>
        </w:trPr>
        <w:tc>
          <w:tcPr>
            <w:tcW w:w="4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3.</w:t>
            </w:r>
          </w:p>
        </w:tc>
        <w:tc>
          <w:tcPr>
            <w:tcW w:w="2425"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Организация взаимодействия с родителями</w:t>
            </w:r>
          </w:p>
        </w:tc>
        <w:tc>
          <w:tcPr>
            <w:tcW w:w="29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1.Оказание консультативной помощи родителям детей, имеющих низкую мотивацию к учению</w:t>
            </w:r>
          </w:p>
          <w:p w:rsidR="007039FF" w:rsidRPr="001A1C50" w:rsidRDefault="007039FF" w:rsidP="001A1C50">
            <w:pPr>
              <w:widowControl w:val="0"/>
              <w:jc w:val="both"/>
            </w:pPr>
            <w:r w:rsidRPr="001A1C50">
              <w:t>2.Организация обратной связи с родителями, позволяющая учителю соотносить свои оценки учебных достижений школьника с теми, которые складываются в семье ученика</w:t>
            </w:r>
          </w:p>
        </w:tc>
        <w:tc>
          <w:tcPr>
            <w:tcW w:w="129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В течение года</w:t>
            </w:r>
          </w:p>
        </w:tc>
        <w:tc>
          <w:tcPr>
            <w:tcW w:w="336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pPr>
            <w:r w:rsidRPr="001A1C50">
              <w:t>1.Результаты диагностики отношения родителей к данной проблеме</w:t>
            </w:r>
          </w:p>
          <w:p w:rsidR="007039FF" w:rsidRPr="001A1C50" w:rsidRDefault="007039FF" w:rsidP="001A1C50">
            <w:pPr>
              <w:widowControl w:val="0"/>
            </w:pPr>
            <w:r w:rsidRPr="001A1C50">
              <w:t>2.Карты опроса, анкеты</w:t>
            </w:r>
          </w:p>
          <w:p w:rsidR="007039FF" w:rsidRPr="001A1C50" w:rsidRDefault="007039FF" w:rsidP="001A1C50">
            <w:pPr>
              <w:widowControl w:val="0"/>
            </w:pPr>
            <w:r w:rsidRPr="001A1C50">
              <w:t xml:space="preserve">3.КИМы </w:t>
            </w:r>
          </w:p>
        </w:tc>
      </w:tr>
      <w:tr w:rsidR="007039FF" w:rsidRPr="001A1C50" w:rsidTr="007039FF">
        <w:trPr>
          <w:trHeight w:val="122"/>
        </w:trPr>
        <w:tc>
          <w:tcPr>
            <w:tcW w:w="10403"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039FF" w:rsidRPr="001A1C50" w:rsidRDefault="007039FF" w:rsidP="001A1C50">
            <w:pPr>
              <w:widowControl w:val="0"/>
              <w:jc w:val="both"/>
            </w:pPr>
            <w:r w:rsidRPr="001A1C50">
              <w:t>ЭТАП 3 Рефлексивно-обобщающий</w:t>
            </w:r>
          </w:p>
        </w:tc>
      </w:tr>
      <w:tr w:rsidR="007039FF" w:rsidRPr="001A1C50" w:rsidTr="007039FF">
        <w:trPr>
          <w:trHeight w:val="122"/>
        </w:trPr>
        <w:tc>
          <w:tcPr>
            <w:tcW w:w="411" w:type="dxa"/>
            <w:vMerge w:val="restart"/>
            <w:tcBorders>
              <w:top w:val="single" w:sz="4" w:space="0" w:color="000000"/>
              <w:left w:val="single" w:sz="4" w:space="0" w:color="000000"/>
              <w:bottom w:val="single" w:sz="4" w:space="0" w:color="000000"/>
              <w:right w:val="single" w:sz="4" w:space="0" w:color="000000"/>
            </w:tcBorders>
          </w:tcPr>
          <w:p w:rsidR="007039FF" w:rsidRPr="001A1C50" w:rsidRDefault="007039FF" w:rsidP="001A1C50">
            <w:pPr>
              <w:widowControl w:val="0"/>
              <w:jc w:val="both"/>
            </w:pPr>
            <w:r w:rsidRPr="001A1C50">
              <w:t>1.</w:t>
            </w:r>
          </w:p>
          <w:p w:rsidR="007039FF" w:rsidRPr="001A1C50" w:rsidRDefault="007039FF" w:rsidP="001A1C50">
            <w:pPr>
              <w:widowControl w:val="0"/>
              <w:jc w:val="both"/>
            </w:pPr>
          </w:p>
        </w:tc>
        <w:tc>
          <w:tcPr>
            <w:tcW w:w="2425" w:type="dxa"/>
            <w:vMerge w:val="restart"/>
            <w:tcBorders>
              <w:top w:val="single" w:sz="4" w:space="0" w:color="000000"/>
              <w:left w:val="single" w:sz="4" w:space="0" w:color="000000"/>
              <w:bottom w:val="single" w:sz="4" w:space="0" w:color="000000"/>
              <w:right w:val="single" w:sz="4" w:space="0" w:color="000000"/>
            </w:tcBorders>
          </w:tcPr>
          <w:p w:rsidR="007039FF" w:rsidRPr="001A1C50" w:rsidRDefault="007039FF" w:rsidP="001A1C50">
            <w:pPr>
              <w:widowControl w:val="0"/>
              <w:jc w:val="both"/>
            </w:pPr>
            <w:r w:rsidRPr="001A1C50">
              <w:t>Определение результативности построенного Проекта</w:t>
            </w:r>
          </w:p>
          <w:p w:rsidR="007039FF" w:rsidRPr="001A1C50" w:rsidRDefault="007039FF" w:rsidP="001A1C50"/>
        </w:tc>
        <w:tc>
          <w:tcPr>
            <w:tcW w:w="29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1.Мониторинг учебных достижений школьников</w:t>
            </w:r>
          </w:p>
        </w:tc>
        <w:tc>
          <w:tcPr>
            <w:tcW w:w="129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2 раза в год ежегодно</w:t>
            </w:r>
          </w:p>
        </w:tc>
        <w:tc>
          <w:tcPr>
            <w:tcW w:w="336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Анализы КИМов</w:t>
            </w:r>
          </w:p>
        </w:tc>
      </w:tr>
      <w:tr w:rsidR="007039FF" w:rsidRPr="001A1C50" w:rsidTr="007039FF">
        <w:trPr>
          <w:trHeight w:val="122"/>
        </w:trPr>
        <w:tc>
          <w:tcPr>
            <w:tcW w:w="411" w:type="dxa"/>
            <w:vMerge/>
            <w:tcBorders>
              <w:top w:val="single" w:sz="4" w:space="0" w:color="000000"/>
              <w:left w:val="single" w:sz="4" w:space="0" w:color="000000"/>
              <w:bottom w:val="single" w:sz="4" w:space="0" w:color="000000"/>
              <w:right w:val="single" w:sz="4" w:space="0" w:color="000000"/>
            </w:tcBorders>
            <w:vAlign w:val="center"/>
            <w:hideMark/>
          </w:tcPr>
          <w:p w:rsidR="007039FF" w:rsidRPr="001A1C50" w:rsidRDefault="007039FF" w:rsidP="001A1C50">
            <w:pPr>
              <w:rPr>
                <w:lang w:eastAsia="en-US"/>
              </w:rPr>
            </w:pPr>
          </w:p>
        </w:tc>
        <w:tc>
          <w:tcPr>
            <w:tcW w:w="2425" w:type="dxa"/>
            <w:vMerge/>
            <w:tcBorders>
              <w:top w:val="single" w:sz="4" w:space="0" w:color="000000"/>
              <w:left w:val="single" w:sz="4" w:space="0" w:color="000000"/>
              <w:bottom w:val="single" w:sz="4" w:space="0" w:color="000000"/>
              <w:right w:val="single" w:sz="4" w:space="0" w:color="000000"/>
            </w:tcBorders>
            <w:vAlign w:val="center"/>
            <w:hideMark/>
          </w:tcPr>
          <w:p w:rsidR="007039FF" w:rsidRPr="001A1C50" w:rsidRDefault="007039FF" w:rsidP="001A1C50">
            <w:pPr>
              <w:rPr>
                <w:lang w:eastAsia="en-US"/>
              </w:rPr>
            </w:pPr>
          </w:p>
        </w:tc>
        <w:tc>
          <w:tcPr>
            <w:tcW w:w="29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2.Диагностика уровня мотивации к учению и познанию школьников</w:t>
            </w:r>
          </w:p>
        </w:tc>
        <w:tc>
          <w:tcPr>
            <w:tcW w:w="129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1 раз в конце года</w:t>
            </w:r>
          </w:p>
        </w:tc>
        <w:tc>
          <w:tcPr>
            <w:tcW w:w="336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Результаты диагностик</w:t>
            </w:r>
          </w:p>
        </w:tc>
      </w:tr>
      <w:tr w:rsidR="007039FF" w:rsidRPr="001A1C50" w:rsidTr="007039FF">
        <w:trPr>
          <w:trHeight w:val="122"/>
        </w:trPr>
        <w:tc>
          <w:tcPr>
            <w:tcW w:w="411" w:type="dxa"/>
            <w:vMerge/>
            <w:tcBorders>
              <w:top w:val="single" w:sz="4" w:space="0" w:color="000000"/>
              <w:left w:val="single" w:sz="4" w:space="0" w:color="000000"/>
              <w:bottom w:val="single" w:sz="4" w:space="0" w:color="000000"/>
              <w:right w:val="single" w:sz="4" w:space="0" w:color="000000"/>
            </w:tcBorders>
            <w:vAlign w:val="center"/>
            <w:hideMark/>
          </w:tcPr>
          <w:p w:rsidR="007039FF" w:rsidRPr="001A1C50" w:rsidRDefault="007039FF" w:rsidP="001A1C50">
            <w:pPr>
              <w:rPr>
                <w:lang w:eastAsia="en-US"/>
              </w:rPr>
            </w:pPr>
          </w:p>
        </w:tc>
        <w:tc>
          <w:tcPr>
            <w:tcW w:w="2425" w:type="dxa"/>
            <w:vMerge/>
            <w:tcBorders>
              <w:top w:val="single" w:sz="4" w:space="0" w:color="000000"/>
              <w:left w:val="single" w:sz="4" w:space="0" w:color="000000"/>
              <w:bottom w:val="single" w:sz="4" w:space="0" w:color="000000"/>
              <w:right w:val="single" w:sz="4" w:space="0" w:color="000000"/>
            </w:tcBorders>
            <w:vAlign w:val="center"/>
            <w:hideMark/>
          </w:tcPr>
          <w:p w:rsidR="007039FF" w:rsidRPr="001A1C50" w:rsidRDefault="007039FF" w:rsidP="001A1C50">
            <w:pPr>
              <w:rPr>
                <w:lang w:eastAsia="en-US"/>
              </w:rPr>
            </w:pPr>
          </w:p>
        </w:tc>
        <w:tc>
          <w:tcPr>
            <w:tcW w:w="29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3. Мониторинг проектно-исследовательских компетенций школьников</w:t>
            </w:r>
          </w:p>
        </w:tc>
        <w:tc>
          <w:tcPr>
            <w:tcW w:w="129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proofErr w:type="gramStart"/>
            <w:r w:rsidRPr="001A1C50">
              <w:t>январь</w:t>
            </w:r>
            <w:proofErr w:type="gramEnd"/>
          </w:p>
        </w:tc>
        <w:tc>
          <w:tcPr>
            <w:tcW w:w="336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Результаты мониторинга</w:t>
            </w:r>
          </w:p>
        </w:tc>
      </w:tr>
      <w:tr w:rsidR="007039FF" w:rsidRPr="001A1C50" w:rsidTr="007039FF">
        <w:trPr>
          <w:trHeight w:val="122"/>
        </w:trPr>
        <w:tc>
          <w:tcPr>
            <w:tcW w:w="4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2.</w:t>
            </w:r>
          </w:p>
        </w:tc>
        <w:tc>
          <w:tcPr>
            <w:tcW w:w="2425"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Обобщение и описание результатов, полученных в ходе реализации Программы</w:t>
            </w:r>
          </w:p>
        </w:tc>
        <w:tc>
          <w:tcPr>
            <w:tcW w:w="29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 xml:space="preserve">1.Создание банка педагогического </w:t>
            </w:r>
            <w:proofErr w:type="gramStart"/>
            <w:r w:rsidRPr="001A1C50">
              <w:t>опыта  по</w:t>
            </w:r>
            <w:proofErr w:type="gramEnd"/>
            <w:r w:rsidRPr="001A1C50">
              <w:t xml:space="preserve"> формирующему оцениванию</w:t>
            </w:r>
          </w:p>
        </w:tc>
        <w:tc>
          <w:tcPr>
            <w:tcW w:w="129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2022</w:t>
            </w:r>
          </w:p>
        </w:tc>
        <w:tc>
          <w:tcPr>
            <w:tcW w:w="336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Методический бюллетень «Из опыта работы школы по формирующему оцениванию»</w:t>
            </w:r>
          </w:p>
        </w:tc>
      </w:tr>
      <w:tr w:rsidR="007039FF" w:rsidRPr="001A1C50" w:rsidTr="007039FF">
        <w:trPr>
          <w:trHeight w:val="122"/>
        </w:trPr>
        <w:tc>
          <w:tcPr>
            <w:tcW w:w="4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3.</w:t>
            </w:r>
          </w:p>
        </w:tc>
        <w:tc>
          <w:tcPr>
            <w:tcW w:w="2425"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Определение проблем, возникших в ходе реализации программы</w:t>
            </w:r>
          </w:p>
        </w:tc>
        <w:tc>
          <w:tcPr>
            <w:tcW w:w="2911"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pPr>
            <w:r w:rsidRPr="001A1C50">
              <w:t>Педагогический совет «Управление мотивацией обучающихся посредством технологии ФО»</w:t>
            </w:r>
          </w:p>
        </w:tc>
        <w:tc>
          <w:tcPr>
            <w:tcW w:w="129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Март 2022</w:t>
            </w:r>
          </w:p>
        </w:tc>
        <w:tc>
          <w:tcPr>
            <w:tcW w:w="3363" w:type="dxa"/>
            <w:tcBorders>
              <w:top w:val="single" w:sz="4" w:space="0" w:color="000000"/>
              <w:left w:val="single" w:sz="4" w:space="0" w:color="000000"/>
              <w:bottom w:val="single" w:sz="4" w:space="0" w:color="000000"/>
              <w:right w:val="single" w:sz="4" w:space="0" w:color="000000"/>
            </w:tcBorders>
            <w:hideMark/>
          </w:tcPr>
          <w:p w:rsidR="007039FF" w:rsidRPr="001A1C50" w:rsidRDefault="007039FF" w:rsidP="001A1C50">
            <w:pPr>
              <w:widowControl w:val="0"/>
              <w:jc w:val="both"/>
            </w:pPr>
            <w:r w:rsidRPr="001A1C50">
              <w:t xml:space="preserve">Создание публикаций, методических сборников бюллетеней </w:t>
            </w:r>
          </w:p>
        </w:tc>
      </w:tr>
    </w:tbl>
    <w:p w:rsidR="007039FF" w:rsidRPr="001A1C50" w:rsidRDefault="007039FF" w:rsidP="001A1C50">
      <w:pPr>
        <w:pStyle w:val="ae"/>
        <w:ind w:left="862"/>
        <w:rPr>
          <w:b/>
          <w:bCs/>
        </w:rPr>
      </w:pPr>
    </w:p>
    <w:p w:rsidR="007039FF" w:rsidRPr="001A1C50" w:rsidRDefault="007039FF" w:rsidP="001A1C50">
      <w:pPr>
        <w:pStyle w:val="ae"/>
        <w:ind w:left="862"/>
        <w:rPr>
          <w:b/>
          <w:bCs/>
        </w:rPr>
      </w:pPr>
    </w:p>
    <w:p w:rsidR="007039FF" w:rsidRPr="00A0788B" w:rsidRDefault="007039FF" w:rsidP="001A1C50">
      <w:pPr>
        <w:ind w:left="322"/>
        <w:rPr>
          <w:b/>
          <w:bCs/>
          <w:sz w:val="28"/>
          <w:szCs w:val="28"/>
        </w:rPr>
      </w:pPr>
      <w:r w:rsidRPr="00A0788B">
        <w:rPr>
          <w:b/>
          <w:bCs/>
          <w:sz w:val="28"/>
          <w:szCs w:val="28"/>
        </w:rPr>
        <w:t>2.3.Организация работы по национальному образованию</w:t>
      </w:r>
    </w:p>
    <w:p w:rsidR="007039FF" w:rsidRPr="001A1C50" w:rsidRDefault="007039FF" w:rsidP="001A1C50">
      <w:pPr>
        <w:tabs>
          <w:tab w:val="left" w:pos="-567"/>
          <w:tab w:val="left" w:pos="8647"/>
        </w:tabs>
      </w:pPr>
    </w:p>
    <w:p w:rsidR="007039FF" w:rsidRPr="001A1C50" w:rsidRDefault="007039FF" w:rsidP="001A1C50">
      <w:pPr>
        <w:ind w:left="708"/>
        <w:jc w:val="center"/>
        <w:rPr>
          <w:b/>
          <w:lang w:val="tt-RU"/>
        </w:rPr>
      </w:pPr>
      <w:r w:rsidRPr="001A1C50">
        <w:rPr>
          <w:b/>
          <w:lang w:val="tt-RU"/>
        </w:rPr>
        <w:t>2022-2023 нчы уку елына мәктәпнең милли белем һәм тәрбия эше планы</w:t>
      </w:r>
    </w:p>
    <w:p w:rsidR="007039FF" w:rsidRPr="001A1C50" w:rsidRDefault="007039FF" w:rsidP="001A1C50">
      <w:r w:rsidRPr="001A1C50">
        <w:t>Методическая тема учителей родного языка и литературы</w:t>
      </w:r>
    </w:p>
    <w:p w:rsidR="007039FF" w:rsidRPr="001A1C50" w:rsidRDefault="007039FF" w:rsidP="001A1C50">
      <w:pPr>
        <w:keepNext/>
        <w:jc w:val="center"/>
        <w:outlineLvl w:val="1"/>
        <w:rPr>
          <w:b/>
          <w:bCs/>
          <w:iCs/>
        </w:rPr>
      </w:pPr>
      <w:r w:rsidRPr="001A1C50">
        <w:rPr>
          <w:lang w:val="tt-RU"/>
        </w:rPr>
        <w:t>“Повышение результативности преподования татарского языка и литературы в условиях ФГОС”.</w:t>
      </w:r>
      <w:r w:rsidRPr="001A1C50">
        <w:rPr>
          <w:b/>
          <w:bCs/>
          <w:iCs/>
        </w:rPr>
        <w:t xml:space="preserve"> </w:t>
      </w:r>
    </w:p>
    <w:tbl>
      <w:tblPr>
        <w:tblW w:w="10204" w:type="dxa"/>
        <w:tblInd w:w="-252" w:type="dxa"/>
        <w:tblLook w:val="01E0" w:firstRow="1" w:lastRow="1" w:firstColumn="1" w:lastColumn="1" w:noHBand="0" w:noVBand="0"/>
      </w:tblPr>
      <w:tblGrid>
        <w:gridCol w:w="540"/>
        <w:gridCol w:w="5760"/>
        <w:gridCol w:w="1620"/>
        <w:gridCol w:w="2284"/>
      </w:tblGrid>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b/>
                <w:bCs/>
              </w:rPr>
            </w:pPr>
            <w:proofErr w:type="gramStart"/>
            <w:r w:rsidRPr="001A1C50">
              <w:rPr>
                <w:b/>
                <w:bCs/>
              </w:rPr>
              <w:t>Наименование  и</w:t>
            </w:r>
            <w:proofErr w:type="gramEnd"/>
            <w:r w:rsidRPr="001A1C50">
              <w:rPr>
                <w:b/>
                <w:bCs/>
              </w:rPr>
              <w:t xml:space="preserve"> темы</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b/>
                <w:bCs/>
              </w:rPr>
            </w:pPr>
            <w:r w:rsidRPr="001A1C50">
              <w:rPr>
                <w:b/>
                <w:bCs/>
              </w:rPr>
              <w:t xml:space="preserve">Сроки </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b/>
                <w:bCs/>
              </w:rPr>
            </w:pPr>
            <w:r w:rsidRPr="001A1C50">
              <w:rPr>
                <w:b/>
                <w:bCs/>
              </w:rPr>
              <w:t xml:space="preserve">Ответственные </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pPr>
            <w:r w:rsidRPr="001A1C50">
              <w:t>Подготовка статистических   отчетов   по   национальному образованию</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Август</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Халилова Г.З.</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2</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pPr>
            <w:r w:rsidRPr="001A1C50">
              <w:t>Работа с входящими документам</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Август</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Халилова Г.З.</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3</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pPr>
            <w:r w:rsidRPr="001A1C50">
              <w:t>Анализ и обновление банка данных УМК, реализуемых в процессе преподавания татарского языка и литературы</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Август</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Халилова Г.З.</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4</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pPr>
            <w:proofErr w:type="gramStart"/>
            <w:r w:rsidRPr="001A1C50">
              <w:t>Комплектование  групп</w:t>
            </w:r>
            <w:proofErr w:type="gramEnd"/>
            <w:r w:rsidRPr="001A1C50">
              <w:t xml:space="preserve"> по изучению родного языка</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Август</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Халилова Г.З.</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5</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 xml:space="preserve">Тематические беседы на родительских собраниях: </w:t>
            </w:r>
          </w:p>
          <w:p w:rsidR="007039FF" w:rsidRPr="001A1C50" w:rsidRDefault="007039FF" w:rsidP="001A1C50">
            <w:pPr>
              <w:pStyle w:val="ae"/>
              <w:numPr>
                <w:ilvl w:val="0"/>
                <w:numId w:val="33"/>
              </w:numPr>
              <w:jc w:val="both"/>
              <w:rPr>
                <w:lang w:val="tt-RU"/>
              </w:rPr>
            </w:pPr>
            <w:r w:rsidRPr="001A1C50">
              <w:rPr>
                <w:lang w:val="tt-RU"/>
              </w:rPr>
              <w:t>Как сохранить родной язык</w:t>
            </w:r>
          </w:p>
          <w:p w:rsidR="007039FF" w:rsidRPr="001A1C50" w:rsidRDefault="007039FF" w:rsidP="001A1C50">
            <w:pPr>
              <w:pStyle w:val="ae"/>
              <w:numPr>
                <w:ilvl w:val="0"/>
                <w:numId w:val="33"/>
              </w:numPr>
              <w:jc w:val="both"/>
              <w:rPr>
                <w:lang w:val="tt-RU"/>
              </w:rPr>
            </w:pPr>
            <w:r w:rsidRPr="001A1C50">
              <w:rPr>
                <w:lang w:val="tt-RU"/>
              </w:rPr>
              <w:t xml:space="preserve"> Роль семьи в сохранении национальных традиций</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p>
          <w:p w:rsidR="007039FF" w:rsidRPr="001A1C50" w:rsidRDefault="007039FF" w:rsidP="001A1C50">
            <w:pPr>
              <w:jc w:val="center"/>
              <w:rPr>
                <w:lang w:val="tt-RU"/>
              </w:rPr>
            </w:pPr>
            <w:r w:rsidRPr="001A1C50">
              <w:rPr>
                <w:lang w:val="tt-RU"/>
              </w:rPr>
              <w:t>Классные руководители</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6</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Оформление   внешних  и внутренних информационных стендов на двух государственных языках</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p>
          <w:p w:rsidR="007039FF" w:rsidRPr="001A1C50" w:rsidRDefault="007039FF" w:rsidP="001A1C50">
            <w:pPr>
              <w:jc w:val="center"/>
              <w:rPr>
                <w:lang w:val="tt-RU"/>
              </w:rPr>
            </w:pP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7</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Выпуск стенгазет, информационных бюллетеней на татарском языке</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w:t>
            </w:r>
          </w:p>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8</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 xml:space="preserve">Оснащение лабораторий учебных кабинетов </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9</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Разработка электронных образовательных ресурсов</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10</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Участие в зональных юношеских чтениях имени Ахмета Гаделя</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Ноябрь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11</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Участие на научно-исследовательской конференции школьников на языках народов Российской Федерации</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Ноябрь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12</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Подписка на детскую печать на татарском языке газету “Сабантуй”, журнал “Салават купере”, методический журнал “Магариф”, “Гаилә һәм мәктәп”</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Декабрь</w:t>
            </w:r>
          </w:p>
          <w:p w:rsidR="007039FF" w:rsidRPr="001A1C50" w:rsidRDefault="007039FF" w:rsidP="001A1C50">
            <w:pPr>
              <w:jc w:val="center"/>
              <w:rPr>
                <w:lang w:val="tt-RU"/>
              </w:rPr>
            </w:pPr>
            <w:r w:rsidRPr="001A1C50">
              <w:rPr>
                <w:lang w:val="tt-RU"/>
              </w:rPr>
              <w:t>Май</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Зам.дир.</w:t>
            </w:r>
          </w:p>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13</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Организация участия во  Всероссийском конкурсе «Лучший учитель татарского языка и литературы»</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Декабрь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14</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Организация участия  учащихся в муниципальном этапе Республиканского фестиваля “Сайяр</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Октябрь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Зам.дир.</w:t>
            </w:r>
          </w:p>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15</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Заседания ШМО по актуальным вопросам преподавания  родного (татарского, русского) языка и литературы</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По плану ШМО</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Якупова Р.Г.</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16</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pStyle w:val="aff5"/>
              <w:snapToGrid w:val="0"/>
              <w:jc w:val="both"/>
            </w:pPr>
            <w:r w:rsidRPr="001A1C50">
              <w:t xml:space="preserve"> </w:t>
            </w:r>
            <w:proofErr w:type="gramStart"/>
            <w:r w:rsidRPr="001A1C50">
              <w:t>Участие  в</w:t>
            </w:r>
            <w:proofErr w:type="gramEnd"/>
            <w:r w:rsidRPr="001A1C50">
              <w:t xml:space="preserve"> ежегодном республиканском конкурсе-акции </w:t>
            </w:r>
          </w:p>
          <w:p w:rsidR="007039FF" w:rsidRPr="001A1C50" w:rsidRDefault="007039FF" w:rsidP="001A1C50">
            <w:pPr>
              <w:pStyle w:val="aff5"/>
              <w:snapToGrid w:val="0"/>
              <w:jc w:val="both"/>
            </w:pPr>
            <w:r w:rsidRPr="001A1C50">
              <w:t>«Татарча диктант язам»</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 xml:space="preserve">По плану </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17</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pStyle w:val="aff5"/>
              <w:snapToGrid w:val="0"/>
              <w:jc w:val="both"/>
            </w:pPr>
            <w:r w:rsidRPr="001A1C50">
              <w:t>Участие в республиканских педагогических чтениях имени Ризаэтдина Фахретдина</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январь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18</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suppressAutoHyphens/>
              <w:jc w:val="both"/>
              <w:rPr>
                <w:bCs/>
                <w:color w:val="FF0000"/>
                <w:lang w:val="tt-RU" w:eastAsia="ar-SA"/>
              </w:rPr>
            </w:pPr>
            <w:r w:rsidRPr="001A1C50">
              <w:rPr>
                <w:bCs/>
                <w:lang w:val="tt-RU" w:eastAsia="ar-SA"/>
              </w:rPr>
              <w:t>Участие во всероссийском фестивале юных поэтов, писателей ио драматургов “Илһам”</w:t>
            </w:r>
          </w:p>
          <w:p w:rsidR="007039FF" w:rsidRPr="001A1C50" w:rsidRDefault="007039FF" w:rsidP="001A1C50">
            <w:pPr>
              <w:pStyle w:val="aff5"/>
              <w:snapToGrid w:val="0"/>
              <w:jc w:val="both"/>
              <w:rPr>
                <w:lang w:val="tt-RU"/>
              </w:rPr>
            </w:pP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Январь-</w:t>
            </w:r>
          </w:p>
          <w:p w:rsidR="007039FF" w:rsidRPr="001A1C50" w:rsidRDefault="007039FF" w:rsidP="001A1C50">
            <w:pPr>
              <w:jc w:val="center"/>
              <w:rPr>
                <w:lang w:val="tt-RU"/>
              </w:rPr>
            </w:pPr>
            <w:r w:rsidRPr="001A1C50">
              <w:rPr>
                <w:lang w:val="tt-RU"/>
              </w:rPr>
              <w:t>апрель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19</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pStyle w:val="aff5"/>
              <w:snapToGrid w:val="0"/>
              <w:jc w:val="both"/>
            </w:pPr>
            <w:r w:rsidRPr="001A1C50">
              <w:t xml:space="preserve">Участие в муниципальном туре Всероссийского конкурса «Мастер-класс» для учителей </w:t>
            </w:r>
            <w:proofErr w:type="gramStart"/>
            <w:r w:rsidRPr="001A1C50">
              <w:t>татарского  языка</w:t>
            </w:r>
            <w:proofErr w:type="gramEnd"/>
            <w:r w:rsidRPr="001A1C50">
              <w:t xml:space="preserve"> и литературы</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Февраль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уч.родного языка</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20</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Проведение недели родного языка и литературы</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Февраль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Рук.ШМО уч.родного языка</w:t>
            </w:r>
          </w:p>
          <w:p w:rsidR="007039FF" w:rsidRPr="001A1C50" w:rsidRDefault="007039FF" w:rsidP="001A1C50">
            <w:pPr>
              <w:jc w:val="center"/>
              <w:rPr>
                <w:lang w:val="tt-RU"/>
              </w:rPr>
            </w:pPr>
          </w:p>
        </w:tc>
      </w:tr>
      <w:tr w:rsidR="007039FF" w:rsidRPr="001A1C50" w:rsidTr="001374F7">
        <w:trPr>
          <w:trHeight w:val="313"/>
        </w:trPr>
        <w:tc>
          <w:tcPr>
            <w:tcW w:w="540" w:type="dxa"/>
            <w:tcBorders>
              <w:top w:val="single" w:sz="4" w:space="0" w:color="auto"/>
              <w:left w:val="single" w:sz="4" w:space="0" w:color="auto"/>
              <w:right w:val="single" w:sz="4" w:space="0" w:color="auto"/>
            </w:tcBorders>
          </w:tcPr>
          <w:p w:rsidR="007039FF" w:rsidRPr="001A1C50" w:rsidRDefault="007039FF" w:rsidP="001A1C50">
            <w:r w:rsidRPr="001A1C50">
              <w:t>21</w:t>
            </w:r>
          </w:p>
        </w:tc>
        <w:tc>
          <w:tcPr>
            <w:tcW w:w="5760" w:type="dxa"/>
            <w:tcBorders>
              <w:top w:val="single" w:sz="4" w:space="0" w:color="auto"/>
              <w:left w:val="single" w:sz="4" w:space="0" w:color="auto"/>
              <w:right w:val="single" w:sz="4" w:space="0" w:color="auto"/>
            </w:tcBorders>
          </w:tcPr>
          <w:p w:rsidR="007039FF" w:rsidRPr="001A1C50" w:rsidRDefault="007039FF" w:rsidP="001A1C50">
            <w:pPr>
              <w:jc w:val="both"/>
              <w:rPr>
                <w:lang w:val="tt-RU"/>
              </w:rPr>
            </w:pPr>
            <w:r w:rsidRPr="001A1C50">
              <w:rPr>
                <w:lang w:val="tt-RU"/>
              </w:rPr>
              <w:t>Проведение мероприятий, посвященных Международному  Дню родного языка,</w:t>
            </w:r>
          </w:p>
          <w:p w:rsidR="007039FF" w:rsidRPr="001A1C50" w:rsidRDefault="007039FF" w:rsidP="001A1C50">
            <w:pPr>
              <w:jc w:val="both"/>
              <w:rPr>
                <w:lang w:val="tt-RU"/>
              </w:rPr>
            </w:pPr>
            <w:r w:rsidRPr="001A1C50">
              <w:rPr>
                <w:lang w:val="tt-RU"/>
              </w:rPr>
              <w:t>Республиканскому  Дню родного языка в школьной библиотеке</w:t>
            </w:r>
          </w:p>
        </w:tc>
        <w:tc>
          <w:tcPr>
            <w:tcW w:w="1620" w:type="dxa"/>
            <w:tcBorders>
              <w:top w:val="single" w:sz="4" w:space="0" w:color="auto"/>
              <w:left w:val="single" w:sz="4" w:space="0" w:color="auto"/>
              <w:right w:val="single" w:sz="4" w:space="0" w:color="auto"/>
            </w:tcBorders>
          </w:tcPr>
          <w:p w:rsidR="007039FF" w:rsidRPr="001A1C50" w:rsidRDefault="007039FF" w:rsidP="001A1C50">
            <w:pPr>
              <w:jc w:val="center"/>
              <w:rPr>
                <w:lang w:val="tt-RU"/>
              </w:rPr>
            </w:pPr>
            <w:r w:rsidRPr="001A1C50">
              <w:rPr>
                <w:lang w:val="tt-RU"/>
              </w:rPr>
              <w:t>Февраль</w:t>
            </w:r>
          </w:p>
          <w:p w:rsidR="007039FF" w:rsidRPr="001A1C50" w:rsidRDefault="007039FF" w:rsidP="001A1C50">
            <w:pPr>
              <w:jc w:val="center"/>
              <w:rPr>
                <w:lang w:val="tt-RU"/>
              </w:rPr>
            </w:pPr>
            <w:r w:rsidRPr="001A1C50">
              <w:rPr>
                <w:lang w:val="tt-RU"/>
              </w:rPr>
              <w:t>апрель</w:t>
            </w:r>
          </w:p>
        </w:tc>
        <w:tc>
          <w:tcPr>
            <w:tcW w:w="2284" w:type="dxa"/>
            <w:tcBorders>
              <w:top w:val="single" w:sz="4" w:space="0" w:color="auto"/>
              <w:left w:val="single" w:sz="4" w:space="0" w:color="auto"/>
              <w:right w:val="single" w:sz="4" w:space="0" w:color="auto"/>
            </w:tcBorders>
          </w:tcPr>
          <w:p w:rsidR="007039FF" w:rsidRPr="001A1C50" w:rsidRDefault="007039FF" w:rsidP="001A1C50">
            <w:pPr>
              <w:jc w:val="center"/>
              <w:rPr>
                <w:lang w:val="tt-RU"/>
              </w:rPr>
            </w:pPr>
          </w:p>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Рук.ШМО уч.родного языка</w:t>
            </w:r>
          </w:p>
          <w:p w:rsidR="007039FF" w:rsidRPr="001A1C50" w:rsidRDefault="007039FF" w:rsidP="001A1C50">
            <w:pPr>
              <w:jc w:val="center"/>
              <w:rPr>
                <w:lang w:val="tt-RU"/>
              </w:rPr>
            </w:pPr>
          </w:p>
        </w:tc>
      </w:tr>
      <w:tr w:rsidR="007039FF" w:rsidRPr="001A1C50" w:rsidTr="001374F7">
        <w:trPr>
          <w:trHeight w:val="473"/>
        </w:trPr>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22</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Проведение общешкольных национальных праздников “Науруз”.</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Март</w:t>
            </w:r>
          </w:p>
          <w:p w:rsidR="007039FF" w:rsidRPr="001A1C50" w:rsidRDefault="007039FF" w:rsidP="001A1C50">
            <w:pPr>
              <w:jc w:val="center"/>
              <w:rPr>
                <w:lang w:val="tt-RU"/>
              </w:rPr>
            </w:pP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Педагоги- организаторы</w:t>
            </w:r>
          </w:p>
        </w:tc>
      </w:tr>
      <w:tr w:rsidR="007039FF" w:rsidRPr="001A1C50" w:rsidTr="001374F7">
        <w:trPr>
          <w:trHeight w:val="473"/>
        </w:trPr>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23</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t>Участие в Межрегиональных юношеских научно-исследовательских чтениях им. К. Насыйри</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Март</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уч.родного языка</w:t>
            </w:r>
          </w:p>
        </w:tc>
      </w:tr>
      <w:tr w:rsidR="007039FF" w:rsidRPr="001A1C50" w:rsidTr="001374F7">
        <w:trPr>
          <w:trHeight w:val="473"/>
        </w:trPr>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24</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pPr>
            <w:r w:rsidRPr="001A1C50">
              <w:t>Участие в муниципальной научно-практической конференции школьников «Билет в будущее»</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Март</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уч.родного языка</w:t>
            </w:r>
          </w:p>
        </w:tc>
      </w:tr>
      <w:tr w:rsidR="007039FF" w:rsidRPr="001A1C50" w:rsidTr="001374F7">
        <w:trPr>
          <w:trHeight w:val="473"/>
        </w:trPr>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25</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pStyle w:val="aff5"/>
              <w:snapToGrid w:val="0"/>
              <w:jc w:val="both"/>
            </w:pPr>
            <w:r w:rsidRPr="001A1C50">
              <w:t>Участие в республиканской научно-практической конференции имени Г.Ибрагимова.</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Март</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Уч.тат.яз</w:t>
            </w:r>
          </w:p>
        </w:tc>
      </w:tr>
      <w:tr w:rsidR="007039FF" w:rsidRPr="001A1C50" w:rsidTr="001374F7">
        <w:trPr>
          <w:trHeight w:val="473"/>
        </w:trPr>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rPr>
                <w:lang w:val="tt-RU"/>
              </w:rPr>
            </w:pPr>
            <w:r w:rsidRPr="001A1C50">
              <w:rPr>
                <w:lang w:val="tt-RU"/>
              </w:rPr>
              <w:t>26</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pPr>
            <w:r w:rsidRPr="001A1C50">
              <w:t xml:space="preserve">Участие в </w:t>
            </w:r>
            <w:r w:rsidRPr="001A1C50">
              <w:rPr>
                <w:lang w:val="tt-RU"/>
              </w:rPr>
              <w:t>республикансой научно-практической конференции школьников им. Т. Миннуллина</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По плану</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уч.родного языка</w:t>
            </w:r>
          </w:p>
        </w:tc>
      </w:tr>
      <w:tr w:rsidR="007039FF" w:rsidRPr="001A1C50" w:rsidTr="001374F7">
        <w:trPr>
          <w:trHeight w:val="473"/>
        </w:trPr>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rPr>
                <w:lang w:val="tt-RU"/>
              </w:rPr>
              <w:t>27</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pPr>
            <w:r w:rsidRPr="001A1C50">
              <w:t>Подготовка и организация проведения мероприятий, посвященных Г. Тукаю</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Апрель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Рук.ШМО уч.родного языка</w:t>
            </w:r>
          </w:p>
          <w:p w:rsidR="007039FF" w:rsidRPr="001A1C50" w:rsidRDefault="007039FF" w:rsidP="001A1C50">
            <w:pPr>
              <w:jc w:val="center"/>
              <w:rPr>
                <w:lang w:val="tt-RU"/>
              </w:rPr>
            </w:pPr>
          </w:p>
        </w:tc>
      </w:tr>
      <w:tr w:rsidR="007039FF" w:rsidRPr="001A1C50" w:rsidTr="001374F7">
        <w:trPr>
          <w:trHeight w:val="90"/>
        </w:trPr>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28</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Участие в муниципальных и республиканских конкурсах по татарскому языку и литературе</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В течение уч.года</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Рук.ШМО уч.родного языка</w:t>
            </w:r>
          </w:p>
          <w:p w:rsidR="007039FF" w:rsidRPr="001A1C50" w:rsidRDefault="007039FF" w:rsidP="001A1C50">
            <w:pPr>
              <w:jc w:val="center"/>
              <w:rPr>
                <w:lang w:val="tt-RU"/>
              </w:rPr>
            </w:pP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rPr>
                <w:lang w:val="tt-RU"/>
              </w:rPr>
            </w:pPr>
            <w:r w:rsidRPr="001A1C50">
              <w:rPr>
                <w:lang w:val="tt-RU"/>
              </w:rPr>
              <w:t>29</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lang w:val="tt-RU"/>
              </w:rPr>
              <w:t>Подготовка учащихся  к участию на муниципальном этапе олимпиады по родному (татарскому) языку и литературе</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Сентябрь-декабрь</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Рук.ШМО уч.родного языка</w:t>
            </w:r>
          </w:p>
          <w:p w:rsidR="007039FF" w:rsidRPr="001A1C50" w:rsidRDefault="007039FF" w:rsidP="001A1C50">
            <w:pPr>
              <w:jc w:val="center"/>
              <w:rPr>
                <w:lang w:val="tt-RU"/>
              </w:rPr>
            </w:pP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r w:rsidRPr="001A1C50">
              <w:t>30</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both"/>
              <w:rPr>
                <w:lang w:val="tt-RU"/>
              </w:rPr>
            </w:pPr>
            <w:r w:rsidRPr="001A1C50">
              <w:rPr>
                <w:bCs/>
                <w:lang w:val="tt-RU"/>
              </w:rPr>
              <w:t>Әдәби очрашу (встреча  с местными поэтами)</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По плану района</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Учителя татарского языка,</w:t>
            </w:r>
          </w:p>
          <w:p w:rsidR="007039FF" w:rsidRPr="001A1C50" w:rsidRDefault="007039FF" w:rsidP="001A1C50">
            <w:pPr>
              <w:jc w:val="center"/>
              <w:rPr>
                <w:lang w:val="tt-RU"/>
              </w:rPr>
            </w:pPr>
            <w:r w:rsidRPr="001A1C50">
              <w:rPr>
                <w:lang w:val="tt-RU"/>
              </w:rPr>
              <w:t xml:space="preserve">библиотекарь </w:t>
            </w: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rPr>
                <w:lang w:val="tt-RU"/>
              </w:rPr>
            </w:pPr>
            <w:r w:rsidRPr="001A1C50">
              <w:rPr>
                <w:lang w:val="tt-RU"/>
              </w:rPr>
              <w:t>31</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shd w:val="clear" w:color="auto" w:fill="FFFFFF"/>
            </w:pPr>
            <w:proofErr w:type="gramStart"/>
            <w:r w:rsidRPr="001A1C50">
              <w:t>Участие  в</w:t>
            </w:r>
            <w:proofErr w:type="gramEnd"/>
            <w:r w:rsidRPr="001A1C50">
              <w:t xml:space="preserve">  республиканских  педагогических  чтениях  имени </w:t>
            </w:r>
          </w:p>
          <w:p w:rsidR="007039FF" w:rsidRPr="001A1C50" w:rsidRDefault="007039FF" w:rsidP="001A1C50">
            <w:pPr>
              <w:shd w:val="clear" w:color="auto" w:fill="FFFFFF"/>
            </w:pPr>
            <w:r w:rsidRPr="001A1C50">
              <w:t>Ризаэтдина Фахретдина</w:t>
            </w:r>
          </w:p>
          <w:p w:rsidR="007039FF" w:rsidRPr="001A1C50" w:rsidRDefault="007039FF" w:rsidP="001A1C50">
            <w:pPr>
              <w:pStyle w:val="af1"/>
              <w:spacing w:before="0" w:beforeAutospacing="0" w:after="0" w:afterAutospacing="0"/>
              <w:rPr>
                <w:lang w:val="tt-RU"/>
              </w:rPr>
            </w:pP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Учителя родного языка,</w:t>
            </w:r>
          </w:p>
          <w:p w:rsidR="007039FF" w:rsidRPr="001A1C50" w:rsidRDefault="007039FF" w:rsidP="001A1C50">
            <w:pPr>
              <w:jc w:val="center"/>
              <w:rPr>
                <w:lang w:val="tt-RU"/>
              </w:rPr>
            </w:pP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rPr>
                <w:lang w:val="tt-RU"/>
              </w:rPr>
            </w:pPr>
            <w:r w:rsidRPr="001A1C50">
              <w:rPr>
                <w:lang w:val="tt-RU"/>
              </w:rPr>
              <w:t>32</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shd w:val="clear" w:color="auto" w:fill="FFFFFF"/>
            </w:pPr>
            <w:r w:rsidRPr="001A1C50">
              <w:t xml:space="preserve">Проведение и анализ </w:t>
            </w:r>
            <w:proofErr w:type="gramStart"/>
            <w:r w:rsidRPr="001A1C50">
              <w:t>административных  контрольных</w:t>
            </w:r>
            <w:proofErr w:type="gramEnd"/>
            <w:r w:rsidRPr="001A1C50">
              <w:t xml:space="preserve"> работ за год.</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По плану ВШК</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Рук.ШМО уч.родного языка</w:t>
            </w:r>
          </w:p>
          <w:p w:rsidR="007039FF" w:rsidRPr="001A1C50" w:rsidRDefault="007039FF" w:rsidP="001A1C50">
            <w:pPr>
              <w:jc w:val="center"/>
              <w:rPr>
                <w:lang w:val="tt-RU"/>
              </w:rPr>
            </w:pPr>
          </w:p>
        </w:tc>
      </w:tr>
      <w:tr w:rsidR="007039FF" w:rsidRPr="001A1C50" w:rsidTr="001374F7">
        <w:tc>
          <w:tcPr>
            <w:tcW w:w="54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rPr>
                <w:lang w:val="tt-RU"/>
              </w:rPr>
            </w:pPr>
            <w:r w:rsidRPr="001A1C50">
              <w:rPr>
                <w:lang w:val="tt-RU"/>
              </w:rPr>
              <w:t>33</w:t>
            </w:r>
          </w:p>
        </w:tc>
        <w:tc>
          <w:tcPr>
            <w:tcW w:w="576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shd w:val="clear" w:color="auto" w:fill="FFFFFF"/>
            </w:pPr>
            <w:r w:rsidRPr="001A1C50">
              <w:t>Система учета знаний по предметам, успеваемость обучающихся «Группы риска». Своевременность выставления оценок за контрольные, самостоятельные, лабораторные работы, тесты, зачеты</w:t>
            </w:r>
          </w:p>
        </w:tc>
        <w:tc>
          <w:tcPr>
            <w:tcW w:w="1620"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pPr>
            <w:r w:rsidRPr="001A1C50">
              <w:t xml:space="preserve">По четвертям </w:t>
            </w:r>
          </w:p>
        </w:tc>
        <w:tc>
          <w:tcPr>
            <w:tcW w:w="2284" w:type="dxa"/>
            <w:tcBorders>
              <w:top w:val="single" w:sz="4" w:space="0" w:color="auto"/>
              <w:left w:val="single" w:sz="4" w:space="0" w:color="auto"/>
              <w:bottom w:val="single" w:sz="4" w:space="0" w:color="auto"/>
              <w:right w:val="single" w:sz="4" w:space="0" w:color="auto"/>
            </w:tcBorders>
          </w:tcPr>
          <w:p w:rsidR="007039FF" w:rsidRPr="001A1C50" w:rsidRDefault="007039FF" w:rsidP="001A1C50">
            <w:pPr>
              <w:jc w:val="center"/>
              <w:rPr>
                <w:lang w:val="tt-RU"/>
              </w:rPr>
            </w:pPr>
            <w:r w:rsidRPr="001A1C50">
              <w:rPr>
                <w:lang w:val="tt-RU"/>
              </w:rPr>
              <w:t>Халилова Г.З.</w:t>
            </w:r>
          </w:p>
          <w:p w:rsidR="007039FF" w:rsidRPr="001A1C50" w:rsidRDefault="007039FF" w:rsidP="001A1C50">
            <w:pPr>
              <w:jc w:val="center"/>
              <w:rPr>
                <w:lang w:val="tt-RU"/>
              </w:rPr>
            </w:pPr>
            <w:r w:rsidRPr="001A1C50">
              <w:rPr>
                <w:lang w:val="tt-RU"/>
              </w:rPr>
              <w:t>Рук.ШМО уч.родного языка</w:t>
            </w:r>
          </w:p>
          <w:p w:rsidR="007039FF" w:rsidRPr="001A1C50" w:rsidRDefault="007039FF" w:rsidP="001A1C50">
            <w:pPr>
              <w:jc w:val="center"/>
              <w:rPr>
                <w:lang w:val="tt-RU"/>
              </w:rPr>
            </w:pPr>
          </w:p>
        </w:tc>
      </w:tr>
    </w:tbl>
    <w:p w:rsidR="007039FF" w:rsidRPr="001A1C50" w:rsidRDefault="007039FF" w:rsidP="001A1C50">
      <w:pPr>
        <w:ind w:left="322"/>
        <w:rPr>
          <w:b/>
          <w:bCs/>
        </w:rPr>
      </w:pPr>
    </w:p>
    <w:p w:rsidR="001D727E" w:rsidRPr="001A1C50" w:rsidRDefault="001D727E" w:rsidP="001A1C50">
      <w:pPr>
        <w:ind w:left="322"/>
        <w:rPr>
          <w:b/>
          <w:bCs/>
        </w:rPr>
      </w:pPr>
    </w:p>
    <w:p w:rsidR="001D727E" w:rsidRPr="001A1C50" w:rsidRDefault="001D727E" w:rsidP="001A1C50">
      <w:pPr>
        <w:ind w:left="322"/>
        <w:rPr>
          <w:b/>
          <w:bCs/>
        </w:rPr>
      </w:pPr>
    </w:p>
    <w:p w:rsidR="001D727E" w:rsidRPr="001A1C50" w:rsidRDefault="001D727E" w:rsidP="001A1C50">
      <w:pPr>
        <w:ind w:left="322"/>
        <w:rPr>
          <w:b/>
          <w:bCs/>
        </w:rPr>
      </w:pPr>
    </w:p>
    <w:p w:rsidR="001D727E" w:rsidRPr="007039FF" w:rsidRDefault="001D727E" w:rsidP="007039FF">
      <w:pPr>
        <w:ind w:left="322"/>
        <w:rPr>
          <w:b/>
          <w:bCs/>
          <w:sz w:val="22"/>
          <w:szCs w:val="22"/>
        </w:rPr>
      </w:pPr>
    </w:p>
    <w:p w:rsidR="006C1014" w:rsidRPr="001D727E" w:rsidRDefault="007039FF" w:rsidP="001D727E">
      <w:pPr>
        <w:ind w:left="360"/>
        <w:jc w:val="center"/>
        <w:rPr>
          <w:b/>
          <w:sz w:val="28"/>
          <w:szCs w:val="28"/>
        </w:rPr>
      </w:pPr>
      <w:r>
        <w:rPr>
          <w:b/>
          <w:bCs/>
          <w:sz w:val="22"/>
          <w:szCs w:val="22"/>
          <w:lang w:val="en-US"/>
        </w:rPr>
        <w:t>III</w:t>
      </w:r>
      <w:r w:rsidRPr="007039FF">
        <w:rPr>
          <w:b/>
          <w:bCs/>
          <w:sz w:val="22"/>
          <w:szCs w:val="22"/>
        </w:rPr>
        <w:t xml:space="preserve">. </w:t>
      </w:r>
      <w:r w:rsidR="006C1014" w:rsidRPr="001D727E">
        <w:rPr>
          <w:b/>
          <w:sz w:val="28"/>
          <w:szCs w:val="28"/>
        </w:rPr>
        <w:t>Организация воспитательной работы</w:t>
      </w:r>
    </w:p>
    <w:p w:rsidR="00831AD7" w:rsidRPr="00BF6457" w:rsidRDefault="00831AD7" w:rsidP="002E169A">
      <w:pPr>
        <w:tabs>
          <w:tab w:val="left" w:pos="1920"/>
        </w:tabs>
        <w:contextualSpacing/>
        <w:jc w:val="both"/>
        <w:rPr>
          <w:b/>
        </w:rPr>
      </w:pPr>
    </w:p>
    <w:p w:rsidR="00E15AE4" w:rsidRPr="00BF6457" w:rsidRDefault="00E15AE4" w:rsidP="002E169A">
      <w:pPr>
        <w:pStyle w:val="af3"/>
        <w:jc w:val="center"/>
        <w:rPr>
          <w:rFonts w:ascii="Times New Roman" w:hAnsi="Times New Roman"/>
          <w:b/>
          <w:sz w:val="24"/>
          <w:szCs w:val="24"/>
        </w:rPr>
      </w:pPr>
      <w:r w:rsidRPr="00BF6457">
        <w:rPr>
          <w:rFonts w:ascii="Times New Roman" w:hAnsi="Times New Roman"/>
          <w:b/>
          <w:sz w:val="24"/>
          <w:szCs w:val="24"/>
        </w:rPr>
        <w:t>ПЛАН</w:t>
      </w:r>
    </w:p>
    <w:p w:rsidR="00E15AE4" w:rsidRPr="00BF6457" w:rsidRDefault="00E15AE4" w:rsidP="002E169A">
      <w:pPr>
        <w:pStyle w:val="af3"/>
        <w:jc w:val="center"/>
        <w:rPr>
          <w:rFonts w:ascii="Times New Roman" w:hAnsi="Times New Roman"/>
          <w:b/>
          <w:sz w:val="24"/>
          <w:szCs w:val="24"/>
        </w:rPr>
      </w:pPr>
      <w:r w:rsidRPr="00BF6457">
        <w:rPr>
          <w:rFonts w:ascii="Times New Roman" w:hAnsi="Times New Roman"/>
          <w:b/>
          <w:sz w:val="24"/>
          <w:szCs w:val="24"/>
        </w:rPr>
        <w:t>ВОСПИТАТЕЛЬНОЙ РАБОТЫ</w:t>
      </w:r>
    </w:p>
    <w:p w:rsidR="00CC3A8F" w:rsidRPr="00046167" w:rsidRDefault="00CC3A8F" w:rsidP="00CC3A8F">
      <w:pPr>
        <w:rPr>
          <w:b/>
        </w:rPr>
      </w:pPr>
      <w:r>
        <w:rPr>
          <w:b/>
        </w:rPr>
        <w:t xml:space="preserve">            </w:t>
      </w:r>
      <w:r w:rsidRPr="00B63455">
        <w:rPr>
          <w:b/>
          <w:bCs/>
          <w:kern w:val="36"/>
        </w:rPr>
        <w:t>Целью в</w:t>
      </w:r>
      <w:r>
        <w:rPr>
          <w:b/>
          <w:bCs/>
          <w:kern w:val="36"/>
        </w:rPr>
        <w:t>оспитательной работы школы в 2022-2023</w:t>
      </w:r>
      <w:r w:rsidRPr="00B63455">
        <w:rPr>
          <w:b/>
          <w:bCs/>
          <w:kern w:val="36"/>
        </w:rPr>
        <w:t xml:space="preserve"> учебном году </w:t>
      </w:r>
      <w:proofErr w:type="gramStart"/>
      <w:r w:rsidRPr="00B63455">
        <w:rPr>
          <w:b/>
          <w:bCs/>
          <w:kern w:val="36"/>
        </w:rPr>
        <w:t xml:space="preserve">является </w:t>
      </w:r>
      <w:r>
        <w:rPr>
          <w:b/>
          <w:bCs/>
          <w:kern w:val="36"/>
        </w:rPr>
        <w:t>:</w:t>
      </w:r>
      <w:proofErr w:type="gramEnd"/>
    </w:p>
    <w:p w:rsidR="00CC3A8F" w:rsidRDefault="00CC3A8F" w:rsidP="00CC3A8F">
      <w:pPr>
        <w:rPr>
          <w:bCs/>
          <w:kern w:val="36"/>
        </w:rPr>
      </w:pPr>
      <w:proofErr w:type="gramStart"/>
      <w:r w:rsidRPr="00711667">
        <w:rPr>
          <w:bCs/>
          <w:kern w:val="36"/>
        </w:rPr>
        <w:t>со</w:t>
      </w:r>
      <w:r>
        <w:rPr>
          <w:bCs/>
          <w:kern w:val="36"/>
        </w:rPr>
        <w:t>вершенствование</w:t>
      </w:r>
      <w:proofErr w:type="gramEnd"/>
      <w:r>
        <w:rPr>
          <w:bCs/>
          <w:kern w:val="36"/>
        </w:rPr>
        <w:t xml:space="preserve"> воспитательной </w:t>
      </w:r>
      <w:r w:rsidRPr="00711667">
        <w:rPr>
          <w:bCs/>
          <w:kern w:val="36"/>
        </w:rPr>
        <w:t xml:space="preserve">деятельности, способствующей развитию нравственной, физически </w:t>
      </w:r>
      <w:r>
        <w:rPr>
          <w:bCs/>
          <w:kern w:val="36"/>
        </w:rPr>
        <w:t xml:space="preserve">здоровой личности, способной к </w:t>
      </w:r>
      <w:r w:rsidRPr="00711667">
        <w:rPr>
          <w:bCs/>
          <w:kern w:val="36"/>
        </w:rPr>
        <w:t>творчеству и самоопределению.</w:t>
      </w:r>
    </w:p>
    <w:p w:rsidR="00CC3A8F" w:rsidRPr="00711667" w:rsidRDefault="00CC3A8F" w:rsidP="00CC3A8F">
      <w:pPr>
        <w:rPr>
          <w:bCs/>
          <w:kern w:val="36"/>
        </w:rPr>
      </w:pPr>
    </w:p>
    <w:p w:rsidR="00CC3A8F" w:rsidRPr="00B63455" w:rsidRDefault="00CC3A8F" w:rsidP="00CC3A8F">
      <w:pPr>
        <w:rPr>
          <w:b/>
          <w:bCs/>
          <w:kern w:val="36"/>
        </w:rPr>
      </w:pPr>
      <w:r>
        <w:rPr>
          <w:bCs/>
          <w:kern w:val="36"/>
        </w:rPr>
        <w:t xml:space="preserve">                    </w:t>
      </w:r>
      <w:r w:rsidRPr="00B63455">
        <w:rPr>
          <w:b/>
          <w:bCs/>
          <w:kern w:val="36"/>
        </w:rPr>
        <w:t>Задачи воспитательной работы:</w:t>
      </w:r>
    </w:p>
    <w:p w:rsidR="00CC3A8F" w:rsidRPr="00711667" w:rsidRDefault="00CC3A8F" w:rsidP="009A3AF9">
      <w:pPr>
        <w:numPr>
          <w:ilvl w:val="0"/>
          <w:numId w:val="34"/>
        </w:numPr>
        <w:rPr>
          <w:bCs/>
          <w:kern w:val="36"/>
        </w:rPr>
      </w:pPr>
      <w:r w:rsidRPr="00711667">
        <w:rPr>
          <w:bCs/>
          <w:kern w:val="36"/>
        </w:rPr>
        <w:t xml:space="preserve">Совершенствование системы воспитательной работы в классных коллективах; </w:t>
      </w:r>
    </w:p>
    <w:p w:rsidR="00CC3A8F" w:rsidRPr="006A5EAA" w:rsidRDefault="00CC3A8F" w:rsidP="009A3AF9">
      <w:pPr>
        <w:numPr>
          <w:ilvl w:val="0"/>
          <w:numId w:val="34"/>
        </w:numPr>
        <w:rPr>
          <w:bCs/>
          <w:kern w:val="36"/>
        </w:rPr>
      </w:pPr>
      <w:r w:rsidRPr="00711667">
        <w:rPr>
          <w:bCs/>
          <w:kern w:val="36"/>
        </w:rPr>
        <w:t xml:space="preserve">Приобщение школьников к ведущим духовным ценностям своего народа, к его национальной культуре, языку, </w:t>
      </w:r>
      <w:r w:rsidRPr="006A5EAA">
        <w:rPr>
          <w:bCs/>
          <w:kern w:val="36"/>
        </w:rPr>
        <w:t>традициям и обычаям;</w:t>
      </w:r>
    </w:p>
    <w:p w:rsidR="00CC3A8F" w:rsidRPr="006A5EAA" w:rsidRDefault="00CC3A8F" w:rsidP="009A3AF9">
      <w:pPr>
        <w:numPr>
          <w:ilvl w:val="0"/>
          <w:numId w:val="34"/>
        </w:numPr>
        <w:rPr>
          <w:bCs/>
          <w:kern w:val="36"/>
        </w:rPr>
      </w:pPr>
      <w:r w:rsidRPr="00711667">
        <w:rPr>
          <w:bCs/>
          <w:kern w:val="36"/>
        </w:rPr>
        <w:t xml:space="preserve">Продолжить работу, направленную на сохранение и укрепление здоровья обучающихся, привитие им навыков </w:t>
      </w:r>
      <w:r w:rsidRPr="006A5EAA">
        <w:rPr>
          <w:bCs/>
          <w:kern w:val="36"/>
        </w:rPr>
        <w:t>здорового образа жизни, на профилактику правонарушений, преступлений несовершеннолетними;</w:t>
      </w:r>
    </w:p>
    <w:p w:rsidR="00CC3A8F" w:rsidRPr="006A5EAA" w:rsidRDefault="00CC3A8F" w:rsidP="009A3AF9">
      <w:pPr>
        <w:numPr>
          <w:ilvl w:val="0"/>
          <w:numId w:val="34"/>
        </w:numPr>
        <w:rPr>
          <w:bCs/>
          <w:kern w:val="36"/>
        </w:rPr>
      </w:pPr>
      <w:r w:rsidRPr="00711667">
        <w:rPr>
          <w:bCs/>
          <w:kern w:val="36"/>
        </w:rPr>
        <w:t>Создать условия для выстраивания системы воспитания в школе на основе гуманизации и личностно-</w:t>
      </w:r>
      <w:r w:rsidRPr="006A5EAA">
        <w:rPr>
          <w:bCs/>
          <w:kern w:val="36"/>
        </w:rPr>
        <w:t>ориентированного подхода в обучении и воспитании школьников.</w:t>
      </w:r>
    </w:p>
    <w:p w:rsidR="00CC3A8F" w:rsidRPr="006A5EAA" w:rsidRDefault="00CC3A8F" w:rsidP="009A3AF9">
      <w:pPr>
        <w:numPr>
          <w:ilvl w:val="0"/>
          <w:numId w:val="34"/>
        </w:numPr>
        <w:rPr>
          <w:bCs/>
          <w:kern w:val="36"/>
        </w:rPr>
      </w:pPr>
      <w:r w:rsidRPr="00711667">
        <w:rPr>
          <w:bCs/>
          <w:kern w:val="36"/>
        </w:rPr>
        <w:t>Продолжить работу по поддержке социальной инициативы, творчества, самостоятельности у школьников через</w:t>
      </w:r>
      <w:r>
        <w:rPr>
          <w:bCs/>
          <w:kern w:val="36"/>
        </w:rPr>
        <w:t xml:space="preserve"> </w:t>
      </w:r>
      <w:r w:rsidRPr="006A5EAA">
        <w:rPr>
          <w:bCs/>
          <w:kern w:val="36"/>
        </w:rPr>
        <w:t>развитие детских общественных движений и органов ученического самоуправления.</w:t>
      </w:r>
    </w:p>
    <w:p w:rsidR="00CC3A8F" w:rsidRPr="00711667" w:rsidRDefault="00CC3A8F" w:rsidP="009A3AF9">
      <w:pPr>
        <w:numPr>
          <w:ilvl w:val="0"/>
          <w:numId w:val="34"/>
        </w:numPr>
        <w:rPr>
          <w:bCs/>
          <w:kern w:val="36"/>
        </w:rPr>
      </w:pPr>
      <w:r w:rsidRPr="00711667">
        <w:rPr>
          <w:bCs/>
          <w:kern w:val="36"/>
        </w:rPr>
        <w:t>Дальнейшее развитие и совершенствование системы дополнительного образования в школе.</w:t>
      </w:r>
    </w:p>
    <w:p w:rsidR="00CC3A8F" w:rsidRPr="00711667" w:rsidRDefault="00CC3A8F" w:rsidP="009A3AF9">
      <w:pPr>
        <w:numPr>
          <w:ilvl w:val="0"/>
          <w:numId w:val="34"/>
        </w:numPr>
        <w:rPr>
          <w:bCs/>
          <w:kern w:val="36"/>
        </w:rPr>
      </w:pPr>
      <w:r w:rsidRPr="00711667">
        <w:rPr>
          <w:bCs/>
          <w:kern w:val="36"/>
        </w:rPr>
        <w:t>Развитие коммуникативных умений педагогов, работать в системе «учитель – ученик - родитель».</w:t>
      </w:r>
    </w:p>
    <w:p w:rsidR="00CC3A8F" w:rsidRDefault="00CC3A8F" w:rsidP="00CC3A8F">
      <w:pPr>
        <w:rPr>
          <w:bCs/>
          <w:kern w:val="36"/>
        </w:rPr>
      </w:pPr>
    </w:p>
    <w:p w:rsidR="00CC3A8F" w:rsidRDefault="00CC3A8F" w:rsidP="00CC3A8F">
      <w:pPr>
        <w:rPr>
          <w:b/>
          <w:bCs/>
          <w:kern w:val="36"/>
        </w:rPr>
      </w:pPr>
      <w:r w:rsidRPr="00B63455">
        <w:rPr>
          <w:b/>
          <w:bCs/>
          <w:kern w:val="36"/>
        </w:rPr>
        <w:t>РЕАЛИЗАЦИЯ ЭТИХ ЦЕЛЕЙ И ЗАДАЧ ПРЕДПОЛАГАЕТ:</w:t>
      </w:r>
    </w:p>
    <w:p w:rsidR="00CC3A8F" w:rsidRPr="00B63455" w:rsidRDefault="00CC3A8F" w:rsidP="00CC3A8F">
      <w:pPr>
        <w:rPr>
          <w:b/>
          <w:bCs/>
          <w:kern w:val="36"/>
        </w:rPr>
      </w:pPr>
    </w:p>
    <w:p w:rsidR="00CC3A8F" w:rsidRPr="00711667" w:rsidRDefault="00CC3A8F" w:rsidP="00CC3A8F">
      <w:pPr>
        <w:rPr>
          <w:bCs/>
          <w:kern w:val="36"/>
        </w:rPr>
      </w:pPr>
      <w:r w:rsidRPr="00711667">
        <w:rPr>
          <w:bCs/>
          <w:kern w:val="36"/>
        </w:rPr>
        <w:t>• Создание благоприятных условий и возможностей для полноценного развития личности, для охраны</w:t>
      </w:r>
    </w:p>
    <w:p w:rsidR="00CC3A8F" w:rsidRPr="00711667" w:rsidRDefault="00CC3A8F" w:rsidP="00CC3A8F">
      <w:pPr>
        <w:rPr>
          <w:bCs/>
          <w:kern w:val="36"/>
        </w:rPr>
      </w:pPr>
      <w:proofErr w:type="gramStart"/>
      <w:r w:rsidRPr="00711667">
        <w:rPr>
          <w:bCs/>
          <w:kern w:val="36"/>
        </w:rPr>
        <w:t>здоровья</w:t>
      </w:r>
      <w:proofErr w:type="gramEnd"/>
      <w:r w:rsidRPr="00711667">
        <w:rPr>
          <w:bCs/>
          <w:kern w:val="36"/>
        </w:rPr>
        <w:t xml:space="preserve"> и жизни детей;</w:t>
      </w:r>
    </w:p>
    <w:p w:rsidR="00CC3A8F" w:rsidRPr="00711667" w:rsidRDefault="00CC3A8F" w:rsidP="00CC3A8F">
      <w:pPr>
        <w:rPr>
          <w:bCs/>
          <w:kern w:val="36"/>
        </w:rPr>
      </w:pPr>
      <w:r w:rsidRPr="00711667">
        <w:rPr>
          <w:bCs/>
          <w:kern w:val="36"/>
        </w:rPr>
        <w:t>• Создание условий проявления и мотивации творческой активности воспитанников в различных сферах</w:t>
      </w:r>
    </w:p>
    <w:p w:rsidR="00CC3A8F" w:rsidRPr="00711667" w:rsidRDefault="00CC3A8F" w:rsidP="00CC3A8F">
      <w:pPr>
        <w:rPr>
          <w:bCs/>
          <w:kern w:val="36"/>
        </w:rPr>
      </w:pPr>
      <w:proofErr w:type="gramStart"/>
      <w:r w:rsidRPr="00711667">
        <w:rPr>
          <w:bCs/>
          <w:kern w:val="36"/>
        </w:rPr>
        <w:t>социально</w:t>
      </w:r>
      <w:proofErr w:type="gramEnd"/>
      <w:r w:rsidRPr="00711667">
        <w:rPr>
          <w:bCs/>
          <w:kern w:val="36"/>
        </w:rPr>
        <w:t xml:space="preserve"> значимой деятельности;</w:t>
      </w:r>
    </w:p>
    <w:p w:rsidR="00CC3A8F" w:rsidRPr="00711667" w:rsidRDefault="00CC3A8F" w:rsidP="00CC3A8F">
      <w:pPr>
        <w:rPr>
          <w:bCs/>
          <w:kern w:val="36"/>
        </w:rPr>
      </w:pPr>
      <w:r w:rsidRPr="00711667">
        <w:rPr>
          <w:bCs/>
          <w:kern w:val="36"/>
        </w:rPr>
        <w:t>• Развитие системы непрерывного образования; преемственность уровней и ступеней образования; поддержка</w:t>
      </w:r>
    </w:p>
    <w:p w:rsidR="00CC3A8F" w:rsidRPr="00711667" w:rsidRDefault="00CC3A8F" w:rsidP="00CC3A8F">
      <w:pPr>
        <w:rPr>
          <w:bCs/>
          <w:kern w:val="36"/>
        </w:rPr>
      </w:pPr>
      <w:proofErr w:type="gramStart"/>
      <w:r w:rsidRPr="00711667">
        <w:rPr>
          <w:bCs/>
          <w:kern w:val="36"/>
        </w:rPr>
        <w:t>исследовательской</w:t>
      </w:r>
      <w:proofErr w:type="gramEnd"/>
      <w:r w:rsidRPr="00711667">
        <w:rPr>
          <w:bCs/>
          <w:kern w:val="36"/>
        </w:rPr>
        <w:t xml:space="preserve"> и проектной деятельности;</w:t>
      </w:r>
    </w:p>
    <w:p w:rsidR="00CC3A8F" w:rsidRPr="00711667" w:rsidRDefault="00CC3A8F" w:rsidP="00CC3A8F">
      <w:pPr>
        <w:rPr>
          <w:bCs/>
          <w:kern w:val="36"/>
        </w:rPr>
      </w:pPr>
      <w:r w:rsidRPr="00711667">
        <w:rPr>
          <w:bCs/>
          <w:kern w:val="36"/>
        </w:rPr>
        <w:t>• Освоение и использование в практической деятельности новых педагогических технологий и методик</w:t>
      </w:r>
    </w:p>
    <w:p w:rsidR="00CC3A8F" w:rsidRPr="00711667" w:rsidRDefault="00CC3A8F" w:rsidP="00CC3A8F">
      <w:pPr>
        <w:rPr>
          <w:bCs/>
          <w:kern w:val="36"/>
        </w:rPr>
      </w:pPr>
      <w:proofErr w:type="gramStart"/>
      <w:r w:rsidRPr="00711667">
        <w:rPr>
          <w:bCs/>
          <w:kern w:val="36"/>
        </w:rPr>
        <w:t>воспитательной</w:t>
      </w:r>
      <w:proofErr w:type="gramEnd"/>
      <w:r w:rsidRPr="00711667">
        <w:rPr>
          <w:bCs/>
          <w:kern w:val="36"/>
        </w:rPr>
        <w:t xml:space="preserve"> работы;</w:t>
      </w:r>
    </w:p>
    <w:p w:rsidR="00CC3A8F" w:rsidRPr="00711667" w:rsidRDefault="00CC3A8F" w:rsidP="00CC3A8F">
      <w:pPr>
        <w:rPr>
          <w:bCs/>
          <w:kern w:val="36"/>
        </w:rPr>
      </w:pPr>
      <w:r w:rsidRPr="00711667">
        <w:rPr>
          <w:bCs/>
          <w:kern w:val="36"/>
        </w:rPr>
        <w:t xml:space="preserve">• Развитие различных форм ученического самоуправления; </w:t>
      </w:r>
    </w:p>
    <w:p w:rsidR="00CC3A8F" w:rsidRPr="00711667" w:rsidRDefault="00CC3A8F" w:rsidP="00CC3A8F">
      <w:pPr>
        <w:rPr>
          <w:bCs/>
          <w:kern w:val="36"/>
        </w:rPr>
      </w:pPr>
      <w:r w:rsidRPr="00711667">
        <w:rPr>
          <w:bCs/>
          <w:kern w:val="36"/>
        </w:rPr>
        <w:t>• Дальнейшее развитие и совершенствование системы дополнительного образования в школе;</w:t>
      </w:r>
    </w:p>
    <w:p w:rsidR="00CC3A8F" w:rsidRPr="00711667" w:rsidRDefault="00CC3A8F" w:rsidP="00CC3A8F">
      <w:pPr>
        <w:rPr>
          <w:bCs/>
          <w:kern w:val="36"/>
        </w:rPr>
      </w:pPr>
      <w:r w:rsidRPr="00711667">
        <w:rPr>
          <w:bCs/>
          <w:kern w:val="36"/>
        </w:rPr>
        <w:t>• Координация деятельности и взаимодействие всех звеньев воспитательной системы: базового и</w:t>
      </w:r>
    </w:p>
    <w:p w:rsidR="00CC3A8F" w:rsidRPr="00711667" w:rsidRDefault="00CC3A8F" w:rsidP="00CC3A8F">
      <w:pPr>
        <w:rPr>
          <w:bCs/>
          <w:kern w:val="36"/>
        </w:rPr>
      </w:pPr>
      <w:proofErr w:type="gramStart"/>
      <w:r w:rsidRPr="00711667">
        <w:rPr>
          <w:bCs/>
          <w:kern w:val="36"/>
        </w:rPr>
        <w:t>дополнительного</w:t>
      </w:r>
      <w:proofErr w:type="gramEnd"/>
      <w:r w:rsidRPr="00711667">
        <w:rPr>
          <w:bCs/>
          <w:kern w:val="36"/>
        </w:rPr>
        <w:t xml:space="preserve"> образования; школы и социума; школы и семьи;</w:t>
      </w:r>
    </w:p>
    <w:p w:rsidR="00CC3A8F" w:rsidRDefault="00CC3A8F" w:rsidP="00CC3A8F">
      <w:pPr>
        <w:rPr>
          <w:b/>
          <w:bCs/>
          <w:kern w:val="36"/>
        </w:rPr>
      </w:pPr>
    </w:p>
    <w:p w:rsidR="00CC3A8F" w:rsidRPr="00CE46B2" w:rsidRDefault="00CC3A8F" w:rsidP="00CC3A8F">
      <w:pPr>
        <w:rPr>
          <w:b/>
          <w:bCs/>
          <w:kern w:val="36"/>
        </w:rPr>
      </w:pPr>
      <w:r w:rsidRPr="00CE46B2">
        <w:rPr>
          <w:b/>
          <w:bCs/>
          <w:kern w:val="36"/>
        </w:rPr>
        <w:t>Образ выпускника начальной школы:</w:t>
      </w:r>
    </w:p>
    <w:p w:rsidR="00CC3A8F" w:rsidRPr="00711667" w:rsidRDefault="00CC3A8F" w:rsidP="00CC3A8F">
      <w:pPr>
        <w:rPr>
          <w:bCs/>
          <w:kern w:val="36"/>
        </w:rPr>
      </w:pPr>
      <w:r w:rsidRPr="00CE46B2">
        <w:rPr>
          <w:b/>
          <w:bCs/>
          <w:kern w:val="36"/>
        </w:rPr>
        <w:t xml:space="preserve">1.Социальная компетенция </w:t>
      </w:r>
      <w:r w:rsidRPr="00711667">
        <w:rPr>
          <w:bCs/>
          <w:kern w:val="36"/>
        </w:rPr>
        <w:t xml:space="preserve">- Восприятие и понимание учащимися таких ценностей, как «семья», «школа», </w:t>
      </w:r>
    </w:p>
    <w:p w:rsidR="00CC3A8F" w:rsidRPr="00711667" w:rsidRDefault="00CC3A8F" w:rsidP="00CC3A8F">
      <w:pPr>
        <w:rPr>
          <w:bCs/>
          <w:kern w:val="36"/>
        </w:rPr>
      </w:pPr>
      <w:r w:rsidRPr="00711667">
        <w:rPr>
          <w:bCs/>
          <w:kern w:val="36"/>
        </w:rPr>
        <w:t>«</w:t>
      </w:r>
      <w:proofErr w:type="gramStart"/>
      <w:r w:rsidRPr="00711667">
        <w:rPr>
          <w:bCs/>
          <w:kern w:val="36"/>
        </w:rPr>
        <w:t>учитель</w:t>
      </w:r>
      <w:proofErr w:type="gramEnd"/>
      <w:r w:rsidRPr="00711667">
        <w:rPr>
          <w:bCs/>
          <w:kern w:val="36"/>
        </w:rPr>
        <w:t>», «родина», «природа», «дружба со сверстниками», «уважение к ста</w:t>
      </w:r>
      <w:r>
        <w:rPr>
          <w:bCs/>
          <w:kern w:val="36"/>
        </w:rPr>
        <w:t xml:space="preserve">ршим». Потребность выполнять </w:t>
      </w:r>
      <w:r w:rsidRPr="00711667">
        <w:rPr>
          <w:bCs/>
          <w:kern w:val="36"/>
        </w:rPr>
        <w:t>правила для учащихся, умение различать хорошие и плохие поступки л</w:t>
      </w:r>
      <w:r>
        <w:rPr>
          <w:bCs/>
          <w:kern w:val="36"/>
        </w:rPr>
        <w:t xml:space="preserve">юдей, правильно оценивать свои </w:t>
      </w:r>
      <w:r w:rsidRPr="00711667">
        <w:rPr>
          <w:bCs/>
          <w:kern w:val="36"/>
        </w:rPr>
        <w:t xml:space="preserve">действия и поведение одноклассников, соблюдать порядок и дисциплину в школе и общественных местах. </w:t>
      </w:r>
    </w:p>
    <w:p w:rsidR="00CC3A8F" w:rsidRPr="00711667" w:rsidRDefault="00CC3A8F" w:rsidP="00CC3A8F">
      <w:pPr>
        <w:rPr>
          <w:bCs/>
          <w:kern w:val="36"/>
        </w:rPr>
      </w:pPr>
      <w:r w:rsidRPr="00711667">
        <w:rPr>
          <w:bCs/>
          <w:kern w:val="36"/>
        </w:rPr>
        <w:t>Соблюдение режима дня и правил личной гигиены. Стремление стать сильным,</w:t>
      </w:r>
      <w:r>
        <w:rPr>
          <w:bCs/>
          <w:kern w:val="36"/>
        </w:rPr>
        <w:t xml:space="preserve"> быстрым, ловким и закаленным, </w:t>
      </w:r>
      <w:r w:rsidRPr="00711667">
        <w:rPr>
          <w:bCs/>
          <w:kern w:val="36"/>
        </w:rPr>
        <w:t>желание попробовать свои силы в занятиях физической культурой и спортом.</w:t>
      </w:r>
    </w:p>
    <w:p w:rsidR="00CC3A8F" w:rsidRPr="00711667" w:rsidRDefault="00CC3A8F" w:rsidP="00CC3A8F">
      <w:pPr>
        <w:rPr>
          <w:bCs/>
          <w:kern w:val="36"/>
        </w:rPr>
      </w:pPr>
      <w:r w:rsidRPr="00CE46B2">
        <w:rPr>
          <w:b/>
          <w:bCs/>
          <w:kern w:val="36"/>
        </w:rPr>
        <w:t xml:space="preserve">2.Общекультурная компетенция </w:t>
      </w:r>
      <w:r w:rsidRPr="00711667">
        <w:rPr>
          <w:bCs/>
          <w:kern w:val="36"/>
        </w:rPr>
        <w:t>- Наблюдательность, активность и прилежан</w:t>
      </w:r>
      <w:r>
        <w:rPr>
          <w:bCs/>
          <w:kern w:val="36"/>
        </w:rPr>
        <w:t xml:space="preserve">ие в учебном труде, устойчивый </w:t>
      </w:r>
      <w:r w:rsidRPr="00711667">
        <w:rPr>
          <w:bCs/>
          <w:kern w:val="36"/>
        </w:rPr>
        <w:t>интерес к познанию. Сформированность основных черт индивидуального стиля учебной деятельности, готовности к обучению в основной школе. Эстетическая восприимчивость пр</w:t>
      </w:r>
      <w:r>
        <w:rPr>
          <w:bCs/>
          <w:kern w:val="36"/>
        </w:rPr>
        <w:t xml:space="preserve">едметов и явлений в окружающей </w:t>
      </w:r>
      <w:r w:rsidRPr="00711667">
        <w:rPr>
          <w:bCs/>
          <w:kern w:val="36"/>
        </w:rPr>
        <w:t xml:space="preserve">природной и социальной среде, наличие личностного (собственного, индивидуального) эмоционально </w:t>
      </w:r>
    </w:p>
    <w:p w:rsidR="00CC3A8F" w:rsidRPr="00711667" w:rsidRDefault="00CC3A8F" w:rsidP="00CC3A8F">
      <w:pPr>
        <w:rPr>
          <w:bCs/>
          <w:kern w:val="36"/>
        </w:rPr>
      </w:pPr>
      <w:proofErr w:type="gramStart"/>
      <w:r w:rsidRPr="00711667">
        <w:rPr>
          <w:bCs/>
          <w:kern w:val="36"/>
        </w:rPr>
        <w:t>окрашенного</w:t>
      </w:r>
      <w:proofErr w:type="gramEnd"/>
      <w:r w:rsidRPr="00711667">
        <w:rPr>
          <w:bCs/>
          <w:kern w:val="36"/>
        </w:rPr>
        <w:t xml:space="preserve"> отношения к произведениям искусства.</w:t>
      </w:r>
    </w:p>
    <w:p w:rsidR="00CC3A8F" w:rsidRPr="00711667" w:rsidRDefault="00CC3A8F" w:rsidP="00CC3A8F">
      <w:pPr>
        <w:rPr>
          <w:bCs/>
          <w:kern w:val="36"/>
        </w:rPr>
      </w:pPr>
      <w:r w:rsidRPr="00CE46B2">
        <w:rPr>
          <w:b/>
          <w:bCs/>
          <w:kern w:val="36"/>
        </w:rPr>
        <w:t>3.Коммуникативная компетенция</w:t>
      </w:r>
      <w:r w:rsidRPr="00711667">
        <w:rPr>
          <w:bCs/>
          <w:kern w:val="36"/>
        </w:rPr>
        <w:t xml:space="preserve"> - Овладение простейшими коммуникативными умениями и навыками: </w:t>
      </w:r>
    </w:p>
    <w:p w:rsidR="00CC3A8F" w:rsidRPr="00711667" w:rsidRDefault="00CC3A8F" w:rsidP="00CC3A8F">
      <w:pPr>
        <w:rPr>
          <w:bCs/>
          <w:kern w:val="36"/>
        </w:rPr>
      </w:pPr>
      <w:proofErr w:type="gramStart"/>
      <w:r w:rsidRPr="00711667">
        <w:rPr>
          <w:bCs/>
          <w:kern w:val="36"/>
        </w:rPr>
        <w:t>умение</w:t>
      </w:r>
      <w:proofErr w:type="gramEnd"/>
      <w:r w:rsidRPr="00711667">
        <w:rPr>
          <w:bCs/>
          <w:kern w:val="36"/>
        </w:rPr>
        <w:t xml:space="preserve"> говорить и слушать; способность сопереживать, сочувствовать, проявлять вни</w:t>
      </w:r>
      <w:r>
        <w:rPr>
          <w:bCs/>
          <w:kern w:val="36"/>
        </w:rPr>
        <w:t xml:space="preserve">мание к другим людям, </w:t>
      </w:r>
      <w:r w:rsidRPr="00711667">
        <w:rPr>
          <w:bCs/>
          <w:kern w:val="36"/>
        </w:rPr>
        <w:t xml:space="preserve">животным, природе. </w:t>
      </w:r>
    </w:p>
    <w:p w:rsidR="00CC3A8F" w:rsidRDefault="00CC3A8F" w:rsidP="00CC3A8F">
      <w:pPr>
        <w:rPr>
          <w:bCs/>
          <w:kern w:val="36"/>
        </w:rPr>
      </w:pPr>
    </w:p>
    <w:p w:rsidR="00CC3A8F" w:rsidRPr="00CE46B2" w:rsidRDefault="00CC3A8F" w:rsidP="00CC3A8F">
      <w:pPr>
        <w:rPr>
          <w:b/>
          <w:bCs/>
          <w:kern w:val="36"/>
        </w:rPr>
      </w:pPr>
      <w:r w:rsidRPr="00CE46B2">
        <w:rPr>
          <w:b/>
          <w:bCs/>
          <w:kern w:val="36"/>
        </w:rPr>
        <w:t>Образ выпускника основной школы:</w:t>
      </w:r>
    </w:p>
    <w:p w:rsidR="00CC3A8F" w:rsidRPr="00711667" w:rsidRDefault="00CC3A8F" w:rsidP="00CC3A8F">
      <w:pPr>
        <w:rPr>
          <w:bCs/>
          <w:kern w:val="36"/>
        </w:rPr>
      </w:pPr>
      <w:r w:rsidRPr="00CE46B2">
        <w:rPr>
          <w:b/>
          <w:bCs/>
          <w:kern w:val="36"/>
        </w:rPr>
        <w:t>1. Нравственный потенциал</w:t>
      </w:r>
      <w:r w:rsidRPr="00711667">
        <w:rPr>
          <w:bCs/>
          <w:kern w:val="36"/>
        </w:rPr>
        <w:t>: социальная взрослость, ответственность за свои д</w:t>
      </w:r>
      <w:r>
        <w:rPr>
          <w:bCs/>
          <w:kern w:val="36"/>
        </w:rPr>
        <w:t xml:space="preserve">ействия, осознание собственной </w:t>
      </w:r>
      <w:r w:rsidRPr="00711667">
        <w:rPr>
          <w:bCs/>
          <w:kern w:val="36"/>
        </w:rPr>
        <w:t>индивидуальности, потребность в общественном признании, необходимый уровень воспитанности.</w:t>
      </w:r>
    </w:p>
    <w:p w:rsidR="00CC3A8F" w:rsidRPr="00711667" w:rsidRDefault="00CC3A8F" w:rsidP="00CC3A8F">
      <w:pPr>
        <w:rPr>
          <w:bCs/>
          <w:kern w:val="36"/>
        </w:rPr>
      </w:pPr>
      <w:r w:rsidRPr="00CE46B2">
        <w:rPr>
          <w:b/>
          <w:bCs/>
          <w:kern w:val="36"/>
        </w:rPr>
        <w:t>2. Интеллектуальный потенциал</w:t>
      </w:r>
      <w:r w:rsidRPr="00711667">
        <w:rPr>
          <w:bCs/>
          <w:kern w:val="36"/>
        </w:rPr>
        <w:t>: достаточный уровень базовых знаний</w:t>
      </w:r>
      <w:r>
        <w:rPr>
          <w:bCs/>
          <w:kern w:val="36"/>
        </w:rPr>
        <w:t xml:space="preserve">, норм социального поведения и </w:t>
      </w:r>
      <w:r w:rsidRPr="00711667">
        <w:rPr>
          <w:bCs/>
          <w:kern w:val="36"/>
        </w:rPr>
        <w:t>межличностного общения.</w:t>
      </w:r>
    </w:p>
    <w:p w:rsidR="00CC3A8F" w:rsidRPr="00711667" w:rsidRDefault="00CC3A8F" w:rsidP="00CC3A8F">
      <w:pPr>
        <w:rPr>
          <w:bCs/>
          <w:kern w:val="36"/>
        </w:rPr>
      </w:pPr>
      <w:r w:rsidRPr="00CE46B2">
        <w:rPr>
          <w:b/>
          <w:bCs/>
          <w:kern w:val="36"/>
        </w:rPr>
        <w:t>3. Коммуникативный потенциал</w:t>
      </w:r>
      <w:r w:rsidRPr="00711667">
        <w:rPr>
          <w:bCs/>
          <w:kern w:val="36"/>
        </w:rPr>
        <w:t>: эмпатия, коммуникативность, толерантность, умения саморегуляции.</w:t>
      </w:r>
    </w:p>
    <w:p w:rsidR="00CC3A8F" w:rsidRPr="00711667" w:rsidRDefault="00CC3A8F" w:rsidP="00CC3A8F">
      <w:pPr>
        <w:rPr>
          <w:bCs/>
          <w:kern w:val="36"/>
        </w:rPr>
      </w:pPr>
      <w:r w:rsidRPr="00CE46B2">
        <w:rPr>
          <w:b/>
          <w:bCs/>
          <w:kern w:val="36"/>
        </w:rPr>
        <w:t>4. Художественно - эстетический потенциал</w:t>
      </w:r>
      <w:r w:rsidRPr="00711667">
        <w:rPr>
          <w:bCs/>
          <w:kern w:val="36"/>
        </w:rPr>
        <w:t xml:space="preserve">: самосознание и адекватная самооценка, способность рассуждать и </w:t>
      </w:r>
    </w:p>
    <w:p w:rsidR="00CC3A8F" w:rsidRPr="00711667" w:rsidRDefault="00CC3A8F" w:rsidP="00CC3A8F">
      <w:pPr>
        <w:rPr>
          <w:bCs/>
          <w:kern w:val="36"/>
        </w:rPr>
      </w:pPr>
      <w:proofErr w:type="gramStart"/>
      <w:r w:rsidRPr="00711667">
        <w:rPr>
          <w:bCs/>
          <w:kern w:val="36"/>
        </w:rPr>
        <w:t>критически</w:t>
      </w:r>
      <w:proofErr w:type="gramEnd"/>
      <w:r w:rsidRPr="00711667">
        <w:rPr>
          <w:bCs/>
          <w:kern w:val="36"/>
        </w:rPr>
        <w:t xml:space="preserve"> оценивать произведения литературы и искусства.</w:t>
      </w:r>
    </w:p>
    <w:p w:rsidR="00CC3A8F" w:rsidRPr="00711667" w:rsidRDefault="00CC3A8F" w:rsidP="00CC3A8F">
      <w:pPr>
        <w:rPr>
          <w:bCs/>
          <w:kern w:val="36"/>
        </w:rPr>
      </w:pPr>
      <w:r w:rsidRPr="00CE46B2">
        <w:rPr>
          <w:b/>
          <w:bCs/>
          <w:kern w:val="36"/>
        </w:rPr>
        <w:t>5. Физический потенциал</w:t>
      </w:r>
      <w:r w:rsidRPr="00711667">
        <w:rPr>
          <w:bCs/>
          <w:kern w:val="36"/>
        </w:rPr>
        <w:t>: самоопределение в способах достижения здоро</w:t>
      </w:r>
      <w:r>
        <w:rPr>
          <w:bCs/>
          <w:kern w:val="36"/>
        </w:rPr>
        <w:t xml:space="preserve">вья, самоорганизация на уровне </w:t>
      </w:r>
      <w:r w:rsidRPr="00711667">
        <w:rPr>
          <w:bCs/>
          <w:kern w:val="36"/>
        </w:rPr>
        <w:t xml:space="preserve">здорового образа жизни. </w:t>
      </w:r>
    </w:p>
    <w:p w:rsidR="00CC3A8F" w:rsidRDefault="00CC3A8F" w:rsidP="00CC3A8F">
      <w:pPr>
        <w:rPr>
          <w:bCs/>
          <w:kern w:val="36"/>
        </w:rPr>
      </w:pPr>
    </w:p>
    <w:p w:rsidR="00CC3A8F" w:rsidRPr="00711667" w:rsidRDefault="00CC3A8F" w:rsidP="00CC3A8F">
      <w:pPr>
        <w:rPr>
          <w:bCs/>
          <w:kern w:val="36"/>
        </w:rPr>
      </w:pPr>
      <w:r w:rsidRPr="00711667">
        <w:rPr>
          <w:bCs/>
          <w:kern w:val="36"/>
        </w:rPr>
        <w:t>Основные направления воспитания и социализации:</w:t>
      </w:r>
    </w:p>
    <w:p w:rsidR="00CC3A8F" w:rsidRPr="00711667" w:rsidRDefault="00CC3A8F" w:rsidP="009A3AF9">
      <w:pPr>
        <w:numPr>
          <w:ilvl w:val="0"/>
          <w:numId w:val="35"/>
        </w:numPr>
        <w:rPr>
          <w:bCs/>
          <w:kern w:val="36"/>
        </w:rPr>
      </w:pPr>
      <w:r w:rsidRPr="00711667">
        <w:rPr>
          <w:bCs/>
          <w:kern w:val="36"/>
        </w:rPr>
        <w:t>Воспитание гражданственности, патриотизма, социальной ответственности и компетентности,</w:t>
      </w:r>
    </w:p>
    <w:p w:rsidR="00CC3A8F" w:rsidRPr="00711667" w:rsidRDefault="00CC3A8F" w:rsidP="009A3AF9">
      <w:pPr>
        <w:numPr>
          <w:ilvl w:val="0"/>
          <w:numId w:val="35"/>
        </w:numPr>
        <w:rPr>
          <w:bCs/>
          <w:kern w:val="36"/>
        </w:rPr>
      </w:pPr>
      <w:r>
        <w:rPr>
          <w:bCs/>
          <w:kern w:val="36"/>
        </w:rPr>
        <w:t>У</w:t>
      </w:r>
      <w:r w:rsidRPr="00711667">
        <w:rPr>
          <w:bCs/>
          <w:kern w:val="36"/>
        </w:rPr>
        <w:t>важения к правам, свободам и обязанностям человека.</w:t>
      </w:r>
    </w:p>
    <w:p w:rsidR="00CC3A8F" w:rsidRPr="00711667" w:rsidRDefault="00CC3A8F" w:rsidP="009A3AF9">
      <w:pPr>
        <w:numPr>
          <w:ilvl w:val="0"/>
          <w:numId w:val="35"/>
        </w:numPr>
        <w:rPr>
          <w:bCs/>
          <w:kern w:val="36"/>
        </w:rPr>
      </w:pPr>
      <w:r w:rsidRPr="00711667">
        <w:rPr>
          <w:bCs/>
          <w:kern w:val="36"/>
        </w:rPr>
        <w:t>Воспитание нравственных чувств, убеждений и этического сознания.</w:t>
      </w:r>
    </w:p>
    <w:p w:rsidR="00CC3A8F" w:rsidRPr="00711667" w:rsidRDefault="00CC3A8F" w:rsidP="009A3AF9">
      <w:pPr>
        <w:numPr>
          <w:ilvl w:val="0"/>
          <w:numId w:val="35"/>
        </w:numPr>
        <w:rPr>
          <w:bCs/>
          <w:kern w:val="36"/>
        </w:rPr>
      </w:pPr>
      <w:r w:rsidRPr="00711667">
        <w:rPr>
          <w:bCs/>
          <w:kern w:val="36"/>
        </w:rPr>
        <w:t xml:space="preserve">Воспитание трудолюбия, творческого отношения к образованию, труду, жизни, подготовка к </w:t>
      </w:r>
    </w:p>
    <w:p w:rsidR="00CC3A8F" w:rsidRPr="00711667" w:rsidRDefault="00CC3A8F" w:rsidP="009A3AF9">
      <w:pPr>
        <w:numPr>
          <w:ilvl w:val="0"/>
          <w:numId w:val="35"/>
        </w:numPr>
        <w:rPr>
          <w:bCs/>
          <w:kern w:val="36"/>
        </w:rPr>
      </w:pPr>
      <w:proofErr w:type="gramStart"/>
      <w:r w:rsidRPr="00711667">
        <w:rPr>
          <w:bCs/>
          <w:kern w:val="36"/>
        </w:rPr>
        <w:t>сознательному</w:t>
      </w:r>
      <w:proofErr w:type="gramEnd"/>
      <w:r w:rsidRPr="00711667">
        <w:rPr>
          <w:bCs/>
          <w:kern w:val="36"/>
        </w:rPr>
        <w:t xml:space="preserve"> выбору профессии.</w:t>
      </w:r>
    </w:p>
    <w:p w:rsidR="00CC3A8F" w:rsidRPr="00711667" w:rsidRDefault="00CC3A8F" w:rsidP="009A3AF9">
      <w:pPr>
        <w:numPr>
          <w:ilvl w:val="0"/>
          <w:numId w:val="35"/>
        </w:numPr>
        <w:rPr>
          <w:bCs/>
          <w:kern w:val="36"/>
        </w:rPr>
      </w:pPr>
      <w:r w:rsidRPr="00711667">
        <w:rPr>
          <w:bCs/>
          <w:kern w:val="36"/>
        </w:rPr>
        <w:t>Формирование ценностного отношения к семье, здоровью и здоровому образу жизни.</w:t>
      </w:r>
    </w:p>
    <w:p w:rsidR="00CC3A8F" w:rsidRPr="00711667" w:rsidRDefault="00CC3A8F" w:rsidP="009A3AF9">
      <w:pPr>
        <w:numPr>
          <w:ilvl w:val="0"/>
          <w:numId w:val="35"/>
        </w:numPr>
        <w:rPr>
          <w:bCs/>
          <w:kern w:val="36"/>
        </w:rPr>
      </w:pPr>
      <w:r w:rsidRPr="00711667">
        <w:rPr>
          <w:bCs/>
          <w:kern w:val="36"/>
        </w:rPr>
        <w:t>Воспитание ценностного отношения к природе, окружающей среде (экологическое воспитание).</w:t>
      </w:r>
    </w:p>
    <w:p w:rsidR="00CC3A8F" w:rsidRPr="00711667" w:rsidRDefault="00CC3A8F" w:rsidP="009A3AF9">
      <w:pPr>
        <w:numPr>
          <w:ilvl w:val="0"/>
          <w:numId w:val="35"/>
        </w:numPr>
        <w:rPr>
          <w:bCs/>
          <w:kern w:val="36"/>
        </w:rPr>
      </w:pPr>
      <w:r w:rsidRPr="00711667">
        <w:rPr>
          <w:bCs/>
          <w:kern w:val="36"/>
        </w:rPr>
        <w:t xml:space="preserve">Воспитание ценностного отношения к прекрасному, формирование представлений об </w:t>
      </w:r>
    </w:p>
    <w:p w:rsidR="00CC3A8F" w:rsidRPr="00711667" w:rsidRDefault="00CC3A8F" w:rsidP="009A3AF9">
      <w:pPr>
        <w:numPr>
          <w:ilvl w:val="0"/>
          <w:numId w:val="35"/>
        </w:numPr>
        <w:rPr>
          <w:bCs/>
          <w:kern w:val="36"/>
        </w:rPr>
      </w:pPr>
      <w:proofErr w:type="gramStart"/>
      <w:r w:rsidRPr="00711667">
        <w:rPr>
          <w:bCs/>
          <w:kern w:val="36"/>
        </w:rPr>
        <w:t>эстетических</w:t>
      </w:r>
      <w:proofErr w:type="gramEnd"/>
      <w:r w:rsidRPr="00711667">
        <w:rPr>
          <w:bCs/>
          <w:kern w:val="36"/>
        </w:rPr>
        <w:t xml:space="preserve"> идеалах и ценностях, основ эстетической культуры (эстетическое воспитание).</w:t>
      </w:r>
    </w:p>
    <w:p w:rsidR="00CC3A8F" w:rsidRDefault="00CC3A8F" w:rsidP="00CC3A8F">
      <w:pPr>
        <w:rPr>
          <w:bCs/>
          <w:kern w:val="36"/>
        </w:rPr>
      </w:pPr>
      <w:r w:rsidRPr="00711667">
        <w:rPr>
          <w:bCs/>
          <w:kern w:val="36"/>
        </w:rPr>
        <w:t xml:space="preserve">Все направления воспитания и социализации важны, дополняют друг друга и </w:t>
      </w:r>
      <w:r>
        <w:rPr>
          <w:bCs/>
          <w:kern w:val="36"/>
        </w:rPr>
        <w:t xml:space="preserve">обеспечивают развитие личности </w:t>
      </w:r>
      <w:r w:rsidRPr="00711667">
        <w:rPr>
          <w:bCs/>
          <w:kern w:val="36"/>
        </w:rPr>
        <w:t xml:space="preserve">на основе отечественных духовных, нравственных и культурных традиций. </w:t>
      </w:r>
    </w:p>
    <w:p w:rsidR="00CC3A8F" w:rsidRDefault="00CC3A8F" w:rsidP="00CC3A8F">
      <w:pPr>
        <w:rPr>
          <w:bCs/>
          <w:kern w:val="36"/>
        </w:rPr>
      </w:pPr>
    </w:p>
    <w:p w:rsidR="00CC3A8F" w:rsidRPr="00CE46B2" w:rsidRDefault="00CC3A8F" w:rsidP="00CC3A8F">
      <w:pPr>
        <w:rPr>
          <w:b/>
          <w:bCs/>
          <w:kern w:val="36"/>
        </w:rPr>
      </w:pPr>
      <w:r w:rsidRPr="00CE46B2">
        <w:rPr>
          <w:b/>
          <w:bCs/>
          <w:kern w:val="36"/>
        </w:rPr>
        <w:t>Планируемые результаты:</w:t>
      </w:r>
    </w:p>
    <w:p w:rsidR="00CC3A8F" w:rsidRPr="00711667" w:rsidRDefault="00CC3A8F" w:rsidP="00CC3A8F">
      <w:pPr>
        <w:rPr>
          <w:bCs/>
          <w:kern w:val="36"/>
        </w:rPr>
      </w:pPr>
      <w:r w:rsidRPr="00711667">
        <w:rPr>
          <w:bCs/>
          <w:kern w:val="36"/>
        </w:rPr>
        <w:t>• У учащихся сформированы представления о базовых наци</w:t>
      </w:r>
      <w:r>
        <w:rPr>
          <w:bCs/>
          <w:kern w:val="36"/>
        </w:rPr>
        <w:t xml:space="preserve">ональных ценностях российского </w:t>
      </w:r>
      <w:r w:rsidRPr="00711667">
        <w:rPr>
          <w:bCs/>
          <w:kern w:val="36"/>
        </w:rPr>
        <w:t>общества;</w:t>
      </w:r>
    </w:p>
    <w:p w:rsidR="00CC3A8F" w:rsidRPr="00711667" w:rsidRDefault="00CC3A8F" w:rsidP="00CC3A8F">
      <w:pPr>
        <w:rPr>
          <w:bCs/>
          <w:kern w:val="36"/>
        </w:rPr>
      </w:pPr>
      <w:r w:rsidRPr="00711667">
        <w:rPr>
          <w:bCs/>
          <w:kern w:val="36"/>
        </w:rPr>
        <w:t xml:space="preserve">• Учащиеся активно включены в коллективную творческую деятельность ученического </w:t>
      </w:r>
    </w:p>
    <w:p w:rsidR="00CC3A8F" w:rsidRPr="00711667" w:rsidRDefault="00CC3A8F" w:rsidP="00CC3A8F">
      <w:pPr>
        <w:rPr>
          <w:bCs/>
          <w:kern w:val="36"/>
        </w:rPr>
      </w:pPr>
      <w:proofErr w:type="gramStart"/>
      <w:r w:rsidRPr="00711667">
        <w:rPr>
          <w:bCs/>
          <w:kern w:val="36"/>
        </w:rPr>
        <w:t>самоуправления</w:t>
      </w:r>
      <w:proofErr w:type="gramEnd"/>
      <w:r w:rsidRPr="00711667">
        <w:rPr>
          <w:bCs/>
          <w:kern w:val="36"/>
        </w:rPr>
        <w:t>, ориентированную на общечеловеческие и национальные ценности;</w:t>
      </w:r>
    </w:p>
    <w:p w:rsidR="00CC3A8F" w:rsidRPr="00711667" w:rsidRDefault="00CC3A8F" w:rsidP="00CC3A8F">
      <w:pPr>
        <w:rPr>
          <w:bCs/>
          <w:kern w:val="36"/>
        </w:rPr>
      </w:pPr>
      <w:r w:rsidRPr="00711667">
        <w:rPr>
          <w:bCs/>
          <w:kern w:val="36"/>
        </w:rPr>
        <w:t>• Система воспитательной работы стала более прозрачной, логичн</w:t>
      </w:r>
      <w:r>
        <w:rPr>
          <w:bCs/>
          <w:kern w:val="36"/>
        </w:rPr>
        <w:t xml:space="preserve">ой благодаря организации через </w:t>
      </w:r>
      <w:r w:rsidRPr="00711667">
        <w:rPr>
          <w:bCs/>
          <w:kern w:val="36"/>
        </w:rPr>
        <w:t>погружение в «тематические периоды»; такая система ориен</w:t>
      </w:r>
      <w:r>
        <w:rPr>
          <w:bCs/>
          <w:kern w:val="36"/>
        </w:rPr>
        <w:t xml:space="preserve">тирована на реализацию каждого </w:t>
      </w:r>
      <w:r w:rsidRPr="00711667">
        <w:rPr>
          <w:bCs/>
          <w:kern w:val="36"/>
        </w:rPr>
        <w:t>направления воспитательной работы;</w:t>
      </w:r>
    </w:p>
    <w:p w:rsidR="00CC3A8F" w:rsidRPr="00711667" w:rsidRDefault="00CC3A8F" w:rsidP="00CC3A8F">
      <w:pPr>
        <w:rPr>
          <w:bCs/>
          <w:kern w:val="36"/>
        </w:rPr>
      </w:pPr>
      <w:r w:rsidRPr="00711667">
        <w:rPr>
          <w:bCs/>
          <w:kern w:val="36"/>
        </w:rPr>
        <w:t xml:space="preserve">• Максимальное количество учащихся включено в систему дополнительного образования. </w:t>
      </w:r>
    </w:p>
    <w:p w:rsidR="00CC3A8F" w:rsidRPr="00711667" w:rsidRDefault="00CC3A8F" w:rsidP="00CC3A8F">
      <w:pPr>
        <w:rPr>
          <w:bCs/>
          <w:kern w:val="36"/>
        </w:rPr>
      </w:pPr>
      <w:r w:rsidRPr="00711667">
        <w:rPr>
          <w:bCs/>
          <w:kern w:val="36"/>
        </w:rPr>
        <w:t>Организация занятий в кружках направлена на развитие мотивации личности к познанию и творчеству;</w:t>
      </w:r>
    </w:p>
    <w:p w:rsidR="00CC3A8F" w:rsidRPr="00711667" w:rsidRDefault="00CC3A8F" w:rsidP="00CC3A8F">
      <w:pPr>
        <w:rPr>
          <w:bCs/>
          <w:kern w:val="36"/>
        </w:rPr>
      </w:pPr>
      <w:r w:rsidRPr="00711667">
        <w:rPr>
          <w:bCs/>
          <w:kern w:val="36"/>
        </w:rPr>
        <w:t>• Повышено профессиональное мастерство классных руководителей и мотивация к самообраз</w:t>
      </w:r>
      <w:r>
        <w:rPr>
          <w:bCs/>
          <w:kern w:val="36"/>
        </w:rPr>
        <w:t>ованию,</w:t>
      </w:r>
      <w:r w:rsidRPr="00711667">
        <w:rPr>
          <w:bCs/>
          <w:kern w:val="36"/>
        </w:rPr>
        <w:t xml:space="preserve"> благодаря чему увеличилась эффективность воспитательной работы в классах.</w:t>
      </w:r>
    </w:p>
    <w:p w:rsidR="00CC3A8F" w:rsidRPr="00711667" w:rsidRDefault="00CC3A8F" w:rsidP="00CC3A8F">
      <w:pPr>
        <w:rPr>
          <w:bCs/>
          <w:kern w:val="36"/>
        </w:rPr>
      </w:pPr>
      <w:r w:rsidRPr="00711667">
        <w:rPr>
          <w:bCs/>
          <w:kern w:val="36"/>
        </w:rPr>
        <w:t>• Система мониторинга эффективности воспитательного пр</w:t>
      </w:r>
      <w:r>
        <w:rPr>
          <w:bCs/>
          <w:kern w:val="36"/>
        </w:rPr>
        <w:t xml:space="preserve">оцесса позволяет своевременное </w:t>
      </w:r>
      <w:r w:rsidRPr="00711667">
        <w:rPr>
          <w:bCs/>
          <w:kern w:val="36"/>
        </w:rPr>
        <w:t>выявление и анализ изменений, происходящих в воспитательном процессе, и факторов, вызывающих их</w:t>
      </w:r>
    </w:p>
    <w:p w:rsidR="00CC3A8F" w:rsidRPr="00711667" w:rsidRDefault="00CC3A8F" w:rsidP="00CC3A8F">
      <w:pPr>
        <w:rPr>
          <w:bCs/>
          <w:kern w:val="36"/>
        </w:rPr>
      </w:pPr>
      <w:r w:rsidRPr="00711667">
        <w:rPr>
          <w:bCs/>
          <w:kern w:val="36"/>
        </w:rPr>
        <w:t xml:space="preserve">• Повышена педагогическая культура родителей, система работы способствует раскрытию </w:t>
      </w:r>
    </w:p>
    <w:p w:rsidR="00CC3A8F" w:rsidRPr="00711667" w:rsidRDefault="00CC3A8F" w:rsidP="00CC3A8F">
      <w:pPr>
        <w:rPr>
          <w:bCs/>
          <w:kern w:val="36"/>
        </w:rPr>
      </w:pPr>
      <w:proofErr w:type="gramStart"/>
      <w:r w:rsidRPr="00711667">
        <w:rPr>
          <w:bCs/>
          <w:kern w:val="36"/>
        </w:rPr>
        <w:t>творческого</w:t>
      </w:r>
      <w:proofErr w:type="gramEnd"/>
      <w:r w:rsidRPr="00711667">
        <w:rPr>
          <w:bCs/>
          <w:kern w:val="36"/>
        </w:rPr>
        <w:t xml:space="preserve"> потенциала родителей, совершенствованию семейного воспитания на примерах традиций семьи, усилению роли семьи в воспитании детей.</w:t>
      </w:r>
    </w:p>
    <w:p w:rsidR="00CC3A8F" w:rsidRDefault="00CC3A8F" w:rsidP="00CC3A8F">
      <w:pPr>
        <w:rPr>
          <w:bCs/>
          <w:kern w:val="36"/>
        </w:rPr>
      </w:pPr>
    </w:p>
    <w:p w:rsidR="00CC3A8F" w:rsidRPr="00CE46B2" w:rsidRDefault="00CC3A8F" w:rsidP="00CC3A8F">
      <w:pPr>
        <w:rPr>
          <w:b/>
          <w:bCs/>
          <w:kern w:val="36"/>
        </w:rPr>
      </w:pPr>
      <w:r w:rsidRPr="00CE46B2">
        <w:rPr>
          <w:b/>
          <w:bCs/>
          <w:kern w:val="36"/>
        </w:rPr>
        <w:t xml:space="preserve">Система дополнительного образования </w:t>
      </w:r>
    </w:p>
    <w:p w:rsidR="00CC3A8F" w:rsidRDefault="00CC3A8F" w:rsidP="00CC3A8F">
      <w:pPr>
        <w:rPr>
          <w:bCs/>
          <w:kern w:val="36"/>
        </w:rPr>
      </w:pPr>
      <w:r w:rsidRPr="00711667">
        <w:rPr>
          <w:bCs/>
          <w:kern w:val="36"/>
        </w:rPr>
        <w:t>Вся внеурочная деятельность в школе направлена на формиро</w:t>
      </w:r>
      <w:r>
        <w:rPr>
          <w:bCs/>
          <w:kern w:val="36"/>
        </w:rPr>
        <w:t>вание социальной компетентности</w:t>
      </w:r>
      <w:r w:rsidRPr="00711667">
        <w:rPr>
          <w:bCs/>
          <w:kern w:val="36"/>
        </w:rPr>
        <w:t xml:space="preserve"> учащихся, развитие их творческого потенциала. </w:t>
      </w:r>
    </w:p>
    <w:p w:rsidR="00CC3A8F" w:rsidRDefault="00CC3A8F" w:rsidP="00CC3A8F">
      <w:pPr>
        <w:rPr>
          <w:bCs/>
          <w:kern w:val="36"/>
        </w:rPr>
      </w:pPr>
    </w:p>
    <w:p w:rsidR="00CC3A8F" w:rsidRPr="00711667" w:rsidRDefault="00CC3A8F" w:rsidP="00CC3A8F">
      <w:pPr>
        <w:rPr>
          <w:bCs/>
          <w:kern w:val="36"/>
        </w:rPr>
      </w:pPr>
      <w:r w:rsidRPr="00711667">
        <w:rPr>
          <w:bCs/>
          <w:kern w:val="36"/>
        </w:rPr>
        <w:t>Цель воспитания — это ли</w:t>
      </w:r>
      <w:r>
        <w:rPr>
          <w:bCs/>
          <w:kern w:val="36"/>
        </w:rPr>
        <w:t>чность, свободная, талантливая,</w:t>
      </w:r>
      <w:r w:rsidRPr="00711667">
        <w:rPr>
          <w:bCs/>
          <w:kern w:val="36"/>
        </w:rPr>
        <w:t xml:space="preserve"> физически здоровая, обогащенная научными знаниями, способная самостоятельно строить свою жизнь.</w:t>
      </w:r>
    </w:p>
    <w:p w:rsidR="00CC3A8F" w:rsidRPr="00711667" w:rsidRDefault="00CC3A8F" w:rsidP="00CC3A8F">
      <w:pPr>
        <w:rPr>
          <w:bCs/>
          <w:kern w:val="36"/>
        </w:rPr>
      </w:pPr>
      <w:r w:rsidRPr="00711667">
        <w:rPr>
          <w:bCs/>
          <w:kern w:val="36"/>
        </w:rPr>
        <w:t xml:space="preserve">Однако потребности личности в достижениях связываются не только </w:t>
      </w:r>
      <w:r>
        <w:rPr>
          <w:bCs/>
          <w:kern w:val="36"/>
        </w:rPr>
        <w:t>с учебной деятельностью. В</w:t>
      </w:r>
      <w:r w:rsidRPr="00711667">
        <w:rPr>
          <w:bCs/>
          <w:kern w:val="36"/>
        </w:rPr>
        <w:t xml:space="preserve"> соответствии с этим направленность внеурочной воспитательной работы м</w:t>
      </w:r>
      <w:r>
        <w:rPr>
          <w:bCs/>
          <w:kern w:val="36"/>
        </w:rPr>
        <w:t>ожно охарактеризовать следующим</w:t>
      </w:r>
      <w:r w:rsidRPr="00711667">
        <w:rPr>
          <w:bCs/>
          <w:kern w:val="36"/>
        </w:rPr>
        <w:t xml:space="preserve"> образом:</w:t>
      </w:r>
    </w:p>
    <w:p w:rsidR="00CC3A8F" w:rsidRPr="00CE46B2" w:rsidRDefault="00CC3A8F" w:rsidP="009A3AF9">
      <w:pPr>
        <w:numPr>
          <w:ilvl w:val="0"/>
          <w:numId w:val="36"/>
        </w:numPr>
        <w:rPr>
          <w:bCs/>
          <w:kern w:val="36"/>
        </w:rPr>
      </w:pPr>
      <w:proofErr w:type="gramStart"/>
      <w:r w:rsidRPr="00711667">
        <w:rPr>
          <w:bCs/>
          <w:kern w:val="36"/>
        </w:rPr>
        <w:t>направленность</w:t>
      </w:r>
      <w:proofErr w:type="gramEnd"/>
      <w:r w:rsidRPr="00711667">
        <w:rPr>
          <w:bCs/>
          <w:kern w:val="36"/>
        </w:rPr>
        <w:t xml:space="preserve"> на сотрудничество с людьми, оказание помощи и поддержки окружающим,</w:t>
      </w:r>
      <w:r w:rsidRPr="00CE46B2">
        <w:rPr>
          <w:bCs/>
          <w:kern w:val="36"/>
        </w:rPr>
        <w:t xml:space="preserve"> ответственности за общее дело;</w:t>
      </w:r>
    </w:p>
    <w:p w:rsidR="00CC3A8F" w:rsidRPr="00CE46B2" w:rsidRDefault="00CC3A8F" w:rsidP="009A3AF9">
      <w:pPr>
        <w:numPr>
          <w:ilvl w:val="0"/>
          <w:numId w:val="36"/>
        </w:numPr>
        <w:rPr>
          <w:bCs/>
          <w:kern w:val="36"/>
        </w:rPr>
      </w:pPr>
      <w:proofErr w:type="gramStart"/>
      <w:r w:rsidRPr="00711667">
        <w:rPr>
          <w:bCs/>
          <w:kern w:val="36"/>
        </w:rPr>
        <w:t>направленность</w:t>
      </w:r>
      <w:proofErr w:type="gramEnd"/>
      <w:r w:rsidRPr="00711667">
        <w:rPr>
          <w:bCs/>
          <w:kern w:val="36"/>
        </w:rPr>
        <w:t xml:space="preserve"> на формирование коммуникативной </w:t>
      </w:r>
      <w:r w:rsidRPr="00CE46B2">
        <w:rPr>
          <w:bCs/>
          <w:kern w:val="36"/>
        </w:rPr>
        <w:t>компетентности, способности к эффективному межличностному взаимодействию, совместной работе в коллективе и группе;</w:t>
      </w:r>
    </w:p>
    <w:p w:rsidR="00CC3A8F" w:rsidRPr="00D145AD" w:rsidRDefault="00CC3A8F" w:rsidP="009A3AF9">
      <w:pPr>
        <w:numPr>
          <w:ilvl w:val="0"/>
          <w:numId w:val="36"/>
        </w:numPr>
        <w:rPr>
          <w:bCs/>
          <w:kern w:val="36"/>
        </w:rPr>
      </w:pPr>
      <w:proofErr w:type="gramStart"/>
      <w:r w:rsidRPr="00711667">
        <w:rPr>
          <w:bCs/>
          <w:kern w:val="36"/>
        </w:rPr>
        <w:t>направленность</w:t>
      </w:r>
      <w:proofErr w:type="gramEnd"/>
      <w:r w:rsidRPr="00711667">
        <w:rPr>
          <w:bCs/>
          <w:kern w:val="36"/>
        </w:rPr>
        <w:t xml:space="preserve"> на формирование высокой и устойчивой самооценки, чувства собственного</w:t>
      </w:r>
      <w:r>
        <w:rPr>
          <w:bCs/>
          <w:kern w:val="36"/>
        </w:rPr>
        <w:t xml:space="preserve"> достоинства</w:t>
      </w:r>
    </w:p>
    <w:p w:rsidR="00CC3A8F" w:rsidRPr="00AC62E1" w:rsidRDefault="00CC3A8F" w:rsidP="00CC3A8F">
      <w:pPr>
        <w:pStyle w:val="af9"/>
        <w:spacing w:before="73"/>
        <w:ind w:left="217"/>
        <w:rPr>
          <w:sz w:val="22"/>
          <w:szCs w:val="22"/>
        </w:rPr>
      </w:pPr>
      <w:r w:rsidRPr="00AC62E1">
        <w:rPr>
          <w:sz w:val="22"/>
          <w:szCs w:val="22"/>
        </w:rPr>
        <w:t>Начальное</w:t>
      </w:r>
      <w:r w:rsidRPr="00AC62E1">
        <w:rPr>
          <w:spacing w:val="-6"/>
          <w:sz w:val="22"/>
          <w:szCs w:val="22"/>
        </w:rPr>
        <w:t xml:space="preserve"> </w:t>
      </w:r>
      <w:r w:rsidRPr="00AC62E1">
        <w:rPr>
          <w:sz w:val="22"/>
          <w:szCs w:val="22"/>
        </w:rPr>
        <w:t>общее</w:t>
      </w:r>
      <w:r w:rsidRPr="00AC62E1">
        <w:rPr>
          <w:spacing w:val="-4"/>
          <w:sz w:val="22"/>
          <w:szCs w:val="22"/>
        </w:rPr>
        <w:t xml:space="preserve"> </w:t>
      </w:r>
      <w:r w:rsidRPr="00AC62E1">
        <w:rPr>
          <w:sz w:val="22"/>
          <w:szCs w:val="22"/>
        </w:rPr>
        <w:t>образование</w:t>
      </w:r>
      <w:r w:rsidRPr="00AC62E1">
        <w:rPr>
          <w:spacing w:val="-3"/>
          <w:sz w:val="22"/>
          <w:szCs w:val="22"/>
        </w:rPr>
        <w:t xml:space="preserve"> </w:t>
      </w:r>
      <w:r w:rsidRPr="00AC62E1">
        <w:rPr>
          <w:sz w:val="22"/>
          <w:szCs w:val="22"/>
        </w:rPr>
        <w:t xml:space="preserve">(1-4 </w:t>
      </w:r>
      <w:r w:rsidRPr="00AC62E1">
        <w:rPr>
          <w:spacing w:val="-2"/>
          <w:sz w:val="22"/>
          <w:szCs w:val="22"/>
        </w:rPr>
        <w:t>классы)</w:t>
      </w:r>
    </w:p>
    <w:p w:rsidR="00CC3A8F" w:rsidRPr="00AC62E1" w:rsidRDefault="00CC3A8F" w:rsidP="00CC3A8F">
      <w:pPr>
        <w:spacing w:before="5"/>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1283"/>
        </w:trPr>
        <w:tc>
          <w:tcPr>
            <w:tcW w:w="10883" w:type="dxa"/>
            <w:gridSpan w:val="5"/>
          </w:tcPr>
          <w:p w:rsidR="00CC3A8F" w:rsidRPr="00AC62E1" w:rsidRDefault="00CC3A8F" w:rsidP="000C1668">
            <w:pPr>
              <w:pStyle w:val="TableParagraph"/>
              <w:rPr>
                <w:b/>
              </w:rPr>
            </w:pPr>
          </w:p>
          <w:p w:rsidR="00CC3A8F" w:rsidRPr="00AC62E1" w:rsidRDefault="00CC3A8F" w:rsidP="000C1668">
            <w:pPr>
              <w:pStyle w:val="TableParagraph"/>
              <w:spacing w:before="213"/>
              <w:ind w:left="112"/>
              <w:rPr>
                <w:b/>
              </w:rPr>
            </w:pPr>
            <w:r w:rsidRPr="00AC62E1">
              <w:rPr>
                <w:b/>
              </w:rPr>
              <w:t>Модуль</w:t>
            </w:r>
            <w:r w:rsidRPr="00AC62E1">
              <w:rPr>
                <w:b/>
                <w:spacing w:val="-5"/>
              </w:rPr>
              <w:t xml:space="preserve"> </w:t>
            </w:r>
            <w:r w:rsidRPr="00AC62E1">
              <w:rPr>
                <w:b/>
              </w:rPr>
              <w:t>1.</w:t>
            </w:r>
            <w:r w:rsidRPr="00AC62E1">
              <w:rPr>
                <w:b/>
                <w:spacing w:val="-5"/>
              </w:rPr>
              <w:t xml:space="preserve"> </w:t>
            </w:r>
            <w:r w:rsidRPr="00AC62E1">
              <w:rPr>
                <w:b/>
              </w:rPr>
              <w:t>«Ключевые</w:t>
            </w:r>
            <w:r w:rsidRPr="00AC62E1">
              <w:rPr>
                <w:b/>
                <w:spacing w:val="-1"/>
              </w:rPr>
              <w:t xml:space="preserve"> </w:t>
            </w:r>
            <w:r w:rsidRPr="00AC62E1">
              <w:rPr>
                <w:b/>
              </w:rPr>
              <w:t>общешкольные</w:t>
            </w:r>
            <w:r w:rsidRPr="00AC62E1">
              <w:rPr>
                <w:b/>
                <w:spacing w:val="-7"/>
              </w:rPr>
              <w:t xml:space="preserve"> </w:t>
            </w:r>
            <w:r w:rsidRPr="00AC62E1">
              <w:rPr>
                <w:b/>
                <w:spacing w:val="-2"/>
              </w:rPr>
              <w:t>дела»</w:t>
            </w:r>
          </w:p>
        </w:tc>
      </w:tr>
      <w:tr w:rsidR="00CC3A8F" w:rsidRPr="00AC62E1" w:rsidTr="000C1668">
        <w:trPr>
          <w:trHeight w:val="253"/>
        </w:trPr>
        <w:tc>
          <w:tcPr>
            <w:tcW w:w="826" w:type="dxa"/>
          </w:tcPr>
          <w:p w:rsidR="00CC3A8F" w:rsidRPr="00AC62E1" w:rsidRDefault="00CC3A8F" w:rsidP="000C1668">
            <w:pPr>
              <w:pStyle w:val="TableParagraph"/>
              <w:spacing w:line="234" w:lineRule="exact"/>
              <w:ind w:left="105" w:right="151"/>
              <w:jc w:val="center"/>
              <w:rPr>
                <w:b/>
              </w:rPr>
            </w:pPr>
            <w:r w:rsidRPr="00AC62E1">
              <w:rPr>
                <w:b/>
                <w:spacing w:val="-4"/>
              </w:rPr>
              <w:t>№п/п</w:t>
            </w:r>
          </w:p>
        </w:tc>
        <w:tc>
          <w:tcPr>
            <w:tcW w:w="5262" w:type="dxa"/>
          </w:tcPr>
          <w:p w:rsidR="00CC3A8F" w:rsidRPr="00AC62E1" w:rsidRDefault="00CC3A8F" w:rsidP="000C1668">
            <w:pPr>
              <w:pStyle w:val="TableParagraph"/>
              <w:spacing w:line="234" w:lineRule="exact"/>
              <w:ind w:left="112"/>
              <w:rPr>
                <w:b/>
              </w:rPr>
            </w:pPr>
            <w:r w:rsidRPr="00AC62E1">
              <w:rPr>
                <w:b/>
              </w:rPr>
              <w:t>Содержание</w:t>
            </w:r>
            <w:r w:rsidRPr="00AC62E1">
              <w:rPr>
                <w:b/>
                <w:spacing w:val="-14"/>
              </w:rPr>
              <w:t xml:space="preserve"> </w:t>
            </w:r>
            <w:r w:rsidRPr="00AC62E1">
              <w:rPr>
                <w:b/>
              </w:rPr>
              <w:t>деятельности,</w:t>
            </w:r>
            <w:r w:rsidRPr="00AC62E1">
              <w:rPr>
                <w:b/>
                <w:spacing w:val="-11"/>
              </w:rPr>
              <w:t xml:space="preserve"> </w:t>
            </w:r>
            <w:r w:rsidRPr="00AC62E1">
              <w:rPr>
                <w:b/>
                <w:spacing w:val="-2"/>
              </w:rPr>
              <w:t>мероприятия</w:t>
            </w:r>
          </w:p>
        </w:tc>
        <w:tc>
          <w:tcPr>
            <w:tcW w:w="1326" w:type="dxa"/>
          </w:tcPr>
          <w:p w:rsidR="00CC3A8F" w:rsidRPr="00AC62E1" w:rsidRDefault="00CC3A8F" w:rsidP="000C1668">
            <w:pPr>
              <w:pStyle w:val="TableParagraph"/>
              <w:spacing w:line="234" w:lineRule="exact"/>
              <w:ind w:left="112"/>
              <w:rPr>
                <w:b/>
              </w:rPr>
            </w:pPr>
            <w:r w:rsidRPr="00AC62E1">
              <w:rPr>
                <w:b/>
                <w:spacing w:val="-2"/>
              </w:rPr>
              <w:t>Участники</w:t>
            </w:r>
          </w:p>
        </w:tc>
        <w:tc>
          <w:tcPr>
            <w:tcW w:w="1277" w:type="dxa"/>
          </w:tcPr>
          <w:p w:rsidR="00CC3A8F" w:rsidRPr="00AC62E1" w:rsidRDefault="00CC3A8F" w:rsidP="000C1668">
            <w:pPr>
              <w:pStyle w:val="TableParagraph"/>
              <w:spacing w:line="234" w:lineRule="exact"/>
              <w:rPr>
                <w:b/>
              </w:rPr>
            </w:pPr>
            <w:r w:rsidRPr="00AC62E1">
              <w:rPr>
                <w:b/>
                <w:spacing w:val="-2"/>
              </w:rPr>
              <w:t>Сроки</w:t>
            </w:r>
          </w:p>
        </w:tc>
        <w:tc>
          <w:tcPr>
            <w:tcW w:w="2192" w:type="dxa"/>
          </w:tcPr>
          <w:p w:rsidR="00CC3A8F" w:rsidRPr="00AC62E1" w:rsidRDefault="00CC3A8F" w:rsidP="000C1668">
            <w:pPr>
              <w:pStyle w:val="TableParagraph"/>
              <w:spacing w:line="234" w:lineRule="exact"/>
              <w:rPr>
                <w:b/>
              </w:rPr>
            </w:pPr>
            <w:r w:rsidRPr="00AC62E1">
              <w:rPr>
                <w:b/>
                <w:spacing w:val="-2"/>
              </w:rPr>
              <w:t>Ответственные</w:t>
            </w:r>
          </w:p>
        </w:tc>
      </w:tr>
      <w:tr w:rsidR="00CC3A8F" w:rsidRPr="00AC62E1" w:rsidTr="000C1668">
        <w:trPr>
          <w:trHeight w:val="1514"/>
        </w:trPr>
        <w:tc>
          <w:tcPr>
            <w:tcW w:w="826" w:type="dxa"/>
          </w:tcPr>
          <w:p w:rsidR="00CC3A8F" w:rsidRPr="00AC62E1" w:rsidRDefault="00CC3A8F" w:rsidP="000C1668">
            <w:pPr>
              <w:pStyle w:val="TableParagraph"/>
              <w:ind w:left="105" w:right="89"/>
              <w:jc w:val="center"/>
            </w:pPr>
            <w:r w:rsidRPr="00AC62E1">
              <w:rPr>
                <w:spacing w:val="-5"/>
              </w:rPr>
              <w:t>1.</w:t>
            </w:r>
          </w:p>
        </w:tc>
        <w:tc>
          <w:tcPr>
            <w:tcW w:w="5262" w:type="dxa"/>
          </w:tcPr>
          <w:p w:rsidR="00CC3A8F" w:rsidRPr="00CC3A8F" w:rsidRDefault="00CC3A8F" w:rsidP="000C1668">
            <w:pPr>
              <w:pStyle w:val="TableParagraph"/>
              <w:ind w:left="112"/>
              <w:rPr>
                <w:lang w:val="ru-RU"/>
              </w:rPr>
            </w:pPr>
            <w:r w:rsidRPr="00CC3A8F">
              <w:rPr>
                <w:lang w:val="ru-RU"/>
              </w:rPr>
              <w:t>Торжественная</w:t>
            </w:r>
            <w:r w:rsidRPr="00CC3A8F">
              <w:rPr>
                <w:spacing w:val="-9"/>
                <w:lang w:val="ru-RU"/>
              </w:rPr>
              <w:t xml:space="preserve"> </w:t>
            </w:r>
            <w:r w:rsidRPr="00CC3A8F">
              <w:rPr>
                <w:lang w:val="ru-RU"/>
              </w:rPr>
              <w:t>линейка,</w:t>
            </w:r>
            <w:r w:rsidRPr="00CC3A8F">
              <w:rPr>
                <w:spacing w:val="-11"/>
                <w:lang w:val="ru-RU"/>
              </w:rPr>
              <w:t xml:space="preserve"> </w:t>
            </w:r>
            <w:r w:rsidRPr="00CC3A8F">
              <w:rPr>
                <w:lang w:val="ru-RU"/>
              </w:rPr>
              <w:t>посвящённая</w:t>
            </w:r>
            <w:r w:rsidRPr="00CC3A8F">
              <w:rPr>
                <w:spacing w:val="-9"/>
                <w:lang w:val="ru-RU"/>
              </w:rPr>
              <w:t xml:space="preserve"> </w:t>
            </w:r>
            <w:r w:rsidRPr="00CC3A8F">
              <w:rPr>
                <w:lang w:val="ru-RU"/>
              </w:rPr>
              <w:t>Дню</w:t>
            </w:r>
            <w:r w:rsidRPr="00CC3A8F">
              <w:rPr>
                <w:spacing w:val="-9"/>
                <w:lang w:val="ru-RU"/>
              </w:rPr>
              <w:t xml:space="preserve"> </w:t>
            </w:r>
            <w:r w:rsidRPr="00CC3A8F">
              <w:rPr>
                <w:lang w:val="ru-RU"/>
              </w:rPr>
              <w:t>знаний, единый классный час</w:t>
            </w:r>
          </w:p>
        </w:tc>
        <w:tc>
          <w:tcPr>
            <w:tcW w:w="1326" w:type="dxa"/>
          </w:tcPr>
          <w:p w:rsidR="00CC3A8F" w:rsidRPr="00AC62E1" w:rsidRDefault="00CC3A8F" w:rsidP="000C1668">
            <w:pPr>
              <w:pStyle w:val="TableParagraph"/>
              <w:ind w:left="112"/>
            </w:pPr>
            <w:r w:rsidRPr="00AC62E1">
              <w:t>1</w:t>
            </w:r>
            <w:r w:rsidRPr="00AC62E1">
              <w:rPr>
                <w:spacing w:val="-2"/>
              </w:rPr>
              <w:t>-4 классы</w:t>
            </w:r>
          </w:p>
        </w:tc>
        <w:tc>
          <w:tcPr>
            <w:tcW w:w="1277" w:type="dxa"/>
          </w:tcPr>
          <w:p w:rsidR="00CC3A8F" w:rsidRPr="00AC62E1" w:rsidRDefault="00CC3A8F" w:rsidP="000C1668">
            <w:pPr>
              <w:pStyle w:val="TableParagraph"/>
              <w:ind w:left="111"/>
            </w:pPr>
            <w:r w:rsidRPr="00AC62E1">
              <w:rPr>
                <w:spacing w:val="-2"/>
              </w:rPr>
              <w:t>01.09.22г.</w:t>
            </w:r>
          </w:p>
        </w:tc>
        <w:tc>
          <w:tcPr>
            <w:tcW w:w="2192" w:type="dxa"/>
          </w:tcPr>
          <w:p w:rsidR="00CC3A8F" w:rsidRPr="00CC3A8F" w:rsidRDefault="00CC3A8F" w:rsidP="000C1668">
            <w:pPr>
              <w:pStyle w:val="TableParagraph"/>
              <w:ind w:right="448"/>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ВР, </w:t>
            </w:r>
            <w:r w:rsidRPr="00CC3A8F">
              <w:rPr>
                <w:spacing w:val="-2"/>
                <w:lang w:val="ru-RU"/>
              </w:rPr>
              <w:t>педагог- организатор,</w:t>
            </w:r>
          </w:p>
          <w:p w:rsidR="00CC3A8F" w:rsidRPr="00AC62E1" w:rsidRDefault="00CC3A8F" w:rsidP="000C1668">
            <w:pPr>
              <w:pStyle w:val="TableParagraph"/>
              <w:spacing w:before="2" w:line="240" w:lineRule="exact"/>
            </w:pPr>
            <w:r w:rsidRPr="00AC62E1">
              <w:rPr>
                <w:spacing w:val="-2"/>
              </w:rPr>
              <w:t>классные руководители</w:t>
            </w:r>
          </w:p>
        </w:tc>
      </w:tr>
      <w:tr w:rsidR="00CC3A8F" w:rsidRPr="00AC62E1" w:rsidTr="000C1668">
        <w:trPr>
          <w:trHeight w:val="1012"/>
        </w:trPr>
        <w:tc>
          <w:tcPr>
            <w:tcW w:w="826" w:type="dxa"/>
          </w:tcPr>
          <w:p w:rsidR="00CC3A8F" w:rsidRPr="00AC62E1" w:rsidRDefault="00CC3A8F" w:rsidP="000C1668">
            <w:pPr>
              <w:pStyle w:val="TableParagraph"/>
              <w:ind w:left="105" w:right="89"/>
              <w:jc w:val="center"/>
            </w:pPr>
            <w:r w:rsidRPr="00AC62E1">
              <w:rPr>
                <w:spacing w:val="-5"/>
              </w:rPr>
              <w:t>2.</w:t>
            </w:r>
          </w:p>
        </w:tc>
        <w:tc>
          <w:tcPr>
            <w:tcW w:w="5262" w:type="dxa"/>
          </w:tcPr>
          <w:p w:rsidR="00CC3A8F" w:rsidRPr="00CC3A8F" w:rsidRDefault="00CC3A8F" w:rsidP="000C1668">
            <w:pPr>
              <w:pStyle w:val="TableParagraph"/>
              <w:spacing w:before="3"/>
              <w:ind w:left="112"/>
              <w:rPr>
                <w:lang w:val="ru-RU"/>
              </w:rPr>
            </w:pPr>
            <w:r w:rsidRPr="00CC3A8F">
              <w:rPr>
                <w:lang w:val="ru-RU"/>
              </w:rPr>
              <w:t>День</w:t>
            </w:r>
            <w:r w:rsidRPr="00CC3A8F">
              <w:rPr>
                <w:spacing w:val="-6"/>
                <w:lang w:val="ru-RU"/>
              </w:rPr>
              <w:t xml:space="preserve"> </w:t>
            </w:r>
            <w:r w:rsidRPr="00CC3A8F">
              <w:rPr>
                <w:lang w:val="ru-RU"/>
              </w:rPr>
              <w:t>солидарности</w:t>
            </w:r>
            <w:r w:rsidRPr="00CC3A8F">
              <w:rPr>
                <w:spacing w:val="-6"/>
                <w:lang w:val="ru-RU"/>
              </w:rPr>
              <w:t xml:space="preserve"> </w:t>
            </w:r>
            <w:r w:rsidRPr="00CC3A8F">
              <w:rPr>
                <w:lang w:val="ru-RU"/>
              </w:rPr>
              <w:t>в</w:t>
            </w:r>
            <w:r w:rsidRPr="00CC3A8F">
              <w:rPr>
                <w:spacing w:val="-7"/>
                <w:lang w:val="ru-RU"/>
              </w:rPr>
              <w:t xml:space="preserve"> </w:t>
            </w:r>
            <w:r w:rsidRPr="00CC3A8F">
              <w:rPr>
                <w:lang w:val="ru-RU"/>
              </w:rPr>
              <w:t>борьбе</w:t>
            </w:r>
            <w:r w:rsidRPr="00CC3A8F">
              <w:rPr>
                <w:spacing w:val="-6"/>
                <w:lang w:val="ru-RU"/>
              </w:rPr>
              <w:t xml:space="preserve"> </w:t>
            </w:r>
            <w:r w:rsidRPr="00CC3A8F">
              <w:rPr>
                <w:lang w:val="ru-RU"/>
              </w:rPr>
              <w:t>с</w:t>
            </w:r>
            <w:r w:rsidRPr="00CC3A8F">
              <w:rPr>
                <w:spacing w:val="-5"/>
                <w:lang w:val="ru-RU"/>
              </w:rPr>
              <w:t xml:space="preserve"> </w:t>
            </w:r>
            <w:r w:rsidRPr="00CC3A8F">
              <w:rPr>
                <w:lang w:val="ru-RU"/>
              </w:rPr>
              <w:t>терроризмом</w:t>
            </w:r>
            <w:r w:rsidRPr="00CC3A8F">
              <w:rPr>
                <w:spacing w:val="-7"/>
                <w:lang w:val="ru-RU"/>
              </w:rPr>
              <w:t xml:space="preserve"> </w:t>
            </w:r>
            <w:r w:rsidRPr="00CC3A8F">
              <w:rPr>
                <w:lang w:val="ru-RU"/>
              </w:rPr>
              <w:t>«Мы помним Беслан»</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03.09.22г.</w:t>
            </w:r>
          </w:p>
        </w:tc>
        <w:tc>
          <w:tcPr>
            <w:tcW w:w="2192" w:type="dxa"/>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5"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60"/>
        </w:trPr>
        <w:tc>
          <w:tcPr>
            <w:tcW w:w="826" w:type="dxa"/>
          </w:tcPr>
          <w:p w:rsidR="00CC3A8F" w:rsidRPr="00AC62E1" w:rsidRDefault="00CC3A8F" w:rsidP="000C1668">
            <w:pPr>
              <w:pStyle w:val="TableParagraph"/>
              <w:ind w:left="105" w:right="89"/>
              <w:jc w:val="center"/>
            </w:pPr>
            <w:r w:rsidRPr="00AC62E1">
              <w:rPr>
                <w:spacing w:val="-5"/>
              </w:rPr>
              <w:t>3.</w:t>
            </w:r>
          </w:p>
        </w:tc>
        <w:tc>
          <w:tcPr>
            <w:tcW w:w="5262" w:type="dxa"/>
          </w:tcPr>
          <w:p w:rsidR="00CC3A8F" w:rsidRPr="00CC3A8F" w:rsidRDefault="00CC3A8F" w:rsidP="000C1668">
            <w:pPr>
              <w:pStyle w:val="TableParagraph"/>
              <w:spacing w:before="1" w:line="244" w:lineRule="auto"/>
              <w:ind w:left="112" w:right="584"/>
              <w:rPr>
                <w:lang w:val="ru-RU"/>
              </w:rPr>
            </w:pPr>
            <w:r w:rsidRPr="00CC3A8F">
              <w:rPr>
                <w:lang w:val="ru-RU"/>
              </w:rPr>
              <w:t>Всероссийский</w:t>
            </w:r>
            <w:r w:rsidRPr="00CC3A8F">
              <w:rPr>
                <w:spacing w:val="-10"/>
                <w:lang w:val="ru-RU"/>
              </w:rPr>
              <w:t xml:space="preserve"> </w:t>
            </w:r>
            <w:r w:rsidRPr="00CC3A8F">
              <w:rPr>
                <w:lang w:val="ru-RU"/>
              </w:rPr>
              <w:t>урок</w:t>
            </w:r>
            <w:r w:rsidRPr="00CC3A8F">
              <w:rPr>
                <w:spacing w:val="-9"/>
                <w:lang w:val="ru-RU"/>
              </w:rPr>
              <w:t xml:space="preserve"> </w:t>
            </w:r>
            <w:r w:rsidRPr="00CC3A8F">
              <w:rPr>
                <w:lang w:val="ru-RU"/>
              </w:rPr>
              <w:t>безопасности</w:t>
            </w:r>
            <w:r w:rsidRPr="00CC3A8F">
              <w:rPr>
                <w:spacing w:val="-10"/>
                <w:lang w:val="ru-RU"/>
              </w:rPr>
              <w:t xml:space="preserve"> </w:t>
            </w:r>
            <w:r w:rsidRPr="00CC3A8F">
              <w:rPr>
                <w:lang w:val="ru-RU"/>
              </w:rPr>
              <w:t>в</w:t>
            </w:r>
            <w:r w:rsidRPr="00CC3A8F">
              <w:rPr>
                <w:spacing w:val="-10"/>
                <w:lang w:val="ru-RU"/>
              </w:rPr>
              <w:t xml:space="preserve"> </w:t>
            </w:r>
            <w:r w:rsidRPr="00CC3A8F">
              <w:rPr>
                <w:lang w:val="ru-RU"/>
              </w:rPr>
              <w:t>рамках Месячника гражданской защиты</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06.09.-</w:t>
            </w:r>
          </w:p>
          <w:p w:rsidR="00CC3A8F" w:rsidRPr="00AC62E1" w:rsidRDefault="00CC3A8F" w:rsidP="000C1668">
            <w:pPr>
              <w:pStyle w:val="TableParagraph"/>
              <w:spacing w:before="4"/>
            </w:pPr>
            <w:r w:rsidRPr="00AC62E1">
              <w:rPr>
                <w:spacing w:val="-2"/>
              </w:rPr>
              <w:t>06.10.22г.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ind w:left="105" w:right="89"/>
              <w:jc w:val="center"/>
            </w:pPr>
            <w:r w:rsidRPr="00AC62E1">
              <w:rPr>
                <w:spacing w:val="-5"/>
              </w:rPr>
              <w:t>4.</w:t>
            </w:r>
          </w:p>
        </w:tc>
        <w:tc>
          <w:tcPr>
            <w:tcW w:w="5262" w:type="dxa"/>
          </w:tcPr>
          <w:p w:rsidR="00CC3A8F" w:rsidRPr="00CC3A8F" w:rsidRDefault="00CC3A8F" w:rsidP="000C1668">
            <w:pPr>
              <w:pStyle w:val="TableParagraph"/>
              <w:spacing w:before="8" w:line="223" w:lineRule="auto"/>
              <w:ind w:left="112"/>
              <w:rPr>
                <w:lang w:val="ru-RU"/>
              </w:rPr>
            </w:pPr>
            <w:r w:rsidRPr="00CC3A8F">
              <w:rPr>
                <w:lang w:val="ru-RU"/>
              </w:rPr>
              <w:t>День</w:t>
            </w:r>
            <w:r w:rsidRPr="00CC3A8F">
              <w:rPr>
                <w:spacing w:val="-9"/>
                <w:lang w:val="ru-RU"/>
              </w:rPr>
              <w:t xml:space="preserve"> </w:t>
            </w:r>
            <w:r w:rsidRPr="00CC3A8F">
              <w:rPr>
                <w:lang w:val="ru-RU"/>
              </w:rPr>
              <w:t>памяти</w:t>
            </w:r>
            <w:r w:rsidRPr="00CC3A8F">
              <w:rPr>
                <w:spacing w:val="-11"/>
                <w:lang w:val="ru-RU"/>
              </w:rPr>
              <w:t xml:space="preserve"> </w:t>
            </w:r>
            <w:r w:rsidRPr="00CC3A8F">
              <w:rPr>
                <w:lang w:val="ru-RU"/>
              </w:rPr>
              <w:t>«Во</w:t>
            </w:r>
            <w:r w:rsidRPr="00CC3A8F">
              <w:rPr>
                <w:spacing w:val="-9"/>
                <w:lang w:val="ru-RU"/>
              </w:rPr>
              <w:t xml:space="preserve"> </w:t>
            </w:r>
            <w:r w:rsidRPr="00CC3A8F">
              <w:rPr>
                <w:lang w:val="ru-RU"/>
              </w:rPr>
              <w:t>имя</w:t>
            </w:r>
            <w:r w:rsidRPr="00CC3A8F">
              <w:rPr>
                <w:spacing w:val="-9"/>
                <w:lang w:val="ru-RU"/>
              </w:rPr>
              <w:t xml:space="preserve"> </w:t>
            </w:r>
            <w:r w:rsidRPr="00CC3A8F">
              <w:rPr>
                <w:lang w:val="ru-RU"/>
              </w:rPr>
              <w:t>жизни»,</w:t>
            </w:r>
            <w:r w:rsidRPr="00CC3A8F">
              <w:rPr>
                <w:spacing w:val="-8"/>
                <w:lang w:val="ru-RU"/>
              </w:rPr>
              <w:t xml:space="preserve"> </w:t>
            </w:r>
            <w:r w:rsidRPr="00CC3A8F">
              <w:rPr>
                <w:lang w:val="ru-RU"/>
              </w:rPr>
              <w:t>посвящённый</w:t>
            </w:r>
            <w:r w:rsidRPr="00CC3A8F">
              <w:rPr>
                <w:spacing w:val="-8"/>
                <w:lang w:val="ru-RU"/>
              </w:rPr>
              <w:t xml:space="preserve"> </w:t>
            </w:r>
            <w:r w:rsidRPr="00CC3A8F">
              <w:rPr>
                <w:lang w:val="ru-RU"/>
              </w:rPr>
              <w:t>памяти жертв блокады Ленинграда</w:t>
            </w:r>
          </w:p>
        </w:tc>
        <w:tc>
          <w:tcPr>
            <w:tcW w:w="1326" w:type="dxa"/>
          </w:tcPr>
          <w:p w:rsidR="00CC3A8F" w:rsidRPr="00AC62E1" w:rsidRDefault="00CC3A8F" w:rsidP="000C1668">
            <w:pPr>
              <w:pStyle w:val="TableParagraph"/>
              <w:ind w:left="112"/>
            </w:pPr>
            <w:r w:rsidRPr="00AC62E1">
              <w:t>4</w:t>
            </w:r>
          </w:p>
        </w:tc>
        <w:tc>
          <w:tcPr>
            <w:tcW w:w="1277" w:type="dxa"/>
          </w:tcPr>
          <w:p w:rsidR="00CC3A8F" w:rsidRPr="00AC62E1" w:rsidRDefault="00CC3A8F" w:rsidP="000C1668">
            <w:pPr>
              <w:pStyle w:val="TableParagraph"/>
            </w:pPr>
            <w:r w:rsidRPr="00AC62E1">
              <w:rPr>
                <w:spacing w:val="-2"/>
              </w:rPr>
              <w:t>08.09.22г.</w:t>
            </w:r>
          </w:p>
        </w:tc>
        <w:tc>
          <w:tcPr>
            <w:tcW w:w="2192" w:type="dxa"/>
          </w:tcPr>
          <w:p w:rsidR="00CC3A8F" w:rsidRPr="00AC62E1" w:rsidRDefault="00CC3A8F" w:rsidP="000C1668">
            <w:pPr>
              <w:pStyle w:val="TableParagraph"/>
              <w:spacing w:before="8" w:line="223" w:lineRule="auto"/>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spacing w:line="247" w:lineRule="exact"/>
              <w:ind w:left="105" w:right="89"/>
              <w:jc w:val="center"/>
            </w:pPr>
            <w:r w:rsidRPr="00AC62E1">
              <w:rPr>
                <w:spacing w:val="-5"/>
              </w:rPr>
              <w:t>5.</w:t>
            </w:r>
          </w:p>
        </w:tc>
        <w:tc>
          <w:tcPr>
            <w:tcW w:w="5262" w:type="dxa"/>
          </w:tcPr>
          <w:p w:rsidR="00CC3A8F" w:rsidRPr="00CC3A8F" w:rsidRDefault="00CC3A8F" w:rsidP="000C1668">
            <w:pPr>
              <w:pStyle w:val="TableParagraph"/>
              <w:spacing w:line="246" w:lineRule="exact"/>
              <w:ind w:left="112"/>
              <w:rPr>
                <w:lang w:val="ru-RU"/>
              </w:rPr>
            </w:pPr>
            <w:r w:rsidRPr="00CC3A8F">
              <w:rPr>
                <w:lang w:val="ru-RU"/>
              </w:rPr>
              <w:t>Организационные</w:t>
            </w:r>
            <w:r w:rsidRPr="00CC3A8F">
              <w:rPr>
                <w:spacing w:val="-14"/>
                <w:lang w:val="ru-RU"/>
              </w:rPr>
              <w:t xml:space="preserve"> </w:t>
            </w:r>
            <w:r w:rsidRPr="00CC3A8F">
              <w:rPr>
                <w:lang w:val="ru-RU"/>
              </w:rPr>
              <w:t>классные</w:t>
            </w:r>
            <w:r w:rsidRPr="00CC3A8F">
              <w:rPr>
                <w:spacing w:val="-8"/>
                <w:lang w:val="ru-RU"/>
              </w:rPr>
              <w:t xml:space="preserve"> </w:t>
            </w:r>
            <w:r w:rsidRPr="00CC3A8F">
              <w:rPr>
                <w:lang w:val="ru-RU"/>
              </w:rPr>
              <w:t>ученические</w:t>
            </w:r>
            <w:r w:rsidRPr="00CC3A8F">
              <w:rPr>
                <w:spacing w:val="-11"/>
                <w:lang w:val="ru-RU"/>
              </w:rPr>
              <w:t xml:space="preserve"> </w:t>
            </w:r>
            <w:r w:rsidRPr="00CC3A8F">
              <w:rPr>
                <w:spacing w:val="-2"/>
                <w:lang w:val="ru-RU"/>
              </w:rPr>
              <w:t>собрания</w:t>
            </w:r>
          </w:p>
          <w:p w:rsidR="00CC3A8F" w:rsidRPr="00AC62E1" w:rsidRDefault="00CC3A8F" w:rsidP="000C1668">
            <w:pPr>
              <w:pStyle w:val="TableParagraph"/>
              <w:spacing w:line="252" w:lineRule="exact"/>
              <w:ind w:left="112" w:right="584"/>
            </w:pPr>
            <w:r w:rsidRPr="00CC3A8F">
              <w:rPr>
                <w:lang w:val="ru-RU"/>
              </w:rPr>
              <w:t>«Правила</w:t>
            </w:r>
            <w:r w:rsidRPr="00CC3A8F">
              <w:rPr>
                <w:spacing w:val="-11"/>
                <w:lang w:val="ru-RU"/>
              </w:rPr>
              <w:t xml:space="preserve"> </w:t>
            </w:r>
            <w:r w:rsidRPr="00CC3A8F">
              <w:rPr>
                <w:lang w:val="ru-RU"/>
              </w:rPr>
              <w:t>внутреннего</w:t>
            </w:r>
            <w:r w:rsidRPr="00CC3A8F">
              <w:rPr>
                <w:spacing w:val="-11"/>
                <w:lang w:val="ru-RU"/>
              </w:rPr>
              <w:t xml:space="preserve"> </w:t>
            </w:r>
            <w:r w:rsidRPr="00CC3A8F">
              <w:rPr>
                <w:lang w:val="ru-RU"/>
              </w:rPr>
              <w:t>распорядка.</w:t>
            </w:r>
            <w:r w:rsidRPr="00CC3A8F">
              <w:rPr>
                <w:spacing w:val="-11"/>
                <w:lang w:val="ru-RU"/>
              </w:rPr>
              <w:t xml:space="preserve"> </w:t>
            </w:r>
            <w:r w:rsidRPr="00AC62E1">
              <w:t>Правила поведения в школе»</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6" w:lineRule="exact"/>
            </w:pPr>
            <w:r w:rsidRPr="00AC62E1">
              <w:rPr>
                <w:spacing w:val="-2"/>
              </w:rPr>
              <w:t>20.09.-</w:t>
            </w:r>
          </w:p>
          <w:p w:rsidR="00CC3A8F" w:rsidRPr="00AC62E1" w:rsidRDefault="00CC3A8F" w:rsidP="000C1668">
            <w:pPr>
              <w:pStyle w:val="TableParagraph"/>
              <w:spacing w:line="252" w:lineRule="exact"/>
            </w:pPr>
            <w:r w:rsidRPr="00AC62E1">
              <w:rPr>
                <w:spacing w:val="-2"/>
              </w:rPr>
              <w:t>25.09.22г.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spacing w:line="247" w:lineRule="exact"/>
              <w:ind w:left="105" w:right="89"/>
              <w:jc w:val="center"/>
              <w:rPr>
                <w:spacing w:val="-5"/>
              </w:rPr>
            </w:pPr>
            <w:r w:rsidRPr="00AC62E1">
              <w:rPr>
                <w:spacing w:val="-5"/>
              </w:rPr>
              <w:t>6</w:t>
            </w:r>
          </w:p>
        </w:tc>
        <w:tc>
          <w:tcPr>
            <w:tcW w:w="5262" w:type="dxa"/>
          </w:tcPr>
          <w:p w:rsidR="00CC3A8F" w:rsidRPr="00CC3A8F" w:rsidRDefault="00CC3A8F" w:rsidP="000C1668">
            <w:pPr>
              <w:pStyle w:val="TableParagraph"/>
              <w:ind w:left="112"/>
              <w:rPr>
                <w:lang w:val="ru-RU"/>
              </w:rPr>
            </w:pPr>
            <w:r w:rsidRPr="00CC3A8F">
              <w:rPr>
                <w:lang w:val="ru-RU"/>
              </w:rPr>
              <w:t>Праздник</w:t>
            </w:r>
            <w:r w:rsidRPr="00CC3A8F">
              <w:rPr>
                <w:spacing w:val="-4"/>
                <w:lang w:val="ru-RU"/>
              </w:rPr>
              <w:t xml:space="preserve"> </w:t>
            </w:r>
            <w:r w:rsidRPr="00CC3A8F">
              <w:rPr>
                <w:lang w:val="ru-RU"/>
              </w:rPr>
              <w:t>«С</w:t>
            </w:r>
            <w:r w:rsidRPr="00CC3A8F">
              <w:rPr>
                <w:spacing w:val="-9"/>
                <w:lang w:val="ru-RU"/>
              </w:rPr>
              <w:t xml:space="preserve"> </w:t>
            </w:r>
            <w:r w:rsidRPr="00CC3A8F">
              <w:rPr>
                <w:lang w:val="ru-RU"/>
              </w:rPr>
              <w:t>днём</w:t>
            </w:r>
            <w:r w:rsidRPr="00CC3A8F">
              <w:rPr>
                <w:spacing w:val="-8"/>
                <w:lang w:val="ru-RU"/>
              </w:rPr>
              <w:t xml:space="preserve"> </w:t>
            </w:r>
            <w:r w:rsidRPr="00CC3A8F">
              <w:rPr>
                <w:lang w:val="ru-RU"/>
              </w:rPr>
              <w:t>рождения,</w:t>
            </w:r>
            <w:r w:rsidRPr="00CC3A8F">
              <w:rPr>
                <w:spacing w:val="-5"/>
                <w:lang w:val="ru-RU"/>
              </w:rPr>
              <w:t xml:space="preserve"> </w:t>
            </w:r>
            <w:r w:rsidRPr="00CC3A8F">
              <w:rPr>
                <w:spacing w:val="-2"/>
                <w:lang w:val="ru-RU"/>
              </w:rPr>
              <w:t>школа!»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25.09.22г.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8" w:line="238" w:lineRule="exact"/>
              <w:rPr>
                <w:lang w:val="ru-RU"/>
              </w:rPr>
            </w:pPr>
            <w:proofErr w:type="gramStart"/>
            <w:r w:rsidRPr="00CC3A8F">
              <w:rPr>
                <w:spacing w:val="-2"/>
                <w:lang w:val="ru-RU"/>
              </w:rPr>
              <w:t>педагог</w:t>
            </w:r>
            <w:proofErr w:type="gramEnd"/>
            <w:r w:rsidRPr="00CC3A8F">
              <w:rPr>
                <w:spacing w:val="-2"/>
                <w:lang w:val="ru-RU"/>
              </w:rPr>
              <w:t>- организатор</w:t>
            </w:r>
          </w:p>
        </w:tc>
      </w:tr>
      <w:tr w:rsidR="00CC3A8F" w:rsidRPr="00AC62E1" w:rsidTr="000C1668">
        <w:trPr>
          <w:trHeight w:val="1010"/>
        </w:trPr>
        <w:tc>
          <w:tcPr>
            <w:tcW w:w="826" w:type="dxa"/>
          </w:tcPr>
          <w:p w:rsidR="00CC3A8F" w:rsidRPr="00AC62E1" w:rsidRDefault="00CC3A8F" w:rsidP="000C1668">
            <w:pPr>
              <w:pStyle w:val="TableParagraph"/>
              <w:ind w:left="105" w:right="89"/>
              <w:jc w:val="center"/>
            </w:pPr>
            <w:r w:rsidRPr="00AC62E1">
              <w:rPr>
                <w:spacing w:val="-5"/>
              </w:rPr>
              <w:t>7.</w:t>
            </w:r>
          </w:p>
        </w:tc>
        <w:tc>
          <w:tcPr>
            <w:tcW w:w="5262" w:type="dxa"/>
          </w:tcPr>
          <w:p w:rsidR="00CC3A8F" w:rsidRPr="00AC62E1" w:rsidRDefault="00CC3A8F" w:rsidP="000C1668">
            <w:pPr>
              <w:pStyle w:val="TableParagraph"/>
              <w:ind w:left="112"/>
            </w:pPr>
            <w:r w:rsidRPr="00AC62E1">
              <w:t>Посвящение</w:t>
            </w:r>
            <w:r w:rsidRPr="00AC62E1">
              <w:rPr>
                <w:spacing w:val="-6"/>
              </w:rPr>
              <w:t xml:space="preserve"> </w:t>
            </w:r>
            <w:r w:rsidRPr="00AC62E1">
              <w:t>в</w:t>
            </w:r>
            <w:r w:rsidRPr="00AC62E1">
              <w:rPr>
                <w:spacing w:val="-7"/>
              </w:rPr>
              <w:t xml:space="preserve"> </w:t>
            </w:r>
            <w:r w:rsidRPr="00AC62E1">
              <w:rPr>
                <w:spacing w:val="-2"/>
              </w:rPr>
              <w:t>первоклассники</w:t>
            </w:r>
          </w:p>
        </w:tc>
        <w:tc>
          <w:tcPr>
            <w:tcW w:w="1326" w:type="dxa"/>
          </w:tcPr>
          <w:p w:rsidR="00CC3A8F" w:rsidRPr="00AC62E1" w:rsidRDefault="00CC3A8F" w:rsidP="000C1668">
            <w:pPr>
              <w:pStyle w:val="TableParagraph"/>
              <w:ind w:left="112"/>
            </w:pPr>
            <w:r w:rsidRPr="00AC62E1">
              <w:t>1</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2"/>
                <w:lang w:val="ru-RU"/>
              </w:rPr>
              <w:t xml:space="preserve"> </w:t>
            </w:r>
            <w:r w:rsidRPr="00CC3A8F">
              <w:rPr>
                <w:lang w:val="ru-RU"/>
              </w:rPr>
              <w:t>по</w:t>
            </w:r>
            <w:r w:rsidRPr="00CC3A8F">
              <w:rPr>
                <w:spacing w:val="-2"/>
                <w:lang w:val="ru-RU"/>
              </w:rPr>
              <w:t xml:space="preserve"> </w:t>
            </w:r>
            <w:r w:rsidRPr="00CC3A8F">
              <w:rPr>
                <w:spacing w:val="-4"/>
                <w:lang w:val="ru-RU"/>
              </w:rPr>
              <w:t>ВР,</w:t>
            </w:r>
          </w:p>
          <w:p w:rsidR="00CC3A8F" w:rsidRPr="00CC3A8F" w:rsidRDefault="00CC3A8F" w:rsidP="000C1668">
            <w:pPr>
              <w:pStyle w:val="TableParagraph"/>
              <w:spacing w:before="4" w:line="240" w:lineRule="exact"/>
              <w:ind w:right="373"/>
              <w:rPr>
                <w:lang w:val="ru-RU"/>
              </w:rPr>
            </w:pPr>
            <w:r w:rsidRPr="00CC3A8F">
              <w:rPr>
                <w:lang w:val="ru-RU"/>
              </w:rPr>
              <w:t>Педагог-организатор</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105" w:right="89"/>
              <w:jc w:val="center"/>
            </w:pPr>
            <w:r w:rsidRPr="00AC62E1">
              <w:rPr>
                <w:spacing w:val="-5"/>
              </w:rPr>
              <w:t>8.</w:t>
            </w:r>
          </w:p>
        </w:tc>
        <w:tc>
          <w:tcPr>
            <w:tcW w:w="5262" w:type="dxa"/>
          </w:tcPr>
          <w:p w:rsidR="00CC3A8F" w:rsidRPr="00CC3A8F" w:rsidRDefault="00CC3A8F" w:rsidP="000C1668">
            <w:pPr>
              <w:pStyle w:val="TableParagraph"/>
              <w:spacing w:before="4" w:line="228" w:lineRule="auto"/>
              <w:ind w:left="112" w:right="584"/>
              <w:rPr>
                <w:lang w:val="ru-RU"/>
              </w:rPr>
            </w:pPr>
            <w:r w:rsidRPr="00CC3A8F">
              <w:rPr>
                <w:lang w:val="ru-RU"/>
              </w:rPr>
              <w:t>День</w:t>
            </w:r>
            <w:r w:rsidRPr="00CC3A8F">
              <w:rPr>
                <w:spacing w:val="-8"/>
                <w:lang w:val="ru-RU"/>
              </w:rPr>
              <w:t xml:space="preserve"> </w:t>
            </w:r>
            <w:r w:rsidRPr="00CC3A8F">
              <w:rPr>
                <w:lang w:val="ru-RU"/>
              </w:rPr>
              <w:t>пожилого</w:t>
            </w:r>
            <w:r w:rsidRPr="00CC3A8F">
              <w:rPr>
                <w:spacing w:val="-6"/>
                <w:lang w:val="ru-RU"/>
              </w:rPr>
              <w:t xml:space="preserve"> </w:t>
            </w:r>
            <w:r w:rsidRPr="00CC3A8F">
              <w:rPr>
                <w:lang w:val="ru-RU"/>
              </w:rPr>
              <w:t>человека.</w:t>
            </w:r>
            <w:r w:rsidRPr="00CC3A8F">
              <w:rPr>
                <w:spacing w:val="-9"/>
                <w:lang w:val="ru-RU"/>
              </w:rPr>
              <w:t xml:space="preserve"> </w:t>
            </w:r>
            <w:r w:rsidRPr="00CC3A8F">
              <w:rPr>
                <w:lang w:val="ru-RU"/>
              </w:rPr>
              <w:t>Акция</w:t>
            </w:r>
            <w:r w:rsidRPr="00CC3A8F">
              <w:rPr>
                <w:spacing w:val="-7"/>
                <w:lang w:val="ru-RU"/>
              </w:rPr>
              <w:t xml:space="preserve"> </w:t>
            </w:r>
            <w:r w:rsidRPr="00CC3A8F">
              <w:rPr>
                <w:lang w:val="ru-RU"/>
              </w:rPr>
              <w:t>«К</w:t>
            </w:r>
            <w:r w:rsidRPr="00CC3A8F">
              <w:rPr>
                <w:spacing w:val="-8"/>
                <w:lang w:val="ru-RU"/>
              </w:rPr>
              <w:t xml:space="preserve"> </w:t>
            </w:r>
            <w:r w:rsidRPr="00CC3A8F">
              <w:rPr>
                <w:lang w:val="ru-RU"/>
              </w:rPr>
              <w:t>людям</w:t>
            </w:r>
            <w:r w:rsidRPr="00CC3A8F">
              <w:rPr>
                <w:spacing w:val="-8"/>
                <w:lang w:val="ru-RU"/>
              </w:rPr>
              <w:t xml:space="preserve"> </w:t>
            </w:r>
            <w:r w:rsidRPr="00CC3A8F">
              <w:rPr>
                <w:lang w:val="ru-RU"/>
              </w:rPr>
              <w:t xml:space="preserve">с </w:t>
            </w:r>
            <w:r w:rsidRPr="00CC3A8F">
              <w:rPr>
                <w:spacing w:val="-2"/>
                <w:lang w:val="ru-RU"/>
              </w:rPr>
              <w:t>добром!»</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before="4" w:line="228" w:lineRule="auto"/>
              <w:ind w:left="111"/>
            </w:pPr>
            <w:r w:rsidRPr="00AC62E1">
              <w:t xml:space="preserve">27.09. - </w:t>
            </w:r>
            <w:r w:rsidRPr="00AC62E1">
              <w:rPr>
                <w:spacing w:val="-2"/>
              </w:rPr>
              <w:t>07.10.22г.</w:t>
            </w:r>
          </w:p>
        </w:tc>
        <w:tc>
          <w:tcPr>
            <w:tcW w:w="2192" w:type="dxa"/>
          </w:tcPr>
          <w:p w:rsidR="00CC3A8F" w:rsidRPr="00CC3A8F" w:rsidRDefault="00CC3A8F" w:rsidP="000C1668">
            <w:pPr>
              <w:pStyle w:val="TableParagraph"/>
              <w:ind w:right="448"/>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ВР, </w:t>
            </w:r>
            <w:r w:rsidRPr="00CC3A8F">
              <w:rPr>
                <w:spacing w:val="-2"/>
                <w:lang w:val="ru-RU"/>
              </w:rPr>
              <w:t>педагог- организатор,</w:t>
            </w:r>
          </w:p>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1009"/>
        </w:trPr>
        <w:tc>
          <w:tcPr>
            <w:tcW w:w="826" w:type="dxa"/>
          </w:tcPr>
          <w:p w:rsidR="00CC3A8F" w:rsidRPr="00AC62E1" w:rsidRDefault="00CC3A8F" w:rsidP="000C1668">
            <w:pPr>
              <w:pStyle w:val="TableParagraph"/>
              <w:ind w:left="105" w:right="89"/>
              <w:jc w:val="center"/>
            </w:pPr>
            <w:r w:rsidRPr="00AC62E1">
              <w:rPr>
                <w:spacing w:val="-5"/>
              </w:rPr>
              <w:t>9.</w:t>
            </w:r>
          </w:p>
        </w:tc>
        <w:tc>
          <w:tcPr>
            <w:tcW w:w="5262" w:type="dxa"/>
          </w:tcPr>
          <w:p w:rsidR="00CC3A8F" w:rsidRPr="00CC3A8F" w:rsidRDefault="00CC3A8F" w:rsidP="000C1668">
            <w:pPr>
              <w:pStyle w:val="TableParagraph"/>
              <w:ind w:left="112"/>
              <w:rPr>
                <w:lang w:val="ru-RU"/>
              </w:rPr>
            </w:pPr>
            <w:r w:rsidRPr="00CC3A8F">
              <w:rPr>
                <w:lang w:val="ru-RU"/>
              </w:rPr>
              <w:t>Праздничные</w:t>
            </w:r>
            <w:r w:rsidRPr="00CC3A8F">
              <w:rPr>
                <w:spacing w:val="-11"/>
                <w:lang w:val="ru-RU"/>
              </w:rPr>
              <w:t xml:space="preserve"> </w:t>
            </w:r>
            <w:r w:rsidRPr="00CC3A8F">
              <w:rPr>
                <w:lang w:val="ru-RU"/>
              </w:rPr>
              <w:t>мероприятия,</w:t>
            </w:r>
            <w:r w:rsidRPr="00CC3A8F">
              <w:rPr>
                <w:spacing w:val="-11"/>
                <w:lang w:val="ru-RU"/>
              </w:rPr>
              <w:t xml:space="preserve"> </w:t>
            </w:r>
            <w:r w:rsidRPr="00CC3A8F">
              <w:rPr>
                <w:lang w:val="ru-RU"/>
              </w:rPr>
              <w:t>посвящённые</w:t>
            </w:r>
            <w:r w:rsidRPr="00CC3A8F">
              <w:rPr>
                <w:spacing w:val="-13"/>
                <w:lang w:val="ru-RU"/>
              </w:rPr>
              <w:t xml:space="preserve"> </w:t>
            </w:r>
            <w:r w:rsidRPr="00CC3A8F">
              <w:rPr>
                <w:lang w:val="ru-RU"/>
              </w:rPr>
              <w:t xml:space="preserve">Дню </w:t>
            </w:r>
            <w:r w:rsidRPr="00CC3A8F">
              <w:rPr>
                <w:spacing w:val="-2"/>
                <w:lang w:val="ru-RU"/>
              </w:rPr>
              <w:t>Учителя.</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05.10.22г.</w:t>
            </w:r>
          </w:p>
        </w:tc>
        <w:tc>
          <w:tcPr>
            <w:tcW w:w="2192" w:type="dxa"/>
          </w:tcPr>
          <w:p w:rsidR="00CC3A8F" w:rsidRPr="00CC3A8F" w:rsidRDefault="00CC3A8F" w:rsidP="000C1668">
            <w:pPr>
              <w:pStyle w:val="TableParagraph"/>
              <w:ind w:right="46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ind w:right="461"/>
              <w:rPr>
                <w:lang w:val="ru-RU"/>
              </w:rPr>
            </w:pPr>
            <w:proofErr w:type="gramStart"/>
            <w:r w:rsidRPr="00CC3A8F">
              <w:rPr>
                <w:spacing w:val="-2"/>
                <w:lang w:val="ru-RU"/>
              </w:rPr>
              <w:t>педагог</w:t>
            </w:r>
            <w:proofErr w:type="gramEnd"/>
            <w:r w:rsidRPr="00CC3A8F">
              <w:rPr>
                <w:spacing w:val="-2"/>
                <w:lang w:val="ru-RU"/>
              </w:rPr>
              <w:t>- организатор,</w:t>
            </w:r>
          </w:p>
          <w:p w:rsidR="00CC3A8F" w:rsidRPr="000C1668" w:rsidRDefault="00CC3A8F" w:rsidP="000C1668">
            <w:pPr>
              <w:pStyle w:val="TableParagraph"/>
              <w:spacing w:line="252" w:lineRule="exact"/>
              <w:rPr>
                <w:lang w:val="ru-RU"/>
              </w:rPr>
            </w:pPr>
            <w:proofErr w:type="gramStart"/>
            <w:r w:rsidRPr="000C1668">
              <w:rPr>
                <w:spacing w:val="-2"/>
                <w:lang w:val="ru-RU"/>
              </w:rPr>
              <w:t>классные</w:t>
            </w:r>
            <w:proofErr w:type="gramEnd"/>
            <w:r w:rsidRPr="000C1668">
              <w:rPr>
                <w:spacing w:val="-2"/>
                <w:lang w:val="ru-RU"/>
              </w:rPr>
              <w:t xml:space="preserve"> руководителя</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105" w:right="89"/>
              <w:jc w:val="center"/>
            </w:pPr>
            <w:r w:rsidRPr="00AC62E1">
              <w:rPr>
                <w:spacing w:val="-5"/>
              </w:rPr>
              <w:t>10.</w:t>
            </w:r>
          </w:p>
        </w:tc>
        <w:tc>
          <w:tcPr>
            <w:tcW w:w="5262" w:type="dxa"/>
          </w:tcPr>
          <w:p w:rsidR="00CC3A8F" w:rsidRPr="00CC3A8F" w:rsidRDefault="00CC3A8F" w:rsidP="000C1668">
            <w:pPr>
              <w:pStyle w:val="TableParagraph"/>
              <w:spacing w:line="252" w:lineRule="exact"/>
              <w:ind w:left="112" w:right="584"/>
              <w:rPr>
                <w:lang w:val="ru-RU"/>
              </w:rPr>
            </w:pPr>
            <w:r w:rsidRPr="00CC3A8F">
              <w:rPr>
                <w:lang w:val="ru-RU"/>
              </w:rPr>
              <w:t>Праздник</w:t>
            </w:r>
            <w:r w:rsidRPr="00CC3A8F">
              <w:rPr>
                <w:spacing w:val="-8"/>
                <w:lang w:val="ru-RU"/>
              </w:rPr>
              <w:t xml:space="preserve"> </w:t>
            </w:r>
            <w:r w:rsidRPr="00CC3A8F">
              <w:rPr>
                <w:lang w:val="ru-RU"/>
              </w:rPr>
              <w:t>«Осенняя</w:t>
            </w:r>
            <w:r w:rsidRPr="00CC3A8F">
              <w:rPr>
                <w:spacing w:val="-9"/>
                <w:lang w:val="ru-RU"/>
              </w:rPr>
              <w:t xml:space="preserve"> </w:t>
            </w:r>
            <w:r w:rsidRPr="00CC3A8F">
              <w:rPr>
                <w:lang w:val="ru-RU"/>
              </w:rPr>
              <w:t>ярмарка».</w:t>
            </w:r>
            <w:r w:rsidRPr="00CC3A8F">
              <w:rPr>
                <w:spacing w:val="-8"/>
                <w:lang w:val="ru-RU"/>
              </w:rPr>
              <w:t xml:space="preserve"> </w:t>
            </w:r>
            <w:r w:rsidRPr="00CC3A8F">
              <w:rPr>
                <w:lang w:val="ru-RU"/>
              </w:rPr>
              <w:t>Конкурс</w:t>
            </w:r>
            <w:r w:rsidRPr="00CC3A8F">
              <w:rPr>
                <w:spacing w:val="-10"/>
                <w:lang w:val="ru-RU"/>
              </w:rPr>
              <w:t xml:space="preserve"> </w:t>
            </w:r>
            <w:r w:rsidRPr="00CC3A8F">
              <w:rPr>
                <w:lang w:val="ru-RU"/>
              </w:rPr>
              <w:t>букетов и овощных композиций.</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52" w:lineRule="exact"/>
              <w:ind w:left="111"/>
            </w:pPr>
            <w:r w:rsidRPr="00AC62E1">
              <w:t xml:space="preserve">06.10. - </w:t>
            </w:r>
            <w:r w:rsidRPr="00AC62E1">
              <w:rPr>
                <w:spacing w:val="-2"/>
              </w:rPr>
              <w:t>21.10.22г.</w:t>
            </w:r>
          </w:p>
        </w:tc>
        <w:tc>
          <w:tcPr>
            <w:tcW w:w="2192" w:type="dxa"/>
          </w:tcPr>
          <w:p w:rsidR="00CC3A8F" w:rsidRPr="00AC62E1" w:rsidRDefault="00CC3A8F" w:rsidP="000C1668">
            <w:pPr>
              <w:pStyle w:val="TableParagraph"/>
              <w:spacing w:line="252" w:lineRule="exact"/>
              <w:rPr>
                <w:spacing w:val="-2"/>
              </w:rPr>
            </w:pPr>
            <w:r w:rsidRPr="00AC62E1">
              <w:rPr>
                <w:spacing w:val="-2"/>
              </w:rPr>
              <w:t>Классные руководители,</w:t>
            </w:r>
          </w:p>
          <w:p w:rsidR="00CC3A8F" w:rsidRPr="00AC62E1" w:rsidRDefault="00CC3A8F" w:rsidP="000C1668">
            <w:pPr>
              <w:pStyle w:val="TableParagraph"/>
              <w:spacing w:line="252" w:lineRule="exact"/>
            </w:pPr>
            <w:r w:rsidRPr="00AC62E1">
              <w:rPr>
                <w:spacing w:val="-2"/>
              </w:rPr>
              <w:t>педагог- организатор</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105" w:right="89"/>
              <w:jc w:val="center"/>
            </w:pPr>
            <w:r w:rsidRPr="00AC62E1">
              <w:rPr>
                <w:spacing w:val="-5"/>
              </w:rPr>
              <w:t>11.</w:t>
            </w:r>
          </w:p>
        </w:tc>
        <w:tc>
          <w:tcPr>
            <w:tcW w:w="5262" w:type="dxa"/>
          </w:tcPr>
          <w:p w:rsidR="00CC3A8F" w:rsidRPr="00CC3A8F" w:rsidRDefault="00CC3A8F" w:rsidP="000C1668">
            <w:pPr>
              <w:pStyle w:val="TableParagraph"/>
              <w:spacing w:line="252" w:lineRule="exact"/>
              <w:ind w:left="112" w:right="584"/>
              <w:rPr>
                <w:lang w:val="ru-RU"/>
              </w:rPr>
            </w:pPr>
            <w:r w:rsidRPr="00CC3A8F">
              <w:rPr>
                <w:lang w:val="ru-RU"/>
              </w:rPr>
              <w:t>День отца (третье воскресенье октября)</w:t>
            </w:r>
          </w:p>
        </w:tc>
        <w:tc>
          <w:tcPr>
            <w:tcW w:w="1326" w:type="dxa"/>
          </w:tcPr>
          <w:p w:rsidR="00CC3A8F" w:rsidRPr="00AC62E1" w:rsidRDefault="00CC3A8F" w:rsidP="000C1668">
            <w:pPr>
              <w:pStyle w:val="TableParagraph"/>
              <w:spacing w:line="247" w:lineRule="exact"/>
              <w:ind w:left="112"/>
              <w:rPr>
                <w:spacing w:val="-2"/>
              </w:rPr>
            </w:pPr>
            <w:r w:rsidRPr="00AC62E1">
              <w:rPr>
                <w:spacing w:val="-2"/>
              </w:rPr>
              <w:t>1-4</w:t>
            </w:r>
          </w:p>
        </w:tc>
        <w:tc>
          <w:tcPr>
            <w:tcW w:w="1277" w:type="dxa"/>
          </w:tcPr>
          <w:p w:rsidR="00CC3A8F" w:rsidRPr="00AC62E1" w:rsidRDefault="00CC3A8F" w:rsidP="000C1668">
            <w:pPr>
              <w:pStyle w:val="TableParagraph"/>
              <w:spacing w:line="252" w:lineRule="exact"/>
              <w:ind w:left="111"/>
            </w:pPr>
            <w:r w:rsidRPr="00AC62E1">
              <w:t>16.10.22.</w:t>
            </w:r>
          </w:p>
        </w:tc>
        <w:tc>
          <w:tcPr>
            <w:tcW w:w="2192" w:type="dxa"/>
          </w:tcPr>
          <w:p w:rsidR="00CC3A8F" w:rsidRPr="00AC62E1" w:rsidRDefault="00CC3A8F" w:rsidP="000C1668">
            <w:pPr>
              <w:pStyle w:val="TableParagraph"/>
              <w:spacing w:line="252" w:lineRule="exact"/>
              <w:rPr>
                <w:spacing w:val="-2"/>
              </w:rPr>
            </w:pPr>
            <w:r w:rsidRPr="00AC62E1">
              <w:rPr>
                <w:spacing w:val="-2"/>
              </w:rPr>
              <w:t>Классные руководители,</w:t>
            </w:r>
          </w:p>
          <w:p w:rsidR="00CC3A8F" w:rsidRPr="00AC62E1" w:rsidRDefault="00CC3A8F" w:rsidP="000C1668">
            <w:pPr>
              <w:pStyle w:val="TableParagraph"/>
              <w:spacing w:line="252" w:lineRule="exact"/>
              <w:rPr>
                <w:spacing w:val="-2"/>
              </w:rPr>
            </w:pPr>
            <w:r w:rsidRPr="00AC62E1">
              <w:rPr>
                <w:spacing w:val="-2"/>
              </w:rPr>
              <w:t>педагог- организатор</w:t>
            </w:r>
          </w:p>
        </w:tc>
      </w:tr>
      <w:tr w:rsidR="00CC3A8F" w:rsidRPr="00AC62E1" w:rsidTr="000C1668">
        <w:trPr>
          <w:trHeight w:val="1010"/>
        </w:trPr>
        <w:tc>
          <w:tcPr>
            <w:tcW w:w="826" w:type="dxa"/>
          </w:tcPr>
          <w:p w:rsidR="00CC3A8F" w:rsidRPr="00AC62E1" w:rsidRDefault="00CC3A8F" w:rsidP="000C1668">
            <w:pPr>
              <w:pStyle w:val="TableParagraph"/>
              <w:spacing w:line="247" w:lineRule="exact"/>
              <w:ind w:left="105" w:right="89"/>
              <w:jc w:val="center"/>
            </w:pPr>
            <w:r w:rsidRPr="00AC62E1">
              <w:rPr>
                <w:spacing w:val="-5"/>
              </w:rPr>
              <w:t>12.</w:t>
            </w:r>
          </w:p>
        </w:tc>
        <w:tc>
          <w:tcPr>
            <w:tcW w:w="5262" w:type="dxa"/>
          </w:tcPr>
          <w:p w:rsidR="00CC3A8F" w:rsidRPr="00AC62E1" w:rsidRDefault="00CC3A8F" w:rsidP="000C1668">
            <w:pPr>
              <w:pStyle w:val="TableParagraph"/>
              <w:spacing w:line="247" w:lineRule="exact"/>
              <w:ind w:left="112"/>
            </w:pPr>
            <w:r w:rsidRPr="00AC62E1">
              <w:t>День</w:t>
            </w:r>
            <w:r w:rsidRPr="00AC62E1">
              <w:rPr>
                <w:spacing w:val="-8"/>
              </w:rPr>
              <w:t xml:space="preserve"> </w:t>
            </w:r>
            <w:r w:rsidRPr="00AC62E1">
              <w:t>народного</w:t>
            </w:r>
            <w:r w:rsidRPr="00AC62E1">
              <w:rPr>
                <w:spacing w:val="-6"/>
              </w:rPr>
              <w:t xml:space="preserve"> </w:t>
            </w:r>
            <w:r w:rsidRPr="00AC62E1">
              <w:rPr>
                <w:spacing w:val="-2"/>
              </w:rPr>
              <w:t>единства</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7" w:lineRule="exact"/>
            </w:pPr>
            <w:r w:rsidRPr="00AC62E1">
              <w:rPr>
                <w:spacing w:val="-2"/>
              </w:rPr>
              <w:t>04.11.22г.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2"/>
                <w:lang w:val="ru-RU"/>
              </w:rPr>
              <w:t xml:space="preserve"> </w:t>
            </w:r>
            <w:r w:rsidRPr="00CC3A8F">
              <w:rPr>
                <w:lang w:val="ru-RU"/>
              </w:rPr>
              <w:t>по</w:t>
            </w:r>
            <w:r w:rsidRPr="00CC3A8F">
              <w:rPr>
                <w:spacing w:val="-2"/>
                <w:lang w:val="ru-RU"/>
              </w:rPr>
              <w:t xml:space="preserve"> </w:t>
            </w:r>
            <w:r w:rsidRPr="00CC3A8F">
              <w:rPr>
                <w:spacing w:val="-4"/>
                <w:lang w:val="ru-RU"/>
              </w:rPr>
              <w:t>ВР,</w:t>
            </w:r>
          </w:p>
          <w:p w:rsidR="00CC3A8F" w:rsidRPr="00CC3A8F" w:rsidRDefault="00CC3A8F" w:rsidP="000C1668">
            <w:pPr>
              <w:pStyle w:val="TableParagraph"/>
              <w:spacing w:before="8" w:line="238" w:lineRule="exact"/>
              <w:rPr>
                <w:lang w:val="ru-RU"/>
              </w:rPr>
            </w:pPr>
            <w:proofErr w:type="gramStart"/>
            <w:r w:rsidRPr="00CC3A8F">
              <w:rPr>
                <w:lang w:val="ru-RU"/>
              </w:rPr>
              <w:t>классные</w:t>
            </w:r>
            <w:proofErr w:type="gramEnd"/>
            <w:r w:rsidRPr="00CC3A8F">
              <w:rPr>
                <w:lang w:val="ru-RU"/>
              </w:rPr>
              <w:t xml:space="preserve"> руководители </w:t>
            </w:r>
          </w:p>
        </w:tc>
      </w:tr>
      <w:tr w:rsidR="00CC3A8F" w:rsidRPr="00AC62E1" w:rsidTr="000C1668">
        <w:trPr>
          <w:trHeight w:val="505"/>
        </w:trPr>
        <w:tc>
          <w:tcPr>
            <w:tcW w:w="826" w:type="dxa"/>
          </w:tcPr>
          <w:p w:rsidR="00CC3A8F" w:rsidRPr="00AC62E1" w:rsidRDefault="00CC3A8F" w:rsidP="000C1668">
            <w:pPr>
              <w:pStyle w:val="TableParagraph"/>
              <w:ind w:left="105" w:right="89"/>
              <w:jc w:val="center"/>
            </w:pPr>
            <w:r w:rsidRPr="00AC62E1">
              <w:rPr>
                <w:spacing w:val="-5"/>
              </w:rPr>
              <w:t>13.</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Урок</w:t>
            </w:r>
            <w:r w:rsidRPr="00CC3A8F">
              <w:rPr>
                <w:spacing w:val="-5"/>
                <w:lang w:val="ru-RU"/>
              </w:rPr>
              <w:t xml:space="preserve"> </w:t>
            </w:r>
            <w:r w:rsidRPr="00CC3A8F">
              <w:rPr>
                <w:lang w:val="ru-RU"/>
              </w:rPr>
              <w:t>толерантности</w:t>
            </w:r>
            <w:r w:rsidRPr="00CC3A8F">
              <w:rPr>
                <w:spacing w:val="-5"/>
                <w:lang w:val="ru-RU"/>
              </w:rPr>
              <w:t xml:space="preserve"> </w:t>
            </w:r>
            <w:r w:rsidRPr="00CC3A8F">
              <w:rPr>
                <w:lang w:val="ru-RU"/>
              </w:rPr>
              <w:t>«Все</w:t>
            </w:r>
            <w:r w:rsidRPr="00CC3A8F">
              <w:rPr>
                <w:spacing w:val="-6"/>
                <w:lang w:val="ru-RU"/>
              </w:rPr>
              <w:t xml:space="preserve"> </w:t>
            </w:r>
            <w:r w:rsidRPr="00CC3A8F">
              <w:rPr>
                <w:lang w:val="ru-RU"/>
              </w:rPr>
              <w:t>мы</w:t>
            </w:r>
            <w:r w:rsidRPr="00CC3A8F">
              <w:rPr>
                <w:spacing w:val="-5"/>
                <w:lang w:val="ru-RU"/>
              </w:rPr>
              <w:t xml:space="preserve"> </w:t>
            </w:r>
            <w:r w:rsidRPr="00CC3A8F">
              <w:rPr>
                <w:lang w:val="ru-RU"/>
              </w:rPr>
              <w:t>разные,</w:t>
            </w:r>
            <w:r w:rsidRPr="00CC3A8F">
              <w:rPr>
                <w:spacing w:val="-4"/>
                <w:lang w:val="ru-RU"/>
              </w:rPr>
              <w:t xml:space="preserve"> </w:t>
            </w:r>
            <w:r w:rsidRPr="00CC3A8F">
              <w:rPr>
                <w:lang w:val="ru-RU"/>
              </w:rPr>
              <w:t>но</w:t>
            </w:r>
            <w:r w:rsidRPr="00CC3A8F">
              <w:rPr>
                <w:spacing w:val="-5"/>
                <w:lang w:val="ru-RU"/>
              </w:rPr>
              <w:t xml:space="preserve"> </w:t>
            </w:r>
            <w:r w:rsidRPr="00CC3A8F">
              <w:rPr>
                <w:lang w:val="ru-RU"/>
              </w:rPr>
              <w:t>мы</w:t>
            </w:r>
            <w:r w:rsidRPr="00CC3A8F">
              <w:rPr>
                <w:spacing w:val="-4"/>
                <w:lang w:val="ru-RU"/>
              </w:rPr>
              <w:t xml:space="preserve"> </w:t>
            </w:r>
            <w:r w:rsidRPr="00CC3A8F">
              <w:rPr>
                <w:spacing w:val="-2"/>
                <w:lang w:val="ru-RU"/>
              </w:rPr>
              <w:t>вместе»</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7" w:lineRule="exact"/>
            </w:pPr>
            <w:r w:rsidRPr="00AC62E1">
              <w:rPr>
                <w:spacing w:val="-2"/>
              </w:rPr>
              <w:t>16.11.22г.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ind w:left="105" w:right="89"/>
              <w:jc w:val="center"/>
            </w:pPr>
            <w:r w:rsidRPr="00AC62E1">
              <w:rPr>
                <w:spacing w:val="-5"/>
              </w:rPr>
              <w:t>14.</w:t>
            </w:r>
          </w:p>
        </w:tc>
        <w:tc>
          <w:tcPr>
            <w:tcW w:w="5262" w:type="dxa"/>
          </w:tcPr>
          <w:p w:rsidR="00CC3A8F" w:rsidRPr="00CC3A8F" w:rsidRDefault="00CC3A8F" w:rsidP="000C1668">
            <w:pPr>
              <w:pStyle w:val="TableParagraph"/>
              <w:spacing w:before="1"/>
              <w:ind w:left="112" w:right="124"/>
              <w:rPr>
                <w:lang w:val="ru-RU"/>
              </w:rPr>
            </w:pPr>
            <w:r w:rsidRPr="00CC3A8F">
              <w:rPr>
                <w:lang w:val="ru-RU"/>
              </w:rPr>
              <w:t>Акция</w:t>
            </w:r>
            <w:r w:rsidRPr="00CC3A8F">
              <w:rPr>
                <w:spacing w:val="-9"/>
                <w:lang w:val="ru-RU"/>
              </w:rPr>
              <w:t xml:space="preserve"> </w:t>
            </w:r>
            <w:r w:rsidRPr="00CC3A8F">
              <w:rPr>
                <w:lang w:val="ru-RU"/>
              </w:rPr>
              <w:t>«Дорожная</w:t>
            </w:r>
            <w:r w:rsidRPr="00CC3A8F">
              <w:rPr>
                <w:spacing w:val="-9"/>
                <w:lang w:val="ru-RU"/>
              </w:rPr>
              <w:t xml:space="preserve"> </w:t>
            </w:r>
            <w:r w:rsidRPr="00CC3A8F">
              <w:rPr>
                <w:lang w:val="ru-RU"/>
              </w:rPr>
              <w:t>азбука»,</w:t>
            </w:r>
            <w:r w:rsidRPr="00CC3A8F">
              <w:rPr>
                <w:spacing w:val="-8"/>
                <w:lang w:val="ru-RU"/>
              </w:rPr>
              <w:t xml:space="preserve"> </w:t>
            </w:r>
            <w:r w:rsidRPr="00CC3A8F">
              <w:rPr>
                <w:lang w:val="ru-RU"/>
              </w:rPr>
              <w:t>посвящённая</w:t>
            </w:r>
            <w:r w:rsidRPr="00CC3A8F">
              <w:rPr>
                <w:spacing w:val="-8"/>
                <w:lang w:val="ru-RU"/>
              </w:rPr>
              <w:t xml:space="preserve"> </w:t>
            </w:r>
            <w:r w:rsidRPr="00CC3A8F">
              <w:rPr>
                <w:lang w:val="ru-RU"/>
              </w:rPr>
              <w:t>памяти жертв дорожно-транспортных</w:t>
            </w:r>
          </w:p>
          <w:p w:rsidR="00CC3A8F" w:rsidRPr="00AC62E1" w:rsidRDefault="00CC3A8F" w:rsidP="000C1668">
            <w:pPr>
              <w:pStyle w:val="TableParagraph"/>
              <w:spacing w:line="234" w:lineRule="exact"/>
              <w:ind w:left="112"/>
            </w:pPr>
            <w:r w:rsidRPr="00AC62E1">
              <w:rPr>
                <w:spacing w:val="-2"/>
              </w:rPr>
              <w:t>происшествий</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19.11.22г.</w:t>
            </w:r>
          </w:p>
        </w:tc>
        <w:tc>
          <w:tcPr>
            <w:tcW w:w="2192" w:type="dxa"/>
          </w:tcPr>
          <w:p w:rsidR="00CC3A8F" w:rsidRPr="00AC62E1" w:rsidRDefault="00CC3A8F" w:rsidP="000C1668">
            <w:pPr>
              <w:pStyle w:val="TableParagraph"/>
              <w:spacing w:before="1"/>
              <w:ind w:right="335"/>
            </w:pPr>
            <w:r w:rsidRPr="00AC62E1">
              <w:t>Ответственный</w:t>
            </w:r>
            <w:r w:rsidRPr="00AC62E1">
              <w:rPr>
                <w:spacing w:val="-14"/>
              </w:rPr>
              <w:t xml:space="preserve"> </w:t>
            </w:r>
            <w:r w:rsidRPr="00AC62E1">
              <w:t xml:space="preserve">по </w:t>
            </w:r>
            <w:r w:rsidRPr="00AC62E1">
              <w:rPr>
                <w:spacing w:val="-4"/>
              </w:rPr>
              <w:t>ПДД</w:t>
            </w:r>
          </w:p>
        </w:tc>
      </w:tr>
      <w:tr w:rsidR="00CC3A8F" w:rsidRPr="00AC62E1" w:rsidTr="000C1668">
        <w:trPr>
          <w:trHeight w:val="588"/>
        </w:trPr>
        <w:tc>
          <w:tcPr>
            <w:tcW w:w="826" w:type="dxa"/>
          </w:tcPr>
          <w:p w:rsidR="00CC3A8F" w:rsidRPr="00AC62E1" w:rsidRDefault="00CC3A8F" w:rsidP="000C1668">
            <w:pPr>
              <w:pStyle w:val="TableParagraph"/>
              <w:spacing w:line="247" w:lineRule="exact"/>
              <w:ind w:left="105" w:right="89"/>
              <w:jc w:val="center"/>
            </w:pPr>
            <w:r w:rsidRPr="00AC62E1">
              <w:rPr>
                <w:spacing w:val="-5"/>
              </w:rPr>
              <w:t>15.</w:t>
            </w:r>
          </w:p>
        </w:tc>
        <w:tc>
          <w:tcPr>
            <w:tcW w:w="5262" w:type="dxa"/>
          </w:tcPr>
          <w:p w:rsidR="00CC3A8F" w:rsidRPr="00AC62E1" w:rsidRDefault="00CC3A8F" w:rsidP="000C1668">
            <w:pPr>
              <w:pStyle w:val="TableParagraph"/>
              <w:ind w:left="112"/>
            </w:pPr>
            <w:r w:rsidRPr="00AC62E1">
              <w:t xml:space="preserve">Урок </w:t>
            </w:r>
            <w:r w:rsidRPr="00AC62E1">
              <w:rPr>
                <w:spacing w:val="-2"/>
              </w:rPr>
              <w:t>здоровья</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t xml:space="preserve">22.11. - </w:t>
            </w:r>
            <w:r w:rsidRPr="00AC62E1">
              <w:rPr>
                <w:spacing w:val="-2"/>
              </w:rPr>
              <w:t>24.11.22г.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1012"/>
        </w:trPr>
        <w:tc>
          <w:tcPr>
            <w:tcW w:w="826" w:type="dxa"/>
            <w:tcBorders>
              <w:bottom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16.</w:t>
            </w:r>
          </w:p>
        </w:tc>
        <w:tc>
          <w:tcPr>
            <w:tcW w:w="5262" w:type="dxa"/>
            <w:tcBorders>
              <w:bottom w:val="single" w:sz="8" w:space="0" w:color="000000"/>
            </w:tcBorders>
          </w:tcPr>
          <w:p w:rsidR="00CC3A8F" w:rsidRPr="00CC3A8F" w:rsidRDefault="00CC3A8F" w:rsidP="000C1668">
            <w:pPr>
              <w:pStyle w:val="TableParagraph"/>
              <w:spacing w:before="1"/>
              <w:ind w:left="112" w:right="124"/>
              <w:rPr>
                <w:lang w:val="ru-RU"/>
              </w:rPr>
            </w:pPr>
            <w:r w:rsidRPr="00CC3A8F">
              <w:rPr>
                <w:lang w:val="ru-RU"/>
              </w:rPr>
              <w:t>Смотр-конкурс</w:t>
            </w:r>
            <w:r w:rsidRPr="00CC3A8F">
              <w:rPr>
                <w:spacing w:val="-7"/>
                <w:lang w:val="ru-RU"/>
              </w:rPr>
              <w:t xml:space="preserve"> </w:t>
            </w:r>
            <w:r w:rsidRPr="00CC3A8F">
              <w:rPr>
                <w:lang w:val="ru-RU"/>
              </w:rPr>
              <w:t>классных</w:t>
            </w:r>
            <w:r w:rsidRPr="00CC3A8F">
              <w:rPr>
                <w:spacing w:val="-10"/>
                <w:lang w:val="ru-RU"/>
              </w:rPr>
              <w:t xml:space="preserve"> </w:t>
            </w:r>
            <w:r w:rsidRPr="00CC3A8F">
              <w:rPr>
                <w:lang w:val="ru-RU"/>
              </w:rPr>
              <w:t>уголков</w:t>
            </w:r>
            <w:r w:rsidRPr="00CC3A8F">
              <w:rPr>
                <w:spacing w:val="-6"/>
                <w:lang w:val="ru-RU"/>
              </w:rPr>
              <w:t xml:space="preserve"> </w:t>
            </w:r>
            <w:r w:rsidRPr="00CC3A8F">
              <w:rPr>
                <w:lang w:val="ru-RU"/>
              </w:rPr>
              <w:t>«Дом,</w:t>
            </w:r>
            <w:r w:rsidRPr="00CC3A8F">
              <w:rPr>
                <w:spacing w:val="-5"/>
                <w:lang w:val="ru-RU"/>
              </w:rPr>
              <w:t xml:space="preserve"> </w:t>
            </w:r>
            <w:r w:rsidRPr="00CC3A8F">
              <w:rPr>
                <w:lang w:val="ru-RU"/>
              </w:rPr>
              <w:t>в</w:t>
            </w:r>
            <w:r w:rsidRPr="00CC3A8F">
              <w:rPr>
                <w:spacing w:val="-9"/>
                <w:lang w:val="ru-RU"/>
              </w:rPr>
              <w:t xml:space="preserve"> </w:t>
            </w:r>
            <w:r w:rsidRPr="00CC3A8F">
              <w:rPr>
                <w:lang w:val="ru-RU"/>
              </w:rPr>
              <w:t>котором мы живём»</w:t>
            </w:r>
          </w:p>
        </w:tc>
        <w:tc>
          <w:tcPr>
            <w:tcW w:w="1326" w:type="dxa"/>
            <w:tcBorders>
              <w:bottom w:val="single" w:sz="8" w:space="0" w:color="000000"/>
            </w:tcBorders>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Borders>
              <w:bottom w:val="single" w:sz="8" w:space="0" w:color="000000"/>
            </w:tcBorders>
          </w:tcPr>
          <w:p w:rsidR="00CC3A8F" w:rsidRPr="00AC62E1" w:rsidRDefault="00CC3A8F" w:rsidP="000C1668">
            <w:pPr>
              <w:pStyle w:val="TableParagraph"/>
              <w:spacing w:line="246" w:lineRule="exact"/>
              <w:ind w:left="111"/>
            </w:pPr>
            <w:r w:rsidRPr="00AC62E1">
              <w:rPr>
                <w:spacing w:val="-2"/>
              </w:rPr>
              <w:t>18.11.-</w:t>
            </w:r>
          </w:p>
          <w:p w:rsidR="00CC3A8F" w:rsidRPr="00AC62E1" w:rsidRDefault="00CC3A8F" w:rsidP="000C1668">
            <w:pPr>
              <w:pStyle w:val="TableParagraph"/>
              <w:spacing w:line="252" w:lineRule="exact"/>
              <w:ind w:left="111"/>
            </w:pPr>
            <w:r w:rsidRPr="00AC62E1">
              <w:rPr>
                <w:spacing w:val="-2"/>
              </w:rPr>
              <w:t>26.11.22г.</w:t>
            </w:r>
          </w:p>
        </w:tc>
        <w:tc>
          <w:tcPr>
            <w:tcW w:w="2192" w:type="dxa"/>
            <w:tcBorders>
              <w:bottom w:val="single" w:sz="8" w:space="0" w:color="000000"/>
            </w:tcBorders>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5" w:line="240" w:lineRule="exact"/>
              <w:rPr>
                <w:spacing w:val="-2"/>
                <w:lang w:val="ru-RU"/>
              </w:rPr>
            </w:pPr>
            <w:proofErr w:type="gramStart"/>
            <w:r w:rsidRPr="00CC3A8F">
              <w:rPr>
                <w:spacing w:val="-2"/>
                <w:lang w:val="ru-RU"/>
              </w:rPr>
              <w:t>классные</w:t>
            </w:r>
            <w:proofErr w:type="gramEnd"/>
            <w:r w:rsidRPr="00CC3A8F">
              <w:rPr>
                <w:spacing w:val="-2"/>
                <w:lang w:val="ru-RU"/>
              </w:rPr>
              <w:t xml:space="preserve"> руководители,</w:t>
            </w:r>
          </w:p>
          <w:p w:rsidR="00CC3A8F" w:rsidRPr="000C1668" w:rsidRDefault="00CC3A8F" w:rsidP="000C1668">
            <w:pPr>
              <w:pStyle w:val="TableParagraph"/>
              <w:spacing w:before="5" w:line="240" w:lineRule="exact"/>
              <w:rPr>
                <w:lang w:val="ru-RU"/>
              </w:rPr>
            </w:pPr>
            <w:proofErr w:type="gramStart"/>
            <w:r w:rsidRPr="000C1668">
              <w:rPr>
                <w:spacing w:val="-2"/>
                <w:lang w:val="ru-RU"/>
              </w:rPr>
              <w:t>педагог</w:t>
            </w:r>
            <w:proofErr w:type="gramEnd"/>
            <w:r w:rsidRPr="000C1668">
              <w:rPr>
                <w:spacing w:val="-2"/>
                <w:lang w:val="ru-RU"/>
              </w:rPr>
              <w:t>- организатор</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17.</w:t>
            </w:r>
          </w:p>
        </w:tc>
        <w:tc>
          <w:tcPr>
            <w:tcW w:w="5262" w:type="dxa"/>
            <w:tcBorders>
              <w:top w:val="single" w:sz="8" w:space="0" w:color="000000"/>
            </w:tcBorders>
          </w:tcPr>
          <w:p w:rsidR="00CC3A8F" w:rsidRPr="00CC3A8F" w:rsidRDefault="00CC3A8F" w:rsidP="000C1668">
            <w:pPr>
              <w:pStyle w:val="TableParagraph"/>
              <w:ind w:left="112"/>
              <w:rPr>
                <w:lang w:val="ru-RU"/>
              </w:rPr>
            </w:pPr>
            <w:r w:rsidRPr="00CC3A8F">
              <w:rPr>
                <w:lang w:val="ru-RU"/>
              </w:rPr>
              <w:t>Уроки</w:t>
            </w:r>
            <w:r w:rsidRPr="00CC3A8F">
              <w:rPr>
                <w:spacing w:val="-7"/>
                <w:lang w:val="ru-RU"/>
              </w:rPr>
              <w:t xml:space="preserve"> </w:t>
            </w:r>
            <w:r w:rsidRPr="00CC3A8F">
              <w:rPr>
                <w:lang w:val="ru-RU"/>
              </w:rPr>
              <w:t>воинской</w:t>
            </w:r>
            <w:r w:rsidRPr="00CC3A8F">
              <w:rPr>
                <w:spacing w:val="-7"/>
                <w:lang w:val="ru-RU"/>
              </w:rPr>
              <w:t xml:space="preserve"> </w:t>
            </w:r>
            <w:r w:rsidRPr="00CC3A8F">
              <w:rPr>
                <w:lang w:val="ru-RU"/>
              </w:rPr>
              <w:t>славы,</w:t>
            </w:r>
            <w:r w:rsidRPr="00CC3A8F">
              <w:rPr>
                <w:spacing w:val="-7"/>
                <w:lang w:val="ru-RU"/>
              </w:rPr>
              <w:t xml:space="preserve"> </w:t>
            </w:r>
            <w:r w:rsidRPr="00CC3A8F">
              <w:rPr>
                <w:lang w:val="ru-RU"/>
              </w:rPr>
              <w:t>посвящённые</w:t>
            </w:r>
            <w:r w:rsidRPr="00CC3A8F">
              <w:rPr>
                <w:spacing w:val="-9"/>
                <w:lang w:val="ru-RU"/>
              </w:rPr>
              <w:t xml:space="preserve"> </w:t>
            </w:r>
            <w:r w:rsidRPr="00CC3A8F">
              <w:rPr>
                <w:lang w:val="ru-RU"/>
              </w:rPr>
              <w:t>«Дню</w:t>
            </w:r>
            <w:r w:rsidRPr="00CC3A8F">
              <w:rPr>
                <w:spacing w:val="-7"/>
                <w:lang w:val="ru-RU"/>
              </w:rPr>
              <w:t xml:space="preserve"> </w:t>
            </w:r>
            <w:r w:rsidRPr="00CC3A8F">
              <w:rPr>
                <w:lang w:val="ru-RU"/>
              </w:rPr>
              <w:t xml:space="preserve">героев </w:t>
            </w:r>
            <w:r w:rsidRPr="00CC3A8F">
              <w:rPr>
                <w:spacing w:val="-2"/>
                <w:lang w:val="ru-RU"/>
              </w:rPr>
              <w:t>Отечества»</w:t>
            </w:r>
          </w:p>
        </w:tc>
        <w:tc>
          <w:tcPr>
            <w:tcW w:w="1326" w:type="dxa"/>
            <w:tcBorders>
              <w:top w:val="single" w:sz="8" w:space="0" w:color="000000"/>
            </w:tcBorders>
          </w:tcPr>
          <w:p w:rsidR="00CC3A8F" w:rsidRPr="00AC62E1" w:rsidRDefault="00CC3A8F" w:rsidP="000C1668">
            <w:pPr>
              <w:pStyle w:val="TableParagraph"/>
              <w:spacing w:line="246" w:lineRule="exact"/>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spacing w:line="246" w:lineRule="exact"/>
            </w:pPr>
            <w:r w:rsidRPr="00AC62E1">
              <w:rPr>
                <w:spacing w:val="-2"/>
              </w:rPr>
              <w:t>09.12.22г.</w:t>
            </w:r>
          </w:p>
        </w:tc>
        <w:tc>
          <w:tcPr>
            <w:tcW w:w="2192" w:type="dxa"/>
            <w:tcBorders>
              <w:top w:val="single" w:sz="8" w:space="0" w:color="000000"/>
            </w:tcBorders>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18.</w:t>
            </w:r>
          </w:p>
        </w:tc>
        <w:tc>
          <w:tcPr>
            <w:tcW w:w="5262" w:type="dxa"/>
            <w:tcBorders>
              <w:top w:val="single" w:sz="8" w:space="0" w:color="000000"/>
            </w:tcBorders>
          </w:tcPr>
          <w:p w:rsidR="00CC3A8F" w:rsidRPr="00AC62E1" w:rsidRDefault="00CC3A8F" w:rsidP="000C1668">
            <w:pPr>
              <w:pStyle w:val="TableParagraph"/>
              <w:spacing w:before="1"/>
              <w:ind w:left="112"/>
            </w:pPr>
            <w:r w:rsidRPr="00CC3A8F">
              <w:rPr>
                <w:lang w:val="ru-RU"/>
              </w:rPr>
              <w:t>Классные</w:t>
            </w:r>
            <w:r w:rsidRPr="00CC3A8F">
              <w:rPr>
                <w:spacing w:val="-6"/>
                <w:lang w:val="ru-RU"/>
              </w:rPr>
              <w:t xml:space="preserve"> </w:t>
            </w:r>
            <w:r w:rsidRPr="00CC3A8F">
              <w:rPr>
                <w:lang w:val="ru-RU"/>
              </w:rPr>
              <w:t>часы</w:t>
            </w:r>
            <w:r w:rsidRPr="00CC3A8F">
              <w:rPr>
                <w:spacing w:val="-6"/>
                <w:lang w:val="ru-RU"/>
              </w:rPr>
              <w:t xml:space="preserve"> </w:t>
            </w:r>
            <w:r w:rsidRPr="00CC3A8F">
              <w:rPr>
                <w:lang w:val="ru-RU"/>
              </w:rPr>
              <w:t>«Все</w:t>
            </w:r>
            <w:r w:rsidRPr="00CC3A8F">
              <w:rPr>
                <w:spacing w:val="-8"/>
                <w:lang w:val="ru-RU"/>
              </w:rPr>
              <w:t xml:space="preserve"> </w:t>
            </w:r>
            <w:r w:rsidRPr="00CC3A8F">
              <w:rPr>
                <w:lang w:val="ru-RU"/>
              </w:rPr>
              <w:t>ребята</w:t>
            </w:r>
            <w:r w:rsidRPr="00CC3A8F">
              <w:rPr>
                <w:spacing w:val="-6"/>
                <w:lang w:val="ru-RU"/>
              </w:rPr>
              <w:t xml:space="preserve"> </w:t>
            </w:r>
            <w:r w:rsidRPr="00CC3A8F">
              <w:rPr>
                <w:lang w:val="ru-RU"/>
              </w:rPr>
              <w:t>знать</w:t>
            </w:r>
            <w:r w:rsidRPr="00CC3A8F">
              <w:rPr>
                <w:spacing w:val="-6"/>
                <w:lang w:val="ru-RU"/>
              </w:rPr>
              <w:t xml:space="preserve"> </w:t>
            </w:r>
            <w:r w:rsidRPr="00CC3A8F">
              <w:rPr>
                <w:lang w:val="ru-RU"/>
              </w:rPr>
              <w:t>должны</w:t>
            </w:r>
            <w:r w:rsidRPr="00CC3A8F">
              <w:rPr>
                <w:spacing w:val="-9"/>
                <w:lang w:val="ru-RU"/>
              </w:rPr>
              <w:t xml:space="preserve"> </w:t>
            </w:r>
            <w:r w:rsidRPr="00CC3A8F">
              <w:rPr>
                <w:lang w:val="ru-RU"/>
              </w:rPr>
              <w:t>основной закон</w:t>
            </w:r>
            <w:r w:rsidRPr="00CC3A8F">
              <w:rPr>
                <w:spacing w:val="-11"/>
                <w:lang w:val="ru-RU"/>
              </w:rPr>
              <w:t xml:space="preserve"> </w:t>
            </w:r>
            <w:r w:rsidRPr="00CC3A8F">
              <w:rPr>
                <w:lang w:val="ru-RU"/>
              </w:rPr>
              <w:t>страны»,</w:t>
            </w:r>
            <w:r w:rsidRPr="00CC3A8F">
              <w:rPr>
                <w:spacing w:val="-9"/>
                <w:lang w:val="ru-RU"/>
              </w:rPr>
              <w:t xml:space="preserve"> </w:t>
            </w:r>
            <w:r w:rsidRPr="00CC3A8F">
              <w:rPr>
                <w:lang w:val="ru-RU"/>
              </w:rPr>
              <w:t>посвящённые</w:t>
            </w:r>
            <w:r w:rsidRPr="00CC3A8F">
              <w:rPr>
                <w:spacing w:val="-8"/>
                <w:lang w:val="ru-RU"/>
              </w:rPr>
              <w:t xml:space="preserve"> </w:t>
            </w:r>
            <w:r w:rsidRPr="00CC3A8F">
              <w:rPr>
                <w:lang w:val="ru-RU"/>
              </w:rPr>
              <w:t>Дню</w:t>
            </w:r>
            <w:r w:rsidRPr="00CC3A8F">
              <w:rPr>
                <w:spacing w:val="-8"/>
                <w:lang w:val="ru-RU"/>
              </w:rPr>
              <w:t xml:space="preserve"> </w:t>
            </w:r>
            <w:r w:rsidRPr="00AC62E1">
              <w:t>Конституции</w:t>
            </w:r>
            <w:r w:rsidRPr="00AC62E1">
              <w:rPr>
                <w:spacing w:val="-11"/>
              </w:rPr>
              <w:t xml:space="preserve"> </w:t>
            </w:r>
            <w:r w:rsidRPr="00AC62E1">
              <w:rPr>
                <w:spacing w:val="-5"/>
              </w:rPr>
              <w:t>РФ</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3-</w:t>
            </w:r>
            <w:r w:rsidRPr="00AC62E1">
              <w:rPr>
                <w:spacing w:val="-10"/>
              </w:rPr>
              <w:t>4</w:t>
            </w:r>
          </w:p>
        </w:tc>
        <w:tc>
          <w:tcPr>
            <w:tcW w:w="1277" w:type="dxa"/>
            <w:tcBorders>
              <w:top w:val="single" w:sz="8" w:space="0" w:color="000000"/>
            </w:tcBorders>
          </w:tcPr>
          <w:p w:rsidR="00CC3A8F" w:rsidRPr="00AC62E1" w:rsidRDefault="00CC3A8F" w:rsidP="000C1668">
            <w:pPr>
              <w:pStyle w:val="TableParagraph"/>
              <w:spacing w:before="1"/>
              <w:ind w:left="111"/>
            </w:pPr>
            <w:r w:rsidRPr="00AC62E1">
              <w:t xml:space="preserve">10.12. - </w:t>
            </w:r>
            <w:r w:rsidRPr="00AC62E1">
              <w:rPr>
                <w:spacing w:val="-2"/>
              </w:rPr>
              <w:t>14.12.22г.</w:t>
            </w:r>
          </w:p>
        </w:tc>
        <w:tc>
          <w:tcPr>
            <w:tcW w:w="2192" w:type="dxa"/>
            <w:tcBorders>
              <w:top w:val="single" w:sz="8" w:space="0" w:color="000000"/>
            </w:tcBorders>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5" w:lineRule="exact"/>
              <w:ind w:left="105" w:right="89"/>
              <w:jc w:val="center"/>
            </w:pPr>
            <w:r w:rsidRPr="00AC62E1">
              <w:rPr>
                <w:spacing w:val="-5"/>
              </w:rPr>
              <w:t>19.</w:t>
            </w:r>
          </w:p>
        </w:tc>
        <w:tc>
          <w:tcPr>
            <w:tcW w:w="5262" w:type="dxa"/>
            <w:tcBorders>
              <w:top w:val="single" w:sz="8" w:space="0" w:color="000000"/>
            </w:tcBorders>
          </w:tcPr>
          <w:p w:rsidR="00CC3A8F" w:rsidRPr="00AC62E1" w:rsidRDefault="00CC3A8F" w:rsidP="000C1668">
            <w:pPr>
              <w:pStyle w:val="TableParagraph"/>
              <w:ind w:left="112"/>
            </w:pPr>
            <w:r w:rsidRPr="00AC62E1">
              <w:t>Новогодняя</w:t>
            </w:r>
            <w:r w:rsidRPr="00AC62E1">
              <w:rPr>
                <w:spacing w:val="-8"/>
              </w:rPr>
              <w:t xml:space="preserve"> </w:t>
            </w:r>
            <w:r w:rsidRPr="00AC62E1">
              <w:t>акция</w:t>
            </w:r>
            <w:r w:rsidRPr="00AC62E1">
              <w:rPr>
                <w:spacing w:val="-11"/>
              </w:rPr>
              <w:t xml:space="preserve"> </w:t>
            </w:r>
            <w:r w:rsidRPr="00AC62E1">
              <w:t>«Безопасные</w:t>
            </w:r>
            <w:r w:rsidRPr="00AC62E1">
              <w:rPr>
                <w:spacing w:val="-8"/>
              </w:rPr>
              <w:t xml:space="preserve"> </w:t>
            </w:r>
            <w:r w:rsidRPr="00AC62E1">
              <w:rPr>
                <w:spacing w:val="-2"/>
              </w:rPr>
              <w:t>каникулы»</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pPr>
            <w:r w:rsidRPr="00AC62E1">
              <w:t xml:space="preserve">20.12. - </w:t>
            </w:r>
            <w:r w:rsidRPr="00AC62E1">
              <w:rPr>
                <w:spacing w:val="-2"/>
              </w:rPr>
              <w:t>25.12.22г.</w:t>
            </w:r>
          </w:p>
        </w:tc>
        <w:tc>
          <w:tcPr>
            <w:tcW w:w="2192" w:type="dxa"/>
            <w:tcBorders>
              <w:top w:val="single" w:sz="8" w:space="0" w:color="000000"/>
            </w:tcBorders>
          </w:tcPr>
          <w:p w:rsidR="00CC3A8F" w:rsidRPr="00AC62E1" w:rsidRDefault="00CC3A8F" w:rsidP="000C1668">
            <w:pPr>
              <w:pStyle w:val="TableParagraph"/>
              <w:ind w:right="335"/>
            </w:pPr>
            <w:r w:rsidRPr="00AC62E1">
              <w:t>Ответственный</w:t>
            </w:r>
            <w:r w:rsidRPr="00AC62E1">
              <w:rPr>
                <w:spacing w:val="-14"/>
              </w:rPr>
              <w:t xml:space="preserve"> </w:t>
            </w:r>
            <w:r w:rsidRPr="00AC62E1">
              <w:t xml:space="preserve">по </w:t>
            </w:r>
            <w:r w:rsidRPr="00AC62E1">
              <w:rPr>
                <w:spacing w:val="-4"/>
              </w:rPr>
              <w:t>ПДД</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20.</w:t>
            </w:r>
          </w:p>
        </w:tc>
        <w:tc>
          <w:tcPr>
            <w:tcW w:w="5262" w:type="dxa"/>
            <w:tcBorders>
              <w:top w:val="single" w:sz="8" w:space="0" w:color="000000"/>
            </w:tcBorders>
          </w:tcPr>
          <w:p w:rsidR="00CC3A8F" w:rsidRPr="00AC62E1" w:rsidRDefault="00CC3A8F" w:rsidP="000C1668">
            <w:pPr>
              <w:pStyle w:val="TableParagraph"/>
              <w:ind w:left="112"/>
            </w:pPr>
            <w:r w:rsidRPr="00AC62E1">
              <w:t>Новогодние</w:t>
            </w:r>
            <w:r w:rsidRPr="00AC62E1">
              <w:rPr>
                <w:spacing w:val="-7"/>
              </w:rPr>
              <w:t xml:space="preserve"> </w:t>
            </w:r>
            <w:r w:rsidRPr="00AC62E1">
              <w:rPr>
                <w:spacing w:val="-2"/>
              </w:rPr>
              <w:t>праздники</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spacing w:before="1" w:line="244" w:lineRule="auto"/>
            </w:pPr>
            <w:r w:rsidRPr="00AC62E1">
              <w:t xml:space="preserve">23.12. - </w:t>
            </w:r>
            <w:r w:rsidRPr="00AC62E1">
              <w:rPr>
                <w:spacing w:val="-2"/>
              </w:rPr>
              <w:t>28.12.22г.</w:t>
            </w:r>
          </w:p>
        </w:tc>
        <w:tc>
          <w:tcPr>
            <w:tcW w:w="2192" w:type="dxa"/>
            <w:tcBorders>
              <w:top w:val="single" w:sz="8" w:space="0" w:color="000000"/>
            </w:tcBorders>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 по ВР,</w:t>
            </w:r>
          </w:p>
          <w:p w:rsidR="00CC3A8F" w:rsidRPr="00CC3A8F" w:rsidRDefault="00CC3A8F" w:rsidP="000C1668">
            <w:pPr>
              <w:pStyle w:val="TableParagraph"/>
              <w:spacing w:before="2" w:line="242" w:lineRule="exact"/>
              <w:rPr>
                <w:lang w:val="ru-RU"/>
              </w:rPr>
            </w:pPr>
            <w:proofErr w:type="gramStart"/>
            <w:r w:rsidRPr="00CC3A8F">
              <w:rPr>
                <w:spacing w:val="-2"/>
                <w:lang w:val="ru-RU"/>
              </w:rPr>
              <w:t>педагог</w:t>
            </w:r>
            <w:proofErr w:type="gramEnd"/>
            <w:r w:rsidRPr="00CC3A8F">
              <w:rPr>
                <w:spacing w:val="-2"/>
                <w:lang w:val="ru-RU"/>
              </w:rPr>
              <w:t>- организатор</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21.</w:t>
            </w:r>
          </w:p>
        </w:tc>
        <w:tc>
          <w:tcPr>
            <w:tcW w:w="5262" w:type="dxa"/>
            <w:tcBorders>
              <w:top w:val="single" w:sz="8" w:space="0" w:color="000000"/>
            </w:tcBorders>
          </w:tcPr>
          <w:p w:rsidR="00CC3A8F" w:rsidRPr="00AC62E1" w:rsidRDefault="00CC3A8F" w:rsidP="000C1668">
            <w:pPr>
              <w:pStyle w:val="TableParagraph"/>
              <w:spacing w:line="245" w:lineRule="exact"/>
              <w:ind w:left="112"/>
            </w:pPr>
            <w:r w:rsidRPr="00AC62E1">
              <w:t>Рождественская</w:t>
            </w:r>
            <w:r w:rsidRPr="00AC62E1">
              <w:rPr>
                <w:spacing w:val="-13"/>
              </w:rPr>
              <w:t xml:space="preserve"> </w:t>
            </w:r>
            <w:r w:rsidRPr="00AC62E1">
              <w:rPr>
                <w:spacing w:val="-2"/>
              </w:rPr>
              <w:t>неделя</w:t>
            </w:r>
          </w:p>
        </w:tc>
        <w:tc>
          <w:tcPr>
            <w:tcW w:w="1326" w:type="dxa"/>
            <w:tcBorders>
              <w:top w:val="single" w:sz="8" w:space="0" w:color="000000"/>
            </w:tcBorders>
          </w:tcPr>
          <w:p w:rsidR="00CC3A8F" w:rsidRPr="00AC62E1" w:rsidRDefault="00CC3A8F" w:rsidP="000C1668">
            <w:pPr>
              <w:pStyle w:val="TableParagraph"/>
              <w:spacing w:line="245" w:lineRule="exact"/>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pPr>
            <w:r w:rsidRPr="00AC62E1">
              <w:t>10.01. -</w:t>
            </w:r>
            <w:r w:rsidRPr="00AC62E1">
              <w:rPr>
                <w:spacing w:val="-2"/>
              </w:rPr>
              <w:t>14.01.23г.</w:t>
            </w:r>
          </w:p>
        </w:tc>
        <w:tc>
          <w:tcPr>
            <w:tcW w:w="2192" w:type="dxa"/>
            <w:tcBorders>
              <w:top w:val="single" w:sz="8" w:space="0" w:color="000000"/>
            </w:tcBorders>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22.</w:t>
            </w:r>
          </w:p>
        </w:tc>
        <w:tc>
          <w:tcPr>
            <w:tcW w:w="5262" w:type="dxa"/>
            <w:tcBorders>
              <w:top w:val="single" w:sz="8" w:space="0" w:color="000000"/>
            </w:tcBorders>
          </w:tcPr>
          <w:p w:rsidR="00CC3A8F" w:rsidRPr="00CC3A8F" w:rsidRDefault="00CC3A8F" w:rsidP="000C1668">
            <w:pPr>
              <w:pStyle w:val="TableParagraph"/>
              <w:spacing w:before="3"/>
              <w:ind w:left="112"/>
              <w:rPr>
                <w:lang w:val="ru-RU"/>
              </w:rPr>
            </w:pPr>
            <w:r w:rsidRPr="00CC3A8F">
              <w:rPr>
                <w:lang w:val="ru-RU"/>
              </w:rPr>
              <w:t>Классные</w:t>
            </w:r>
            <w:r w:rsidRPr="00CC3A8F">
              <w:rPr>
                <w:spacing w:val="-7"/>
                <w:lang w:val="ru-RU"/>
              </w:rPr>
              <w:t xml:space="preserve"> </w:t>
            </w:r>
            <w:r w:rsidRPr="00CC3A8F">
              <w:rPr>
                <w:lang w:val="ru-RU"/>
              </w:rPr>
              <w:t>часы</w:t>
            </w:r>
            <w:r w:rsidRPr="00CC3A8F">
              <w:rPr>
                <w:spacing w:val="-7"/>
                <w:lang w:val="ru-RU"/>
              </w:rPr>
              <w:t xml:space="preserve"> </w:t>
            </w:r>
            <w:r w:rsidRPr="00CC3A8F">
              <w:rPr>
                <w:lang w:val="ru-RU"/>
              </w:rPr>
              <w:t>в</w:t>
            </w:r>
            <w:r w:rsidRPr="00CC3A8F">
              <w:rPr>
                <w:spacing w:val="-7"/>
                <w:lang w:val="ru-RU"/>
              </w:rPr>
              <w:t xml:space="preserve"> </w:t>
            </w:r>
            <w:r w:rsidRPr="00CC3A8F">
              <w:rPr>
                <w:lang w:val="ru-RU"/>
              </w:rPr>
              <w:t>рамках</w:t>
            </w:r>
            <w:r w:rsidRPr="00CC3A8F">
              <w:rPr>
                <w:spacing w:val="-9"/>
                <w:lang w:val="ru-RU"/>
              </w:rPr>
              <w:t xml:space="preserve"> </w:t>
            </w:r>
            <w:r w:rsidRPr="00CC3A8F">
              <w:rPr>
                <w:lang w:val="ru-RU"/>
              </w:rPr>
              <w:t>Недели</w:t>
            </w:r>
            <w:r w:rsidRPr="00CC3A8F">
              <w:rPr>
                <w:spacing w:val="-7"/>
                <w:lang w:val="ru-RU"/>
              </w:rPr>
              <w:t xml:space="preserve"> </w:t>
            </w:r>
            <w:r w:rsidRPr="00CC3A8F">
              <w:rPr>
                <w:lang w:val="ru-RU"/>
              </w:rPr>
              <w:t xml:space="preserve">безопасного </w:t>
            </w:r>
            <w:r w:rsidRPr="00CC3A8F">
              <w:rPr>
                <w:spacing w:val="-2"/>
                <w:lang w:val="ru-RU"/>
              </w:rPr>
              <w:t>Интернета</w:t>
            </w:r>
          </w:p>
        </w:tc>
        <w:tc>
          <w:tcPr>
            <w:tcW w:w="1326" w:type="dxa"/>
            <w:tcBorders>
              <w:top w:val="single" w:sz="8" w:space="0" w:color="000000"/>
            </w:tcBorders>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spacing w:line="247" w:lineRule="exact"/>
              <w:ind w:left="111"/>
            </w:pPr>
            <w:r w:rsidRPr="00AC62E1">
              <w:rPr>
                <w:spacing w:val="-2"/>
              </w:rPr>
              <w:t>Февраль</w:t>
            </w:r>
          </w:p>
        </w:tc>
        <w:tc>
          <w:tcPr>
            <w:tcW w:w="2192" w:type="dxa"/>
            <w:tcBorders>
              <w:top w:val="single" w:sz="8" w:space="0" w:color="000000"/>
            </w:tcBorders>
          </w:tcPr>
          <w:p w:rsidR="00CC3A8F" w:rsidRPr="00AC62E1" w:rsidRDefault="00CC3A8F" w:rsidP="000C1668">
            <w:pPr>
              <w:pStyle w:val="TableParagraph"/>
              <w:spacing w:before="3"/>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5" w:lineRule="exact"/>
              <w:ind w:left="105" w:right="89"/>
              <w:jc w:val="center"/>
            </w:pPr>
            <w:r w:rsidRPr="00AC62E1">
              <w:rPr>
                <w:spacing w:val="-5"/>
              </w:rPr>
              <w:t>23.</w:t>
            </w:r>
          </w:p>
        </w:tc>
        <w:tc>
          <w:tcPr>
            <w:tcW w:w="5262" w:type="dxa"/>
            <w:tcBorders>
              <w:top w:val="single" w:sz="8" w:space="0" w:color="000000"/>
            </w:tcBorders>
          </w:tcPr>
          <w:p w:rsidR="00CC3A8F" w:rsidRPr="00CC3A8F" w:rsidRDefault="00CC3A8F" w:rsidP="000C1668">
            <w:pPr>
              <w:pStyle w:val="TableParagraph"/>
              <w:spacing w:before="1" w:line="244" w:lineRule="auto"/>
              <w:ind w:left="112"/>
              <w:rPr>
                <w:lang w:val="ru-RU"/>
              </w:rPr>
            </w:pPr>
            <w:r w:rsidRPr="00CC3A8F">
              <w:rPr>
                <w:lang w:val="ru-RU"/>
              </w:rPr>
              <w:t>Единый</w:t>
            </w:r>
            <w:r w:rsidRPr="00CC3A8F">
              <w:rPr>
                <w:spacing w:val="-9"/>
                <w:lang w:val="ru-RU"/>
              </w:rPr>
              <w:t xml:space="preserve"> </w:t>
            </w:r>
            <w:r w:rsidRPr="00CC3A8F">
              <w:rPr>
                <w:lang w:val="ru-RU"/>
              </w:rPr>
              <w:t>урок,</w:t>
            </w:r>
            <w:r w:rsidRPr="00CC3A8F">
              <w:rPr>
                <w:spacing w:val="-9"/>
                <w:lang w:val="ru-RU"/>
              </w:rPr>
              <w:t xml:space="preserve"> </w:t>
            </w:r>
            <w:r w:rsidRPr="00CC3A8F">
              <w:rPr>
                <w:lang w:val="ru-RU"/>
              </w:rPr>
              <w:t>посвящённый</w:t>
            </w:r>
            <w:r w:rsidRPr="00CC3A8F">
              <w:rPr>
                <w:spacing w:val="-9"/>
                <w:lang w:val="ru-RU"/>
              </w:rPr>
              <w:t xml:space="preserve"> </w:t>
            </w:r>
            <w:r w:rsidRPr="00CC3A8F">
              <w:rPr>
                <w:lang w:val="ru-RU"/>
              </w:rPr>
              <w:t>Дню</w:t>
            </w:r>
            <w:r w:rsidRPr="00CC3A8F">
              <w:rPr>
                <w:spacing w:val="-10"/>
                <w:lang w:val="ru-RU"/>
              </w:rPr>
              <w:t xml:space="preserve"> </w:t>
            </w:r>
            <w:r w:rsidRPr="00CC3A8F">
              <w:rPr>
                <w:lang w:val="ru-RU"/>
              </w:rPr>
              <w:t xml:space="preserve">Защитников </w:t>
            </w:r>
            <w:r w:rsidRPr="00CC3A8F">
              <w:rPr>
                <w:spacing w:val="-2"/>
                <w:lang w:val="ru-RU"/>
              </w:rPr>
              <w:t>Отечества</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pPr>
            <w:r w:rsidRPr="00AC62E1">
              <w:rPr>
                <w:spacing w:val="-2"/>
              </w:rPr>
              <w:t>22.02.23г.</w:t>
            </w:r>
          </w:p>
        </w:tc>
        <w:tc>
          <w:tcPr>
            <w:tcW w:w="2192" w:type="dxa"/>
            <w:tcBorders>
              <w:top w:val="single" w:sz="8" w:space="0" w:color="000000"/>
            </w:tcBorders>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24.</w:t>
            </w:r>
          </w:p>
        </w:tc>
        <w:tc>
          <w:tcPr>
            <w:tcW w:w="5262" w:type="dxa"/>
            <w:tcBorders>
              <w:top w:val="single" w:sz="8" w:space="0" w:color="000000"/>
            </w:tcBorders>
          </w:tcPr>
          <w:p w:rsidR="00CC3A8F" w:rsidRPr="00CC3A8F" w:rsidRDefault="00CC3A8F" w:rsidP="000C1668">
            <w:pPr>
              <w:pStyle w:val="TableParagraph"/>
              <w:ind w:left="112"/>
              <w:rPr>
                <w:lang w:val="ru-RU"/>
              </w:rPr>
            </w:pPr>
            <w:r w:rsidRPr="00CC3A8F">
              <w:rPr>
                <w:lang w:val="ru-RU"/>
              </w:rPr>
              <w:t>Праздничный</w:t>
            </w:r>
            <w:r w:rsidRPr="00CC3A8F">
              <w:rPr>
                <w:spacing w:val="-12"/>
                <w:lang w:val="ru-RU"/>
              </w:rPr>
              <w:t xml:space="preserve"> </w:t>
            </w:r>
            <w:r w:rsidRPr="00CC3A8F">
              <w:rPr>
                <w:lang w:val="ru-RU"/>
              </w:rPr>
              <w:t>концерт</w:t>
            </w:r>
            <w:r w:rsidRPr="00CC3A8F">
              <w:rPr>
                <w:spacing w:val="-11"/>
                <w:lang w:val="ru-RU"/>
              </w:rPr>
              <w:t xml:space="preserve"> </w:t>
            </w:r>
            <w:r w:rsidRPr="00CC3A8F">
              <w:rPr>
                <w:lang w:val="ru-RU"/>
              </w:rPr>
              <w:t>«В</w:t>
            </w:r>
            <w:r w:rsidRPr="00CC3A8F">
              <w:rPr>
                <w:spacing w:val="-10"/>
                <w:lang w:val="ru-RU"/>
              </w:rPr>
              <w:t xml:space="preserve"> </w:t>
            </w:r>
            <w:r w:rsidRPr="00CC3A8F">
              <w:rPr>
                <w:lang w:val="ru-RU"/>
              </w:rPr>
              <w:t>этот</w:t>
            </w:r>
            <w:r w:rsidRPr="00CC3A8F">
              <w:rPr>
                <w:spacing w:val="-12"/>
                <w:lang w:val="ru-RU"/>
              </w:rPr>
              <w:t xml:space="preserve"> </w:t>
            </w:r>
            <w:r w:rsidRPr="00CC3A8F">
              <w:rPr>
                <w:lang w:val="ru-RU"/>
              </w:rPr>
              <w:t>день</w:t>
            </w:r>
            <w:r w:rsidRPr="00CC3A8F">
              <w:rPr>
                <w:spacing w:val="-11"/>
                <w:lang w:val="ru-RU"/>
              </w:rPr>
              <w:t xml:space="preserve"> </w:t>
            </w:r>
            <w:r w:rsidRPr="00CC3A8F">
              <w:rPr>
                <w:lang w:val="ru-RU"/>
              </w:rPr>
              <w:t>особенный», посвящённый 8 Марта</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pPr>
            <w:r w:rsidRPr="00AC62E1">
              <w:rPr>
                <w:spacing w:val="-2"/>
              </w:rPr>
              <w:t>08.03.23г.</w:t>
            </w:r>
          </w:p>
        </w:tc>
        <w:tc>
          <w:tcPr>
            <w:tcW w:w="2192" w:type="dxa"/>
            <w:tcBorders>
              <w:top w:val="single" w:sz="8" w:space="0" w:color="000000"/>
            </w:tcBorders>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ВР, </w:t>
            </w:r>
            <w:r w:rsidRPr="00CC3A8F">
              <w:rPr>
                <w:spacing w:val="-2"/>
                <w:lang w:val="ru-RU"/>
              </w:rPr>
              <w:t>педагог- организатор.</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25.</w:t>
            </w:r>
          </w:p>
        </w:tc>
        <w:tc>
          <w:tcPr>
            <w:tcW w:w="5262" w:type="dxa"/>
            <w:tcBorders>
              <w:top w:val="single" w:sz="8" w:space="0" w:color="000000"/>
            </w:tcBorders>
          </w:tcPr>
          <w:p w:rsidR="00CC3A8F" w:rsidRPr="00CC3A8F" w:rsidRDefault="00CC3A8F" w:rsidP="000C1668">
            <w:pPr>
              <w:pStyle w:val="TableParagraph"/>
              <w:ind w:left="112"/>
              <w:rPr>
                <w:lang w:val="ru-RU"/>
              </w:rPr>
            </w:pPr>
            <w:r w:rsidRPr="00CC3A8F">
              <w:rPr>
                <w:lang w:val="ru-RU"/>
              </w:rPr>
              <w:t>Библиотечные</w:t>
            </w:r>
            <w:r w:rsidRPr="00CC3A8F">
              <w:rPr>
                <w:spacing w:val="-12"/>
                <w:lang w:val="ru-RU"/>
              </w:rPr>
              <w:t xml:space="preserve"> </w:t>
            </w:r>
            <w:r w:rsidRPr="00CC3A8F">
              <w:rPr>
                <w:lang w:val="ru-RU"/>
              </w:rPr>
              <w:t>уроки,</w:t>
            </w:r>
            <w:r w:rsidRPr="00CC3A8F">
              <w:rPr>
                <w:spacing w:val="-12"/>
                <w:lang w:val="ru-RU"/>
              </w:rPr>
              <w:t xml:space="preserve"> </w:t>
            </w:r>
            <w:r w:rsidRPr="00CC3A8F">
              <w:rPr>
                <w:lang w:val="ru-RU"/>
              </w:rPr>
              <w:t>посвящённые</w:t>
            </w:r>
            <w:r w:rsidRPr="00CC3A8F">
              <w:rPr>
                <w:spacing w:val="-12"/>
                <w:lang w:val="ru-RU"/>
              </w:rPr>
              <w:t xml:space="preserve"> </w:t>
            </w:r>
            <w:r w:rsidRPr="00CC3A8F">
              <w:rPr>
                <w:lang w:val="ru-RU"/>
              </w:rPr>
              <w:t>Всероссийской неделе детской книги</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spacing w:line="242" w:lineRule="exact"/>
              <w:ind w:left="111"/>
            </w:pPr>
            <w:r w:rsidRPr="00AC62E1">
              <w:rPr>
                <w:spacing w:val="-2"/>
              </w:rPr>
              <w:t>22.03.-</w:t>
            </w:r>
          </w:p>
          <w:p w:rsidR="00CC3A8F" w:rsidRPr="00AC62E1" w:rsidRDefault="00CC3A8F" w:rsidP="000C1668">
            <w:pPr>
              <w:pStyle w:val="TableParagraph"/>
              <w:spacing w:line="251" w:lineRule="exact"/>
              <w:ind w:left="111"/>
            </w:pPr>
            <w:r w:rsidRPr="00AC62E1">
              <w:rPr>
                <w:spacing w:val="-2"/>
              </w:rPr>
              <w:t>30.03.23г.</w:t>
            </w:r>
          </w:p>
        </w:tc>
        <w:tc>
          <w:tcPr>
            <w:tcW w:w="2192" w:type="dxa"/>
            <w:tcBorders>
              <w:top w:val="single" w:sz="8" w:space="0" w:color="000000"/>
            </w:tcBorders>
          </w:tcPr>
          <w:p w:rsidR="00CC3A8F" w:rsidRPr="00AC62E1" w:rsidRDefault="00CC3A8F" w:rsidP="000C1668">
            <w:pPr>
              <w:pStyle w:val="TableParagraph"/>
              <w:spacing w:line="251" w:lineRule="exact"/>
            </w:pPr>
            <w:r w:rsidRPr="00AC62E1">
              <w:t>Зав.</w:t>
            </w:r>
            <w:r w:rsidRPr="00AC62E1">
              <w:rPr>
                <w:spacing w:val="-1"/>
              </w:rPr>
              <w:t xml:space="preserve"> </w:t>
            </w:r>
            <w:r w:rsidRPr="00AC62E1">
              <w:rPr>
                <w:spacing w:val="-2"/>
              </w:rPr>
              <w:t>Библиотекой,</w:t>
            </w:r>
          </w:p>
          <w:p w:rsidR="00CC3A8F" w:rsidRPr="00AC62E1" w:rsidRDefault="00CC3A8F" w:rsidP="000C1668">
            <w:pPr>
              <w:pStyle w:val="TableParagraph"/>
              <w:spacing w:before="4" w:line="240" w:lineRule="exact"/>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26.</w:t>
            </w:r>
          </w:p>
        </w:tc>
        <w:tc>
          <w:tcPr>
            <w:tcW w:w="5262" w:type="dxa"/>
            <w:tcBorders>
              <w:top w:val="single" w:sz="8" w:space="0" w:color="000000"/>
            </w:tcBorders>
          </w:tcPr>
          <w:p w:rsidR="00CC3A8F" w:rsidRPr="00CC3A8F" w:rsidRDefault="00CC3A8F" w:rsidP="000C1668">
            <w:pPr>
              <w:pStyle w:val="TableParagraph"/>
              <w:ind w:left="112"/>
              <w:rPr>
                <w:lang w:val="ru-RU"/>
              </w:rPr>
            </w:pPr>
            <w:r w:rsidRPr="00CC3A8F">
              <w:rPr>
                <w:lang w:val="ru-RU"/>
              </w:rPr>
              <w:t>Урок</w:t>
            </w:r>
            <w:r w:rsidRPr="00CC3A8F">
              <w:rPr>
                <w:spacing w:val="-4"/>
                <w:lang w:val="ru-RU"/>
              </w:rPr>
              <w:t xml:space="preserve"> </w:t>
            </w:r>
            <w:r w:rsidRPr="00CC3A8F">
              <w:rPr>
                <w:lang w:val="ru-RU"/>
              </w:rPr>
              <w:t>здоровья</w:t>
            </w:r>
            <w:r w:rsidRPr="00CC3A8F">
              <w:rPr>
                <w:spacing w:val="-7"/>
                <w:lang w:val="ru-RU"/>
              </w:rPr>
              <w:t xml:space="preserve"> </w:t>
            </w:r>
            <w:r w:rsidRPr="00CC3A8F">
              <w:rPr>
                <w:lang w:val="ru-RU"/>
              </w:rPr>
              <w:t>«О</w:t>
            </w:r>
            <w:r w:rsidRPr="00CC3A8F">
              <w:rPr>
                <w:spacing w:val="-7"/>
                <w:lang w:val="ru-RU"/>
              </w:rPr>
              <w:t xml:space="preserve"> </w:t>
            </w:r>
            <w:r w:rsidRPr="00CC3A8F">
              <w:rPr>
                <w:lang w:val="ru-RU"/>
              </w:rPr>
              <w:t>ценности</w:t>
            </w:r>
            <w:r w:rsidRPr="00CC3A8F">
              <w:rPr>
                <w:spacing w:val="-6"/>
                <w:lang w:val="ru-RU"/>
              </w:rPr>
              <w:t xml:space="preserve"> </w:t>
            </w:r>
            <w:r w:rsidRPr="00CC3A8F">
              <w:rPr>
                <w:spacing w:val="-2"/>
                <w:lang w:val="ru-RU"/>
              </w:rPr>
              <w:t>питания»</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pPr>
            <w:r w:rsidRPr="00AC62E1">
              <w:rPr>
                <w:spacing w:val="-2"/>
              </w:rPr>
              <w:t>07.04.23г.</w:t>
            </w:r>
          </w:p>
        </w:tc>
        <w:tc>
          <w:tcPr>
            <w:tcW w:w="2192" w:type="dxa"/>
            <w:tcBorders>
              <w:top w:val="single" w:sz="8" w:space="0" w:color="000000"/>
            </w:tcBorders>
          </w:tcPr>
          <w:p w:rsidR="00CC3A8F" w:rsidRPr="00AC62E1" w:rsidRDefault="00CC3A8F" w:rsidP="000C1668">
            <w:pPr>
              <w:pStyle w:val="TableParagraph"/>
              <w:spacing w:line="256" w:lineRule="exact"/>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27.</w:t>
            </w:r>
          </w:p>
        </w:tc>
        <w:tc>
          <w:tcPr>
            <w:tcW w:w="5262" w:type="dxa"/>
            <w:tcBorders>
              <w:top w:val="single" w:sz="8" w:space="0" w:color="000000"/>
            </w:tcBorders>
          </w:tcPr>
          <w:p w:rsidR="00CC3A8F" w:rsidRPr="00CC3A8F" w:rsidRDefault="00CC3A8F" w:rsidP="000C1668">
            <w:pPr>
              <w:pStyle w:val="TableParagraph"/>
              <w:ind w:left="112"/>
              <w:rPr>
                <w:lang w:val="ru-RU"/>
              </w:rPr>
            </w:pPr>
            <w:r w:rsidRPr="00CC3A8F">
              <w:rPr>
                <w:lang w:val="ru-RU"/>
              </w:rPr>
              <w:t>Гагаринский</w:t>
            </w:r>
            <w:r w:rsidRPr="00CC3A8F">
              <w:rPr>
                <w:spacing w:val="-8"/>
                <w:lang w:val="ru-RU"/>
              </w:rPr>
              <w:t xml:space="preserve"> </w:t>
            </w:r>
            <w:r w:rsidRPr="00CC3A8F">
              <w:rPr>
                <w:lang w:val="ru-RU"/>
              </w:rPr>
              <w:t>урок</w:t>
            </w:r>
            <w:r w:rsidRPr="00CC3A8F">
              <w:rPr>
                <w:spacing w:val="-4"/>
                <w:lang w:val="ru-RU"/>
              </w:rPr>
              <w:t xml:space="preserve"> </w:t>
            </w:r>
            <w:r w:rsidRPr="00CC3A8F">
              <w:rPr>
                <w:lang w:val="ru-RU"/>
              </w:rPr>
              <w:t>«Космос</w:t>
            </w:r>
            <w:r w:rsidRPr="00CC3A8F">
              <w:rPr>
                <w:spacing w:val="-4"/>
                <w:lang w:val="ru-RU"/>
              </w:rPr>
              <w:t xml:space="preserve"> </w:t>
            </w:r>
            <w:r w:rsidRPr="00CC3A8F">
              <w:rPr>
                <w:lang w:val="ru-RU"/>
              </w:rPr>
              <w:t>и</w:t>
            </w:r>
            <w:r w:rsidRPr="00CC3A8F">
              <w:rPr>
                <w:spacing w:val="-7"/>
                <w:lang w:val="ru-RU"/>
              </w:rPr>
              <w:t xml:space="preserve"> </w:t>
            </w:r>
            <w:r w:rsidRPr="00CC3A8F">
              <w:rPr>
                <w:spacing w:val="-5"/>
                <w:lang w:val="ru-RU"/>
              </w:rPr>
              <w:t>мы»</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spacing w:line="254" w:lineRule="exact"/>
            </w:pPr>
            <w:r w:rsidRPr="00AC62E1">
              <w:t xml:space="preserve">09.04. - </w:t>
            </w:r>
            <w:r w:rsidRPr="00AC62E1">
              <w:rPr>
                <w:spacing w:val="-2"/>
              </w:rPr>
              <w:t>12.04.23г.</w:t>
            </w:r>
          </w:p>
        </w:tc>
        <w:tc>
          <w:tcPr>
            <w:tcW w:w="2192" w:type="dxa"/>
            <w:tcBorders>
              <w:top w:val="single" w:sz="8" w:space="0" w:color="000000"/>
            </w:tcBorders>
          </w:tcPr>
          <w:p w:rsidR="00CC3A8F" w:rsidRPr="00AC62E1" w:rsidRDefault="00CC3A8F" w:rsidP="000C1668">
            <w:pPr>
              <w:pStyle w:val="TableParagraph"/>
              <w:spacing w:line="254" w:lineRule="exact"/>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28.</w:t>
            </w:r>
          </w:p>
        </w:tc>
        <w:tc>
          <w:tcPr>
            <w:tcW w:w="5262" w:type="dxa"/>
            <w:tcBorders>
              <w:top w:val="single" w:sz="8" w:space="0" w:color="000000"/>
            </w:tcBorders>
          </w:tcPr>
          <w:p w:rsidR="00CC3A8F" w:rsidRPr="00AC62E1" w:rsidRDefault="00CC3A8F" w:rsidP="000C1668">
            <w:pPr>
              <w:pStyle w:val="TableParagraph"/>
              <w:spacing w:line="247" w:lineRule="exact"/>
              <w:ind w:left="112"/>
            </w:pPr>
            <w:r w:rsidRPr="00AC62E1">
              <w:t>Беседы</w:t>
            </w:r>
            <w:r w:rsidRPr="00AC62E1">
              <w:rPr>
                <w:spacing w:val="-7"/>
              </w:rPr>
              <w:t xml:space="preserve"> </w:t>
            </w:r>
            <w:r w:rsidRPr="00AC62E1">
              <w:t>об</w:t>
            </w:r>
            <w:r w:rsidRPr="00AC62E1">
              <w:rPr>
                <w:spacing w:val="-9"/>
              </w:rPr>
              <w:t xml:space="preserve"> </w:t>
            </w:r>
            <w:r w:rsidRPr="00AC62E1">
              <w:t>экологической</w:t>
            </w:r>
            <w:r w:rsidRPr="00AC62E1">
              <w:rPr>
                <w:spacing w:val="-8"/>
              </w:rPr>
              <w:t xml:space="preserve"> </w:t>
            </w:r>
            <w:r w:rsidRPr="00AC62E1">
              <w:rPr>
                <w:spacing w:val="-2"/>
              </w:rPr>
              <w:t>опасности</w:t>
            </w:r>
          </w:p>
        </w:tc>
        <w:tc>
          <w:tcPr>
            <w:tcW w:w="1326" w:type="dxa"/>
            <w:tcBorders>
              <w:top w:val="single" w:sz="8" w:space="0" w:color="000000"/>
            </w:tcBorders>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spacing w:before="3" w:line="250" w:lineRule="atLeast"/>
            </w:pPr>
            <w:r w:rsidRPr="00AC62E1">
              <w:t xml:space="preserve">15.04. - </w:t>
            </w:r>
            <w:r w:rsidRPr="00AC62E1">
              <w:rPr>
                <w:spacing w:val="-2"/>
              </w:rPr>
              <w:t>30.05.23г.</w:t>
            </w:r>
          </w:p>
        </w:tc>
        <w:tc>
          <w:tcPr>
            <w:tcW w:w="2192" w:type="dxa"/>
            <w:tcBorders>
              <w:top w:val="single" w:sz="8" w:space="0" w:color="000000"/>
            </w:tcBorders>
          </w:tcPr>
          <w:p w:rsidR="00CC3A8F" w:rsidRPr="00AC62E1" w:rsidRDefault="00CC3A8F" w:rsidP="000C1668">
            <w:pPr>
              <w:pStyle w:val="TableParagraph"/>
              <w:spacing w:before="3" w:line="250" w:lineRule="atLeast"/>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29.</w:t>
            </w:r>
          </w:p>
        </w:tc>
        <w:tc>
          <w:tcPr>
            <w:tcW w:w="5262" w:type="dxa"/>
            <w:tcBorders>
              <w:top w:val="single" w:sz="8" w:space="0" w:color="000000"/>
            </w:tcBorders>
          </w:tcPr>
          <w:p w:rsidR="00CC3A8F" w:rsidRPr="00CC3A8F" w:rsidRDefault="00CC3A8F" w:rsidP="000C1668">
            <w:pPr>
              <w:pStyle w:val="TableParagraph"/>
              <w:spacing w:before="3" w:line="250" w:lineRule="atLeast"/>
              <w:ind w:left="112" w:right="124"/>
              <w:rPr>
                <w:lang w:val="ru-RU"/>
              </w:rPr>
            </w:pPr>
            <w:r w:rsidRPr="00CC3A8F">
              <w:rPr>
                <w:lang w:val="ru-RU"/>
              </w:rPr>
              <w:t>Конкурс</w:t>
            </w:r>
            <w:r w:rsidRPr="00CC3A8F">
              <w:rPr>
                <w:spacing w:val="-9"/>
                <w:lang w:val="ru-RU"/>
              </w:rPr>
              <w:t xml:space="preserve"> </w:t>
            </w:r>
            <w:r w:rsidRPr="00CC3A8F">
              <w:rPr>
                <w:lang w:val="ru-RU"/>
              </w:rPr>
              <w:t>рисунков</w:t>
            </w:r>
            <w:r w:rsidRPr="00CC3A8F">
              <w:rPr>
                <w:spacing w:val="-9"/>
                <w:lang w:val="ru-RU"/>
              </w:rPr>
              <w:t xml:space="preserve"> </w:t>
            </w:r>
            <w:r w:rsidRPr="00CC3A8F">
              <w:rPr>
                <w:lang w:val="ru-RU"/>
              </w:rPr>
              <w:t>«Безопасность,</w:t>
            </w:r>
            <w:r w:rsidRPr="00CC3A8F">
              <w:rPr>
                <w:spacing w:val="-12"/>
                <w:lang w:val="ru-RU"/>
              </w:rPr>
              <w:t xml:space="preserve"> </w:t>
            </w:r>
            <w:r w:rsidRPr="00CC3A8F">
              <w:rPr>
                <w:lang w:val="ru-RU"/>
              </w:rPr>
              <w:t>экология,</w:t>
            </w:r>
            <w:r w:rsidRPr="00CC3A8F">
              <w:rPr>
                <w:spacing w:val="-9"/>
                <w:lang w:val="ru-RU"/>
              </w:rPr>
              <w:t xml:space="preserve"> </w:t>
            </w:r>
            <w:r w:rsidRPr="00CC3A8F">
              <w:rPr>
                <w:lang w:val="ru-RU"/>
              </w:rPr>
              <w:t>природа и мы»</w:t>
            </w:r>
          </w:p>
        </w:tc>
        <w:tc>
          <w:tcPr>
            <w:tcW w:w="1326" w:type="dxa"/>
            <w:tcBorders>
              <w:top w:val="single" w:sz="8" w:space="0" w:color="000000"/>
            </w:tcBorders>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spacing w:before="3" w:line="250" w:lineRule="atLeast"/>
              <w:ind w:left="111"/>
            </w:pPr>
            <w:r w:rsidRPr="00AC62E1">
              <w:t xml:space="preserve">15.04. - </w:t>
            </w:r>
            <w:r w:rsidRPr="00AC62E1">
              <w:rPr>
                <w:spacing w:val="-2"/>
              </w:rPr>
              <w:t>30.04.23г.</w:t>
            </w:r>
          </w:p>
        </w:tc>
        <w:tc>
          <w:tcPr>
            <w:tcW w:w="2192" w:type="dxa"/>
            <w:tcBorders>
              <w:top w:val="single" w:sz="8" w:space="0" w:color="000000"/>
            </w:tcBorders>
          </w:tcPr>
          <w:p w:rsidR="00CC3A8F" w:rsidRPr="00AC62E1" w:rsidRDefault="00CC3A8F" w:rsidP="000C1668">
            <w:pPr>
              <w:pStyle w:val="TableParagraph"/>
              <w:spacing w:before="3" w:line="250" w:lineRule="atLeast"/>
            </w:pPr>
            <w:r w:rsidRPr="00AC62E1">
              <w:rPr>
                <w:spacing w:val="-2"/>
              </w:rPr>
              <w:t>Классные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5" w:lineRule="exact"/>
              <w:ind w:left="105" w:right="89"/>
              <w:jc w:val="center"/>
            </w:pPr>
            <w:r w:rsidRPr="00AC62E1">
              <w:rPr>
                <w:spacing w:val="-5"/>
              </w:rPr>
              <w:t>30.</w:t>
            </w:r>
          </w:p>
        </w:tc>
        <w:tc>
          <w:tcPr>
            <w:tcW w:w="5262" w:type="dxa"/>
            <w:tcBorders>
              <w:top w:val="single" w:sz="8" w:space="0" w:color="000000"/>
            </w:tcBorders>
          </w:tcPr>
          <w:p w:rsidR="00CC3A8F" w:rsidRPr="00AC62E1" w:rsidRDefault="00CC3A8F" w:rsidP="000C1668">
            <w:pPr>
              <w:pStyle w:val="TableParagraph"/>
              <w:ind w:left="112"/>
            </w:pPr>
            <w:r w:rsidRPr="00AC62E1">
              <w:t>Конкурс</w:t>
            </w:r>
            <w:r w:rsidRPr="00AC62E1">
              <w:rPr>
                <w:spacing w:val="-6"/>
              </w:rPr>
              <w:t xml:space="preserve"> </w:t>
            </w:r>
            <w:r w:rsidRPr="00AC62E1">
              <w:t>«Безопасное</w:t>
            </w:r>
            <w:r w:rsidRPr="00AC62E1">
              <w:rPr>
                <w:spacing w:val="-7"/>
              </w:rPr>
              <w:t xml:space="preserve"> </w:t>
            </w:r>
            <w:r w:rsidRPr="00AC62E1">
              <w:rPr>
                <w:spacing w:val="-2"/>
              </w:rPr>
              <w:t>колесо»</w:t>
            </w:r>
          </w:p>
        </w:tc>
        <w:tc>
          <w:tcPr>
            <w:tcW w:w="1326" w:type="dxa"/>
            <w:tcBorders>
              <w:top w:val="single" w:sz="8" w:space="0" w:color="000000"/>
            </w:tcBorders>
          </w:tcPr>
          <w:p w:rsidR="00CC3A8F" w:rsidRPr="00AC62E1" w:rsidRDefault="00CC3A8F" w:rsidP="000C1668">
            <w:pPr>
              <w:pStyle w:val="TableParagraph"/>
              <w:ind w:left="112"/>
            </w:pPr>
            <w:r w:rsidRPr="00AC62E1">
              <w:t>4</w:t>
            </w:r>
          </w:p>
        </w:tc>
        <w:tc>
          <w:tcPr>
            <w:tcW w:w="1277" w:type="dxa"/>
            <w:tcBorders>
              <w:top w:val="single" w:sz="8" w:space="0" w:color="000000"/>
            </w:tcBorders>
          </w:tcPr>
          <w:p w:rsidR="00CC3A8F" w:rsidRPr="00AC62E1" w:rsidRDefault="00CC3A8F" w:rsidP="000C1668">
            <w:pPr>
              <w:pStyle w:val="TableParagraph"/>
              <w:ind w:left="111"/>
            </w:pPr>
            <w:r w:rsidRPr="00AC62E1">
              <w:rPr>
                <w:spacing w:val="-2"/>
              </w:rPr>
              <w:t>20.04.23г.</w:t>
            </w:r>
          </w:p>
        </w:tc>
        <w:tc>
          <w:tcPr>
            <w:tcW w:w="2192" w:type="dxa"/>
            <w:tcBorders>
              <w:top w:val="single" w:sz="8" w:space="0" w:color="000000"/>
            </w:tcBorders>
          </w:tcPr>
          <w:p w:rsidR="00CC3A8F" w:rsidRPr="00AC62E1" w:rsidRDefault="00CC3A8F" w:rsidP="000C1668">
            <w:pPr>
              <w:pStyle w:val="TableParagraph"/>
              <w:ind w:right="335"/>
            </w:pPr>
            <w:r w:rsidRPr="00AC62E1">
              <w:t>Ответственный</w:t>
            </w:r>
            <w:r w:rsidRPr="00AC62E1">
              <w:rPr>
                <w:spacing w:val="-14"/>
              </w:rPr>
              <w:t xml:space="preserve"> </w:t>
            </w:r>
            <w:r w:rsidRPr="00AC62E1">
              <w:t xml:space="preserve">по </w:t>
            </w:r>
            <w:r w:rsidRPr="00AC62E1">
              <w:rPr>
                <w:spacing w:val="-4"/>
              </w:rPr>
              <w:t>ПДД</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31.</w:t>
            </w:r>
          </w:p>
        </w:tc>
        <w:tc>
          <w:tcPr>
            <w:tcW w:w="5262" w:type="dxa"/>
            <w:tcBorders>
              <w:top w:val="single" w:sz="8" w:space="0" w:color="000000"/>
            </w:tcBorders>
          </w:tcPr>
          <w:p w:rsidR="00CC3A8F" w:rsidRPr="00CC3A8F" w:rsidRDefault="00CC3A8F" w:rsidP="000C1668">
            <w:pPr>
              <w:pStyle w:val="TableParagraph"/>
              <w:ind w:left="112"/>
              <w:rPr>
                <w:lang w:val="ru-RU"/>
              </w:rPr>
            </w:pPr>
            <w:r w:rsidRPr="00CC3A8F">
              <w:rPr>
                <w:lang w:val="ru-RU"/>
              </w:rPr>
              <w:t>Смотр</w:t>
            </w:r>
            <w:r w:rsidRPr="00CC3A8F">
              <w:rPr>
                <w:spacing w:val="-7"/>
                <w:lang w:val="ru-RU"/>
              </w:rPr>
              <w:t xml:space="preserve"> </w:t>
            </w:r>
            <w:r w:rsidRPr="00CC3A8F">
              <w:rPr>
                <w:lang w:val="ru-RU"/>
              </w:rPr>
              <w:t>инсценированной</w:t>
            </w:r>
            <w:r w:rsidRPr="00CC3A8F">
              <w:rPr>
                <w:spacing w:val="-10"/>
                <w:lang w:val="ru-RU"/>
              </w:rPr>
              <w:t xml:space="preserve"> </w:t>
            </w:r>
            <w:r w:rsidRPr="00CC3A8F">
              <w:rPr>
                <w:lang w:val="ru-RU"/>
              </w:rPr>
              <w:t>песни</w:t>
            </w:r>
            <w:r w:rsidRPr="00CC3A8F">
              <w:rPr>
                <w:spacing w:val="-8"/>
                <w:lang w:val="ru-RU"/>
              </w:rPr>
              <w:t xml:space="preserve"> </w:t>
            </w:r>
            <w:r w:rsidRPr="00CC3A8F">
              <w:rPr>
                <w:lang w:val="ru-RU"/>
              </w:rPr>
              <w:t>«Нам</w:t>
            </w:r>
            <w:r w:rsidRPr="00CC3A8F">
              <w:rPr>
                <w:spacing w:val="-7"/>
                <w:lang w:val="ru-RU"/>
              </w:rPr>
              <w:t xml:space="preserve"> </w:t>
            </w:r>
            <w:r w:rsidRPr="00CC3A8F">
              <w:rPr>
                <w:lang w:val="ru-RU"/>
              </w:rPr>
              <w:t>нужна</w:t>
            </w:r>
            <w:r w:rsidRPr="00CC3A8F">
              <w:rPr>
                <w:spacing w:val="-7"/>
                <w:lang w:val="ru-RU"/>
              </w:rPr>
              <w:t xml:space="preserve"> </w:t>
            </w:r>
            <w:r w:rsidRPr="00CC3A8F">
              <w:rPr>
                <w:lang w:val="ru-RU"/>
              </w:rPr>
              <w:t xml:space="preserve">одна </w:t>
            </w:r>
            <w:r w:rsidRPr="00CC3A8F">
              <w:rPr>
                <w:spacing w:val="-2"/>
                <w:lang w:val="ru-RU"/>
              </w:rPr>
              <w:t>Победа»</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3</w:t>
            </w:r>
          </w:p>
        </w:tc>
        <w:tc>
          <w:tcPr>
            <w:tcW w:w="1277" w:type="dxa"/>
            <w:tcBorders>
              <w:top w:val="single" w:sz="8" w:space="0" w:color="000000"/>
            </w:tcBorders>
          </w:tcPr>
          <w:p w:rsidR="00CC3A8F" w:rsidRPr="00AC62E1" w:rsidRDefault="00CC3A8F" w:rsidP="000C1668">
            <w:pPr>
              <w:pStyle w:val="TableParagraph"/>
            </w:pPr>
            <w:r w:rsidRPr="00AC62E1">
              <w:rPr>
                <w:spacing w:val="-5"/>
              </w:rPr>
              <w:t>Май</w:t>
            </w:r>
          </w:p>
        </w:tc>
        <w:tc>
          <w:tcPr>
            <w:tcW w:w="2192" w:type="dxa"/>
            <w:tcBorders>
              <w:top w:val="single" w:sz="8" w:space="0" w:color="000000"/>
            </w:tcBorders>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8"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553"/>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32.</w:t>
            </w:r>
          </w:p>
        </w:tc>
        <w:tc>
          <w:tcPr>
            <w:tcW w:w="5262" w:type="dxa"/>
            <w:tcBorders>
              <w:top w:val="single" w:sz="8" w:space="0" w:color="000000"/>
            </w:tcBorders>
          </w:tcPr>
          <w:p w:rsidR="00CC3A8F" w:rsidRPr="00CC3A8F" w:rsidRDefault="00CC3A8F" w:rsidP="000C1668">
            <w:pPr>
              <w:pStyle w:val="TableParagraph"/>
              <w:ind w:left="112"/>
              <w:rPr>
                <w:lang w:val="ru-RU"/>
              </w:rPr>
            </w:pPr>
            <w:r w:rsidRPr="00CC3A8F">
              <w:rPr>
                <w:lang w:val="ru-RU"/>
              </w:rPr>
              <w:t>Смотр</w:t>
            </w:r>
            <w:r w:rsidRPr="00CC3A8F">
              <w:rPr>
                <w:spacing w:val="-6"/>
                <w:lang w:val="ru-RU"/>
              </w:rPr>
              <w:t xml:space="preserve"> </w:t>
            </w:r>
            <w:r w:rsidRPr="00CC3A8F">
              <w:rPr>
                <w:lang w:val="ru-RU"/>
              </w:rPr>
              <w:t>строя</w:t>
            </w:r>
            <w:r w:rsidRPr="00CC3A8F">
              <w:rPr>
                <w:spacing w:val="-7"/>
                <w:lang w:val="ru-RU"/>
              </w:rPr>
              <w:t xml:space="preserve"> </w:t>
            </w:r>
            <w:r w:rsidRPr="00CC3A8F">
              <w:rPr>
                <w:lang w:val="ru-RU"/>
              </w:rPr>
              <w:t>и</w:t>
            </w:r>
            <w:r w:rsidRPr="00CC3A8F">
              <w:rPr>
                <w:spacing w:val="-6"/>
                <w:lang w:val="ru-RU"/>
              </w:rPr>
              <w:t xml:space="preserve"> </w:t>
            </w:r>
            <w:r w:rsidRPr="00CC3A8F">
              <w:rPr>
                <w:lang w:val="ru-RU"/>
              </w:rPr>
              <w:t>песни</w:t>
            </w:r>
            <w:r w:rsidRPr="00CC3A8F">
              <w:rPr>
                <w:spacing w:val="-7"/>
                <w:lang w:val="ru-RU"/>
              </w:rPr>
              <w:t xml:space="preserve"> </w:t>
            </w:r>
            <w:r w:rsidRPr="00CC3A8F">
              <w:rPr>
                <w:lang w:val="ru-RU"/>
              </w:rPr>
              <w:t>«Памяти</w:t>
            </w:r>
            <w:r w:rsidRPr="00CC3A8F">
              <w:rPr>
                <w:spacing w:val="-7"/>
                <w:lang w:val="ru-RU"/>
              </w:rPr>
              <w:t xml:space="preserve"> </w:t>
            </w:r>
            <w:r w:rsidRPr="00CC3A8F">
              <w:rPr>
                <w:lang w:val="ru-RU"/>
              </w:rPr>
              <w:t>павших</w:t>
            </w:r>
            <w:r w:rsidRPr="00CC3A8F">
              <w:rPr>
                <w:spacing w:val="-6"/>
                <w:lang w:val="ru-RU"/>
              </w:rPr>
              <w:t xml:space="preserve"> </w:t>
            </w:r>
            <w:r w:rsidRPr="00CC3A8F">
              <w:rPr>
                <w:lang w:val="ru-RU"/>
              </w:rPr>
              <w:t xml:space="preserve">будьте </w:t>
            </w:r>
            <w:r w:rsidRPr="00CC3A8F">
              <w:rPr>
                <w:spacing w:val="-2"/>
                <w:lang w:val="ru-RU"/>
              </w:rPr>
              <w:t>достойны»</w:t>
            </w:r>
          </w:p>
        </w:tc>
        <w:tc>
          <w:tcPr>
            <w:tcW w:w="1326" w:type="dxa"/>
            <w:tcBorders>
              <w:top w:val="single" w:sz="8" w:space="0" w:color="000000"/>
            </w:tcBorders>
          </w:tcPr>
          <w:p w:rsidR="00CC3A8F" w:rsidRPr="00AC62E1" w:rsidRDefault="00CC3A8F" w:rsidP="000C1668">
            <w:pPr>
              <w:pStyle w:val="TableParagraph"/>
              <w:ind w:left="112"/>
            </w:pPr>
            <w:r w:rsidRPr="00AC62E1">
              <w:t>1-4</w:t>
            </w:r>
          </w:p>
        </w:tc>
        <w:tc>
          <w:tcPr>
            <w:tcW w:w="1277" w:type="dxa"/>
            <w:tcBorders>
              <w:top w:val="single" w:sz="8" w:space="0" w:color="000000"/>
            </w:tcBorders>
          </w:tcPr>
          <w:p w:rsidR="00CC3A8F" w:rsidRPr="00AC62E1" w:rsidRDefault="00CC3A8F" w:rsidP="000C1668">
            <w:pPr>
              <w:pStyle w:val="TableParagraph"/>
            </w:pPr>
            <w:r w:rsidRPr="00AC62E1">
              <w:rPr>
                <w:spacing w:val="-5"/>
              </w:rPr>
              <w:t>Май</w:t>
            </w:r>
          </w:p>
        </w:tc>
        <w:tc>
          <w:tcPr>
            <w:tcW w:w="2192" w:type="dxa"/>
            <w:tcBorders>
              <w:top w:val="single" w:sz="8" w:space="0" w:color="000000"/>
            </w:tcBorders>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8"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bl>
    <w:p w:rsidR="00CC3A8F" w:rsidRPr="00AC62E1" w:rsidRDefault="00CC3A8F" w:rsidP="00CC3A8F">
      <w:pPr>
        <w:sectPr w:rsidR="00CC3A8F" w:rsidRPr="00AC62E1" w:rsidSect="00A0788B">
          <w:footerReference w:type="default" r:id="rId10"/>
          <w:pgSz w:w="11900" w:h="16850"/>
          <w:pgMar w:top="1000" w:right="460" w:bottom="1135" w:left="709" w:header="720" w:footer="415"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63"/>
        </w:trPr>
        <w:tc>
          <w:tcPr>
            <w:tcW w:w="826" w:type="dxa"/>
          </w:tcPr>
          <w:p w:rsidR="00CC3A8F" w:rsidRPr="00AC62E1" w:rsidRDefault="00CC3A8F" w:rsidP="000C1668">
            <w:pPr>
              <w:pStyle w:val="TableParagraph"/>
              <w:spacing w:line="268" w:lineRule="exact"/>
              <w:ind w:left="105" w:right="89"/>
              <w:jc w:val="center"/>
            </w:pPr>
            <w:r w:rsidRPr="00AC62E1">
              <w:rPr>
                <w:spacing w:val="-5"/>
              </w:rPr>
              <w:t>33.</w:t>
            </w:r>
          </w:p>
        </w:tc>
        <w:tc>
          <w:tcPr>
            <w:tcW w:w="5262" w:type="dxa"/>
          </w:tcPr>
          <w:p w:rsidR="00CC3A8F" w:rsidRPr="00CC3A8F" w:rsidRDefault="00CC3A8F" w:rsidP="000C1668">
            <w:pPr>
              <w:pStyle w:val="TableParagraph"/>
              <w:spacing w:before="3" w:line="250" w:lineRule="atLeast"/>
              <w:ind w:left="112"/>
              <w:rPr>
                <w:lang w:val="ru-RU"/>
              </w:rPr>
            </w:pPr>
            <w:r w:rsidRPr="00CC3A8F">
              <w:rPr>
                <w:lang w:val="ru-RU"/>
              </w:rPr>
              <w:t>Уроки</w:t>
            </w:r>
            <w:r w:rsidRPr="00CC3A8F">
              <w:rPr>
                <w:spacing w:val="-6"/>
                <w:lang w:val="ru-RU"/>
              </w:rPr>
              <w:t xml:space="preserve"> </w:t>
            </w:r>
            <w:r w:rsidRPr="00CC3A8F">
              <w:rPr>
                <w:lang w:val="ru-RU"/>
              </w:rPr>
              <w:t>мужества</w:t>
            </w:r>
            <w:r w:rsidRPr="00CC3A8F">
              <w:rPr>
                <w:spacing w:val="-8"/>
                <w:lang w:val="ru-RU"/>
              </w:rPr>
              <w:t xml:space="preserve"> </w:t>
            </w:r>
            <w:r w:rsidRPr="00CC3A8F">
              <w:rPr>
                <w:lang w:val="ru-RU"/>
              </w:rPr>
              <w:t>у</w:t>
            </w:r>
            <w:r w:rsidRPr="00CC3A8F">
              <w:rPr>
                <w:spacing w:val="-6"/>
                <w:lang w:val="ru-RU"/>
              </w:rPr>
              <w:t xml:space="preserve"> </w:t>
            </w:r>
            <w:r w:rsidRPr="00CC3A8F">
              <w:rPr>
                <w:lang w:val="ru-RU"/>
              </w:rPr>
              <w:t>памятных</w:t>
            </w:r>
            <w:r w:rsidRPr="00CC3A8F">
              <w:rPr>
                <w:spacing w:val="-6"/>
                <w:lang w:val="ru-RU"/>
              </w:rPr>
              <w:t xml:space="preserve"> </w:t>
            </w:r>
            <w:r w:rsidRPr="00CC3A8F">
              <w:rPr>
                <w:lang w:val="ru-RU"/>
              </w:rPr>
              <w:t>мест</w:t>
            </w:r>
            <w:r w:rsidRPr="00CC3A8F">
              <w:rPr>
                <w:spacing w:val="-8"/>
                <w:lang w:val="ru-RU"/>
              </w:rPr>
              <w:t xml:space="preserve"> </w:t>
            </w:r>
            <w:r w:rsidRPr="00CC3A8F">
              <w:rPr>
                <w:lang w:val="ru-RU"/>
              </w:rPr>
              <w:t>герое</w:t>
            </w:r>
            <w:r w:rsidRPr="00CC3A8F">
              <w:rPr>
                <w:spacing w:val="-6"/>
                <w:lang w:val="ru-RU"/>
              </w:rPr>
              <w:t xml:space="preserve"> </w:t>
            </w:r>
            <w:r w:rsidRPr="00CC3A8F">
              <w:rPr>
                <w:lang w:val="ru-RU"/>
              </w:rPr>
              <w:t>Великой Отечественной войны</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before="3" w:line="250" w:lineRule="atLeast"/>
            </w:pPr>
            <w:r w:rsidRPr="00AC62E1">
              <w:t xml:space="preserve">23.04. - </w:t>
            </w:r>
            <w:r w:rsidRPr="00AC62E1">
              <w:rPr>
                <w:spacing w:val="-2"/>
              </w:rPr>
              <w:t>08.05.23г</w:t>
            </w:r>
          </w:p>
        </w:tc>
        <w:tc>
          <w:tcPr>
            <w:tcW w:w="2192" w:type="dxa"/>
          </w:tcPr>
          <w:p w:rsidR="00CC3A8F" w:rsidRPr="00AC62E1" w:rsidRDefault="00CC3A8F" w:rsidP="000C1668">
            <w:pPr>
              <w:pStyle w:val="TableParagraph"/>
              <w:spacing w:before="3" w:line="250" w:lineRule="atLeast"/>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8" w:lineRule="exact"/>
              <w:ind w:left="105" w:right="89"/>
              <w:jc w:val="center"/>
            </w:pPr>
            <w:r w:rsidRPr="00AC62E1">
              <w:rPr>
                <w:spacing w:val="-5"/>
              </w:rPr>
              <w:t>34.</w:t>
            </w:r>
          </w:p>
        </w:tc>
        <w:tc>
          <w:tcPr>
            <w:tcW w:w="5262" w:type="dxa"/>
          </w:tcPr>
          <w:p w:rsidR="00CC3A8F" w:rsidRPr="00CC3A8F" w:rsidRDefault="00CC3A8F" w:rsidP="000C1668">
            <w:pPr>
              <w:pStyle w:val="TableParagraph"/>
              <w:ind w:left="112" w:right="584"/>
              <w:rPr>
                <w:lang w:val="ru-RU"/>
              </w:rPr>
            </w:pPr>
            <w:r w:rsidRPr="00CC3A8F">
              <w:rPr>
                <w:lang w:val="ru-RU"/>
              </w:rPr>
              <w:t>Участие</w:t>
            </w:r>
            <w:r w:rsidRPr="00CC3A8F">
              <w:rPr>
                <w:spacing w:val="-9"/>
                <w:lang w:val="ru-RU"/>
              </w:rPr>
              <w:t xml:space="preserve"> </w:t>
            </w:r>
            <w:r w:rsidRPr="00CC3A8F">
              <w:rPr>
                <w:lang w:val="ru-RU"/>
              </w:rPr>
              <w:t>во</w:t>
            </w:r>
            <w:r w:rsidRPr="00CC3A8F">
              <w:rPr>
                <w:spacing w:val="-10"/>
                <w:lang w:val="ru-RU"/>
              </w:rPr>
              <w:t xml:space="preserve"> </w:t>
            </w:r>
            <w:r w:rsidRPr="00CC3A8F">
              <w:rPr>
                <w:lang w:val="ru-RU"/>
              </w:rPr>
              <w:t>Всероссийской</w:t>
            </w:r>
            <w:r w:rsidRPr="00CC3A8F">
              <w:rPr>
                <w:spacing w:val="-9"/>
                <w:lang w:val="ru-RU"/>
              </w:rPr>
              <w:t xml:space="preserve"> </w:t>
            </w:r>
            <w:r w:rsidRPr="00CC3A8F">
              <w:rPr>
                <w:lang w:val="ru-RU"/>
              </w:rPr>
              <w:t>акции</w:t>
            </w:r>
            <w:r w:rsidRPr="00CC3A8F">
              <w:rPr>
                <w:spacing w:val="-10"/>
                <w:lang w:val="ru-RU"/>
              </w:rPr>
              <w:t xml:space="preserve"> </w:t>
            </w:r>
            <w:r w:rsidRPr="00CC3A8F">
              <w:rPr>
                <w:lang w:val="ru-RU"/>
              </w:rPr>
              <w:t xml:space="preserve">«Бессмертный </w:t>
            </w:r>
            <w:r w:rsidRPr="00CC3A8F">
              <w:rPr>
                <w:spacing w:val="-2"/>
                <w:lang w:val="ru-RU"/>
              </w:rPr>
              <w:t>полк»</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5"/>
              </w:rPr>
              <w:t>Май</w:t>
            </w:r>
          </w:p>
        </w:tc>
        <w:tc>
          <w:tcPr>
            <w:tcW w:w="2192" w:type="dxa"/>
          </w:tcPr>
          <w:p w:rsidR="00CC3A8F" w:rsidRPr="00CC3A8F" w:rsidRDefault="00CC3A8F" w:rsidP="000C1668">
            <w:pPr>
              <w:pStyle w:val="TableParagraph"/>
              <w:ind w:right="224"/>
              <w:rPr>
                <w:lang w:val="ru-RU"/>
              </w:rPr>
            </w:pPr>
            <w:r w:rsidRPr="00CC3A8F">
              <w:rPr>
                <w:spacing w:val="-2"/>
                <w:lang w:val="ru-RU"/>
              </w:rPr>
              <w:t xml:space="preserve">Заместитель </w:t>
            </w:r>
            <w:r w:rsidRPr="00CC3A8F">
              <w:rPr>
                <w:lang w:val="ru-RU"/>
              </w:rPr>
              <w:t>директора по УВР, руководители МО начальных</w:t>
            </w:r>
            <w:r w:rsidRPr="00CC3A8F">
              <w:rPr>
                <w:spacing w:val="-14"/>
                <w:lang w:val="ru-RU"/>
              </w:rPr>
              <w:t xml:space="preserve"> </w:t>
            </w:r>
            <w:r w:rsidRPr="00CC3A8F">
              <w:rPr>
                <w:lang w:val="ru-RU"/>
              </w:rPr>
              <w:t>классов,</w:t>
            </w:r>
          </w:p>
          <w:p w:rsidR="00CC3A8F" w:rsidRPr="00AC62E1" w:rsidRDefault="00CC3A8F" w:rsidP="000C1668">
            <w:pPr>
              <w:pStyle w:val="TableParagraph"/>
              <w:spacing w:before="2" w:line="240" w:lineRule="exact"/>
            </w:pPr>
            <w:r w:rsidRPr="00AC62E1">
              <w:rPr>
                <w:spacing w:val="-2"/>
              </w:rPr>
              <w:t>классные руководители</w:t>
            </w:r>
          </w:p>
        </w:tc>
      </w:tr>
      <w:tr w:rsidR="00CC3A8F" w:rsidRPr="00AC62E1" w:rsidTr="000C1668">
        <w:trPr>
          <w:trHeight w:val="616"/>
        </w:trPr>
        <w:tc>
          <w:tcPr>
            <w:tcW w:w="826" w:type="dxa"/>
          </w:tcPr>
          <w:p w:rsidR="00CC3A8F" w:rsidRPr="00AC62E1" w:rsidRDefault="00CC3A8F" w:rsidP="000C1668">
            <w:pPr>
              <w:pStyle w:val="TableParagraph"/>
              <w:spacing w:line="268" w:lineRule="exact"/>
              <w:ind w:left="105" w:right="89"/>
              <w:jc w:val="center"/>
              <w:rPr>
                <w:spacing w:val="-5"/>
              </w:rPr>
            </w:pPr>
            <w:r w:rsidRPr="00AC62E1">
              <w:rPr>
                <w:spacing w:val="-5"/>
              </w:rPr>
              <w:t>35.</w:t>
            </w:r>
          </w:p>
        </w:tc>
        <w:tc>
          <w:tcPr>
            <w:tcW w:w="5262" w:type="dxa"/>
          </w:tcPr>
          <w:p w:rsidR="00CC3A8F" w:rsidRPr="00AC62E1" w:rsidRDefault="00CC3A8F" w:rsidP="000C1668">
            <w:pPr>
              <w:pStyle w:val="TableParagraph"/>
              <w:spacing w:line="245" w:lineRule="exact"/>
              <w:ind w:left="112"/>
            </w:pPr>
            <w:r w:rsidRPr="00AC62E1">
              <w:t>Праздник</w:t>
            </w:r>
            <w:r w:rsidRPr="00AC62E1">
              <w:rPr>
                <w:spacing w:val="-7"/>
              </w:rPr>
              <w:t xml:space="preserve"> </w:t>
            </w:r>
            <w:r w:rsidRPr="00AC62E1">
              <w:t>«Прощай,</w:t>
            </w:r>
            <w:r w:rsidRPr="00AC62E1">
              <w:rPr>
                <w:spacing w:val="-8"/>
              </w:rPr>
              <w:t xml:space="preserve"> </w:t>
            </w:r>
            <w:r w:rsidRPr="00AC62E1">
              <w:t>начальная</w:t>
            </w:r>
            <w:r w:rsidRPr="00AC62E1">
              <w:rPr>
                <w:spacing w:val="-8"/>
              </w:rPr>
              <w:t xml:space="preserve"> </w:t>
            </w:r>
            <w:r w:rsidRPr="00AC62E1">
              <w:rPr>
                <w:spacing w:val="-2"/>
              </w:rPr>
              <w:t>школа»</w:t>
            </w:r>
          </w:p>
        </w:tc>
        <w:tc>
          <w:tcPr>
            <w:tcW w:w="1326" w:type="dxa"/>
          </w:tcPr>
          <w:p w:rsidR="00CC3A8F" w:rsidRPr="00AC62E1" w:rsidRDefault="00CC3A8F" w:rsidP="000C1668">
            <w:pPr>
              <w:pStyle w:val="TableParagraph"/>
              <w:spacing w:line="245" w:lineRule="exact"/>
              <w:ind w:left="112"/>
            </w:pPr>
            <w:r w:rsidRPr="00AC62E1">
              <w:t>4</w:t>
            </w:r>
          </w:p>
        </w:tc>
        <w:tc>
          <w:tcPr>
            <w:tcW w:w="1277" w:type="dxa"/>
          </w:tcPr>
          <w:p w:rsidR="00CC3A8F" w:rsidRPr="00AC62E1" w:rsidRDefault="00CC3A8F" w:rsidP="000C1668">
            <w:pPr>
              <w:pStyle w:val="TableParagraph"/>
              <w:spacing w:line="245" w:lineRule="exact"/>
            </w:pPr>
            <w:r w:rsidRPr="00AC62E1">
              <w:rPr>
                <w:spacing w:val="-5"/>
              </w:rPr>
              <w:t>Май</w:t>
            </w:r>
          </w:p>
        </w:tc>
        <w:tc>
          <w:tcPr>
            <w:tcW w:w="2192" w:type="dxa"/>
          </w:tcPr>
          <w:p w:rsidR="00CC3A8F" w:rsidRPr="00CC3A8F" w:rsidRDefault="00CC3A8F" w:rsidP="000C1668">
            <w:pPr>
              <w:pStyle w:val="TableParagraph"/>
              <w:ind w:right="46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line="252" w:lineRule="exact"/>
              <w:rPr>
                <w:spacing w:val="-2"/>
                <w:lang w:val="ru-RU"/>
              </w:rPr>
            </w:pPr>
            <w:proofErr w:type="gramStart"/>
            <w:r w:rsidRPr="00CC3A8F">
              <w:rPr>
                <w:spacing w:val="-2"/>
                <w:lang w:val="ru-RU"/>
              </w:rPr>
              <w:t>классные</w:t>
            </w:r>
            <w:proofErr w:type="gramEnd"/>
            <w:r w:rsidRPr="00CC3A8F">
              <w:rPr>
                <w:spacing w:val="-2"/>
                <w:lang w:val="ru-RU"/>
              </w:rPr>
              <w:t xml:space="preserve"> руководители,</w:t>
            </w:r>
          </w:p>
          <w:p w:rsidR="00CC3A8F" w:rsidRPr="000C1668" w:rsidRDefault="00CC3A8F" w:rsidP="000C1668">
            <w:pPr>
              <w:pStyle w:val="TableParagraph"/>
              <w:spacing w:line="252" w:lineRule="exact"/>
              <w:rPr>
                <w:lang w:val="ru-RU"/>
              </w:rPr>
            </w:pPr>
            <w:proofErr w:type="gramStart"/>
            <w:r w:rsidRPr="000C1668">
              <w:rPr>
                <w:spacing w:val="-2"/>
                <w:lang w:val="ru-RU"/>
              </w:rPr>
              <w:t>педагог</w:t>
            </w:r>
            <w:proofErr w:type="gramEnd"/>
            <w:r w:rsidRPr="000C1668">
              <w:rPr>
                <w:spacing w:val="-2"/>
                <w:lang w:val="ru-RU"/>
              </w:rPr>
              <w:t>- организатор</w:t>
            </w:r>
          </w:p>
        </w:tc>
      </w:tr>
      <w:tr w:rsidR="00CC3A8F" w:rsidRPr="00AC62E1" w:rsidTr="000C1668">
        <w:trPr>
          <w:trHeight w:val="695"/>
        </w:trPr>
        <w:tc>
          <w:tcPr>
            <w:tcW w:w="826" w:type="dxa"/>
          </w:tcPr>
          <w:p w:rsidR="00CC3A8F" w:rsidRPr="00AC62E1" w:rsidRDefault="00CC3A8F" w:rsidP="000C1668">
            <w:pPr>
              <w:pStyle w:val="TableParagraph"/>
              <w:spacing w:line="268" w:lineRule="exact"/>
              <w:ind w:left="105" w:right="89"/>
              <w:jc w:val="center"/>
            </w:pPr>
            <w:r w:rsidRPr="00AC62E1">
              <w:t>36.</w:t>
            </w:r>
          </w:p>
        </w:tc>
        <w:tc>
          <w:tcPr>
            <w:tcW w:w="5262" w:type="dxa"/>
          </w:tcPr>
          <w:p w:rsidR="00CC3A8F" w:rsidRPr="00CC3A8F" w:rsidRDefault="00CC3A8F" w:rsidP="000C1668">
            <w:pPr>
              <w:pStyle w:val="TableParagraph"/>
              <w:ind w:left="112"/>
              <w:rPr>
                <w:lang w:val="ru-RU"/>
              </w:rPr>
            </w:pPr>
            <w:r w:rsidRPr="00CC3A8F">
              <w:rPr>
                <w:lang w:val="ru-RU"/>
              </w:rPr>
              <w:t>Торжественные</w:t>
            </w:r>
            <w:r w:rsidRPr="00CC3A8F">
              <w:rPr>
                <w:spacing w:val="-12"/>
                <w:lang w:val="ru-RU"/>
              </w:rPr>
              <w:t xml:space="preserve"> </w:t>
            </w:r>
            <w:r w:rsidRPr="00CC3A8F">
              <w:rPr>
                <w:lang w:val="ru-RU"/>
              </w:rPr>
              <w:t>линейки,</w:t>
            </w:r>
            <w:r w:rsidRPr="00CC3A8F">
              <w:rPr>
                <w:spacing w:val="-13"/>
                <w:lang w:val="ru-RU"/>
              </w:rPr>
              <w:t xml:space="preserve"> </w:t>
            </w:r>
            <w:r w:rsidRPr="00CC3A8F">
              <w:rPr>
                <w:lang w:val="ru-RU"/>
              </w:rPr>
              <w:t>посвящённые</w:t>
            </w:r>
            <w:r w:rsidRPr="00CC3A8F">
              <w:rPr>
                <w:spacing w:val="-12"/>
                <w:lang w:val="ru-RU"/>
              </w:rPr>
              <w:t xml:space="preserve"> </w:t>
            </w:r>
            <w:r w:rsidRPr="00CC3A8F">
              <w:rPr>
                <w:lang w:val="ru-RU"/>
              </w:rPr>
              <w:t>окончанию учебного года</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3</w:t>
            </w:r>
          </w:p>
        </w:tc>
        <w:tc>
          <w:tcPr>
            <w:tcW w:w="1277" w:type="dxa"/>
          </w:tcPr>
          <w:p w:rsidR="00CC3A8F" w:rsidRPr="00AC62E1" w:rsidRDefault="00CC3A8F" w:rsidP="000C1668">
            <w:pPr>
              <w:pStyle w:val="TableParagraph"/>
              <w:spacing w:line="247" w:lineRule="exact"/>
              <w:ind w:left="111"/>
            </w:pPr>
            <w:r w:rsidRPr="00AC62E1">
              <w:rPr>
                <w:spacing w:val="-5"/>
              </w:rPr>
              <w:t>Май</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10" w:line="238" w:lineRule="exact"/>
              <w:rPr>
                <w:spacing w:val="-2"/>
                <w:lang w:val="ru-RU"/>
              </w:rPr>
            </w:pPr>
            <w:proofErr w:type="gramStart"/>
            <w:r w:rsidRPr="00CC3A8F">
              <w:rPr>
                <w:spacing w:val="-2"/>
                <w:lang w:val="ru-RU"/>
              </w:rPr>
              <w:t>классные</w:t>
            </w:r>
            <w:proofErr w:type="gramEnd"/>
            <w:r w:rsidRPr="00CC3A8F">
              <w:rPr>
                <w:spacing w:val="-2"/>
                <w:lang w:val="ru-RU"/>
              </w:rPr>
              <w:t xml:space="preserve"> руководители,</w:t>
            </w:r>
          </w:p>
          <w:p w:rsidR="00CC3A8F" w:rsidRPr="000C1668" w:rsidRDefault="00CC3A8F" w:rsidP="000C1668">
            <w:pPr>
              <w:pStyle w:val="TableParagraph"/>
              <w:spacing w:before="10" w:line="238" w:lineRule="exact"/>
              <w:rPr>
                <w:lang w:val="ru-RU"/>
              </w:rPr>
            </w:pPr>
            <w:proofErr w:type="gramStart"/>
            <w:r w:rsidRPr="000C1668">
              <w:rPr>
                <w:spacing w:val="-2"/>
                <w:lang w:val="ru-RU"/>
              </w:rPr>
              <w:t>педагог</w:t>
            </w:r>
            <w:proofErr w:type="gramEnd"/>
            <w:r w:rsidRPr="000C1668">
              <w:rPr>
                <w:spacing w:val="-2"/>
                <w:lang w:val="ru-RU"/>
              </w:rPr>
              <w:t>- организатор</w:t>
            </w:r>
          </w:p>
        </w:tc>
      </w:tr>
    </w:tbl>
    <w:p w:rsidR="00CC3A8F" w:rsidRPr="00AC62E1" w:rsidRDefault="00CC3A8F" w:rsidP="00CC3A8F">
      <w:pPr>
        <w:sectPr w:rsidR="00CC3A8F" w:rsidRPr="00AC62E1">
          <w:type w:val="continuous"/>
          <w:pgSz w:w="11900" w:h="16850"/>
          <w:pgMar w:top="1080" w:right="460" w:bottom="1066"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760"/>
        </w:trPr>
        <w:tc>
          <w:tcPr>
            <w:tcW w:w="10883" w:type="dxa"/>
            <w:gridSpan w:val="5"/>
          </w:tcPr>
          <w:p w:rsidR="00CC3A8F" w:rsidRPr="000C1668" w:rsidRDefault="00CC3A8F" w:rsidP="000C1668">
            <w:pPr>
              <w:pStyle w:val="TableParagraph"/>
              <w:spacing w:before="8"/>
              <w:rPr>
                <w:b/>
                <w:lang w:val="ru-RU"/>
              </w:rPr>
            </w:pPr>
          </w:p>
          <w:p w:rsidR="00CC3A8F" w:rsidRPr="00AC62E1" w:rsidRDefault="00CC3A8F" w:rsidP="000C1668">
            <w:pPr>
              <w:pStyle w:val="TableParagraph"/>
              <w:spacing w:before="1"/>
              <w:ind w:left="112"/>
              <w:rPr>
                <w:b/>
              </w:rPr>
            </w:pPr>
            <w:r w:rsidRPr="00AC62E1">
              <w:rPr>
                <w:b/>
              </w:rPr>
              <w:t>Модуль</w:t>
            </w:r>
            <w:r w:rsidRPr="00AC62E1">
              <w:rPr>
                <w:b/>
                <w:spacing w:val="-4"/>
              </w:rPr>
              <w:t xml:space="preserve"> </w:t>
            </w:r>
            <w:r w:rsidRPr="00AC62E1">
              <w:rPr>
                <w:b/>
              </w:rPr>
              <w:t>2.</w:t>
            </w:r>
            <w:r w:rsidRPr="00AC62E1">
              <w:rPr>
                <w:b/>
                <w:spacing w:val="47"/>
              </w:rPr>
              <w:t xml:space="preserve"> </w:t>
            </w:r>
            <w:r w:rsidRPr="00AC62E1">
              <w:rPr>
                <w:b/>
              </w:rPr>
              <w:t>«Классное</w:t>
            </w:r>
            <w:r w:rsidRPr="00AC62E1">
              <w:rPr>
                <w:b/>
                <w:spacing w:val="-4"/>
              </w:rPr>
              <w:t xml:space="preserve"> </w:t>
            </w:r>
            <w:r w:rsidRPr="00AC62E1">
              <w:rPr>
                <w:b/>
                <w:spacing w:val="-2"/>
              </w:rPr>
              <w:t>руководство»</w:t>
            </w:r>
          </w:p>
        </w:tc>
      </w:tr>
      <w:tr w:rsidR="00CC3A8F" w:rsidRPr="00AC62E1" w:rsidTr="000C1668">
        <w:trPr>
          <w:trHeight w:val="549"/>
        </w:trPr>
        <w:tc>
          <w:tcPr>
            <w:tcW w:w="826" w:type="dxa"/>
          </w:tcPr>
          <w:p w:rsidR="00CC3A8F" w:rsidRPr="00AC62E1" w:rsidRDefault="00CC3A8F" w:rsidP="000C1668">
            <w:pPr>
              <w:pStyle w:val="TableParagraph"/>
              <w:spacing w:line="268" w:lineRule="exact"/>
              <w:ind w:left="105" w:right="89"/>
              <w:jc w:val="center"/>
            </w:pPr>
            <w:r w:rsidRPr="00AC62E1">
              <w:rPr>
                <w:spacing w:val="-5"/>
              </w:rPr>
              <w:t>1.</w:t>
            </w:r>
          </w:p>
        </w:tc>
        <w:tc>
          <w:tcPr>
            <w:tcW w:w="5262" w:type="dxa"/>
          </w:tcPr>
          <w:p w:rsidR="00CC3A8F" w:rsidRPr="00CC3A8F" w:rsidRDefault="00CC3A8F" w:rsidP="000C1668">
            <w:pPr>
              <w:pStyle w:val="TableParagraph"/>
              <w:ind w:left="112"/>
              <w:rPr>
                <w:lang w:val="ru-RU"/>
              </w:rPr>
            </w:pPr>
            <w:r w:rsidRPr="00CC3A8F">
              <w:rPr>
                <w:lang w:val="ru-RU"/>
              </w:rPr>
              <w:t>Проведение</w:t>
            </w:r>
            <w:r w:rsidRPr="00CC3A8F">
              <w:rPr>
                <w:spacing w:val="-9"/>
                <w:lang w:val="ru-RU"/>
              </w:rPr>
              <w:t xml:space="preserve"> </w:t>
            </w:r>
            <w:r w:rsidRPr="00CC3A8F">
              <w:rPr>
                <w:lang w:val="ru-RU"/>
              </w:rPr>
              <w:t>классных</w:t>
            </w:r>
            <w:r w:rsidRPr="00CC3A8F">
              <w:rPr>
                <w:spacing w:val="-7"/>
                <w:lang w:val="ru-RU"/>
              </w:rPr>
              <w:t xml:space="preserve"> </w:t>
            </w:r>
            <w:r w:rsidRPr="00CC3A8F">
              <w:rPr>
                <w:lang w:val="ru-RU"/>
              </w:rPr>
              <w:t>часов</w:t>
            </w:r>
            <w:r w:rsidRPr="00CC3A8F">
              <w:rPr>
                <w:spacing w:val="-8"/>
                <w:lang w:val="ru-RU"/>
              </w:rPr>
              <w:t xml:space="preserve"> </w:t>
            </w:r>
            <w:r w:rsidRPr="00CC3A8F">
              <w:rPr>
                <w:lang w:val="ru-RU"/>
              </w:rPr>
              <w:t>по</w:t>
            </w:r>
            <w:r w:rsidRPr="00CC3A8F">
              <w:rPr>
                <w:spacing w:val="-7"/>
                <w:lang w:val="ru-RU"/>
              </w:rPr>
              <w:t xml:space="preserve"> </w:t>
            </w:r>
            <w:r w:rsidRPr="00CC3A8F">
              <w:rPr>
                <w:lang w:val="ru-RU"/>
              </w:rPr>
              <w:t>планам</w:t>
            </w:r>
            <w:r w:rsidRPr="00CC3A8F">
              <w:rPr>
                <w:spacing w:val="-7"/>
                <w:lang w:val="ru-RU"/>
              </w:rPr>
              <w:t xml:space="preserve"> </w:t>
            </w:r>
            <w:r w:rsidRPr="00CC3A8F">
              <w:rPr>
                <w:lang w:val="ru-RU"/>
              </w:rPr>
              <w:t xml:space="preserve">классных </w:t>
            </w:r>
            <w:r w:rsidRPr="00CC3A8F">
              <w:rPr>
                <w:spacing w:val="-2"/>
                <w:lang w:val="ru-RU"/>
              </w:rPr>
              <w:t>руководителей</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w:t>
            </w:r>
          </w:p>
        </w:tc>
        <w:tc>
          <w:tcPr>
            <w:tcW w:w="5262" w:type="dxa"/>
          </w:tcPr>
          <w:p w:rsidR="00CC3A8F" w:rsidRPr="00CC3A8F" w:rsidRDefault="00CC3A8F" w:rsidP="000C1668">
            <w:pPr>
              <w:pStyle w:val="TableParagraph"/>
              <w:spacing w:before="1"/>
              <w:ind w:left="112"/>
              <w:rPr>
                <w:lang w:val="ru-RU"/>
              </w:rPr>
            </w:pPr>
            <w:r w:rsidRPr="00CC3A8F">
              <w:rPr>
                <w:lang w:val="ru-RU"/>
              </w:rPr>
              <w:t>Единый</w:t>
            </w:r>
            <w:r w:rsidRPr="00CC3A8F">
              <w:rPr>
                <w:spacing w:val="-8"/>
                <w:lang w:val="ru-RU"/>
              </w:rPr>
              <w:t xml:space="preserve"> </w:t>
            </w:r>
            <w:r w:rsidRPr="00CC3A8F">
              <w:rPr>
                <w:lang w:val="ru-RU"/>
              </w:rPr>
              <w:t>классный</w:t>
            </w:r>
            <w:r w:rsidRPr="00CC3A8F">
              <w:rPr>
                <w:spacing w:val="-8"/>
                <w:lang w:val="ru-RU"/>
              </w:rPr>
              <w:t xml:space="preserve"> </w:t>
            </w:r>
            <w:r w:rsidRPr="00CC3A8F">
              <w:rPr>
                <w:lang w:val="ru-RU"/>
              </w:rPr>
              <w:t>час,</w:t>
            </w:r>
            <w:r w:rsidRPr="00CC3A8F">
              <w:rPr>
                <w:spacing w:val="-8"/>
                <w:lang w:val="ru-RU"/>
              </w:rPr>
              <w:t xml:space="preserve"> </w:t>
            </w:r>
            <w:r w:rsidRPr="00CC3A8F">
              <w:rPr>
                <w:lang w:val="ru-RU"/>
              </w:rPr>
              <w:t>посвящённый</w:t>
            </w:r>
            <w:r w:rsidRPr="00CC3A8F">
              <w:rPr>
                <w:spacing w:val="-8"/>
                <w:lang w:val="ru-RU"/>
              </w:rPr>
              <w:t xml:space="preserve"> </w:t>
            </w:r>
            <w:r w:rsidRPr="00CC3A8F">
              <w:rPr>
                <w:lang w:val="ru-RU"/>
              </w:rPr>
              <w:t>празднику</w:t>
            </w:r>
            <w:r w:rsidRPr="00CC3A8F">
              <w:rPr>
                <w:spacing w:val="-8"/>
                <w:lang w:val="ru-RU"/>
              </w:rPr>
              <w:t xml:space="preserve"> </w:t>
            </w:r>
            <w:r w:rsidRPr="00CC3A8F">
              <w:rPr>
                <w:lang w:val="ru-RU"/>
              </w:rPr>
              <w:t xml:space="preserve">День </w:t>
            </w:r>
            <w:r w:rsidRPr="00CC3A8F">
              <w:rPr>
                <w:spacing w:val="-2"/>
                <w:lang w:val="ru-RU"/>
              </w:rPr>
              <w:t>знаний</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7" w:lineRule="exact"/>
              <w:ind w:left="111"/>
            </w:pPr>
            <w:r w:rsidRPr="00AC62E1">
              <w:rPr>
                <w:spacing w:val="-2"/>
              </w:rPr>
              <w:t>01.09.22г.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3.</w:t>
            </w:r>
          </w:p>
        </w:tc>
        <w:tc>
          <w:tcPr>
            <w:tcW w:w="5262" w:type="dxa"/>
          </w:tcPr>
          <w:p w:rsidR="00CC3A8F" w:rsidRPr="00CC3A8F" w:rsidRDefault="00CC3A8F" w:rsidP="000C1668">
            <w:pPr>
              <w:pStyle w:val="TableParagraph"/>
              <w:ind w:left="112" w:right="584"/>
              <w:rPr>
                <w:lang w:val="ru-RU"/>
              </w:rPr>
            </w:pPr>
            <w:r w:rsidRPr="00CC3A8F">
              <w:rPr>
                <w:lang w:val="ru-RU"/>
              </w:rPr>
              <w:t>Всероссийский</w:t>
            </w:r>
            <w:r w:rsidRPr="00CC3A8F">
              <w:rPr>
                <w:spacing w:val="-10"/>
                <w:lang w:val="ru-RU"/>
              </w:rPr>
              <w:t xml:space="preserve"> </w:t>
            </w:r>
            <w:r w:rsidRPr="00CC3A8F">
              <w:rPr>
                <w:lang w:val="ru-RU"/>
              </w:rPr>
              <w:t>урок</w:t>
            </w:r>
            <w:r w:rsidRPr="00CC3A8F">
              <w:rPr>
                <w:spacing w:val="-9"/>
                <w:lang w:val="ru-RU"/>
              </w:rPr>
              <w:t xml:space="preserve"> </w:t>
            </w:r>
            <w:r w:rsidRPr="00CC3A8F">
              <w:rPr>
                <w:lang w:val="ru-RU"/>
              </w:rPr>
              <w:t>безопасности</w:t>
            </w:r>
            <w:r w:rsidRPr="00CC3A8F">
              <w:rPr>
                <w:spacing w:val="-10"/>
                <w:lang w:val="ru-RU"/>
              </w:rPr>
              <w:t xml:space="preserve"> </w:t>
            </w:r>
            <w:r w:rsidRPr="00CC3A8F">
              <w:rPr>
                <w:lang w:val="ru-RU"/>
              </w:rPr>
              <w:t>в</w:t>
            </w:r>
            <w:r w:rsidRPr="00CC3A8F">
              <w:rPr>
                <w:spacing w:val="-10"/>
                <w:lang w:val="ru-RU"/>
              </w:rPr>
              <w:t xml:space="preserve"> </w:t>
            </w:r>
            <w:r w:rsidRPr="00CC3A8F">
              <w:rPr>
                <w:lang w:val="ru-RU"/>
              </w:rPr>
              <w:t>рамках Месячника гражданской защиты</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5" w:lineRule="exact"/>
            </w:pPr>
            <w:r w:rsidRPr="00AC62E1">
              <w:rPr>
                <w:spacing w:val="-2"/>
              </w:rPr>
              <w:t>06.09.-</w:t>
            </w:r>
          </w:p>
          <w:p w:rsidR="00CC3A8F" w:rsidRPr="00AC62E1" w:rsidRDefault="00CC3A8F" w:rsidP="000C1668">
            <w:pPr>
              <w:pStyle w:val="TableParagraph"/>
              <w:spacing w:line="251" w:lineRule="exact"/>
            </w:pPr>
            <w:r w:rsidRPr="00AC62E1">
              <w:rPr>
                <w:spacing w:val="-2"/>
              </w:rPr>
              <w:t>17.09.22г.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4.</w:t>
            </w:r>
          </w:p>
        </w:tc>
        <w:tc>
          <w:tcPr>
            <w:tcW w:w="5262" w:type="dxa"/>
          </w:tcPr>
          <w:p w:rsidR="00CC3A8F" w:rsidRPr="00AC62E1" w:rsidRDefault="00CC3A8F" w:rsidP="000C1668">
            <w:pPr>
              <w:pStyle w:val="TableParagraph"/>
              <w:ind w:left="112"/>
            </w:pPr>
            <w:r w:rsidRPr="00AC62E1">
              <w:t>Составление</w:t>
            </w:r>
            <w:r w:rsidRPr="00AC62E1">
              <w:rPr>
                <w:spacing w:val="-9"/>
              </w:rPr>
              <w:t xml:space="preserve"> </w:t>
            </w:r>
            <w:r w:rsidRPr="00AC62E1">
              <w:t>социального</w:t>
            </w:r>
            <w:r w:rsidRPr="00AC62E1">
              <w:rPr>
                <w:spacing w:val="-13"/>
              </w:rPr>
              <w:t xml:space="preserve"> </w:t>
            </w:r>
            <w:r w:rsidRPr="00AC62E1">
              <w:t>паспорта</w:t>
            </w:r>
            <w:r w:rsidRPr="00AC62E1">
              <w:rPr>
                <w:spacing w:val="-9"/>
              </w:rPr>
              <w:t xml:space="preserve"> </w:t>
            </w:r>
            <w:r w:rsidRPr="00AC62E1">
              <w:rPr>
                <w:spacing w:val="-2"/>
              </w:rPr>
              <w:t>класса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сентябрь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8" w:lineRule="exact"/>
              <w:ind w:left="105" w:right="89"/>
              <w:jc w:val="center"/>
            </w:pPr>
            <w:r w:rsidRPr="00AC62E1">
              <w:rPr>
                <w:spacing w:val="-5"/>
              </w:rPr>
              <w:t>5.</w:t>
            </w:r>
          </w:p>
        </w:tc>
        <w:tc>
          <w:tcPr>
            <w:tcW w:w="5262" w:type="dxa"/>
          </w:tcPr>
          <w:p w:rsidR="00CC3A8F" w:rsidRPr="00CC3A8F" w:rsidRDefault="00CC3A8F" w:rsidP="000C1668">
            <w:pPr>
              <w:pStyle w:val="TableParagraph"/>
              <w:spacing w:before="1"/>
              <w:ind w:left="112"/>
              <w:rPr>
                <w:lang w:val="ru-RU"/>
              </w:rPr>
            </w:pPr>
            <w:r w:rsidRPr="00CC3A8F">
              <w:rPr>
                <w:lang w:val="ru-RU"/>
              </w:rPr>
              <w:t>Изучение</w:t>
            </w:r>
            <w:r w:rsidRPr="00CC3A8F">
              <w:rPr>
                <w:spacing w:val="-6"/>
                <w:lang w:val="ru-RU"/>
              </w:rPr>
              <w:t xml:space="preserve"> </w:t>
            </w:r>
            <w:r w:rsidRPr="00CC3A8F">
              <w:rPr>
                <w:lang w:val="ru-RU"/>
              </w:rPr>
              <w:t>широты</w:t>
            </w:r>
            <w:r w:rsidRPr="00CC3A8F">
              <w:rPr>
                <w:spacing w:val="-6"/>
                <w:lang w:val="ru-RU"/>
              </w:rPr>
              <w:t xml:space="preserve"> </w:t>
            </w:r>
            <w:r w:rsidRPr="00CC3A8F">
              <w:rPr>
                <w:lang w:val="ru-RU"/>
              </w:rPr>
              <w:t>интересов</w:t>
            </w:r>
            <w:r w:rsidRPr="00CC3A8F">
              <w:rPr>
                <w:spacing w:val="-6"/>
                <w:lang w:val="ru-RU"/>
              </w:rPr>
              <w:t xml:space="preserve"> </w:t>
            </w:r>
            <w:r w:rsidRPr="00CC3A8F">
              <w:rPr>
                <w:lang w:val="ru-RU"/>
              </w:rPr>
              <w:t>и</w:t>
            </w:r>
            <w:r w:rsidRPr="00CC3A8F">
              <w:rPr>
                <w:spacing w:val="-7"/>
                <w:lang w:val="ru-RU"/>
              </w:rPr>
              <w:t xml:space="preserve"> </w:t>
            </w:r>
            <w:r w:rsidRPr="00CC3A8F">
              <w:rPr>
                <w:lang w:val="ru-RU"/>
              </w:rPr>
              <w:t>занятости</w:t>
            </w:r>
            <w:r w:rsidRPr="00CC3A8F">
              <w:rPr>
                <w:spacing w:val="-7"/>
                <w:lang w:val="ru-RU"/>
              </w:rPr>
              <w:t xml:space="preserve"> </w:t>
            </w:r>
            <w:r w:rsidRPr="00CC3A8F">
              <w:rPr>
                <w:lang w:val="ru-RU"/>
              </w:rPr>
              <w:t>в</w:t>
            </w:r>
            <w:r w:rsidRPr="00CC3A8F">
              <w:rPr>
                <w:spacing w:val="-7"/>
                <w:lang w:val="ru-RU"/>
              </w:rPr>
              <w:t xml:space="preserve"> </w:t>
            </w:r>
            <w:r w:rsidRPr="00CC3A8F">
              <w:rPr>
                <w:lang w:val="ru-RU"/>
              </w:rPr>
              <w:t>свободное от занятий время</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3"/>
        </w:trPr>
        <w:tc>
          <w:tcPr>
            <w:tcW w:w="826" w:type="dxa"/>
          </w:tcPr>
          <w:p w:rsidR="00CC3A8F" w:rsidRPr="00AC62E1" w:rsidRDefault="00CC3A8F" w:rsidP="000C1668">
            <w:pPr>
              <w:pStyle w:val="TableParagraph"/>
              <w:spacing w:line="270" w:lineRule="exact"/>
              <w:ind w:left="105" w:right="89"/>
              <w:jc w:val="center"/>
            </w:pPr>
            <w:r w:rsidRPr="00AC62E1">
              <w:rPr>
                <w:spacing w:val="-5"/>
              </w:rPr>
              <w:t>6.</w:t>
            </w:r>
          </w:p>
        </w:tc>
        <w:tc>
          <w:tcPr>
            <w:tcW w:w="5262" w:type="dxa"/>
          </w:tcPr>
          <w:p w:rsidR="00CC3A8F" w:rsidRPr="00CC3A8F" w:rsidRDefault="00CC3A8F" w:rsidP="000C1668">
            <w:pPr>
              <w:pStyle w:val="TableParagraph"/>
              <w:spacing w:before="1"/>
              <w:ind w:left="112"/>
              <w:rPr>
                <w:lang w:val="ru-RU"/>
              </w:rPr>
            </w:pPr>
            <w:r w:rsidRPr="00CC3A8F">
              <w:rPr>
                <w:lang w:val="ru-RU"/>
              </w:rPr>
              <w:t>Заполнение</w:t>
            </w:r>
            <w:r w:rsidRPr="00CC3A8F">
              <w:rPr>
                <w:spacing w:val="-6"/>
                <w:lang w:val="ru-RU"/>
              </w:rPr>
              <w:t xml:space="preserve"> </w:t>
            </w:r>
            <w:r w:rsidRPr="00CC3A8F">
              <w:rPr>
                <w:lang w:val="ru-RU"/>
              </w:rPr>
              <w:t>базы</w:t>
            </w:r>
            <w:r w:rsidRPr="00CC3A8F">
              <w:rPr>
                <w:spacing w:val="-6"/>
                <w:lang w:val="ru-RU"/>
              </w:rPr>
              <w:t xml:space="preserve"> </w:t>
            </w:r>
            <w:r w:rsidRPr="00CC3A8F">
              <w:rPr>
                <w:lang w:val="ru-RU"/>
              </w:rPr>
              <w:t>данных</w:t>
            </w:r>
            <w:r w:rsidRPr="00CC3A8F">
              <w:rPr>
                <w:spacing w:val="-6"/>
                <w:lang w:val="ru-RU"/>
              </w:rPr>
              <w:t xml:space="preserve"> </w:t>
            </w:r>
            <w:r w:rsidRPr="00CC3A8F">
              <w:rPr>
                <w:lang w:val="ru-RU"/>
              </w:rPr>
              <w:t>по</w:t>
            </w:r>
            <w:r w:rsidRPr="00CC3A8F">
              <w:rPr>
                <w:spacing w:val="-4"/>
                <w:lang w:val="ru-RU"/>
              </w:rPr>
              <w:t xml:space="preserve"> </w:t>
            </w:r>
            <w:r w:rsidRPr="00CC3A8F">
              <w:rPr>
                <w:lang w:val="ru-RU"/>
              </w:rPr>
              <w:t>классу</w:t>
            </w:r>
            <w:r w:rsidRPr="00CC3A8F">
              <w:rPr>
                <w:spacing w:val="-4"/>
                <w:lang w:val="ru-RU"/>
              </w:rPr>
              <w:t>.</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7" w:lineRule="exact"/>
              <w:ind w:left="111"/>
            </w:pPr>
            <w:r w:rsidRPr="00AC62E1">
              <w:rPr>
                <w:spacing w:val="-2"/>
              </w:rPr>
              <w:t>сентябрь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799"/>
        </w:trPr>
        <w:tc>
          <w:tcPr>
            <w:tcW w:w="826" w:type="dxa"/>
            <w:tcBorders>
              <w:bottom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7.</w:t>
            </w:r>
          </w:p>
        </w:tc>
        <w:tc>
          <w:tcPr>
            <w:tcW w:w="5262" w:type="dxa"/>
            <w:tcBorders>
              <w:bottom w:val="single" w:sz="8" w:space="0" w:color="000000"/>
            </w:tcBorders>
          </w:tcPr>
          <w:p w:rsidR="00CC3A8F" w:rsidRPr="00AC62E1" w:rsidRDefault="00CC3A8F" w:rsidP="000C1668">
            <w:pPr>
              <w:pStyle w:val="TableParagraph"/>
              <w:spacing w:line="245" w:lineRule="exact"/>
              <w:ind w:left="112"/>
            </w:pPr>
            <w:r w:rsidRPr="00AC62E1">
              <w:t>Посвящение</w:t>
            </w:r>
            <w:r w:rsidRPr="00AC62E1">
              <w:rPr>
                <w:spacing w:val="-6"/>
              </w:rPr>
              <w:t xml:space="preserve"> </w:t>
            </w:r>
            <w:r w:rsidRPr="00AC62E1">
              <w:t>в</w:t>
            </w:r>
            <w:r w:rsidRPr="00AC62E1">
              <w:rPr>
                <w:spacing w:val="-7"/>
              </w:rPr>
              <w:t xml:space="preserve"> </w:t>
            </w:r>
            <w:r w:rsidRPr="00AC62E1">
              <w:rPr>
                <w:spacing w:val="-2"/>
              </w:rPr>
              <w:t>первоклассники</w:t>
            </w:r>
          </w:p>
        </w:tc>
        <w:tc>
          <w:tcPr>
            <w:tcW w:w="1326" w:type="dxa"/>
            <w:tcBorders>
              <w:bottom w:val="single" w:sz="8" w:space="0" w:color="000000"/>
            </w:tcBorders>
          </w:tcPr>
          <w:p w:rsidR="00CC3A8F" w:rsidRPr="00AC62E1" w:rsidRDefault="00CC3A8F" w:rsidP="000C1668">
            <w:pPr>
              <w:pStyle w:val="TableParagraph"/>
              <w:spacing w:line="245" w:lineRule="exact"/>
              <w:ind w:left="112"/>
            </w:pPr>
            <w:r w:rsidRPr="00AC62E1">
              <w:t>1</w:t>
            </w:r>
          </w:p>
        </w:tc>
        <w:tc>
          <w:tcPr>
            <w:tcW w:w="1277" w:type="dxa"/>
            <w:tcBorders>
              <w:bottom w:val="single" w:sz="8" w:space="0" w:color="000000"/>
            </w:tcBorders>
          </w:tcPr>
          <w:p w:rsidR="00CC3A8F" w:rsidRPr="00AC62E1" w:rsidRDefault="00CC3A8F" w:rsidP="000C1668">
            <w:pPr>
              <w:pStyle w:val="TableParagraph"/>
              <w:spacing w:line="245" w:lineRule="exact"/>
            </w:pPr>
            <w:r w:rsidRPr="00AC62E1">
              <w:rPr>
                <w:spacing w:val="-2"/>
              </w:rPr>
              <w:t>сентябрь</w:t>
            </w:r>
          </w:p>
        </w:tc>
        <w:tc>
          <w:tcPr>
            <w:tcW w:w="2192" w:type="dxa"/>
            <w:tcBorders>
              <w:bottom w:val="single" w:sz="8" w:space="0" w:color="000000"/>
            </w:tcBorders>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rPr>
                <w:lang w:val="ru-RU"/>
              </w:rPr>
            </w:pPr>
            <w:proofErr w:type="gramStart"/>
            <w:r w:rsidRPr="00CC3A8F">
              <w:rPr>
                <w:spacing w:val="-2"/>
                <w:lang w:val="ru-RU"/>
              </w:rPr>
              <w:t>педагог</w:t>
            </w:r>
            <w:proofErr w:type="gramEnd"/>
            <w:r w:rsidRPr="00CC3A8F">
              <w:rPr>
                <w:spacing w:val="-2"/>
                <w:lang w:val="ru-RU"/>
              </w:rPr>
              <w:t>- организатор</w:t>
            </w:r>
          </w:p>
        </w:tc>
      </w:tr>
      <w:tr w:rsidR="00CC3A8F" w:rsidRPr="00AC62E1" w:rsidTr="000C1668">
        <w:trPr>
          <w:trHeight w:val="757"/>
        </w:trPr>
        <w:tc>
          <w:tcPr>
            <w:tcW w:w="826" w:type="dxa"/>
            <w:tcBorders>
              <w:top w:val="single" w:sz="8" w:space="0" w:color="000000"/>
              <w:bottom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8.</w:t>
            </w:r>
          </w:p>
        </w:tc>
        <w:tc>
          <w:tcPr>
            <w:tcW w:w="5262" w:type="dxa"/>
            <w:tcBorders>
              <w:top w:val="single" w:sz="8" w:space="0" w:color="000000"/>
              <w:bottom w:val="single" w:sz="8" w:space="0" w:color="000000"/>
            </w:tcBorders>
          </w:tcPr>
          <w:p w:rsidR="00CC3A8F" w:rsidRPr="00CC3A8F" w:rsidRDefault="00CC3A8F" w:rsidP="000C1668">
            <w:pPr>
              <w:pStyle w:val="TableParagraph"/>
              <w:spacing w:line="246" w:lineRule="exact"/>
              <w:ind w:left="112"/>
              <w:rPr>
                <w:lang w:val="ru-RU"/>
              </w:rPr>
            </w:pPr>
            <w:r w:rsidRPr="00CC3A8F">
              <w:rPr>
                <w:lang w:val="ru-RU"/>
              </w:rPr>
              <w:t>Организационные</w:t>
            </w:r>
            <w:r w:rsidRPr="00CC3A8F">
              <w:rPr>
                <w:spacing w:val="-14"/>
                <w:lang w:val="ru-RU"/>
              </w:rPr>
              <w:t xml:space="preserve"> </w:t>
            </w:r>
            <w:r w:rsidRPr="00CC3A8F">
              <w:rPr>
                <w:lang w:val="ru-RU"/>
              </w:rPr>
              <w:t>классные</w:t>
            </w:r>
            <w:r w:rsidRPr="00CC3A8F">
              <w:rPr>
                <w:spacing w:val="-8"/>
                <w:lang w:val="ru-RU"/>
              </w:rPr>
              <w:t xml:space="preserve"> </w:t>
            </w:r>
            <w:r w:rsidRPr="00CC3A8F">
              <w:rPr>
                <w:lang w:val="ru-RU"/>
              </w:rPr>
              <w:t>ученические</w:t>
            </w:r>
            <w:r w:rsidRPr="00CC3A8F">
              <w:rPr>
                <w:spacing w:val="-11"/>
                <w:lang w:val="ru-RU"/>
              </w:rPr>
              <w:t xml:space="preserve"> </w:t>
            </w:r>
            <w:r w:rsidRPr="00CC3A8F">
              <w:rPr>
                <w:spacing w:val="-2"/>
                <w:lang w:val="ru-RU"/>
              </w:rPr>
              <w:t>собрания</w:t>
            </w:r>
          </w:p>
          <w:p w:rsidR="00CC3A8F" w:rsidRPr="00AC62E1" w:rsidRDefault="00CC3A8F" w:rsidP="000C1668">
            <w:pPr>
              <w:pStyle w:val="TableParagraph"/>
              <w:spacing w:line="252" w:lineRule="exact"/>
              <w:ind w:left="112" w:right="584"/>
            </w:pPr>
            <w:r w:rsidRPr="00CC3A8F">
              <w:rPr>
                <w:lang w:val="ru-RU"/>
              </w:rPr>
              <w:t>«Правила</w:t>
            </w:r>
            <w:r w:rsidRPr="00CC3A8F">
              <w:rPr>
                <w:spacing w:val="-11"/>
                <w:lang w:val="ru-RU"/>
              </w:rPr>
              <w:t xml:space="preserve"> </w:t>
            </w:r>
            <w:r w:rsidRPr="00CC3A8F">
              <w:rPr>
                <w:lang w:val="ru-RU"/>
              </w:rPr>
              <w:t>внутреннего</w:t>
            </w:r>
            <w:r w:rsidRPr="00CC3A8F">
              <w:rPr>
                <w:spacing w:val="-11"/>
                <w:lang w:val="ru-RU"/>
              </w:rPr>
              <w:t xml:space="preserve"> </w:t>
            </w:r>
            <w:r w:rsidRPr="00CC3A8F">
              <w:rPr>
                <w:lang w:val="ru-RU"/>
              </w:rPr>
              <w:t>распорядка.</w:t>
            </w:r>
            <w:r w:rsidRPr="00CC3A8F">
              <w:rPr>
                <w:spacing w:val="-11"/>
                <w:lang w:val="ru-RU"/>
              </w:rPr>
              <w:t xml:space="preserve"> </w:t>
            </w:r>
            <w:r w:rsidRPr="00AC62E1">
              <w:t>Правила поведения в школе»</w:t>
            </w:r>
          </w:p>
        </w:tc>
        <w:tc>
          <w:tcPr>
            <w:tcW w:w="1326" w:type="dxa"/>
            <w:tcBorders>
              <w:top w:val="single" w:sz="8" w:space="0" w:color="000000"/>
              <w:bottom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top w:val="single" w:sz="8" w:space="0" w:color="000000"/>
              <w:bottom w:val="single" w:sz="8" w:space="0" w:color="000000"/>
            </w:tcBorders>
          </w:tcPr>
          <w:p w:rsidR="00CC3A8F" w:rsidRPr="00AC62E1" w:rsidRDefault="00CC3A8F" w:rsidP="000C1668">
            <w:pPr>
              <w:pStyle w:val="TableParagraph"/>
              <w:spacing w:line="245" w:lineRule="exact"/>
            </w:pPr>
            <w:r w:rsidRPr="00AC62E1">
              <w:rPr>
                <w:spacing w:val="-2"/>
              </w:rPr>
              <w:t>20.09.-</w:t>
            </w:r>
          </w:p>
          <w:p w:rsidR="00CC3A8F" w:rsidRPr="00AC62E1" w:rsidRDefault="00CC3A8F" w:rsidP="000C1668">
            <w:pPr>
              <w:pStyle w:val="TableParagraph"/>
              <w:spacing w:line="251" w:lineRule="exact"/>
            </w:pPr>
            <w:r w:rsidRPr="00AC62E1">
              <w:rPr>
                <w:spacing w:val="-2"/>
              </w:rPr>
              <w:t>25.09.22г.</w:t>
            </w:r>
          </w:p>
        </w:tc>
        <w:tc>
          <w:tcPr>
            <w:tcW w:w="2192" w:type="dxa"/>
            <w:tcBorders>
              <w:top w:val="single" w:sz="8" w:space="0" w:color="000000"/>
              <w:bottom w:val="single" w:sz="8" w:space="0" w:color="000000"/>
            </w:tcBorders>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486"/>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rPr>
                <w:spacing w:val="-5"/>
              </w:rPr>
            </w:pPr>
            <w:r w:rsidRPr="00AC62E1">
              <w:rPr>
                <w:spacing w:val="-5"/>
              </w:rPr>
              <w:t>9.</w:t>
            </w:r>
          </w:p>
        </w:tc>
        <w:tc>
          <w:tcPr>
            <w:tcW w:w="5262" w:type="dxa"/>
            <w:tcBorders>
              <w:top w:val="single" w:sz="8" w:space="0" w:color="000000"/>
            </w:tcBorders>
          </w:tcPr>
          <w:p w:rsidR="00CC3A8F" w:rsidRPr="00CC3A8F" w:rsidRDefault="00CC3A8F" w:rsidP="000C1668">
            <w:pPr>
              <w:pStyle w:val="TableParagraph"/>
              <w:ind w:left="112"/>
              <w:rPr>
                <w:lang w:val="ru-RU"/>
              </w:rPr>
            </w:pPr>
            <w:r w:rsidRPr="00CC3A8F">
              <w:rPr>
                <w:lang w:val="ru-RU"/>
              </w:rPr>
              <w:t>Выставка</w:t>
            </w:r>
            <w:r w:rsidRPr="00CC3A8F">
              <w:rPr>
                <w:spacing w:val="-8"/>
                <w:lang w:val="ru-RU"/>
              </w:rPr>
              <w:t xml:space="preserve"> </w:t>
            </w:r>
            <w:r w:rsidRPr="00CC3A8F">
              <w:rPr>
                <w:lang w:val="ru-RU"/>
              </w:rPr>
              <w:t>стенгазет</w:t>
            </w:r>
            <w:r w:rsidRPr="00CC3A8F">
              <w:rPr>
                <w:spacing w:val="-8"/>
                <w:lang w:val="ru-RU"/>
              </w:rPr>
              <w:t xml:space="preserve"> </w:t>
            </w:r>
            <w:r w:rsidRPr="00CC3A8F">
              <w:rPr>
                <w:lang w:val="ru-RU"/>
              </w:rPr>
              <w:t>«С</w:t>
            </w:r>
            <w:r w:rsidRPr="00CC3A8F">
              <w:rPr>
                <w:spacing w:val="-7"/>
                <w:lang w:val="ru-RU"/>
              </w:rPr>
              <w:t xml:space="preserve"> </w:t>
            </w:r>
            <w:r w:rsidRPr="00CC3A8F">
              <w:rPr>
                <w:lang w:val="ru-RU"/>
              </w:rPr>
              <w:t>днем</w:t>
            </w:r>
            <w:r w:rsidRPr="00CC3A8F">
              <w:rPr>
                <w:spacing w:val="-6"/>
                <w:lang w:val="ru-RU"/>
              </w:rPr>
              <w:t xml:space="preserve"> </w:t>
            </w:r>
            <w:r w:rsidRPr="00CC3A8F">
              <w:rPr>
                <w:lang w:val="ru-RU"/>
              </w:rPr>
              <w:t>рождения,</w:t>
            </w:r>
            <w:r w:rsidRPr="00CC3A8F">
              <w:rPr>
                <w:spacing w:val="-5"/>
                <w:lang w:val="ru-RU"/>
              </w:rPr>
              <w:t xml:space="preserve"> </w:t>
            </w:r>
            <w:r w:rsidRPr="00CC3A8F">
              <w:rPr>
                <w:spacing w:val="-2"/>
                <w:lang w:val="ru-RU"/>
              </w:rPr>
              <w:t>школа!»</w:t>
            </w:r>
          </w:p>
        </w:tc>
        <w:tc>
          <w:tcPr>
            <w:tcW w:w="1326" w:type="dxa"/>
            <w:tcBorders>
              <w:top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CC3A8F" w:rsidRPr="00AC62E1" w:rsidRDefault="00CC3A8F" w:rsidP="000C1668">
            <w:pPr>
              <w:pStyle w:val="TableParagraph"/>
              <w:spacing w:before="4"/>
            </w:pPr>
            <w:r w:rsidRPr="00AC62E1">
              <w:rPr>
                <w:spacing w:val="-2"/>
              </w:rPr>
              <w:t>25.09.22 г.</w:t>
            </w:r>
          </w:p>
        </w:tc>
        <w:tc>
          <w:tcPr>
            <w:tcW w:w="2192" w:type="dxa"/>
            <w:tcBorders>
              <w:top w:val="single" w:sz="8" w:space="0" w:color="000000"/>
            </w:tcBorders>
          </w:tcPr>
          <w:p w:rsidR="00CC3A8F" w:rsidRPr="00AC62E1" w:rsidRDefault="00CC3A8F" w:rsidP="000C1668">
            <w:pPr>
              <w:pStyle w:val="TableParagraph"/>
              <w:spacing w:before="1" w:line="244" w:lineRule="auto"/>
            </w:pPr>
            <w:r w:rsidRPr="00AC62E1">
              <w:rPr>
                <w:spacing w:val="-2"/>
              </w:rPr>
              <w:t>Классные руководители</w:t>
            </w:r>
          </w:p>
        </w:tc>
      </w:tr>
    </w:tbl>
    <w:p w:rsidR="00CC3A8F" w:rsidRPr="00AC62E1" w:rsidRDefault="00CC3A8F" w:rsidP="00CC3A8F">
      <w:pPr>
        <w:sectPr w:rsidR="00CC3A8F" w:rsidRPr="00AC62E1">
          <w:type w:val="continuous"/>
          <w:pgSz w:w="11900" w:h="16850"/>
          <w:pgMar w:top="1080" w:right="460" w:bottom="1062"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10.</w:t>
            </w:r>
          </w:p>
        </w:tc>
        <w:tc>
          <w:tcPr>
            <w:tcW w:w="5262" w:type="dxa"/>
          </w:tcPr>
          <w:p w:rsidR="00CC3A8F" w:rsidRPr="00CC3A8F" w:rsidRDefault="00CC3A8F" w:rsidP="000C1668">
            <w:pPr>
              <w:pStyle w:val="TableParagraph"/>
              <w:spacing w:before="1"/>
              <w:ind w:left="112"/>
              <w:rPr>
                <w:lang w:val="ru-RU"/>
              </w:rPr>
            </w:pPr>
            <w:r w:rsidRPr="00CC3A8F">
              <w:rPr>
                <w:lang w:val="ru-RU"/>
              </w:rPr>
              <w:t>Классные</w:t>
            </w:r>
            <w:r w:rsidRPr="00CC3A8F">
              <w:rPr>
                <w:spacing w:val="-9"/>
                <w:lang w:val="ru-RU"/>
              </w:rPr>
              <w:t xml:space="preserve"> </w:t>
            </w:r>
            <w:r w:rsidRPr="00CC3A8F">
              <w:rPr>
                <w:lang w:val="ru-RU"/>
              </w:rPr>
              <w:t>мероприятия,</w:t>
            </w:r>
            <w:r w:rsidRPr="00CC3A8F">
              <w:rPr>
                <w:spacing w:val="-9"/>
                <w:lang w:val="ru-RU"/>
              </w:rPr>
              <w:t xml:space="preserve"> </w:t>
            </w:r>
            <w:r w:rsidRPr="00CC3A8F">
              <w:rPr>
                <w:lang w:val="ru-RU"/>
              </w:rPr>
              <w:t>посвящённые</w:t>
            </w:r>
            <w:r w:rsidRPr="00CC3A8F">
              <w:rPr>
                <w:spacing w:val="-11"/>
                <w:lang w:val="ru-RU"/>
              </w:rPr>
              <w:t xml:space="preserve"> </w:t>
            </w:r>
            <w:r w:rsidRPr="00CC3A8F">
              <w:rPr>
                <w:lang w:val="ru-RU"/>
              </w:rPr>
              <w:t>Дню</w:t>
            </w:r>
            <w:r w:rsidRPr="00CC3A8F">
              <w:rPr>
                <w:spacing w:val="-9"/>
                <w:lang w:val="ru-RU"/>
              </w:rPr>
              <w:t xml:space="preserve"> </w:t>
            </w:r>
            <w:r w:rsidRPr="00CC3A8F">
              <w:rPr>
                <w:lang w:val="ru-RU"/>
              </w:rPr>
              <w:t xml:space="preserve">пожилого </w:t>
            </w:r>
            <w:r w:rsidRPr="00CC3A8F">
              <w:rPr>
                <w:spacing w:val="-2"/>
                <w:lang w:val="ru-RU"/>
              </w:rPr>
              <w:t>человека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27.09.-</w:t>
            </w:r>
          </w:p>
          <w:p w:rsidR="00CC3A8F" w:rsidRPr="00AC62E1" w:rsidRDefault="00CC3A8F" w:rsidP="000C1668">
            <w:pPr>
              <w:pStyle w:val="TableParagraph"/>
              <w:spacing w:before="4"/>
            </w:pPr>
            <w:r w:rsidRPr="00AC62E1">
              <w:rPr>
                <w:spacing w:val="-2"/>
              </w:rPr>
              <w:t>04.10.22г.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11.</w:t>
            </w:r>
          </w:p>
        </w:tc>
        <w:tc>
          <w:tcPr>
            <w:tcW w:w="5262" w:type="dxa"/>
          </w:tcPr>
          <w:p w:rsidR="00CC3A8F" w:rsidRPr="00AC62E1" w:rsidRDefault="00CC3A8F" w:rsidP="000C1668">
            <w:pPr>
              <w:pStyle w:val="TableParagraph"/>
              <w:ind w:left="112"/>
            </w:pPr>
            <w:r w:rsidRPr="00AC62E1">
              <w:t>День</w:t>
            </w:r>
            <w:r w:rsidRPr="00AC62E1">
              <w:rPr>
                <w:spacing w:val="-8"/>
              </w:rPr>
              <w:t xml:space="preserve"> </w:t>
            </w:r>
            <w:r w:rsidRPr="00AC62E1">
              <w:t>народного</w:t>
            </w:r>
            <w:r w:rsidRPr="00AC62E1">
              <w:rPr>
                <w:spacing w:val="-6"/>
              </w:rPr>
              <w:t xml:space="preserve"> </w:t>
            </w:r>
            <w:r w:rsidRPr="00AC62E1">
              <w:rPr>
                <w:spacing w:val="-2"/>
              </w:rPr>
              <w:t>единства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04.11.22г.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12.</w:t>
            </w:r>
          </w:p>
        </w:tc>
        <w:tc>
          <w:tcPr>
            <w:tcW w:w="5262" w:type="dxa"/>
          </w:tcPr>
          <w:p w:rsidR="00CC3A8F" w:rsidRPr="00CC3A8F" w:rsidRDefault="00CC3A8F" w:rsidP="000C1668">
            <w:pPr>
              <w:pStyle w:val="TableParagraph"/>
              <w:ind w:left="112" w:right="584"/>
              <w:rPr>
                <w:lang w:val="ru-RU"/>
              </w:rPr>
            </w:pPr>
            <w:r w:rsidRPr="00CC3A8F">
              <w:rPr>
                <w:lang w:val="ru-RU"/>
              </w:rPr>
              <w:t>Проведение</w:t>
            </w:r>
            <w:r w:rsidRPr="00CC3A8F">
              <w:rPr>
                <w:spacing w:val="-12"/>
                <w:lang w:val="ru-RU"/>
              </w:rPr>
              <w:t xml:space="preserve"> </w:t>
            </w:r>
            <w:r w:rsidRPr="00CC3A8F">
              <w:rPr>
                <w:lang w:val="ru-RU"/>
              </w:rPr>
              <w:t>инструктажей</w:t>
            </w:r>
            <w:r w:rsidRPr="00CC3A8F">
              <w:rPr>
                <w:spacing w:val="-12"/>
                <w:lang w:val="ru-RU"/>
              </w:rPr>
              <w:t xml:space="preserve"> </w:t>
            </w:r>
            <w:r w:rsidRPr="00CC3A8F">
              <w:rPr>
                <w:lang w:val="ru-RU"/>
              </w:rPr>
              <w:t>перед</w:t>
            </w:r>
            <w:r w:rsidRPr="00CC3A8F">
              <w:rPr>
                <w:spacing w:val="-12"/>
                <w:lang w:val="ru-RU"/>
              </w:rPr>
              <w:t xml:space="preserve"> </w:t>
            </w:r>
            <w:r w:rsidRPr="00CC3A8F">
              <w:rPr>
                <w:lang w:val="ru-RU"/>
              </w:rPr>
              <w:t xml:space="preserve">осенними </w:t>
            </w:r>
            <w:r w:rsidRPr="00CC3A8F">
              <w:rPr>
                <w:spacing w:val="-2"/>
                <w:lang w:val="ru-RU"/>
              </w:rPr>
              <w:t>каникулами</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6" w:lineRule="exact"/>
              <w:ind w:left="111"/>
            </w:pPr>
            <w:r w:rsidRPr="00AC62E1">
              <w:rPr>
                <w:spacing w:val="-2"/>
              </w:rPr>
              <w:t>25.10.-</w:t>
            </w:r>
          </w:p>
          <w:p w:rsidR="00CC3A8F" w:rsidRPr="00AC62E1" w:rsidRDefault="00CC3A8F" w:rsidP="000C1668">
            <w:pPr>
              <w:pStyle w:val="TableParagraph"/>
              <w:spacing w:line="252" w:lineRule="exact"/>
              <w:ind w:left="111"/>
            </w:pPr>
            <w:r w:rsidRPr="00AC62E1">
              <w:rPr>
                <w:spacing w:val="-2"/>
              </w:rPr>
              <w:t>29.10.22г.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3"/>
        </w:trPr>
        <w:tc>
          <w:tcPr>
            <w:tcW w:w="826" w:type="dxa"/>
          </w:tcPr>
          <w:p w:rsidR="00CC3A8F" w:rsidRPr="00AC62E1" w:rsidRDefault="00CC3A8F" w:rsidP="000C1668">
            <w:pPr>
              <w:pStyle w:val="TableParagraph"/>
              <w:spacing w:line="270" w:lineRule="exact"/>
              <w:ind w:left="105" w:right="89"/>
              <w:jc w:val="center"/>
            </w:pPr>
            <w:r w:rsidRPr="00AC62E1">
              <w:rPr>
                <w:spacing w:val="-5"/>
              </w:rPr>
              <w:t>13.</w:t>
            </w:r>
          </w:p>
        </w:tc>
        <w:tc>
          <w:tcPr>
            <w:tcW w:w="5262" w:type="dxa"/>
          </w:tcPr>
          <w:p w:rsidR="00CC3A8F" w:rsidRPr="00CC3A8F" w:rsidRDefault="00CC3A8F" w:rsidP="000C1668">
            <w:pPr>
              <w:pStyle w:val="TableParagraph"/>
              <w:spacing w:line="237" w:lineRule="auto"/>
              <w:ind w:left="112"/>
              <w:rPr>
                <w:lang w:val="ru-RU"/>
              </w:rPr>
            </w:pPr>
            <w:r w:rsidRPr="00CC3A8F">
              <w:rPr>
                <w:lang w:val="ru-RU"/>
              </w:rPr>
              <w:t>Проведение мероприятий на осенних каникулах (организация</w:t>
            </w:r>
            <w:r w:rsidRPr="00CC3A8F">
              <w:rPr>
                <w:spacing w:val="-10"/>
                <w:lang w:val="ru-RU"/>
              </w:rPr>
              <w:t xml:space="preserve"> </w:t>
            </w:r>
            <w:r w:rsidRPr="00CC3A8F">
              <w:rPr>
                <w:lang w:val="ru-RU"/>
              </w:rPr>
              <w:t>поездок,</w:t>
            </w:r>
            <w:r w:rsidRPr="00CC3A8F">
              <w:rPr>
                <w:spacing w:val="-8"/>
                <w:lang w:val="ru-RU"/>
              </w:rPr>
              <w:t xml:space="preserve"> </w:t>
            </w:r>
            <w:r w:rsidRPr="00CC3A8F">
              <w:rPr>
                <w:lang w:val="ru-RU"/>
              </w:rPr>
              <w:t>экскурсий,</w:t>
            </w:r>
            <w:r w:rsidRPr="00CC3A8F">
              <w:rPr>
                <w:spacing w:val="-8"/>
                <w:lang w:val="ru-RU"/>
              </w:rPr>
              <w:t xml:space="preserve"> </w:t>
            </w:r>
            <w:r w:rsidRPr="00CC3A8F">
              <w:rPr>
                <w:lang w:val="ru-RU"/>
              </w:rPr>
              <w:t>походов</w:t>
            </w:r>
            <w:r w:rsidRPr="00CC3A8F">
              <w:rPr>
                <w:spacing w:val="-9"/>
                <w:lang w:val="ru-RU"/>
              </w:rPr>
              <w:t xml:space="preserve"> </w:t>
            </w:r>
            <w:r w:rsidRPr="00CC3A8F">
              <w:rPr>
                <w:lang w:val="ru-RU"/>
              </w:rPr>
              <w:t>и</w:t>
            </w:r>
            <w:r w:rsidRPr="00CC3A8F">
              <w:rPr>
                <w:spacing w:val="-9"/>
                <w:lang w:val="ru-RU"/>
              </w:rPr>
              <w:t xml:space="preserve"> </w:t>
            </w:r>
            <w:r w:rsidRPr="00CC3A8F">
              <w:rPr>
                <w:lang w:val="ru-RU"/>
              </w:rPr>
              <w:t>т.</w:t>
            </w:r>
            <w:r w:rsidRPr="00CC3A8F">
              <w:rPr>
                <w:spacing w:val="-9"/>
                <w:lang w:val="ru-RU"/>
              </w:rPr>
              <w:t xml:space="preserve"> </w:t>
            </w:r>
            <w:r w:rsidRPr="00CC3A8F">
              <w:rPr>
                <w:lang w:val="ru-RU"/>
              </w:rPr>
              <w:t>д.)</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5" w:lineRule="exact"/>
            </w:pPr>
            <w:r w:rsidRPr="00AC62E1">
              <w:rPr>
                <w:spacing w:val="-2"/>
              </w:rPr>
              <w:t>30.10.-</w:t>
            </w:r>
          </w:p>
          <w:p w:rsidR="00CC3A8F" w:rsidRPr="00AC62E1" w:rsidRDefault="00CC3A8F" w:rsidP="000C1668">
            <w:pPr>
              <w:pStyle w:val="TableParagraph"/>
              <w:spacing w:line="251" w:lineRule="exact"/>
            </w:pPr>
            <w:r w:rsidRPr="00AC62E1">
              <w:rPr>
                <w:spacing w:val="-2"/>
              </w:rPr>
              <w:t>08.11.22г.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14.</w:t>
            </w:r>
          </w:p>
        </w:tc>
        <w:tc>
          <w:tcPr>
            <w:tcW w:w="5262" w:type="dxa"/>
          </w:tcPr>
          <w:p w:rsidR="00CC3A8F" w:rsidRPr="00CC3A8F" w:rsidRDefault="00CC3A8F" w:rsidP="000C1668">
            <w:pPr>
              <w:pStyle w:val="TableParagraph"/>
              <w:spacing w:line="244" w:lineRule="auto"/>
              <w:ind w:left="112"/>
              <w:rPr>
                <w:lang w:val="ru-RU"/>
              </w:rPr>
            </w:pPr>
            <w:r w:rsidRPr="00CC3A8F">
              <w:rPr>
                <w:lang w:val="ru-RU"/>
              </w:rPr>
              <w:t>Классные</w:t>
            </w:r>
            <w:r w:rsidRPr="00CC3A8F">
              <w:rPr>
                <w:spacing w:val="-14"/>
                <w:lang w:val="ru-RU"/>
              </w:rPr>
              <w:t xml:space="preserve"> </w:t>
            </w:r>
            <w:r w:rsidRPr="00CC3A8F">
              <w:rPr>
                <w:lang w:val="ru-RU"/>
              </w:rPr>
              <w:t>мероприятия,</w:t>
            </w:r>
            <w:r w:rsidRPr="00CC3A8F">
              <w:rPr>
                <w:spacing w:val="-13"/>
                <w:lang w:val="ru-RU"/>
              </w:rPr>
              <w:t xml:space="preserve"> </w:t>
            </w:r>
            <w:r w:rsidRPr="00CC3A8F">
              <w:rPr>
                <w:lang w:val="ru-RU"/>
              </w:rPr>
              <w:t>посвящённые</w:t>
            </w:r>
            <w:r w:rsidRPr="00CC3A8F">
              <w:rPr>
                <w:spacing w:val="-12"/>
                <w:lang w:val="ru-RU"/>
              </w:rPr>
              <w:t xml:space="preserve"> </w:t>
            </w:r>
            <w:r w:rsidRPr="00CC3A8F">
              <w:rPr>
                <w:lang w:val="ru-RU"/>
              </w:rPr>
              <w:t>празднику</w:t>
            </w:r>
            <w:r w:rsidRPr="00CC3A8F">
              <w:rPr>
                <w:spacing w:val="-14"/>
                <w:lang w:val="ru-RU"/>
              </w:rPr>
              <w:t xml:space="preserve"> </w:t>
            </w:r>
            <w:r w:rsidRPr="00CC3A8F">
              <w:rPr>
                <w:lang w:val="ru-RU"/>
              </w:rPr>
              <w:t>«День отца</w:t>
            </w:r>
            <w:r w:rsidRPr="00CC3A8F">
              <w:rPr>
                <w:spacing w:val="-2"/>
                <w:lang w:val="ru-RU"/>
              </w:rPr>
              <w:t>»</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before="4"/>
            </w:pPr>
            <w:r w:rsidRPr="00AC62E1">
              <w:rPr>
                <w:spacing w:val="-2"/>
              </w:rPr>
              <w:t>16.10.22г.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5" w:lineRule="exact"/>
              <w:ind w:left="105" w:right="89"/>
              <w:jc w:val="center"/>
            </w:pPr>
            <w:r w:rsidRPr="00AC62E1">
              <w:rPr>
                <w:spacing w:val="-5"/>
              </w:rPr>
              <w:t>15.</w:t>
            </w:r>
          </w:p>
        </w:tc>
        <w:tc>
          <w:tcPr>
            <w:tcW w:w="5262" w:type="dxa"/>
          </w:tcPr>
          <w:p w:rsidR="00CC3A8F" w:rsidRPr="00CC3A8F" w:rsidRDefault="00CC3A8F" w:rsidP="000C1668">
            <w:pPr>
              <w:pStyle w:val="TableParagraph"/>
              <w:ind w:left="112"/>
              <w:rPr>
                <w:lang w:val="ru-RU"/>
              </w:rPr>
            </w:pPr>
            <w:r w:rsidRPr="00CC3A8F">
              <w:rPr>
                <w:lang w:val="ru-RU"/>
              </w:rPr>
              <w:t>Подготовка</w:t>
            </w:r>
            <w:r w:rsidRPr="00CC3A8F">
              <w:rPr>
                <w:spacing w:val="-6"/>
                <w:lang w:val="ru-RU"/>
              </w:rPr>
              <w:t xml:space="preserve"> </w:t>
            </w:r>
            <w:r w:rsidRPr="00CC3A8F">
              <w:rPr>
                <w:lang w:val="ru-RU"/>
              </w:rPr>
              <w:t>к</w:t>
            </w:r>
            <w:r w:rsidRPr="00CC3A8F">
              <w:rPr>
                <w:spacing w:val="-4"/>
                <w:lang w:val="ru-RU"/>
              </w:rPr>
              <w:t xml:space="preserve"> </w:t>
            </w:r>
            <w:r w:rsidRPr="00CC3A8F">
              <w:rPr>
                <w:lang w:val="ru-RU"/>
              </w:rPr>
              <w:t>смотру -</w:t>
            </w:r>
            <w:r w:rsidRPr="00CC3A8F">
              <w:rPr>
                <w:spacing w:val="-6"/>
                <w:lang w:val="ru-RU"/>
              </w:rPr>
              <w:t xml:space="preserve"> </w:t>
            </w:r>
            <w:r w:rsidRPr="00CC3A8F">
              <w:rPr>
                <w:lang w:val="ru-RU"/>
              </w:rPr>
              <w:t>конкурсу</w:t>
            </w:r>
            <w:r w:rsidRPr="00CC3A8F">
              <w:rPr>
                <w:spacing w:val="-6"/>
                <w:lang w:val="ru-RU"/>
              </w:rPr>
              <w:t xml:space="preserve"> </w:t>
            </w:r>
            <w:r w:rsidRPr="00CC3A8F">
              <w:rPr>
                <w:lang w:val="ru-RU"/>
              </w:rPr>
              <w:t>«Дом,</w:t>
            </w:r>
            <w:r w:rsidRPr="00CC3A8F">
              <w:rPr>
                <w:spacing w:val="-4"/>
                <w:lang w:val="ru-RU"/>
              </w:rPr>
              <w:t xml:space="preserve"> </w:t>
            </w:r>
            <w:r w:rsidRPr="00CC3A8F">
              <w:rPr>
                <w:lang w:val="ru-RU"/>
              </w:rPr>
              <w:t>в</w:t>
            </w:r>
            <w:r w:rsidRPr="00CC3A8F">
              <w:rPr>
                <w:spacing w:val="-8"/>
                <w:lang w:val="ru-RU"/>
              </w:rPr>
              <w:t xml:space="preserve"> </w:t>
            </w:r>
            <w:r w:rsidRPr="00CC3A8F">
              <w:rPr>
                <w:lang w:val="ru-RU"/>
              </w:rPr>
              <w:t>котором</w:t>
            </w:r>
            <w:r w:rsidRPr="00CC3A8F">
              <w:rPr>
                <w:spacing w:val="-5"/>
                <w:lang w:val="ru-RU"/>
              </w:rPr>
              <w:t xml:space="preserve"> </w:t>
            </w:r>
            <w:r w:rsidRPr="00CC3A8F">
              <w:rPr>
                <w:lang w:val="ru-RU"/>
              </w:rPr>
              <w:t xml:space="preserve">мы </w:t>
            </w:r>
            <w:r w:rsidRPr="00CC3A8F">
              <w:rPr>
                <w:spacing w:val="-2"/>
                <w:lang w:val="ru-RU"/>
              </w:rPr>
              <w:t>живём»</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2" w:lineRule="exact"/>
            </w:pPr>
            <w:r w:rsidRPr="00AC62E1">
              <w:rPr>
                <w:spacing w:val="-2"/>
              </w:rPr>
              <w:t>18.11.-</w:t>
            </w:r>
          </w:p>
          <w:p w:rsidR="00CC3A8F" w:rsidRPr="00AC62E1" w:rsidRDefault="00CC3A8F" w:rsidP="000C1668">
            <w:pPr>
              <w:pStyle w:val="TableParagraph"/>
              <w:spacing w:line="251" w:lineRule="exact"/>
            </w:pPr>
            <w:r w:rsidRPr="00AC62E1">
              <w:rPr>
                <w:spacing w:val="-2"/>
              </w:rPr>
              <w:t>26.11.22г.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8" w:lineRule="exact"/>
              <w:ind w:left="105" w:right="89"/>
              <w:jc w:val="center"/>
            </w:pPr>
            <w:r w:rsidRPr="00AC62E1">
              <w:rPr>
                <w:spacing w:val="-5"/>
              </w:rPr>
              <w:t>16.</w:t>
            </w:r>
          </w:p>
        </w:tc>
        <w:tc>
          <w:tcPr>
            <w:tcW w:w="5262" w:type="dxa"/>
          </w:tcPr>
          <w:p w:rsidR="00CC3A8F" w:rsidRPr="00CC3A8F" w:rsidRDefault="00CC3A8F" w:rsidP="000C1668">
            <w:pPr>
              <w:pStyle w:val="TableParagraph"/>
              <w:ind w:left="112"/>
              <w:rPr>
                <w:lang w:val="ru-RU"/>
              </w:rPr>
            </w:pPr>
            <w:r w:rsidRPr="00CC3A8F">
              <w:rPr>
                <w:lang w:val="ru-RU"/>
              </w:rPr>
              <w:t>Классные</w:t>
            </w:r>
            <w:r w:rsidRPr="00CC3A8F">
              <w:rPr>
                <w:spacing w:val="-8"/>
                <w:lang w:val="ru-RU"/>
              </w:rPr>
              <w:t xml:space="preserve"> </w:t>
            </w:r>
            <w:r w:rsidRPr="00CC3A8F">
              <w:rPr>
                <w:lang w:val="ru-RU"/>
              </w:rPr>
              <w:t>мероприятия,</w:t>
            </w:r>
            <w:r w:rsidRPr="00CC3A8F">
              <w:rPr>
                <w:spacing w:val="-7"/>
                <w:lang w:val="ru-RU"/>
              </w:rPr>
              <w:t xml:space="preserve"> </w:t>
            </w:r>
            <w:r w:rsidRPr="00CC3A8F">
              <w:rPr>
                <w:lang w:val="ru-RU"/>
              </w:rPr>
              <w:t>посвящённые</w:t>
            </w:r>
            <w:r w:rsidRPr="00CC3A8F">
              <w:rPr>
                <w:spacing w:val="-10"/>
                <w:lang w:val="ru-RU"/>
              </w:rPr>
              <w:t xml:space="preserve"> </w:t>
            </w:r>
            <w:r w:rsidRPr="00CC3A8F">
              <w:rPr>
                <w:lang w:val="ru-RU"/>
              </w:rPr>
              <w:t>Дню</w:t>
            </w:r>
            <w:r w:rsidRPr="00CC3A8F">
              <w:rPr>
                <w:spacing w:val="-7"/>
                <w:lang w:val="ru-RU"/>
              </w:rPr>
              <w:t xml:space="preserve"> </w:t>
            </w:r>
            <w:r w:rsidRPr="00CC3A8F">
              <w:rPr>
                <w:spacing w:val="-2"/>
                <w:lang w:val="ru-RU"/>
              </w:rPr>
              <w:t>матери</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20.11.-</w:t>
            </w:r>
          </w:p>
          <w:p w:rsidR="00CC3A8F" w:rsidRPr="00AC62E1" w:rsidRDefault="00CC3A8F" w:rsidP="000C1668">
            <w:pPr>
              <w:pStyle w:val="TableParagraph"/>
              <w:spacing w:before="4"/>
            </w:pPr>
            <w:r w:rsidRPr="00AC62E1">
              <w:rPr>
                <w:spacing w:val="-2"/>
              </w:rPr>
              <w:t>28.11.22г.</w:t>
            </w:r>
          </w:p>
        </w:tc>
        <w:tc>
          <w:tcPr>
            <w:tcW w:w="2192" w:type="dxa"/>
          </w:tcPr>
          <w:p w:rsidR="00CC3A8F" w:rsidRPr="00AC62E1" w:rsidRDefault="00CC3A8F" w:rsidP="000C1668">
            <w:pPr>
              <w:pStyle w:val="TableParagraph"/>
              <w:spacing w:before="3"/>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16.</w:t>
            </w:r>
          </w:p>
        </w:tc>
        <w:tc>
          <w:tcPr>
            <w:tcW w:w="5262" w:type="dxa"/>
          </w:tcPr>
          <w:p w:rsidR="00CC3A8F" w:rsidRPr="00AC62E1" w:rsidRDefault="00CC3A8F" w:rsidP="000C1668">
            <w:pPr>
              <w:pStyle w:val="TableParagraph"/>
              <w:spacing w:before="1" w:line="244" w:lineRule="auto"/>
              <w:ind w:left="112"/>
            </w:pPr>
            <w:r w:rsidRPr="00CC3A8F">
              <w:rPr>
                <w:lang w:val="ru-RU"/>
              </w:rPr>
              <w:t>Классные</w:t>
            </w:r>
            <w:r w:rsidRPr="00CC3A8F">
              <w:rPr>
                <w:spacing w:val="-6"/>
                <w:lang w:val="ru-RU"/>
              </w:rPr>
              <w:t xml:space="preserve"> </w:t>
            </w:r>
            <w:r w:rsidRPr="00CC3A8F">
              <w:rPr>
                <w:lang w:val="ru-RU"/>
              </w:rPr>
              <w:t>часы</w:t>
            </w:r>
            <w:r w:rsidRPr="00CC3A8F">
              <w:rPr>
                <w:spacing w:val="-6"/>
                <w:lang w:val="ru-RU"/>
              </w:rPr>
              <w:t xml:space="preserve"> </w:t>
            </w:r>
            <w:r w:rsidRPr="00CC3A8F">
              <w:rPr>
                <w:lang w:val="ru-RU"/>
              </w:rPr>
              <w:t>«Все</w:t>
            </w:r>
            <w:r w:rsidRPr="00CC3A8F">
              <w:rPr>
                <w:spacing w:val="-8"/>
                <w:lang w:val="ru-RU"/>
              </w:rPr>
              <w:t xml:space="preserve"> </w:t>
            </w:r>
            <w:r w:rsidRPr="00CC3A8F">
              <w:rPr>
                <w:lang w:val="ru-RU"/>
              </w:rPr>
              <w:t>ребята</w:t>
            </w:r>
            <w:r w:rsidRPr="00CC3A8F">
              <w:rPr>
                <w:spacing w:val="-6"/>
                <w:lang w:val="ru-RU"/>
              </w:rPr>
              <w:t xml:space="preserve"> </w:t>
            </w:r>
            <w:r w:rsidRPr="00CC3A8F">
              <w:rPr>
                <w:lang w:val="ru-RU"/>
              </w:rPr>
              <w:t>знать</w:t>
            </w:r>
            <w:r w:rsidRPr="00CC3A8F">
              <w:rPr>
                <w:spacing w:val="-6"/>
                <w:lang w:val="ru-RU"/>
              </w:rPr>
              <w:t xml:space="preserve"> </w:t>
            </w:r>
            <w:r w:rsidRPr="00CC3A8F">
              <w:rPr>
                <w:lang w:val="ru-RU"/>
              </w:rPr>
              <w:t>должны</w:t>
            </w:r>
            <w:r w:rsidRPr="00CC3A8F">
              <w:rPr>
                <w:spacing w:val="-9"/>
                <w:lang w:val="ru-RU"/>
              </w:rPr>
              <w:t xml:space="preserve"> </w:t>
            </w:r>
            <w:r w:rsidRPr="00CC3A8F">
              <w:rPr>
                <w:lang w:val="ru-RU"/>
              </w:rPr>
              <w:t>основной закон</w:t>
            </w:r>
            <w:r w:rsidRPr="00CC3A8F">
              <w:rPr>
                <w:spacing w:val="-11"/>
                <w:lang w:val="ru-RU"/>
              </w:rPr>
              <w:t xml:space="preserve"> </w:t>
            </w:r>
            <w:r w:rsidRPr="00CC3A8F">
              <w:rPr>
                <w:lang w:val="ru-RU"/>
              </w:rPr>
              <w:t>страны»,</w:t>
            </w:r>
            <w:r w:rsidRPr="00CC3A8F">
              <w:rPr>
                <w:spacing w:val="-9"/>
                <w:lang w:val="ru-RU"/>
              </w:rPr>
              <w:t xml:space="preserve"> </w:t>
            </w:r>
            <w:r w:rsidRPr="00CC3A8F">
              <w:rPr>
                <w:lang w:val="ru-RU"/>
              </w:rPr>
              <w:t>посвящённые</w:t>
            </w:r>
            <w:r w:rsidRPr="00CC3A8F">
              <w:rPr>
                <w:spacing w:val="-8"/>
                <w:lang w:val="ru-RU"/>
              </w:rPr>
              <w:t xml:space="preserve"> </w:t>
            </w:r>
            <w:r w:rsidRPr="00CC3A8F">
              <w:rPr>
                <w:lang w:val="ru-RU"/>
              </w:rPr>
              <w:t>Дню</w:t>
            </w:r>
            <w:r w:rsidRPr="00CC3A8F">
              <w:rPr>
                <w:spacing w:val="-8"/>
                <w:lang w:val="ru-RU"/>
              </w:rPr>
              <w:t xml:space="preserve"> </w:t>
            </w:r>
            <w:r w:rsidRPr="00AC62E1">
              <w:t>Конституции</w:t>
            </w:r>
            <w:r w:rsidRPr="00AC62E1">
              <w:rPr>
                <w:spacing w:val="-11"/>
              </w:rPr>
              <w:t xml:space="preserve"> </w:t>
            </w:r>
            <w:r w:rsidRPr="00AC62E1">
              <w:rPr>
                <w:spacing w:val="-5"/>
              </w:rPr>
              <w:t>РФ</w:t>
            </w:r>
          </w:p>
        </w:tc>
        <w:tc>
          <w:tcPr>
            <w:tcW w:w="1326" w:type="dxa"/>
          </w:tcPr>
          <w:p w:rsidR="00CC3A8F" w:rsidRPr="00AC62E1" w:rsidRDefault="00CC3A8F" w:rsidP="000C1668">
            <w:pPr>
              <w:pStyle w:val="TableParagraph"/>
              <w:ind w:left="112"/>
            </w:pPr>
            <w:r w:rsidRPr="00AC62E1">
              <w:rPr>
                <w:spacing w:val="-2"/>
              </w:rPr>
              <w:t>3-</w:t>
            </w:r>
            <w:r w:rsidRPr="00AC62E1">
              <w:rPr>
                <w:spacing w:val="-10"/>
              </w:rPr>
              <w:t>4</w:t>
            </w:r>
          </w:p>
        </w:tc>
        <w:tc>
          <w:tcPr>
            <w:tcW w:w="1277" w:type="dxa"/>
          </w:tcPr>
          <w:p w:rsidR="00CC3A8F" w:rsidRPr="00AC62E1" w:rsidRDefault="00CC3A8F" w:rsidP="000C1668">
            <w:pPr>
              <w:pStyle w:val="TableParagraph"/>
              <w:spacing w:before="1" w:line="244" w:lineRule="auto"/>
              <w:ind w:left="111"/>
            </w:pPr>
            <w:r w:rsidRPr="00AC62E1">
              <w:t xml:space="preserve">10.12. - </w:t>
            </w:r>
            <w:r w:rsidRPr="00AC62E1">
              <w:rPr>
                <w:spacing w:val="-2"/>
              </w:rPr>
              <w:t>14.12.22г.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17.</w:t>
            </w:r>
          </w:p>
        </w:tc>
        <w:tc>
          <w:tcPr>
            <w:tcW w:w="5262" w:type="dxa"/>
          </w:tcPr>
          <w:p w:rsidR="00CC3A8F" w:rsidRPr="00CC3A8F" w:rsidRDefault="00CC3A8F" w:rsidP="000C1668">
            <w:pPr>
              <w:pStyle w:val="TableParagraph"/>
              <w:ind w:left="112"/>
              <w:rPr>
                <w:lang w:val="ru-RU"/>
              </w:rPr>
            </w:pPr>
            <w:r w:rsidRPr="00CC3A8F">
              <w:rPr>
                <w:lang w:val="ru-RU"/>
              </w:rPr>
              <w:t>Мастерская</w:t>
            </w:r>
            <w:r w:rsidRPr="00CC3A8F">
              <w:rPr>
                <w:spacing w:val="-8"/>
                <w:lang w:val="ru-RU"/>
              </w:rPr>
              <w:t xml:space="preserve"> </w:t>
            </w:r>
            <w:r w:rsidRPr="00CC3A8F">
              <w:rPr>
                <w:lang w:val="ru-RU"/>
              </w:rPr>
              <w:t>Деда</w:t>
            </w:r>
            <w:r w:rsidRPr="00CC3A8F">
              <w:rPr>
                <w:spacing w:val="-10"/>
                <w:lang w:val="ru-RU"/>
              </w:rPr>
              <w:t xml:space="preserve"> </w:t>
            </w:r>
            <w:r w:rsidRPr="00CC3A8F">
              <w:rPr>
                <w:lang w:val="ru-RU"/>
              </w:rPr>
              <w:t>Мороза</w:t>
            </w:r>
            <w:r w:rsidRPr="00CC3A8F">
              <w:rPr>
                <w:spacing w:val="-8"/>
                <w:lang w:val="ru-RU"/>
              </w:rPr>
              <w:t xml:space="preserve"> </w:t>
            </w:r>
            <w:r w:rsidRPr="00CC3A8F">
              <w:rPr>
                <w:lang w:val="ru-RU"/>
              </w:rPr>
              <w:t>(подготовка</w:t>
            </w:r>
            <w:r w:rsidRPr="00CC3A8F">
              <w:rPr>
                <w:spacing w:val="-9"/>
                <w:lang w:val="ru-RU"/>
              </w:rPr>
              <w:t xml:space="preserve"> </w:t>
            </w:r>
            <w:r w:rsidRPr="00CC3A8F">
              <w:rPr>
                <w:lang w:val="ru-RU"/>
              </w:rPr>
              <w:t>к</w:t>
            </w:r>
            <w:r w:rsidRPr="00CC3A8F">
              <w:rPr>
                <w:spacing w:val="-5"/>
                <w:lang w:val="ru-RU"/>
              </w:rPr>
              <w:t xml:space="preserve"> </w:t>
            </w:r>
            <w:r w:rsidRPr="00CC3A8F">
              <w:rPr>
                <w:lang w:val="ru-RU"/>
              </w:rPr>
              <w:t>новому</w:t>
            </w:r>
            <w:r w:rsidRPr="00CC3A8F">
              <w:rPr>
                <w:spacing w:val="-11"/>
                <w:lang w:val="ru-RU"/>
              </w:rPr>
              <w:t xml:space="preserve"> </w:t>
            </w:r>
            <w:r w:rsidRPr="00CC3A8F">
              <w:rPr>
                <w:spacing w:val="-2"/>
                <w:lang w:val="ru-RU"/>
              </w:rPr>
              <w:t>году:</w:t>
            </w:r>
          </w:p>
          <w:p w:rsidR="00CC3A8F" w:rsidRPr="00CC3A8F" w:rsidRDefault="00CC3A8F" w:rsidP="000C1668">
            <w:pPr>
              <w:pStyle w:val="TableParagraph"/>
              <w:spacing w:line="252" w:lineRule="exact"/>
              <w:ind w:left="112"/>
              <w:rPr>
                <w:lang w:val="ru-RU"/>
              </w:rPr>
            </w:pPr>
            <w:proofErr w:type="gramStart"/>
            <w:r w:rsidRPr="00CC3A8F">
              <w:rPr>
                <w:lang w:val="ru-RU"/>
              </w:rPr>
              <w:t>украшение</w:t>
            </w:r>
            <w:proofErr w:type="gramEnd"/>
            <w:r w:rsidRPr="00CC3A8F">
              <w:rPr>
                <w:spacing w:val="-11"/>
                <w:lang w:val="ru-RU"/>
              </w:rPr>
              <w:t xml:space="preserve"> </w:t>
            </w:r>
            <w:r w:rsidRPr="00CC3A8F">
              <w:rPr>
                <w:lang w:val="ru-RU"/>
              </w:rPr>
              <w:t>классов,</w:t>
            </w:r>
            <w:r w:rsidRPr="00CC3A8F">
              <w:rPr>
                <w:spacing w:val="-9"/>
                <w:lang w:val="ru-RU"/>
              </w:rPr>
              <w:t xml:space="preserve"> </w:t>
            </w:r>
            <w:r w:rsidRPr="00CC3A8F">
              <w:rPr>
                <w:lang w:val="ru-RU"/>
              </w:rPr>
              <w:t>выпуск</w:t>
            </w:r>
            <w:r w:rsidRPr="00CC3A8F">
              <w:rPr>
                <w:spacing w:val="-8"/>
                <w:lang w:val="ru-RU"/>
              </w:rPr>
              <w:t xml:space="preserve"> </w:t>
            </w:r>
            <w:r w:rsidRPr="00CC3A8F">
              <w:rPr>
                <w:lang w:val="ru-RU"/>
              </w:rPr>
              <w:t>праздничных</w:t>
            </w:r>
            <w:r w:rsidRPr="00CC3A8F">
              <w:rPr>
                <w:spacing w:val="-9"/>
                <w:lang w:val="ru-RU"/>
              </w:rPr>
              <w:t xml:space="preserve"> </w:t>
            </w:r>
            <w:r w:rsidRPr="00CC3A8F">
              <w:rPr>
                <w:lang w:val="ru-RU"/>
              </w:rPr>
              <w:t>газет, подготовка поздравлений и т. д.)</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20.12.-</w:t>
            </w:r>
          </w:p>
          <w:p w:rsidR="00CC3A8F" w:rsidRPr="00AC62E1" w:rsidRDefault="00CC3A8F" w:rsidP="000C1668">
            <w:pPr>
              <w:pStyle w:val="TableParagraph"/>
              <w:spacing w:before="4"/>
              <w:ind w:left="111"/>
            </w:pPr>
            <w:r w:rsidRPr="00AC62E1">
              <w:rPr>
                <w:spacing w:val="-2"/>
              </w:rPr>
              <w:t>30.12.22г.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spacing w:line="268" w:lineRule="exact"/>
              <w:ind w:left="105" w:right="89"/>
              <w:jc w:val="center"/>
            </w:pPr>
            <w:r w:rsidRPr="00AC62E1">
              <w:rPr>
                <w:spacing w:val="-5"/>
              </w:rPr>
              <w:t>18.</w:t>
            </w:r>
          </w:p>
        </w:tc>
        <w:tc>
          <w:tcPr>
            <w:tcW w:w="5262" w:type="dxa"/>
          </w:tcPr>
          <w:p w:rsidR="00CC3A8F" w:rsidRPr="00CC3A8F" w:rsidRDefault="00CC3A8F" w:rsidP="000C1668">
            <w:pPr>
              <w:pStyle w:val="TableParagraph"/>
              <w:ind w:left="112" w:right="584"/>
              <w:rPr>
                <w:lang w:val="ru-RU"/>
              </w:rPr>
            </w:pPr>
            <w:r w:rsidRPr="00CC3A8F">
              <w:rPr>
                <w:lang w:val="ru-RU"/>
              </w:rPr>
              <w:t>Проведение</w:t>
            </w:r>
            <w:r w:rsidRPr="00CC3A8F">
              <w:rPr>
                <w:spacing w:val="-12"/>
                <w:lang w:val="ru-RU"/>
              </w:rPr>
              <w:t xml:space="preserve"> </w:t>
            </w:r>
            <w:r w:rsidRPr="00CC3A8F">
              <w:rPr>
                <w:lang w:val="ru-RU"/>
              </w:rPr>
              <w:t>профилактических</w:t>
            </w:r>
            <w:r w:rsidRPr="00CC3A8F">
              <w:rPr>
                <w:spacing w:val="-14"/>
                <w:lang w:val="ru-RU"/>
              </w:rPr>
              <w:t xml:space="preserve"> </w:t>
            </w:r>
            <w:r w:rsidRPr="00CC3A8F">
              <w:rPr>
                <w:lang w:val="ru-RU"/>
              </w:rPr>
              <w:t>бесед</w:t>
            </w:r>
            <w:r w:rsidRPr="00CC3A8F">
              <w:rPr>
                <w:spacing w:val="-12"/>
                <w:lang w:val="ru-RU"/>
              </w:rPr>
              <w:t xml:space="preserve"> </w:t>
            </w:r>
            <w:r w:rsidRPr="00CC3A8F">
              <w:rPr>
                <w:lang w:val="ru-RU"/>
              </w:rPr>
              <w:t>и инструктажей перед каникулами</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2" w:lineRule="exact"/>
              <w:ind w:left="111"/>
            </w:pPr>
            <w:r w:rsidRPr="00AC62E1">
              <w:rPr>
                <w:spacing w:val="-2"/>
              </w:rPr>
              <w:t>24.12.-</w:t>
            </w:r>
          </w:p>
          <w:p w:rsidR="00CC3A8F" w:rsidRPr="00AC62E1" w:rsidRDefault="00CC3A8F" w:rsidP="000C1668">
            <w:pPr>
              <w:pStyle w:val="TableParagraph"/>
              <w:spacing w:line="251" w:lineRule="exact"/>
              <w:ind w:left="111"/>
            </w:pPr>
            <w:r w:rsidRPr="00AC62E1">
              <w:rPr>
                <w:spacing w:val="-2"/>
              </w:rPr>
              <w:t>28.12.22г.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8" w:lineRule="exact"/>
              <w:ind w:left="105" w:right="89"/>
              <w:jc w:val="center"/>
            </w:pPr>
            <w:r w:rsidRPr="00AC62E1">
              <w:rPr>
                <w:spacing w:val="-5"/>
              </w:rPr>
              <w:t>19.</w:t>
            </w:r>
          </w:p>
        </w:tc>
        <w:tc>
          <w:tcPr>
            <w:tcW w:w="5262" w:type="dxa"/>
          </w:tcPr>
          <w:p w:rsidR="00CC3A8F" w:rsidRPr="00AC62E1" w:rsidRDefault="00CC3A8F" w:rsidP="000C1668">
            <w:pPr>
              <w:pStyle w:val="TableParagraph"/>
              <w:ind w:left="112"/>
            </w:pPr>
            <w:r w:rsidRPr="00AC62E1">
              <w:t>Акция</w:t>
            </w:r>
            <w:r w:rsidRPr="00AC62E1">
              <w:rPr>
                <w:spacing w:val="-5"/>
              </w:rPr>
              <w:t xml:space="preserve"> </w:t>
            </w:r>
            <w:r w:rsidRPr="00AC62E1">
              <w:t>«Учись</w:t>
            </w:r>
            <w:r w:rsidRPr="00AC62E1">
              <w:rPr>
                <w:spacing w:val="-6"/>
              </w:rPr>
              <w:t xml:space="preserve"> </w:t>
            </w:r>
            <w:r w:rsidRPr="00AC62E1">
              <w:t>быть</w:t>
            </w:r>
            <w:r w:rsidRPr="00AC62E1">
              <w:rPr>
                <w:spacing w:val="-5"/>
              </w:rPr>
              <w:t xml:space="preserve"> </w:t>
            </w:r>
            <w:r w:rsidRPr="00AC62E1">
              <w:rPr>
                <w:spacing w:val="-2"/>
              </w:rPr>
              <w:t>пешеходом»</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17.01.-</w:t>
            </w:r>
          </w:p>
          <w:p w:rsidR="00CC3A8F" w:rsidRPr="00AC62E1" w:rsidRDefault="00CC3A8F" w:rsidP="000C1668">
            <w:pPr>
              <w:pStyle w:val="TableParagraph"/>
              <w:spacing w:before="4"/>
            </w:pPr>
            <w:r w:rsidRPr="00AC62E1">
              <w:rPr>
                <w:spacing w:val="-2"/>
              </w:rPr>
              <w:t>28.01.23г.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2"/>
        </w:trPr>
        <w:tc>
          <w:tcPr>
            <w:tcW w:w="826" w:type="dxa"/>
          </w:tcPr>
          <w:p w:rsidR="00CC3A8F" w:rsidRPr="00AC62E1" w:rsidRDefault="00CC3A8F" w:rsidP="000C1668">
            <w:pPr>
              <w:pStyle w:val="TableParagraph"/>
              <w:spacing w:line="268" w:lineRule="exact"/>
              <w:ind w:left="105" w:right="89"/>
              <w:jc w:val="center"/>
            </w:pPr>
            <w:r w:rsidRPr="00AC62E1">
              <w:rPr>
                <w:spacing w:val="-5"/>
              </w:rPr>
              <w:t>20.</w:t>
            </w:r>
          </w:p>
        </w:tc>
        <w:tc>
          <w:tcPr>
            <w:tcW w:w="5262" w:type="dxa"/>
          </w:tcPr>
          <w:p w:rsidR="00CC3A8F" w:rsidRPr="00CC3A8F" w:rsidRDefault="00CC3A8F" w:rsidP="000C1668">
            <w:pPr>
              <w:pStyle w:val="TableParagraph"/>
              <w:spacing w:line="246" w:lineRule="exact"/>
              <w:ind w:left="112"/>
              <w:rPr>
                <w:lang w:val="ru-RU"/>
              </w:rPr>
            </w:pPr>
            <w:r w:rsidRPr="00CC3A8F">
              <w:rPr>
                <w:lang w:val="ru-RU"/>
              </w:rPr>
              <w:t>Участие</w:t>
            </w:r>
            <w:r w:rsidRPr="00CC3A8F">
              <w:rPr>
                <w:spacing w:val="-10"/>
                <w:lang w:val="ru-RU"/>
              </w:rPr>
              <w:t xml:space="preserve"> </w:t>
            </w:r>
            <w:r w:rsidRPr="00CC3A8F">
              <w:rPr>
                <w:lang w:val="ru-RU"/>
              </w:rPr>
              <w:t>в</w:t>
            </w:r>
            <w:r w:rsidRPr="00CC3A8F">
              <w:rPr>
                <w:spacing w:val="-12"/>
                <w:lang w:val="ru-RU"/>
              </w:rPr>
              <w:t xml:space="preserve"> </w:t>
            </w:r>
            <w:r w:rsidRPr="00CC3A8F">
              <w:rPr>
                <w:lang w:val="ru-RU"/>
              </w:rPr>
              <w:t>месячнике</w:t>
            </w:r>
            <w:r w:rsidRPr="00CC3A8F">
              <w:rPr>
                <w:spacing w:val="-10"/>
                <w:lang w:val="ru-RU"/>
              </w:rPr>
              <w:t xml:space="preserve"> </w:t>
            </w:r>
            <w:r w:rsidRPr="00CC3A8F">
              <w:rPr>
                <w:lang w:val="ru-RU"/>
              </w:rPr>
              <w:t>военно-патриотической</w:t>
            </w:r>
            <w:r w:rsidRPr="00CC3A8F">
              <w:rPr>
                <w:spacing w:val="-11"/>
                <w:lang w:val="ru-RU"/>
              </w:rPr>
              <w:t xml:space="preserve"> </w:t>
            </w:r>
            <w:r w:rsidRPr="00CC3A8F">
              <w:rPr>
                <w:spacing w:val="-2"/>
                <w:lang w:val="ru-RU"/>
              </w:rPr>
              <w:t>работы</w:t>
            </w:r>
          </w:p>
          <w:p w:rsidR="00CC3A8F" w:rsidRPr="00AC62E1" w:rsidRDefault="00CC3A8F" w:rsidP="000C1668">
            <w:pPr>
              <w:pStyle w:val="TableParagraph"/>
              <w:spacing w:line="252" w:lineRule="exact"/>
              <w:ind w:left="112"/>
            </w:pPr>
            <w:r w:rsidRPr="00AC62E1">
              <w:t>«Я</w:t>
            </w:r>
            <w:r w:rsidRPr="00AC62E1">
              <w:rPr>
                <w:spacing w:val="-7"/>
              </w:rPr>
              <w:t xml:space="preserve"> </w:t>
            </w:r>
            <w:r w:rsidRPr="00AC62E1">
              <w:t>–патриот</w:t>
            </w:r>
            <w:r w:rsidRPr="00AC62E1">
              <w:rPr>
                <w:spacing w:val="-6"/>
              </w:rPr>
              <w:t xml:space="preserve"> </w:t>
            </w:r>
            <w:r w:rsidRPr="00AC62E1">
              <w:rPr>
                <w:spacing w:val="-2"/>
              </w:rPr>
              <w:t>России»</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6" w:lineRule="exact"/>
              <w:ind w:left="111"/>
            </w:pPr>
            <w:r w:rsidRPr="00AC62E1">
              <w:rPr>
                <w:spacing w:val="-2"/>
              </w:rPr>
              <w:t>01.02.-</w:t>
            </w:r>
          </w:p>
          <w:p w:rsidR="00CC3A8F" w:rsidRPr="00AC62E1" w:rsidRDefault="00CC3A8F" w:rsidP="000C1668">
            <w:pPr>
              <w:pStyle w:val="TableParagraph"/>
              <w:spacing w:line="252" w:lineRule="exact"/>
              <w:ind w:left="111"/>
            </w:pPr>
            <w:r w:rsidRPr="00AC62E1">
              <w:rPr>
                <w:spacing w:val="-2"/>
              </w:rPr>
              <w:t>28.02.23г.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21.</w:t>
            </w:r>
          </w:p>
        </w:tc>
        <w:tc>
          <w:tcPr>
            <w:tcW w:w="5262" w:type="dxa"/>
          </w:tcPr>
          <w:p w:rsidR="00CC3A8F" w:rsidRPr="00AC62E1" w:rsidRDefault="00CC3A8F" w:rsidP="000C1668">
            <w:pPr>
              <w:pStyle w:val="TableParagraph"/>
              <w:ind w:left="112"/>
            </w:pPr>
            <w:r w:rsidRPr="00AC62E1">
              <w:t>Акция</w:t>
            </w:r>
            <w:r w:rsidRPr="00AC62E1">
              <w:rPr>
                <w:spacing w:val="-8"/>
              </w:rPr>
              <w:t xml:space="preserve"> </w:t>
            </w:r>
            <w:r w:rsidRPr="00AC62E1">
              <w:t>«Безопасный</w:t>
            </w:r>
            <w:r w:rsidRPr="00AC62E1">
              <w:rPr>
                <w:spacing w:val="-8"/>
              </w:rPr>
              <w:t xml:space="preserve"> </w:t>
            </w:r>
            <w:r w:rsidRPr="00AC62E1">
              <w:rPr>
                <w:spacing w:val="-2"/>
              </w:rPr>
              <w:t>Интернет»</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01.03.23г.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22.</w:t>
            </w:r>
          </w:p>
        </w:tc>
        <w:tc>
          <w:tcPr>
            <w:tcW w:w="5262" w:type="dxa"/>
          </w:tcPr>
          <w:p w:rsidR="00CC3A8F" w:rsidRPr="00CC3A8F" w:rsidRDefault="00CC3A8F" w:rsidP="000C1668">
            <w:pPr>
              <w:pStyle w:val="TableParagraph"/>
              <w:ind w:left="112" w:hanging="3"/>
              <w:rPr>
                <w:lang w:val="ru-RU"/>
              </w:rPr>
            </w:pPr>
            <w:r w:rsidRPr="00CC3A8F">
              <w:rPr>
                <w:lang w:val="ru-RU"/>
              </w:rPr>
              <w:t>Подготовка</w:t>
            </w:r>
            <w:r w:rsidRPr="00CC3A8F">
              <w:rPr>
                <w:spacing w:val="-8"/>
                <w:lang w:val="ru-RU"/>
              </w:rPr>
              <w:t xml:space="preserve"> </w:t>
            </w:r>
            <w:r w:rsidRPr="00CC3A8F">
              <w:rPr>
                <w:lang w:val="ru-RU"/>
              </w:rPr>
              <w:t>и</w:t>
            </w:r>
            <w:r w:rsidRPr="00CC3A8F">
              <w:rPr>
                <w:spacing w:val="-6"/>
                <w:lang w:val="ru-RU"/>
              </w:rPr>
              <w:t xml:space="preserve"> </w:t>
            </w:r>
            <w:r w:rsidRPr="00CC3A8F">
              <w:rPr>
                <w:lang w:val="ru-RU"/>
              </w:rPr>
              <w:t>участие</w:t>
            </w:r>
            <w:r w:rsidRPr="00CC3A8F">
              <w:rPr>
                <w:spacing w:val="-8"/>
                <w:lang w:val="ru-RU"/>
              </w:rPr>
              <w:t xml:space="preserve"> </w:t>
            </w:r>
            <w:r w:rsidRPr="00CC3A8F">
              <w:rPr>
                <w:lang w:val="ru-RU"/>
              </w:rPr>
              <w:t>в</w:t>
            </w:r>
            <w:r w:rsidRPr="00CC3A8F">
              <w:rPr>
                <w:spacing w:val="-7"/>
                <w:lang w:val="ru-RU"/>
              </w:rPr>
              <w:t xml:space="preserve"> </w:t>
            </w:r>
            <w:r w:rsidRPr="00CC3A8F">
              <w:rPr>
                <w:lang w:val="ru-RU"/>
              </w:rPr>
              <w:t>празднике</w:t>
            </w:r>
            <w:r w:rsidRPr="00CC3A8F">
              <w:rPr>
                <w:spacing w:val="-8"/>
                <w:lang w:val="ru-RU"/>
              </w:rPr>
              <w:t xml:space="preserve"> </w:t>
            </w:r>
            <w:r w:rsidRPr="00CC3A8F">
              <w:rPr>
                <w:lang w:val="ru-RU"/>
              </w:rPr>
              <w:t xml:space="preserve">«Широкая </w:t>
            </w:r>
            <w:r w:rsidRPr="00CC3A8F">
              <w:rPr>
                <w:spacing w:val="-2"/>
                <w:lang w:val="ru-RU"/>
              </w:rPr>
              <w:t>Масленица»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06.03.23г.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t>23.</w:t>
            </w:r>
          </w:p>
        </w:tc>
        <w:tc>
          <w:tcPr>
            <w:tcW w:w="5262" w:type="dxa"/>
          </w:tcPr>
          <w:p w:rsidR="00CC3A8F" w:rsidRPr="00AC62E1" w:rsidRDefault="00CC3A8F" w:rsidP="000C1668">
            <w:pPr>
              <w:pStyle w:val="TableParagraph"/>
              <w:ind w:left="112"/>
            </w:pPr>
            <w:r w:rsidRPr="00AC62E1">
              <w:t>Беседы</w:t>
            </w:r>
            <w:r w:rsidRPr="00AC62E1">
              <w:rPr>
                <w:spacing w:val="-8"/>
              </w:rPr>
              <w:t xml:space="preserve"> </w:t>
            </w:r>
            <w:r w:rsidRPr="00AC62E1">
              <w:t>о</w:t>
            </w:r>
            <w:r w:rsidRPr="00AC62E1">
              <w:rPr>
                <w:spacing w:val="-8"/>
              </w:rPr>
              <w:t xml:space="preserve"> </w:t>
            </w:r>
            <w:r w:rsidRPr="00AC62E1">
              <w:t>правильном</w:t>
            </w:r>
            <w:r w:rsidRPr="00AC62E1">
              <w:rPr>
                <w:spacing w:val="-7"/>
              </w:rPr>
              <w:t xml:space="preserve"> </w:t>
            </w:r>
            <w:r w:rsidRPr="00AC62E1">
              <w:rPr>
                <w:spacing w:val="-2"/>
              </w:rPr>
              <w:t>питании</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14.03.-</w:t>
            </w:r>
          </w:p>
          <w:p w:rsidR="00CC3A8F" w:rsidRPr="00AC62E1" w:rsidRDefault="00CC3A8F" w:rsidP="000C1668">
            <w:pPr>
              <w:pStyle w:val="TableParagraph"/>
              <w:spacing w:before="1"/>
            </w:pPr>
            <w:r w:rsidRPr="00AC62E1">
              <w:rPr>
                <w:spacing w:val="-2"/>
              </w:rPr>
              <w:t>19.03.23г.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24.</w:t>
            </w:r>
          </w:p>
        </w:tc>
        <w:tc>
          <w:tcPr>
            <w:tcW w:w="5262" w:type="dxa"/>
          </w:tcPr>
          <w:p w:rsidR="00CC3A8F" w:rsidRPr="00CC3A8F" w:rsidRDefault="00CC3A8F" w:rsidP="000C1668">
            <w:pPr>
              <w:pStyle w:val="TableParagraph"/>
              <w:spacing w:line="244" w:lineRule="auto"/>
              <w:ind w:left="112"/>
              <w:rPr>
                <w:lang w:val="ru-RU"/>
              </w:rPr>
            </w:pPr>
            <w:r w:rsidRPr="00CC3A8F">
              <w:rPr>
                <w:lang w:val="ru-RU"/>
              </w:rPr>
              <w:t>Классные</w:t>
            </w:r>
            <w:r w:rsidRPr="00CC3A8F">
              <w:rPr>
                <w:spacing w:val="-14"/>
                <w:lang w:val="ru-RU"/>
              </w:rPr>
              <w:t xml:space="preserve"> </w:t>
            </w:r>
            <w:r w:rsidRPr="00CC3A8F">
              <w:rPr>
                <w:lang w:val="ru-RU"/>
              </w:rPr>
              <w:t>мероприятия,</w:t>
            </w:r>
            <w:r w:rsidRPr="00CC3A8F">
              <w:rPr>
                <w:spacing w:val="-13"/>
                <w:lang w:val="ru-RU"/>
              </w:rPr>
              <w:t xml:space="preserve"> </w:t>
            </w:r>
            <w:r w:rsidRPr="00CC3A8F">
              <w:rPr>
                <w:lang w:val="ru-RU"/>
              </w:rPr>
              <w:t>посвящённые</w:t>
            </w:r>
            <w:r w:rsidRPr="00CC3A8F">
              <w:rPr>
                <w:spacing w:val="-12"/>
                <w:lang w:val="ru-RU"/>
              </w:rPr>
              <w:t xml:space="preserve"> </w:t>
            </w:r>
            <w:r w:rsidRPr="00CC3A8F">
              <w:rPr>
                <w:lang w:val="ru-RU"/>
              </w:rPr>
              <w:t>празднику</w:t>
            </w:r>
            <w:r w:rsidRPr="00CC3A8F">
              <w:rPr>
                <w:spacing w:val="-14"/>
                <w:lang w:val="ru-RU"/>
              </w:rPr>
              <w:t xml:space="preserve"> </w:t>
            </w:r>
            <w:r w:rsidRPr="00CC3A8F">
              <w:rPr>
                <w:lang w:val="ru-RU"/>
              </w:rPr>
              <w:t xml:space="preserve">«8 </w:t>
            </w:r>
            <w:r w:rsidRPr="00CC3A8F">
              <w:rPr>
                <w:spacing w:val="-2"/>
                <w:lang w:val="ru-RU"/>
              </w:rPr>
              <w:t>марта»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01.03.-</w:t>
            </w:r>
          </w:p>
          <w:p w:rsidR="00CC3A8F" w:rsidRPr="00AC62E1" w:rsidRDefault="00CC3A8F" w:rsidP="000C1668">
            <w:pPr>
              <w:pStyle w:val="TableParagraph"/>
              <w:spacing w:before="4"/>
            </w:pPr>
            <w:r w:rsidRPr="00AC62E1">
              <w:rPr>
                <w:spacing w:val="-2"/>
              </w:rPr>
              <w:t>07.03.23г.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25.</w:t>
            </w:r>
          </w:p>
        </w:tc>
        <w:tc>
          <w:tcPr>
            <w:tcW w:w="5262" w:type="dxa"/>
          </w:tcPr>
          <w:p w:rsidR="00CC3A8F" w:rsidRPr="00AC62E1" w:rsidRDefault="00CC3A8F" w:rsidP="000C1668">
            <w:pPr>
              <w:pStyle w:val="TableParagraph"/>
              <w:spacing w:line="247" w:lineRule="exact"/>
              <w:ind w:left="112"/>
            </w:pPr>
            <w:r w:rsidRPr="00AC62E1">
              <w:t>Акция</w:t>
            </w:r>
            <w:r w:rsidRPr="00AC62E1">
              <w:rPr>
                <w:spacing w:val="-5"/>
              </w:rPr>
              <w:t xml:space="preserve"> </w:t>
            </w:r>
            <w:r w:rsidRPr="00AC62E1">
              <w:t>«С</w:t>
            </w:r>
            <w:r w:rsidRPr="00AC62E1">
              <w:rPr>
                <w:spacing w:val="-8"/>
              </w:rPr>
              <w:t xml:space="preserve"> </w:t>
            </w:r>
            <w:r w:rsidRPr="00AC62E1">
              <w:t>новосельем,</w:t>
            </w:r>
            <w:r w:rsidRPr="00AC62E1">
              <w:rPr>
                <w:spacing w:val="-5"/>
              </w:rPr>
              <w:t xml:space="preserve"> </w:t>
            </w:r>
            <w:r w:rsidRPr="00AC62E1">
              <w:rPr>
                <w:spacing w:val="-2"/>
              </w:rPr>
              <w:t>птицы</w:t>
            </w:r>
            <w:proofErr w:type="gramStart"/>
            <w:r w:rsidRPr="00AC62E1">
              <w:rPr>
                <w:spacing w:val="-2"/>
              </w:rPr>
              <w:t>!»</w:t>
            </w:r>
            <w:proofErr w:type="gramEnd"/>
          </w:p>
        </w:tc>
        <w:tc>
          <w:tcPr>
            <w:tcW w:w="1326" w:type="dxa"/>
          </w:tcPr>
          <w:p w:rsidR="00CC3A8F" w:rsidRPr="00AC62E1" w:rsidRDefault="00CC3A8F" w:rsidP="000C1668">
            <w:pPr>
              <w:pStyle w:val="TableParagraph"/>
              <w:spacing w:line="247" w:lineRule="exact"/>
              <w:ind w:left="112"/>
            </w:pPr>
            <w:r w:rsidRPr="00AC62E1">
              <w:rPr>
                <w:spacing w:val="-2"/>
              </w:rPr>
              <w:t>2-</w:t>
            </w:r>
            <w:r w:rsidRPr="00AC62E1">
              <w:rPr>
                <w:spacing w:val="-10"/>
              </w:rPr>
              <w:t>4</w:t>
            </w:r>
          </w:p>
        </w:tc>
        <w:tc>
          <w:tcPr>
            <w:tcW w:w="1277" w:type="dxa"/>
          </w:tcPr>
          <w:p w:rsidR="00CC3A8F" w:rsidRPr="00AC62E1" w:rsidRDefault="00CC3A8F" w:rsidP="000C1668">
            <w:pPr>
              <w:pStyle w:val="TableParagraph"/>
              <w:spacing w:line="247" w:lineRule="exact"/>
            </w:pPr>
            <w:r w:rsidRPr="00AC62E1">
              <w:rPr>
                <w:spacing w:val="-2"/>
              </w:rPr>
              <w:t>11.03.23г.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2"/>
        </w:trPr>
        <w:tc>
          <w:tcPr>
            <w:tcW w:w="826" w:type="dxa"/>
          </w:tcPr>
          <w:p w:rsidR="00CC3A8F" w:rsidRPr="00AC62E1" w:rsidRDefault="00CC3A8F" w:rsidP="000C1668">
            <w:pPr>
              <w:pStyle w:val="TableParagraph"/>
              <w:spacing w:line="268" w:lineRule="exact"/>
              <w:ind w:left="105" w:right="89"/>
              <w:jc w:val="center"/>
            </w:pPr>
            <w:r w:rsidRPr="00AC62E1">
              <w:rPr>
                <w:spacing w:val="-5"/>
              </w:rPr>
              <w:t>26.</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10"/>
                <w:lang w:val="ru-RU"/>
              </w:rPr>
              <w:t xml:space="preserve"> </w:t>
            </w:r>
            <w:r w:rsidRPr="00CC3A8F">
              <w:rPr>
                <w:lang w:val="ru-RU"/>
              </w:rPr>
              <w:t>здоровья,</w:t>
            </w:r>
            <w:r w:rsidRPr="00CC3A8F">
              <w:rPr>
                <w:spacing w:val="-10"/>
                <w:lang w:val="ru-RU"/>
              </w:rPr>
              <w:t xml:space="preserve"> </w:t>
            </w:r>
            <w:r w:rsidRPr="00CC3A8F">
              <w:rPr>
                <w:lang w:val="ru-RU"/>
              </w:rPr>
              <w:t>посвящённые</w:t>
            </w:r>
            <w:r w:rsidRPr="00CC3A8F">
              <w:rPr>
                <w:spacing w:val="-10"/>
                <w:lang w:val="ru-RU"/>
              </w:rPr>
              <w:t xml:space="preserve"> </w:t>
            </w:r>
            <w:r w:rsidRPr="00CC3A8F">
              <w:rPr>
                <w:lang w:val="ru-RU"/>
              </w:rPr>
              <w:t>Всемирному</w:t>
            </w:r>
            <w:r w:rsidRPr="00CC3A8F">
              <w:rPr>
                <w:spacing w:val="-10"/>
                <w:lang w:val="ru-RU"/>
              </w:rPr>
              <w:t xml:space="preserve"> </w:t>
            </w:r>
            <w:r w:rsidRPr="00CC3A8F">
              <w:rPr>
                <w:lang w:val="ru-RU"/>
              </w:rPr>
              <w:t xml:space="preserve">Дню </w:t>
            </w:r>
            <w:r w:rsidRPr="00CC3A8F">
              <w:rPr>
                <w:spacing w:val="-2"/>
                <w:lang w:val="ru-RU"/>
              </w:rPr>
              <w:t>здоровья</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07.04.23г.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27.</w:t>
            </w:r>
          </w:p>
        </w:tc>
        <w:tc>
          <w:tcPr>
            <w:tcW w:w="5262" w:type="dxa"/>
          </w:tcPr>
          <w:p w:rsidR="00CC3A8F" w:rsidRPr="00CC3A8F" w:rsidRDefault="00CC3A8F" w:rsidP="000C1668">
            <w:pPr>
              <w:pStyle w:val="TableParagraph"/>
              <w:ind w:left="112"/>
              <w:rPr>
                <w:lang w:val="ru-RU"/>
              </w:rPr>
            </w:pPr>
            <w:r w:rsidRPr="00CC3A8F">
              <w:rPr>
                <w:lang w:val="ru-RU"/>
              </w:rPr>
              <w:t>Гагаринский</w:t>
            </w:r>
            <w:r w:rsidRPr="00CC3A8F">
              <w:rPr>
                <w:spacing w:val="-8"/>
                <w:lang w:val="ru-RU"/>
              </w:rPr>
              <w:t xml:space="preserve"> </w:t>
            </w:r>
            <w:r w:rsidRPr="00CC3A8F">
              <w:rPr>
                <w:lang w:val="ru-RU"/>
              </w:rPr>
              <w:t>урок</w:t>
            </w:r>
            <w:r w:rsidRPr="00CC3A8F">
              <w:rPr>
                <w:spacing w:val="-4"/>
                <w:lang w:val="ru-RU"/>
              </w:rPr>
              <w:t xml:space="preserve"> </w:t>
            </w:r>
            <w:r w:rsidRPr="00CC3A8F">
              <w:rPr>
                <w:lang w:val="ru-RU"/>
              </w:rPr>
              <w:t>«Космос</w:t>
            </w:r>
            <w:r w:rsidRPr="00CC3A8F">
              <w:rPr>
                <w:spacing w:val="-4"/>
                <w:lang w:val="ru-RU"/>
              </w:rPr>
              <w:t xml:space="preserve"> </w:t>
            </w:r>
            <w:r w:rsidRPr="00CC3A8F">
              <w:rPr>
                <w:lang w:val="ru-RU"/>
              </w:rPr>
              <w:t>и</w:t>
            </w:r>
            <w:r w:rsidRPr="00CC3A8F">
              <w:rPr>
                <w:spacing w:val="-7"/>
                <w:lang w:val="ru-RU"/>
              </w:rPr>
              <w:t xml:space="preserve"> </w:t>
            </w:r>
            <w:r w:rsidRPr="00CC3A8F">
              <w:rPr>
                <w:spacing w:val="-5"/>
                <w:lang w:val="ru-RU"/>
              </w:rPr>
              <w:t>мы»</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12.04.23г.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28.</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7"/>
                <w:lang w:val="ru-RU"/>
              </w:rPr>
              <w:t xml:space="preserve"> </w:t>
            </w:r>
            <w:r w:rsidRPr="00CC3A8F">
              <w:rPr>
                <w:lang w:val="ru-RU"/>
              </w:rPr>
              <w:t>безопасности</w:t>
            </w:r>
            <w:r w:rsidRPr="00CC3A8F">
              <w:rPr>
                <w:spacing w:val="-5"/>
                <w:lang w:val="ru-RU"/>
              </w:rPr>
              <w:t xml:space="preserve"> </w:t>
            </w:r>
            <w:r w:rsidRPr="00CC3A8F">
              <w:rPr>
                <w:lang w:val="ru-RU"/>
              </w:rPr>
              <w:t>«Это</w:t>
            </w:r>
            <w:r w:rsidRPr="00CC3A8F">
              <w:rPr>
                <w:spacing w:val="-7"/>
                <w:lang w:val="ru-RU"/>
              </w:rPr>
              <w:t xml:space="preserve"> </w:t>
            </w:r>
            <w:r w:rsidRPr="00CC3A8F">
              <w:rPr>
                <w:lang w:val="ru-RU"/>
              </w:rPr>
              <w:t>должен</w:t>
            </w:r>
            <w:r w:rsidRPr="00CC3A8F">
              <w:rPr>
                <w:spacing w:val="-5"/>
                <w:lang w:val="ru-RU"/>
              </w:rPr>
              <w:t xml:space="preserve"> </w:t>
            </w:r>
            <w:r w:rsidRPr="00CC3A8F">
              <w:rPr>
                <w:lang w:val="ru-RU"/>
              </w:rPr>
              <w:t>знать</w:t>
            </w:r>
            <w:r w:rsidRPr="00CC3A8F">
              <w:rPr>
                <w:spacing w:val="-6"/>
                <w:lang w:val="ru-RU"/>
              </w:rPr>
              <w:t xml:space="preserve"> </w:t>
            </w:r>
            <w:r w:rsidRPr="00CC3A8F">
              <w:rPr>
                <w:spacing w:val="-2"/>
                <w:lang w:val="ru-RU"/>
              </w:rPr>
              <w:t>каждый!»</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26.04.23г.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4"/>
        </w:trPr>
        <w:tc>
          <w:tcPr>
            <w:tcW w:w="826" w:type="dxa"/>
          </w:tcPr>
          <w:p w:rsidR="00CC3A8F" w:rsidRPr="00AC62E1" w:rsidRDefault="00CC3A8F" w:rsidP="000C1668">
            <w:pPr>
              <w:pStyle w:val="TableParagraph"/>
              <w:spacing w:line="270" w:lineRule="exact"/>
              <w:ind w:left="105" w:right="89"/>
              <w:jc w:val="center"/>
            </w:pPr>
            <w:r w:rsidRPr="00AC62E1">
              <w:rPr>
                <w:spacing w:val="-5"/>
              </w:rPr>
              <w:t>29.</w:t>
            </w:r>
          </w:p>
        </w:tc>
        <w:tc>
          <w:tcPr>
            <w:tcW w:w="5262" w:type="dxa"/>
          </w:tcPr>
          <w:p w:rsidR="00CC3A8F" w:rsidRPr="00CC3A8F" w:rsidRDefault="00CC3A8F" w:rsidP="000C1668">
            <w:pPr>
              <w:pStyle w:val="TableParagraph"/>
              <w:ind w:left="112"/>
              <w:rPr>
                <w:lang w:val="ru-RU"/>
              </w:rPr>
            </w:pPr>
            <w:r w:rsidRPr="00CC3A8F">
              <w:rPr>
                <w:lang w:val="ru-RU"/>
              </w:rPr>
              <w:t>Участие</w:t>
            </w:r>
            <w:r w:rsidRPr="00CC3A8F">
              <w:rPr>
                <w:spacing w:val="-6"/>
                <w:lang w:val="ru-RU"/>
              </w:rPr>
              <w:t xml:space="preserve"> </w:t>
            </w:r>
            <w:r w:rsidRPr="00CC3A8F">
              <w:rPr>
                <w:lang w:val="ru-RU"/>
              </w:rPr>
              <w:t>в</w:t>
            </w:r>
            <w:r w:rsidRPr="00CC3A8F">
              <w:rPr>
                <w:spacing w:val="-6"/>
                <w:lang w:val="ru-RU"/>
              </w:rPr>
              <w:t xml:space="preserve"> </w:t>
            </w:r>
            <w:r w:rsidRPr="00CC3A8F">
              <w:rPr>
                <w:lang w:val="ru-RU"/>
              </w:rPr>
              <w:t>Международной</w:t>
            </w:r>
            <w:r w:rsidRPr="00CC3A8F">
              <w:rPr>
                <w:spacing w:val="-6"/>
                <w:lang w:val="ru-RU"/>
              </w:rPr>
              <w:t xml:space="preserve"> </w:t>
            </w:r>
            <w:r w:rsidRPr="00CC3A8F">
              <w:rPr>
                <w:lang w:val="ru-RU"/>
              </w:rPr>
              <w:t>акции</w:t>
            </w:r>
            <w:r w:rsidRPr="00CC3A8F">
              <w:rPr>
                <w:spacing w:val="-7"/>
                <w:lang w:val="ru-RU"/>
              </w:rPr>
              <w:t xml:space="preserve"> </w:t>
            </w:r>
            <w:r w:rsidRPr="00CC3A8F">
              <w:rPr>
                <w:lang w:val="ru-RU"/>
              </w:rPr>
              <w:t>«Читаем</w:t>
            </w:r>
            <w:r w:rsidRPr="00CC3A8F">
              <w:rPr>
                <w:spacing w:val="-6"/>
                <w:lang w:val="ru-RU"/>
              </w:rPr>
              <w:t xml:space="preserve"> </w:t>
            </w:r>
            <w:r w:rsidRPr="00CC3A8F">
              <w:rPr>
                <w:lang w:val="ru-RU"/>
              </w:rPr>
              <w:t>детям</w:t>
            </w:r>
            <w:r w:rsidRPr="00CC3A8F">
              <w:rPr>
                <w:spacing w:val="-6"/>
                <w:lang w:val="ru-RU"/>
              </w:rPr>
              <w:t xml:space="preserve"> </w:t>
            </w:r>
            <w:r w:rsidRPr="00CC3A8F">
              <w:rPr>
                <w:lang w:val="ru-RU"/>
              </w:rPr>
              <w:t xml:space="preserve">о </w:t>
            </w:r>
            <w:r w:rsidRPr="00CC3A8F">
              <w:rPr>
                <w:spacing w:val="-2"/>
                <w:lang w:val="ru-RU"/>
              </w:rPr>
              <w:t>войне»</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2" w:lineRule="exact"/>
            </w:pPr>
            <w:r w:rsidRPr="00AC62E1">
              <w:rPr>
                <w:spacing w:val="-2"/>
              </w:rPr>
              <w:t>23.04.-</w:t>
            </w:r>
          </w:p>
          <w:p w:rsidR="00CC3A8F" w:rsidRPr="00AC62E1" w:rsidRDefault="00CC3A8F" w:rsidP="000C1668">
            <w:pPr>
              <w:pStyle w:val="TableParagraph"/>
              <w:spacing w:line="251" w:lineRule="exact"/>
            </w:pPr>
            <w:r w:rsidRPr="00AC62E1">
              <w:rPr>
                <w:spacing w:val="-2"/>
              </w:rPr>
              <w:t>08.05.23г.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30.</w:t>
            </w:r>
          </w:p>
        </w:tc>
        <w:tc>
          <w:tcPr>
            <w:tcW w:w="5262" w:type="dxa"/>
          </w:tcPr>
          <w:p w:rsidR="00CC3A8F" w:rsidRPr="00AC62E1" w:rsidRDefault="00CC3A8F" w:rsidP="000C1668">
            <w:pPr>
              <w:pStyle w:val="TableParagraph"/>
              <w:spacing w:before="1"/>
              <w:ind w:left="112"/>
            </w:pPr>
            <w:r w:rsidRPr="00CC3A8F">
              <w:rPr>
                <w:lang w:val="ru-RU"/>
              </w:rPr>
              <w:t>Участие</w:t>
            </w:r>
            <w:r w:rsidRPr="00CC3A8F">
              <w:rPr>
                <w:spacing w:val="-10"/>
                <w:lang w:val="ru-RU"/>
              </w:rPr>
              <w:t xml:space="preserve"> </w:t>
            </w:r>
            <w:r w:rsidRPr="00CC3A8F">
              <w:rPr>
                <w:lang w:val="ru-RU"/>
              </w:rPr>
              <w:t>в</w:t>
            </w:r>
            <w:r w:rsidRPr="00CC3A8F">
              <w:rPr>
                <w:spacing w:val="-10"/>
                <w:lang w:val="ru-RU"/>
              </w:rPr>
              <w:t xml:space="preserve"> </w:t>
            </w:r>
            <w:r w:rsidRPr="00CC3A8F">
              <w:rPr>
                <w:lang w:val="ru-RU"/>
              </w:rPr>
              <w:t>праздничных</w:t>
            </w:r>
            <w:r w:rsidRPr="00CC3A8F">
              <w:rPr>
                <w:spacing w:val="-10"/>
                <w:lang w:val="ru-RU"/>
              </w:rPr>
              <w:t xml:space="preserve"> </w:t>
            </w:r>
            <w:r w:rsidRPr="00CC3A8F">
              <w:rPr>
                <w:lang w:val="ru-RU"/>
              </w:rPr>
              <w:t>мероприятиях,</w:t>
            </w:r>
            <w:r w:rsidRPr="00CC3A8F">
              <w:rPr>
                <w:spacing w:val="-10"/>
                <w:lang w:val="ru-RU"/>
              </w:rPr>
              <w:t xml:space="preserve"> </w:t>
            </w:r>
            <w:r w:rsidRPr="00CC3A8F">
              <w:rPr>
                <w:lang w:val="ru-RU"/>
              </w:rPr>
              <w:t xml:space="preserve">посвящённых Дню </w:t>
            </w:r>
            <w:r w:rsidRPr="00AC62E1">
              <w:t>Победы</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30.04.-</w:t>
            </w:r>
          </w:p>
          <w:p w:rsidR="00CC3A8F" w:rsidRPr="00AC62E1" w:rsidRDefault="00CC3A8F" w:rsidP="000C1668">
            <w:pPr>
              <w:pStyle w:val="TableParagraph"/>
              <w:spacing w:before="1"/>
              <w:ind w:left="111"/>
            </w:pPr>
            <w:r w:rsidRPr="00AC62E1">
              <w:rPr>
                <w:spacing w:val="-2"/>
              </w:rPr>
              <w:t>06.05.23г.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31.</w:t>
            </w:r>
          </w:p>
        </w:tc>
        <w:tc>
          <w:tcPr>
            <w:tcW w:w="5262" w:type="dxa"/>
          </w:tcPr>
          <w:p w:rsidR="00CC3A8F" w:rsidRPr="00CC3A8F" w:rsidRDefault="00CC3A8F" w:rsidP="000C1668">
            <w:pPr>
              <w:pStyle w:val="TableParagraph"/>
              <w:spacing w:line="244" w:lineRule="auto"/>
              <w:ind w:left="112"/>
              <w:rPr>
                <w:lang w:val="ru-RU"/>
              </w:rPr>
            </w:pPr>
            <w:r w:rsidRPr="00CC3A8F">
              <w:rPr>
                <w:lang w:val="ru-RU"/>
              </w:rPr>
              <w:t>Подготовка</w:t>
            </w:r>
            <w:r w:rsidRPr="00CC3A8F">
              <w:rPr>
                <w:spacing w:val="-12"/>
                <w:lang w:val="ru-RU"/>
              </w:rPr>
              <w:t xml:space="preserve"> </w:t>
            </w:r>
            <w:r w:rsidRPr="00CC3A8F">
              <w:rPr>
                <w:lang w:val="ru-RU"/>
              </w:rPr>
              <w:t>и</w:t>
            </w:r>
            <w:r w:rsidRPr="00CC3A8F">
              <w:rPr>
                <w:spacing w:val="-12"/>
                <w:lang w:val="ru-RU"/>
              </w:rPr>
              <w:t xml:space="preserve"> </w:t>
            </w:r>
            <w:r w:rsidRPr="00CC3A8F">
              <w:rPr>
                <w:lang w:val="ru-RU"/>
              </w:rPr>
              <w:t>проведение</w:t>
            </w:r>
            <w:r w:rsidRPr="00CC3A8F">
              <w:rPr>
                <w:spacing w:val="-12"/>
                <w:lang w:val="ru-RU"/>
              </w:rPr>
              <w:t xml:space="preserve"> </w:t>
            </w:r>
            <w:r w:rsidRPr="00CC3A8F">
              <w:rPr>
                <w:lang w:val="ru-RU"/>
              </w:rPr>
              <w:t>праздника</w:t>
            </w:r>
            <w:r w:rsidRPr="00CC3A8F">
              <w:rPr>
                <w:spacing w:val="-11"/>
                <w:lang w:val="ru-RU"/>
              </w:rPr>
              <w:t xml:space="preserve"> </w:t>
            </w:r>
            <w:r w:rsidRPr="00CC3A8F">
              <w:rPr>
                <w:lang w:val="ru-RU"/>
              </w:rPr>
              <w:t>«Прощай, начальная школа!»</w:t>
            </w:r>
          </w:p>
        </w:tc>
        <w:tc>
          <w:tcPr>
            <w:tcW w:w="1326" w:type="dxa"/>
          </w:tcPr>
          <w:p w:rsidR="00CC3A8F" w:rsidRPr="00AC62E1" w:rsidRDefault="00CC3A8F" w:rsidP="000C1668">
            <w:pPr>
              <w:pStyle w:val="TableParagraph"/>
              <w:ind w:left="112"/>
            </w:pPr>
            <w:r w:rsidRPr="00AC62E1">
              <w:t>4</w:t>
            </w:r>
          </w:p>
        </w:tc>
        <w:tc>
          <w:tcPr>
            <w:tcW w:w="1277" w:type="dxa"/>
          </w:tcPr>
          <w:p w:rsidR="00CC3A8F" w:rsidRPr="00AC62E1" w:rsidRDefault="00CC3A8F" w:rsidP="000C1668">
            <w:pPr>
              <w:pStyle w:val="TableParagraph"/>
            </w:pPr>
            <w:r w:rsidRPr="00AC62E1">
              <w:rPr>
                <w:spacing w:val="-2"/>
              </w:rPr>
              <w:t>26.05.23г.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32.</w:t>
            </w:r>
          </w:p>
        </w:tc>
        <w:tc>
          <w:tcPr>
            <w:tcW w:w="5262" w:type="dxa"/>
          </w:tcPr>
          <w:p w:rsidR="00CC3A8F" w:rsidRPr="00CC3A8F" w:rsidRDefault="00CC3A8F" w:rsidP="000C1668">
            <w:pPr>
              <w:pStyle w:val="TableParagraph"/>
              <w:ind w:left="112" w:right="584"/>
              <w:rPr>
                <w:lang w:val="ru-RU"/>
              </w:rPr>
            </w:pPr>
            <w:r w:rsidRPr="00CC3A8F">
              <w:rPr>
                <w:lang w:val="ru-RU"/>
              </w:rPr>
              <w:t>Проведение</w:t>
            </w:r>
            <w:r w:rsidRPr="00CC3A8F">
              <w:rPr>
                <w:spacing w:val="-12"/>
                <w:lang w:val="ru-RU"/>
              </w:rPr>
              <w:t xml:space="preserve"> </w:t>
            </w:r>
            <w:r w:rsidRPr="00CC3A8F">
              <w:rPr>
                <w:lang w:val="ru-RU"/>
              </w:rPr>
              <w:t>инструктажей</w:t>
            </w:r>
            <w:r w:rsidRPr="00CC3A8F">
              <w:rPr>
                <w:spacing w:val="-12"/>
                <w:lang w:val="ru-RU"/>
              </w:rPr>
              <w:t xml:space="preserve"> </w:t>
            </w:r>
            <w:r w:rsidRPr="00CC3A8F">
              <w:rPr>
                <w:lang w:val="ru-RU"/>
              </w:rPr>
              <w:t>перед</w:t>
            </w:r>
            <w:r w:rsidRPr="00CC3A8F">
              <w:rPr>
                <w:spacing w:val="-12"/>
                <w:lang w:val="ru-RU"/>
              </w:rPr>
              <w:t xml:space="preserve"> </w:t>
            </w:r>
            <w:r w:rsidRPr="00CC3A8F">
              <w:rPr>
                <w:lang w:val="ru-RU"/>
              </w:rPr>
              <w:t>летними каникулами «Безопасное лето»</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2" w:lineRule="exact"/>
            </w:pPr>
            <w:r w:rsidRPr="00AC62E1">
              <w:rPr>
                <w:spacing w:val="-2"/>
              </w:rPr>
              <w:t>23.05.-</w:t>
            </w:r>
          </w:p>
          <w:p w:rsidR="00CC3A8F" w:rsidRPr="00AC62E1" w:rsidRDefault="00CC3A8F" w:rsidP="000C1668">
            <w:pPr>
              <w:pStyle w:val="TableParagraph"/>
              <w:spacing w:line="251" w:lineRule="exact"/>
            </w:pPr>
            <w:r w:rsidRPr="00AC62E1">
              <w:rPr>
                <w:spacing w:val="-2"/>
              </w:rPr>
              <w:t>27.05.23г.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Borders>
              <w:bottom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33.</w:t>
            </w:r>
          </w:p>
        </w:tc>
        <w:tc>
          <w:tcPr>
            <w:tcW w:w="5262" w:type="dxa"/>
            <w:tcBorders>
              <w:bottom w:val="single" w:sz="8" w:space="0" w:color="000000"/>
            </w:tcBorders>
          </w:tcPr>
          <w:p w:rsidR="00CC3A8F" w:rsidRPr="00AC62E1" w:rsidRDefault="00CC3A8F" w:rsidP="000C1668">
            <w:pPr>
              <w:pStyle w:val="TableParagraph"/>
              <w:ind w:left="112"/>
            </w:pPr>
            <w:r w:rsidRPr="00AC62E1">
              <w:t>Организация</w:t>
            </w:r>
            <w:r w:rsidRPr="00AC62E1">
              <w:rPr>
                <w:spacing w:val="-9"/>
              </w:rPr>
              <w:t xml:space="preserve"> </w:t>
            </w:r>
            <w:r w:rsidRPr="00AC62E1">
              <w:t>летней</w:t>
            </w:r>
            <w:r w:rsidRPr="00AC62E1">
              <w:rPr>
                <w:spacing w:val="-5"/>
              </w:rPr>
              <w:t xml:space="preserve"> </w:t>
            </w:r>
            <w:r w:rsidRPr="00AC62E1">
              <w:rPr>
                <w:spacing w:val="-2"/>
              </w:rPr>
              <w:t>занятости</w:t>
            </w:r>
          </w:p>
        </w:tc>
        <w:tc>
          <w:tcPr>
            <w:tcW w:w="1326" w:type="dxa"/>
            <w:tcBorders>
              <w:bottom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bottom w:val="single" w:sz="8" w:space="0" w:color="000000"/>
            </w:tcBorders>
          </w:tcPr>
          <w:p w:rsidR="00CC3A8F" w:rsidRPr="00AC62E1" w:rsidRDefault="00CC3A8F" w:rsidP="000C1668">
            <w:pPr>
              <w:pStyle w:val="TableParagraph"/>
              <w:spacing w:before="1"/>
              <w:ind w:left="111" w:right="552"/>
            </w:pPr>
            <w:r w:rsidRPr="00AC62E1">
              <w:rPr>
                <w:spacing w:val="-2"/>
              </w:rPr>
              <w:t>июнь- август</w:t>
            </w:r>
          </w:p>
        </w:tc>
        <w:tc>
          <w:tcPr>
            <w:tcW w:w="2192" w:type="dxa"/>
            <w:tcBorders>
              <w:bottom w:val="single" w:sz="8" w:space="0" w:color="000000"/>
            </w:tcBorders>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Borders>
              <w:top w:val="single" w:sz="8" w:space="0" w:color="000000"/>
            </w:tcBorders>
          </w:tcPr>
          <w:p w:rsidR="00CC3A8F" w:rsidRPr="00AC62E1" w:rsidRDefault="00CC3A8F" w:rsidP="000C1668">
            <w:pPr>
              <w:pStyle w:val="TableParagraph"/>
              <w:spacing w:line="268" w:lineRule="exact"/>
              <w:ind w:left="105" w:right="89"/>
              <w:jc w:val="center"/>
            </w:pPr>
            <w:r w:rsidRPr="00AC62E1">
              <w:rPr>
                <w:spacing w:val="-5"/>
              </w:rPr>
              <w:t>34.</w:t>
            </w:r>
          </w:p>
        </w:tc>
        <w:tc>
          <w:tcPr>
            <w:tcW w:w="5262" w:type="dxa"/>
            <w:tcBorders>
              <w:top w:val="single" w:sz="8" w:space="0" w:color="000000"/>
            </w:tcBorders>
          </w:tcPr>
          <w:p w:rsidR="00CC3A8F" w:rsidRPr="00CC3A8F" w:rsidRDefault="00CC3A8F" w:rsidP="000C1668">
            <w:pPr>
              <w:pStyle w:val="TableParagraph"/>
              <w:spacing w:line="247" w:lineRule="exact"/>
              <w:ind w:left="112"/>
              <w:rPr>
                <w:lang w:val="ru-RU"/>
              </w:rPr>
            </w:pPr>
            <w:r w:rsidRPr="00CC3A8F">
              <w:rPr>
                <w:lang w:val="ru-RU"/>
              </w:rPr>
              <w:t>Линейки,</w:t>
            </w:r>
            <w:r w:rsidRPr="00CC3A8F">
              <w:rPr>
                <w:spacing w:val="-11"/>
                <w:lang w:val="ru-RU"/>
              </w:rPr>
              <w:t xml:space="preserve"> </w:t>
            </w:r>
            <w:r w:rsidRPr="00CC3A8F">
              <w:rPr>
                <w:lang w:val="ru-RU"/>
              </w:rPr>
              <w:t>посвящённые</w:t>
            </w:r>
            <w:r w:rsidRPr="00CC3A8F">
              <w:rPr>
                <w:spacing w:val="-9"/>
                <w:lang w:val="ru-RU"/>
              </w:rPr>
              <w:t xml:space="preserve"> </w:t>
            </w:r>
            <w:r w:rsidRPr="00CC3A8F">
              <w:rPr>
                <w:lang w:val="ru-RU"/>
              </w:rPr>
              <w:t>окончанию</w:t>
            </w:r>
            <w:r w:rsidRPr="00CC3A8F">
              <w:rPr>
                <w:spacing w:val="-10"/>
                <w:lang w:val="ru-RU"/>
              </w:rPr>
              <w:t xml:space="preserve"> </w:t>
            </w:r>
            <w:r w:rsidRPr="00CC3A8F">
              <w:rPr>
                <w:lang w:val="ru-RU"/>
              </w:rPr>
              <w:t>учебного</w:t>
            </w:r>
            <w:r w:rsidRPr="00CC3A8F">
              <w:rPr>
                <w:spacing w:val="-10"/>
                <w:lang w:val="ru-RU"/>
              </w:rPr>
              <w:t xml:space="preserve"> </w:t>
            </w:r>
            <w:r w:rsidRPr="00CC3A8F">
              <w:rPr>
                <w:spacing w:val="-4"/>
                <w:lang w:val="ru-RU"/>
              </w:rPr>
              <w:t>года</w:t>
            </w:r>
          </w:p>
        </w:tc>
        <w:tc>
          <w:tcPr>
            <w:tcW w:w="1326" w:type="dxa"/>
            <w:tcBorders>
              <w:top w:val="single" w:sz="8" w:space="0" w:color="000000"/>
            </w:tcBorders>
          </w:tcPr>
          <w:p w:rsidR="00CC3A8F" w:rsidRPr="00AC62E1" w:rsidRDefault="00CC3A8F" w:rsidP="000C1668">
            <w:pPr>
              <w:pStyle w:val="TableParagraph"/>
              <w:spacing w:line="247" w:lineRule="exact"/>
              <w:ind w:left="112"/>
            </w:pPr>
            <w:r w:rsidRPr="00AC62E1">
              <w:rPr>
                <w:spacing w:val="-2"/>
              </w:rPr>
              <w:t>1-</w:t>
            </w:r>
            <w:r w:rsidRPr="00AC62E1">
              <w:rPr>
                <w:spacing w:val="-10"/>
              </w:rPr>
              <w:t>3</w:t>
            </w:r>
          </w:p>
        </w:tc>
        <w:tc>
          <w:tcPr>
            <w:tcW w:w="1277" w:type="dxa"/>
            <w:tcBorders>
              <w:top w:val="single" w:sz="8" w:space="0" w:color="000000"/>
            </w:tcBorders>
          </w:tcPr>
          <w:p w:rsidR="00CC3A8F" w:rsidRPr="00AC62E1" w:rsidRDefault="00CC3A8F" w:rsidP="000C1668">
            <w:pPr>
              <w:pStyle w:val="TableParagraph"/>
              <w:spacing w:line="252" w:lineRule="exact"/>
            </w:pPr>
            <w:r w:rsidRPr="00AC62E1">
              <w:rPr>
                <w:spacing w:val="-2"/>
              </w:rPr>
              <w:t>31.05.23г.</w:t>
            </w:r>
          </w:p>
        </w:tc>
        <w:tc>
          <w:tcPr>
            <w:tcW w:w="2192" w:type="dxa"/>
            <w:tcBorders>
              <w:top w:val="single" w:sz="8" w:space="0" w:color="000000"/>
            </w:tcBorders>
          </w:tcPr>
          <w:p w:rsidR="00CC3A8F" w:rsidRPr="00AC62E1" w:rsidRDefault="00CC3A8F" w:rsidP="000C1668">
            <w:pPr>
              <w:pStyle w:val="TableParagraph"/>
            </w:pPr>
            <w:r w:rsidRPr="00AC62E1">
              <w:rPr>
                <w:spacing w:val="-2"/>
              </w:rPr>
              <w:t>Классные руководители</w:t>
            </w:r>
          </w:p>
        </w:tc>
      </w:tr>
    </w:tbl>
    <w:p w:rsidR="00CC3A8F" w:rsidRPr="00AC62E1" w:rsidRDefault="00CC3A8F" w:rsidP="00CC3A8F">
      <w:pPr>
        <w:sectPr w:rsidR="00CC3A8F" w:rsidRPr="00AC62E1">
          <w:type w:val="continuous"/>
          <w:pgSz w:w="11900" w:h="16850"/>
          <w:pgMar w:top="1080" w:right="460" w:bottom="1243"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769"/>
        </w:trPr>
        <w:tc>
          <w:tcPr>
            <w:tcW w:w="10883" w:type="dxa"/>
            <w:gridSpan w:val="5"/>
          </w:tcPr>
          <w:p w:rsidR="00CC3A8F" w:rsidRPr="00AC62E1" w:rsidRDefault="00CC3A8F" w:rsidP="000C1668">
            <w:pPr>
              <w:pStyle w:val="TableParagraph"/>
              <w:spacing w:before="8"/>
              <w:rPr>
                <w:b/>
              </w:rPr>
            </w:pPr>
          </w:p>
          <w:p w:rsidR="00CC3A8F" w:rsidRPr="00AC62E1" w:rsidRDefault="00CC3A8F" w:rsidP="000C1668">
            <w:pPr>
              <w:pStyle w:val="TableParagraph"/>
              <w:spacing w:before="1"/>
              <w:ind w:left="112"/>
              <w:rPr>
                <w:b/>
              </w:rPr>
            </w:pPr>
            <w:r w:rsidRPr="00AC62E1">
              <w:rPr>
                <w:b/>
              </w:rPr>
              <w:t>Модуль</w:t>
            </w:r>
            <w:r w:rsidRPr="00AC62E1">
              <w:rPr>
                <w:b/>
                <w:spacing w:val="-4"/>
              </w:rPr>
              <w:t xml:space="preserve"> </w:t>
            </w:r>
            <w:r w:rsidRPr="00AC62E1">
              <w:rPr>
                <w:b/>
              </w:rPr>
              <w:t>3.</w:t>
            </w:r>
            <w:r w:rsidRPr="00AC62E1">
              <w:rPr>
                <w:b/>
                <w:spacing w:val="-7"/>
              </w:rPr>
              <w:t xml:space="preserve"> </w:t>
            </w:r>
            <w:r w:rsidRPr="00AC62E1">
              <w:rPr>
                <w:b/>
              </w:rPr>
              <w:t>«Курсы</w:t>
            </w:r>
            <w:r w:rsidRPr="00AC62E1">
              <w:rPr>
                <w:b/>
                <w:spacing w:val="-6"/>
              </w:rPr>
              <w:t xml:space="preserve"> </w:t>
            </w:r>
            <w:r w:rsidRPr="00AC62E1">
              <w:rPr>
                <w:b/>
              </w:rPr>
              <w:t>внеурочной</w:t>
            </w:r>
            <w:r w:rsidRPr="00AC62E1">
              <w:rPr>
                <w:b/>
                <w:spacing w:val="-9"/>
              </w:rPr>
              <w:t xml:space="preserve"> </w:t>
            </w:r>
            <w:r w:rsidRPr="00AC62E1">
              <w:rPr>
                <w:b/>
                <w:spacing w:val="-2"/>
              </w:rPr>
              <w:t>деятельности»</w:t>
            </w:r>
          </w:p>
        </w:tc>
      </w:tr>
      <w:tr w:rsidR="00CC3A8F" w:rsidRPr="00AC62E1" w:rsidTr="000C1668">
        <w:trPr>
          <w:trHeight w:val="503"/>
        </w:trPr>
        <w:tc>
          <w:tcPr>
            <w:tcW w:w="826" w:type="dxa"/>
          </w:tcPr>
          <w:p w:rsidR="00CC3A8F" w:rsidRPr="00AC62E1" w:rsidRDefault="00CC3A8F" w:rsidP="000C1668">
            <w:pPr>
              <w:pStyle w:val="TableParagraph"/>
              <w:ind w:left="333"/>
            </w:pPr>
            <w:r w:rsidRPr="00AC62E1">
              <w:rPr>
                <w:spacing w:val="-5"/>
              </w:rPr>
              <w:t>1.</w:t>
            </w:r>
          </w:p>
        </w:tc>
        <w:tc>
          <w:tcPr>
            <w:tcW w:w="5262" w:type="dxa"/>
          </w:tcPr>
          <w:p w:rsidR="00CC3A8F" w:rsidRPr="00AC62E1" w:rsidRDefault="00CC3A8F" w:rsidP="000C1668">
            <w:pPr>
              <w:pStyle w:val="TableParagraph"/>
              <w:spacing w:line="268" w:lineRule="exact"/>
              <w:ind w:left="112"/>
            </w:pPr>
            <w:r w:rsidRPr="00AC62E1">
              <w:t>«Занимательный английский</w:t>
            </w:r>
            <w:r w:rsidRPr="00AC62E1">
              <w:rPr>
                <w:spacing w:val="-2"/>
              </w:rPr>
              <w:t>»</w:t>
            </w:r>
          </w:p>
        </w:tc>
        <w:tc>
          <w:tcPr>
            <w:tcW w:w="1326" w:type="dxa"/>
          </w:tcPr>
          <w:p w:rsidR="00CC3A8F" w:rsidRPr="00AC62E1" w:rsidRDefault="00CC3A8F" w:rsidP="000C1668">
            <w:pPr>
              <w:pStyle w:val="TableParagraph"/>
              <w:ind w:left="112"/>
            </w:pPr>
            <w:r w:rsidRPr="00AC62E1">
              <w:t>1</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Учитель английского языка</w:t>
            </w:r>
          </w:p>
        </w:tc>
      </w:tr>
      <w:tr w:rsidR="00CC3A8F" w:rsidRPr="00AC62E1" w:rsidTr="000C1668">
        <w:trPr>
          <w:trHeight w:val="506"/>
        </w:trPr>
        <w:tc>
          <w:tcPr>
            <w:tcW w:w="826" w:type="dxa"/>
          </w:tcPr>
          <w:p w:rsidR="00CC3A8F" w:rsidRPr="00AC62E1" w:rsidRDefault="00CC3A8F" w:rsidP="000C1668">
            <w:pPr>
              <w:pStyle w:val="TableParagraph"/>
              <w:ind w:left="333"/>
            </w:pPr>
            <w:r w:rsidRPr="00AC62E1">
              <w:rPr>
                <w:spacing w:val="-5"/>
              </w:rPr>
              <w:t>2.</w:t>
            </w:r>
          </w:p>
        </w:tc>
        <w:tc>
          <w:tcPr>
            <w:tcW w:w="5262" w:type="dxa"/>
          </w:tcPr>
          <w:p w:rsidR="00CC3A8F" w:rsidRPr="00AC62E1" w:rsidRDefault="00CC3A8F" w:rsidP="000C1668">
            <w:pPr>
              <w:pStyle w:val="TableParagraph"/>
              <w:ind w:left="112"/>
            </w:pPr>
            <w:r w:rsidRPr="00AC62E1">
              <w:t>«Экияттэ кунакта</w:t>
            </w:r>
            <w:r w:rsidRPr="00AC62E1">
              <w:rPr>
                <w:spacing w:val="-2"/>
              </w:rPr>
              <w:t>»</w:t>
            </w:r>
          </w:p>
        </w:tc>
        <w:tc>
          <w:tcPr>
            <w:tcW w:w="1326" w:type="dxa"/>
          </w:tcPr>
          <w:p w:rsidR="00CC3A8F" w:rsidRPr="00AC62E1" w:rsidRDefault="00CC3A8F" w:rsidP="000C1668">
            <w:pPr>
              <w:pStyle w:val="TableParagraph"/>
              <w:ind w:left="112"/>
            </w:pPr>
            <w:r w:rsidRPr="00AC62E1">
              <w:t>2-4</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Учитель татарского языка</w:t>
            </w:r>
          </w:p>
        </w:tc>
      </w:tr>
      <w:tr w:rsidR="00CC3A8F" w:rsidRPr="00AC62E1" w:rsidTr="000C1668">
        <w:trPr>
          <w:trHeight w:val="503"/>
        </w:trPr>
        <w:tc>
          <w:tcPr>
            <w:tcW w:w="826" w:type="dxa"/>
          </w:tcPr>
          <w:p w:rsidR="00CC3A8F" w:rsidRPr="00AC62E1" w:rsidRDefault="00CC3A8F" w:rsidP="000C1668">
            <w:pPr>
              <w:pStyle w:val="TableParagraph"/>
              <w:ind w:left="333"/>
            </w:pPr>
            <w:r w:rsidRPr="00AC62E1">
              <w:rPr>
                <w:spacing w:val="-5"/>
              </w:rPr>
              <w:t>3.</w:t>
            </w:r>
          </w:p>
        </w:tc>
        <w:tc>
          <w:tcPr>
            <w:tcW w:w="5262" w:type="dxa"/>
          </w:tcPr>
          <w:p w:rsidR="00CC3A8F" w:rsidRPr="00AC62E1" w:rsidRDefault="00CC3A8F" w:rsidP="000C1668">
            <w:pPr>
              <w:pStyle w:val="TableParagraph"/>
              <w:ind w:left="112"/>
            </w:pPr>
            <w:r w:rsidRPr="00AC62E1">
              <w:t>«Обо всем</w:t>
            </w:r>
            <w:r w:rsidRPr="00AC62E1">
              <w:rPr>
                <w:spacing w:val="-2"/>
              </w:rPr>
              <w:t>»</w:t>
            </w:r>
          </w:p>
        </w:tc>
        <w:tc>
          <w:tcPr>
            <w:tcW w:w="1326" w:type="dxa"/>
          </w:tcPr>
          <w:p w:rsidR="00CC3A8F" w:rsidRPr="00AC62E1" w:rsidRDefault="00CC3A8F" w:rsidP="000C1668">
            <w:pPr>
              <w:pStyle w:val="TableParagraph"/>
              <w:ind w:left="112"/>
            </w:pPr>
            <w:r w:rsidRPr="00AC62E1">
              <w:t>3</w:t>
            </w:r>
          </w:p>
        </w:tc>
        <w:tc>
          <w:tcPr>
            <w:tcW w:w="1277" w:type="dxa"/>
          </w:tcPr>
          <w:p w:rsidR="00CC3A8F" w:rsidRPr="00AC62E1" w:rsidRDefault="00CC3A8F" w:rsidP="000C1668">
            <w:pPr>
              <w:pStyle w:val="TableParagraph"/>
              <w:spacing w:line="24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42" w:lineRule="exact"/>
              <w:ind w:right="448"/>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333"/>
            </w:pPr>
            <w:r w:rsidRPr="00AC62E1">
              <w:rPr>
                <w:spacing w:val="-5"/>
              </w:rPr>
              <w:t>4.</w:t>
            </w:r>
          </w:p>
        </w:tc>
        <w:tc>
          <w:tcPr>
            <w:tcW w:w="5262" w:type="dxa"/>
          </w:tcPr>
          <w:p w:rsidR="00CC3A8F" w:rsidRPr="00AC62E1" w:rsidRDefault="00CC3A8F" w:rsidP="000C1668">
            <w:pPr>
              <w:pStyle w:val="TableParagraph"/>
              <w:spacing w:line="247" w:lineRule="exact"/>
              <w:ind w:left="112"/>
            </w:pPr>
            <w:r w:rsidRPr="00AC62E1">
              <w:t>«Финансовая грамотность</w:t>
            </w:r>
            <w:r w:rsidRPr="00AC62E1">
              <w:rPr>
                <w:spacing w:val="-2"/>
              </w:rPr>
              <w:t>»</w:t>
            </w:r>
          </w:p>
        </w:tc>
        <w:tc>
          <w:tcPr>
            <w:tcW w:w="1326" w:type="dxa"/>
          </w:tcPr>
          <w:p w:rsidR="00CC3A8F" w:rsidRPr="00AC62E1" w:rsidRDefault="00CC3A8F" w:rsidP="000C1668">
            <w:pPr>
              <w:pStyle w:val="TableParagraph"/>
              <w:spacing w:line="247" w:lineRule="exact"/>
              <w:ind w:left="112"/>
            </w:pPr>
            <w:r w:rsidRPr="00AC62E1">
              <w:rPr>
                <w:spacing w:val="-2"/>
              </w:rPr>
              <w:t>2</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68" w:lineRule="exact"/>
              <w:ind w:left="326"/>
            </w:pPr>
            <w:r w:rsidRPr="00AC62E1">
              <w:rPr>
                <w:spacing w:val="-5"/>
              </w:rPr>
              <w:t>5.</w:t>
            </w:r>
          </w:p>
        </w:tc>
        <w:tc>
          <w:tcPr>
            <w:tcW w:w="5262" w:type="dxa"/>
          </w:tcPr>
          <w:p w:rsidR="00CC3A8F" w:rsidRPr="00AC62E1" w:rsidRDefault="00CC3A8F" w:rsidP="000C1668">
            <w:pPr>
              <w:pStyle w:val="TableParagraph"/>
              <w:ind w:left="112"/>
            </w:pPr>
            <w:r w:rsidRPr="00AC62E1">
              <w:t>«Занимательная математика</w:t>
            </w:r>
            <w:r w:rsidRPr="00AC62E1">
              <w:rPr>
                <w:spacing w:val="-2"/>
              </w:rPr>
              <w:t>»</w:t>
            </w:r>
          </w:p>
        </w:tc>
        <w:tc>
          <w:tcPr>
            <w:tcW w:w="1326" w:type="dxa"/>
          </w:tcPr>
          <w:p w:rsidR="00CC3A8F" w:rsidRPr="00AC62E1" w:rsidRDefault="00CC3A8F" w:rsidP="000C1668">
            <w:pPr>
              <w:pStyle w:val="TableParagraph"/>
              <w:ind w:left="112"/>
            </w:pPr>
            <w:r w:rsidRPr="00AC62E1">
              <w:rPr>
                <w:spacing w:val="-2"/>
              </w:rPr>
              <w:t>2</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ind w:left="333"/>
            </w:pPr>
            <w:r w:rsidRPr="00AC62E1">
              <w:rPr>
                <w:spacing w:val="-5"/>
              </w:rPr>
              <w:t>6.</w:t>
            </w:r>
          </w:p>
        </w:tc>
        <w:tc>
          <w:tcPr>
            <w:tcW w:w="5262" w:type="dxa"/>
          </w:tcPr>
          <w:p w:rsidR="00CC3A8F" w:rsidRPr="00AC62E1" w:rsidRDefault="00CC3A8F" w:rsidP="000C1668">
            <w:pPr>
              <w:pStyle w:val="TableParagraph"/>
              <w:ind w:left="112"/>
            </w:pPr>
            <w:r w:rsidRPr="00AC62E1">
              <w:t>«Татар халык фольклоры</w:t>
            </w:r>
            <w:r w:rsidRPr="00AC62E1">
              <w:rPr>
                <w:spacing w:val="-2"/>
              </w:rPr>
              <w:t>»</w:t>
            </w:r>
          </w:p>
        </w:tc>
        <w:tc>
          <w:tcPr>
            <w:tcW w:w="1326" w:type="dxa"/>
          </w:tcPr>
          <w:p w:rsidR="00CC3A8F" w:rsidRPr="00AC62E1" w:rsidRDefault="00CC3A8F" w:rsidP="000C1668">
            <w:pPr>
              <w:pStyle w:val="TableParagraph"/>
              <w:ind w:left="112"/>
            </w:pPr>
            <w:r w:rsidRPr="00AC62E1">
              <w:rPr>
                <w:spacing w:val="-2"/>
              </w:rPr>
              <w:t>3</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t>Учитель</w:t>
            </w:r>
            <w:r w:rsidRPr="00AC62E1">
              <w:rPr>
                <w:spacing w:val="-2"/>
              </w:rPr>
              <w:t xml:space="preserve"> татарского языка</w:t>
            </w:r>
          </w:p>
        </w:tc>
      </w:tr>
      <w:tr w:rsidR="00CC3A8F" w:rsidRPr="00AC62E1" w:rsidTr="000C1668">
        <w:trPr>
          <w:trHeight w:val="506"/>
        </w:trPr>
        <w:tc>
          <w:tcPr>
            <w:tcW w:w="826" w:type="dxa"/>
          </w:tcPr>
          <w:p w:rsidR="00CC3A8F" w:rsidRPr="00AC62E1" w:rsidRDefault="00CC3A8F" w:rsidP="000C1668">
            <w:pPr>
              <w:pStyle w:val="TableParagraph"/>
              <w:ind w:left="333"/>
            </w:pPr>
            <w:r w:rsidRPr="00AC62E1">
              <w:rPr>
                <w:spacing w:val="-5"/>
              </w:rPr>
              <w:t>7.</w:t>
            </w:r>
          </w:p>
        </w:tc>
        <w:tc>
          <w:tcPr>
            <w:tcW w:w="5262" w:type="dxa"/>
          </w:tcPr>
          <w:p w:rsidR="00CC3A8F" w:rsidRPr="00AC62E1" w:rsidRDefault="00CC3A8F" w:rsidP="000C1668">
            <w:pPr>
              <w:pStyle w:val="TableParagraph"/>
              <w:ind w:left="112"/>
            </w:pPr>
            <w:r w:rsidRPr="00AC62E1">
              <w:t>«Основы безопасности жизнедеятельности</w:t>
            </w:r>
            <w:r w:rsidRPr="00AC62E1">
              <w:rPr>
                <w:spacing w:val="-2"/>
              </w:rPr>
              <w:t>»</w:t>
            </w:r>
          </w:p>
        </w:tc>
        <w:tc>
          <w:tcPr>
            <w:tcW w:w="1326" w:type="dxa"/>
          </w:tcPr>
          <w:p w:rsidR="00CC3A8F" w:rsidRPr="00AC62E1" w:rsidRDefault="00CC3A8F" w:rsidP="000C1668">
            <w:pPr>
              <w:pStyle w:val="TableParagraph"/>
              <w:ind w:left="112"/>
            </w:pPr>
            <w:r w:rsidRPr="00AC62E1">
              <w:t>3</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ind w:left="333"/>
            </w:pPr>
            <w:r w:rsidRPr="00AC62E1">
              <w:rPr>
                <w:spacing w:val="-5"/>
              </w:rPr>
              <w:t>8.</w:t>
            </w:r>
          </w:p>
        </w:tc>
        <w:tc>
          <w:tcPr>
            <w:tcW w:w="5262" w:type="dxa"/>
          </w:tcPr>
          <w:p w:rsidR="00CC3A8F" w:rsidRPr="00AC62E1" w:rsidRDefault="00CC3A8F" w:rsidP="000C1668">
            <w:pPr>
              <w:pStyle w:val="TableParagraph"/>
              <w:ind w:left="112"/>
            </w:pPr>
            <w:r w:rsidRPr="00AC62E1">
              <w:rPr>
                <w:spacing w:val="-2"/>
              </w:rPr>
              <w:t>«Формирование функционир. грамматики</w:t>
            </w:r>
            <w:r w:rsidRPr="00AC62E1">
              <w:rPr>
                <w:spacing w:val="-5"/>
              </w:rPr>
              <w:t>»</w:t>
            </w:r>
          </w:p>
        </w:tc>
        <w:tc>
          <w:tcPr>
            <w:tcW w:w="1326" w:type="dxa"/>
          </w:tcPr>
          <w:p w:rsidR="00CC3A8F" w:rsidRPr="00AC62E1" w:rsidRDefault="00CC3A8F" w:rsidP="000C1668">
            <w:pPr>
              <w:pStyle w:val="TableParagraph"/>
              <w:ind w:left="112"/>
            </w:pPr>
            <w:r w:rsidRPr="00AC62E1">
              <w:t>4</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ind w:right="118"/>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ind w:left="333"/>
            </w:pPr>
            <w:r w:rsidRPr="00AC62E1">
              <w:rPr>
                <w:spacing w:val="-5"/>
              </w:rPr>
              <w:t>9.</w:t>
            </w:r>
          </w:p>
        </w:tc>
        <w:tc>
          <w:tcPr>
            <w:tcW w:w="5262" w:type="dxa"/>
          </w:tcPr>
          <w:p w:rsidR="00CC3A8F" w:rsidRPr="00AC62E1" w:rsidRDefault="00CC3A8F" w:rsidP="000C1668">
            <w:pPr>
              <w:pStyle w:val="TableParagraph"/>
              <w:ind w:left="112"/>
            </w:pPr>
            <w:r w:rsidRPr="00AC62E1">
              <w:t>«В</w:t>
            </w:r>
            <w:r w:rsidRPr="00AC62E1">
              <w:rPr>
                <w:spacing w:val="-9"/>
              </w:rPr>
              <w:t xml:space="preserve"> </w:t>
            </w:r>
            <w:r w:rsidRPr="00AC62E1">
              <w:t>мире</w:t>
            </w:r>
            <w:r w:rsidRPr="00AC62E1">
              <w:rPr>
                <w:spacing w:val="-5"/>
              </w:rPr>
              <w:t xml:space="preserve"> </w:t>
            </w:r>
            <w:r w:rsidRPr="00AC62E1">
              <w:t>спортивных</w:t>
            </w:r>
            <w:r w:rsidRPr="00AC62E1">
              <w:rPr>
                <w:spacing w:val="-2"/>
              </w:rPr>
              <w:t xml:space="preserve"> </w:t>
            </w:r>
            <w:r w:rsidRPr="00AC62E1">
              <w:rPr>
                <w:spacing w:val="-4"/>
              </w:rPr>
              <w:t>игр»</w:t>
            </w:r>
          </w:p>
        </w:tc>
        <w:tc>
          <w:tcPr>
            <w:tcW w:w="1326" w:type="dxa"/>
          </w:tcPr>
          <w:p w:rsidR="00CC3A8F" w:rsidRPr="00AC62E1" w:rsidRDefault="00CC3A8F" w:rsidP="000C1668">
            <w:pPr>
              <w:pStyle w:val="TableParagraph"/>
              <w:ind w:left="112"/>
            </w:pPr>
            <w:r w:rsidRPr="00AC62E1">
              <w:t>3</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ind w:right="118"/>
            </w:pPr>
            <w:r w:rsidRPr="00AC62E1">
              <w:t>Учитель</w:t>
            </w:r>
            <w:r w:rsidRPr="00AC62E1">
              <w:rPr>
                <w:spacing w:val="-14"/>
              </w:rPr>
              <w:t xml:space="preserve"> </w:t>
            </w:r>
            <w:r w:rsidRPr="00AC62E1">
              <w:t xml:space="preserve">физической </w:t>
            </w:r>
            <w:r w:rsidRPr="00AC62E1">
              <w:rPr>
                <w:spacing w:val="-2"/>
              </w:rPr>
              <w:t>культуры</w:t>
            </w:r>
          </w:p>
        </w:tc>
      </w:tr>
      <w:tr w:rsidR="00CC3A8F" w:rsidRPr="00AC62E1" w:rsidTr="000C1668">
        <w:trPr>
          <w:trHeight w:val="758"/>
        </w:trPr>
        <w:tc>
          <w:tcPr>
            <w:tcW w:w="826" w:type="dxa"/>
          </w:tcPr>
          <w:p w:rsidR="00CC3A8F" w:rsidRPr="00AC62E1" w:rsidRDefault="00CC3A8F" w:rsidP="000C1668">
            <w:pPr>
              <w:pStyle w:val="TableParagraph"/>
              <w:spacing w:line="245" w:lineRule="exact"/>
              <w:ind w:left="278"/>
            </w:pPr>
            <w:r w:rsidRPr="00AC62E1">
              <w:rPr>
                <w:spacing w:val="-5"/>
              </w:rPr>
              <w:t>10.</w:t>
            </w:r>
          </w:p>
        </w:tc>
        <w:tc>
          <w:tcPr>
            <w:tcW w:w="5262" w:type="dxa"/>
          </w:tcPr>
          <w:p w:rsidR="00CC3A8F" w:rsidRPr="00AC62E1" w:rsidRDefault="00CC3A8F" w:rsidP="000C1668">
            <w:pPr>
              <w:pStyle w:val="TableParagraph"/>
              <w:spacing w:line="245" w:lineRule="exact"/>
              <w:ind w:left="112"/>
            </w:pPr>
            <w:r w:rsidRPr="00AC62E1">
              <w:t>«Основы</w:t>
            </w:r>
            <w:r w:rsidRPr="00AC62E1">
              <w:rPr>
                <w:spacing w:val="-8"/>
              </w:rPr>
              <w:t xml:space="preserve"> </w:t>
            </w:r>
            <w:r w:rsidRPr="00AC62E1">
              <w:t>хореографии:</w:t>
            </w:r>
            <w:r w:rsidRPr="00AC62E1">
              <w:rPr>
                <w:spacing w:val="-8"/>
              </w:rPr>
              <w:t xml:space="preserve"> </w:t>
            </w:r>
            <w:r w:rsidRPr="00AC62E1">
              <w:t>эстрадный</w:t>
            </w:r>
            <w:r w:rsidRPr="00AC62E1">
              <w:rPr>
                <w:spacing w:val="-7"/>
              </w:rPr>
              <w:t xml:space="preserve"> </w:t>
            </w:r>
            <w:r w:rsidRPr="00AC62E1">
              <w:rPr>
                <w:spacing w:val="-2"/>
              </w:rPr>
              <w:t>танец»</w:t>
            </w:r>
          </w:p>
        </w:tc>
        <w:tc>
          <w:tcPr>
            <w:tcW w:w="1326" w:type="dxa"/>
          </w:tcPr>
          <w:p w:rsidR="00CC3A8F" w:rsidRPr="00AC62E1" w:rsidRDefault="00CC3A8F" w:rsidP="000C1668">
            <w:pPr>
              <w:pStyle w:val="TableParagraph"/>
              <w:spacing w:line="245" w:lineRule="exact"/>
              <w:ind w:left="112"/>
            </w:pPr>
            <w:r w:rsidRPr="00AC62E1">
              <w:rPr>
                <w:spacing w:val="-2"/>
              </w:rPr>
              <w:t>1-2</w:t>
            </w:r>
          </w:p>
        </w:tc>
        <w:tc>
          <w:tcPr>
            <w:tcW w:w="1277" w:type="dxa"/>
          </w:tcPr>
          <w:p w:rsidR="00CC3A8F" w:rsidRPr="00AC62E1" w:rsidRDefault="00CC3A8F" w:rsidP="000C1668">
            <w:pPr>
              <w:pStyle w:val="TableParagraph"/>
              <w:spacing w:before="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Педагог</w:t>
            </w:r>
          </w:p>
          <w:p w:rsidR="00CC3A8F" w:rsidRPr="00AC62E1" w:rsidRDefault="00CC3A8F" w:rsidP="000C1668">
            <w:pPr>
              <w:pStyle w:val="TableParagraph"/>
              <w:spacing w:line="252" w:lineRule="exact"/>
            </w:pPr>
            <w:r w:rsidRPr="00AC62E1">
              <w:rPr>
                <w:spacing w:val="-2"/>
              </w:rPr>
              <w:t>дополнительного образования</w:t>
            </w:r>
          </w:p>
        </w:tc>
      </w:tr>
      <w:tr w:rsidR="00CC3A8F" w:rsidRPr="00AC62E1" w:rsidTr="000C1668">
        <w:trPr>
          <w:trHeight w:val="760"/>
        </w:trPr>
        <w:tc>
          <w:tcPr>
            <w:tcW w:w="10883" w:type="dxa"/>
            <w:gridSpan w:val="5"/>
          </w:tcPr>
          <w:p w:rsidR="00CC3A8F" w:rsidRPr="00AC62E1" w:rsidRDefault="00CC3A8F" w:rsidP="000C1668">
            <w:pPr>
              <w:pStyle w:val="TableParagraph"/>
              <w:spacing w:before="11"/>
              <w:rPr>
                <w:b/>
              </w:rPr>
            </w:pPr>
          </w:p>
          <w:p w:rsidR="00CC3A8F" w:rsidRPr="00AC62E1" w:rsidRDefault="00CC3A8F" w:rsidP="000C1668">
            <w:pPr>
              <w:pStyle w:val="TableParagraph"/>
              <w:ind w:left="112"/>
              <w:rPr>
                <w:b/>
              </w:rPr>
            </w:pPr>
            <w:r w:rsidRPr="00AC62E1">
              <w:rPr>
                <w:b/>
              </w:rPr>
              <w:t>Модуль</w:t>
            </w:r>
            <w:r w:rsidRPr="00AC62E1">
              <w:rPr>
                <w:b/>
                <w:spacing w:val="-4"/>
              </w:rPr>
              <w:t xml:space="preserve"> </w:t>
            </w:r>
            <w:r w:rsidRPr="00AC62E1">
              <w:rPr>
                <w:b/>
              </w:rPr>
              <w:t>4.</w:t>
            </w:r>
            <w:r w:rsidRPr="00AC62E1">
              <w:rPr>
                <w:b/>
                <w:spacing w:val="-5"/>
              </w:rPr>
              <w:t xml:space="preserve"> </w:t>
            </w:r>
            <w:r w:rsidRPr="00AC62E1">
              <w:rPr>
                <w:b/>
              </w:rPr>
              <w:t>«Школьный</w:t>
            </w:r>
            <w:r w:rsidRPr="00AC62E1">
              <w:rPr>
                <w:b/>
                <w:spacing w:val="-7"/>
              </w:rPr>
              <w:t xml:space="preserve"> </w:t>
            </w:r>
            <w:r w:rsidRPr="00AC62E1">
              <w:rPr>
                <w:b/>
                <w:spacing w:val="-4"/>
              </w:rPr>
              <w:t>урок»</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187"/>
              <w:jc w:val="right"/>
            </w:pPr>
            <w:r w:rsidRPr="00AC62E1">
              <w:rPr>
                <w:spacing w:val="-5"/>
              </w:rPr>
              <w:t>1.</w:t>
            </w:r>
          </w:p>
        </w:tc>
        <w:tc>
          <w:tcPr>
            <w:tcW w:w="5262" w:type="dxa"/>
          </w:tcPr>
          <w:p w:rsidR="00CC3A8F" w:rsidRPr="00CC3A8F" w:rsidRDefault="00CC3A8F" w:rsidP="000C1668">
            <w:pPr>
              <w:pStyle w:val="TableParagraph"/>
              <w:ind w:left="112"/>
              <w:rPr>
                <w:lang w:val="ru-RU"/>
              </w:rPr>
            </w:pPr>
            <w:r w:rsidRPr="00CC3A8F">
              <w:rPr>
                <w:lang w:val="ru-RU"/>
              </w:rPr>
              <w:t>Тематический</w:t>
            </w:r>
            <w:r w:rsidRPr="00CC3A8F">
              <w:rPr>
                <w:spacing w:val="-12"/>
                <w:lang w:val="ru-RU"/>
              </w:rPr>
              <w:t xml:space="preserve"> </w:t>
            </w:r>
            <w:r w:rsidRPr="00CC3A8F">
              <w:rPr>
                <w:lang w:val="ru-RU"/>
              </w:rPr>
              <w:t>урок,</w:t>
            </w:r>
            <w:r w:rsidRPr="00CC3A8F">
              <w:rPr>
                <w:spacing w:val="-9"/>
                <w:lang w:val="ru-RU"/>
              </w:rPr>
              <w:t xml:space="preserve"> </w:t>
            </w:r>
            <w:r w:rsidRPr="00CC3A8F">
              <w:rPr>
                <w:lang w:val="ru-RU"/>
              </w:rPr>
              <w:t>посвящённый</w:t>
            </w:r>
            <w:r w:rsidRPr="00CC3A8F">
              <w:rPr>
                <w:spacing w:val="-10"/>
                <w:lang w:val="ru-RU"/>
              </w:rPr>
              <w:t xml:space="preserve"> </w:t>
            </w:r>
            <w:r w:rsidRPr="00CC3A8F">
              <w:rPr>
                <w:lang w:val="ru-RU"/>
              </w:rPr>
              <w:t>Дню</w:t>
            </w:r>
            <w:r w:rsidRPr="00CC3A8F">
              <w:rPr>
                <w:spacing w:val="-7"/>
                <w:lang w:val="ru-RU"/>
              </w:rPr>
              <w:t xml:space="preserve"> </w:t>
            </w:r>
            <w:r w:rsidRPr="00CC3A8F">
              <w:rPr>
                <w:spacing w:val="-2"/>
                <w:lang w:val="ru-RU"/>
              </w:rPr>
              <w:t>Знаний</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01.09.22г.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187"/>
              <w:jc w:val="right"/>
            </w:pPr>
            <w:r w:rsidRPr="00AC62E1">
              <w:rPr>
                <w:spacing w:val="-5"/>
              </w:rPr>
              <w:t>2.</w:t>
            </w:r>
          </w:p>
        </w:tc>
        <w:tc>
          <w:tcPr>
            <w:tcW w:w="5262" w:type="dxa"/>
          </w:tcPr>
          <w:p w:rsidR="00CC3A8F" w:rsidRPr="00AC62E1" w:rsidRDefault="00CC3A8F" w:rsidP="000C1668">
            <w:pPr>
              <w:pStyle w:val="TableParagraph"/>
              <w:ind w:left="112"/>
            </w:pPr>
            <w:r w:rsidRPr="00AC62E1">
              <w:t>Урок</w:t>
            </w:r>
            <w:r w:rsidRPr="00AC62E1">
              <w:rPr>
                <w:spacing w:val="-2"/>
              </w:rPr>
              <w:t xml:space="preserve"> безопасности</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15.09.22г.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Borders>
              <w:bottom w:val="single" w:sz="8" w:space="0" w:color="000000"/>
            </w:tcBorders>
          </w:tcPr>
          <w:p w:rsidR="00CC3A8F" w:rsidRPr="00AC62E1" w:rsidRDefault="00CC3A8F" w:rsidP="000C1668">
            <w:pPr>
              <w:pStyle w:val="TableParagraph"/>
              <w:spacing w:line="221" w:lineRule="exact"/>
              <w:ind w:right="187"/>
              <w:jc w:val="right"/>
            </w:pPr>
            <w:r w:rsidRPr="00AC62E1">
              <w:rPr>
                <w:spacing w:val="-5"/>
              </w:rPr>
              <w:t>3.</w:t>
            </w:r>
          </w:p>
        </w:tc>
        <w:tc>
          <w:tcPr>
            <w:tcW w:w="5262" w:type="dxa"/>
            <w:tcBorders>
              <w:bottom w:val="single" w:sz="8" w:space="0" w:color="000000"/>
            </w:tcBorders>
          </w:tcPr>
          <w:p w:rsidR="00CC3A8F" w:rsidRPr="00CC3A8F" w:rsidRDefault="00CC3A8F" w:rsidP="000C1668">
            <w:pPr>
              <w:pStyle w:val="TableParagraph"/>
              <w:ind w:left="112"/>
              <w:rPr>
                <w:lang w:val="ru-RU"/>
              </w:rPr>
            </w:pPr>
            <w:r w:rsidRPr="00CC3A8F">
              <w:rPr>
                <w:lang w:val="ru-RU"/>
              </w:rPr>
              <w:t>Уроки</w:t>
            </w:r>
            <w:r w:rsidRPr="00CC3A8F">
              <w:rPr>
                <w:spacing w:val="-6"/>
                <w:lang w:val="ru-RU"/>
              </w:rPr>
              <w:t xml:space="preserve"> </w:t>
            </w:r>
            <w:r w:rsidRPr="00CC3A8F">
              <w:rPr>
                <w:lang w:val="ru-RU"/>
              </w:rPr>
              <w:t>по</w:t>
            </w:r>
            <w:r w:rsidRPr="00CC3A8F">
              <w:rPr>
                <w:spacing w:val="-6"/>
                <w:lang w:val="ru-RU"/>
              </w:rPr>
              <w:t xml:space="preserve"> </w:t>
            </w:r>
            <w:r w:rsidRPr="00CC3A8F">
              <w:rPr>
                <w:lang w:val="ru-RU"/>
              </w:rPr>
              <w:t>Календарю</w:t>
            </w:r>
            <w:r w:rsidRPr="00CC3A8F">
              <w:rPr>
                <w:spacing w:val="-4"/>
                <w:lang w:val="ru-RU"/>
              </w:rPr>
              <w:t xml:space="preserve"> </w:t>
            </w:r>
            <w:r w:rsidRPr="00CC3A8F">
              <w:rPr>
                <w:lang w:val="ru-RU"/>
              </w:rPr>
              <w:t>знаменательных</w:t>
            </w:r>
            <w:r w:rsidRPr="00CC3A8F">
              <w:rPr>
                <w:spacing w:val="-5"/>
                <w:lang w:val="ru-RU"/>
              </w:rPr>
              <w:t xml:space="preserve"> </w:t>
            </w:r>
            <w:r w:rsidRPr="00CC3A8F">
              <w:rPr>
                <w:lang w:val="ru-RU"/>
              </w:rPr>
              <w:t>событий</w:t>
            </w:r>
            <w:r w:rsidRPr="00CC3A8F">
              <w:rPr>
                <w:spacing w:val="-7"/>
                <w:lang w:val="ru-RU"/>
              </w:rPr>
              <w:t xml:space="preserve"> </w:t>
            </w:r>
            <w:r w:rsidRPr="00CC3A8F">
              <w:rPr>
                <w:lang w:val="ru-RU"/>
              </w:rPr>
              <w:t>и</w:t>
            </w:r>
            <w:r w:rsidRPr="00CC3A8F">
              <w:rPr>
                <w:spacing w:val="-5"/>
                <w:lang w:val="ru-RU"/>
              </w:rPr>
              <w:t xml:space="preserve"> дат</w:t>
            </w:r>
          </w:p>
        </w:tc>
        <w:tc>
          <w:tcPr>
            <w:tcW w:w="1326" w:type="dxa"/>
            <w:tcBorders>
              <w:bottom w:val="single" w:sz="8" w:space="0" w:color="000000"/>
            </w:tcBorders>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Borders>
              <w:bottom w:val="single" w:sz="8" w:space="0" w:color="000000"/>
            </w:tcBorders>
          </w:tcPr>
          <w:p w:rsidR="00CC3A8F" w:rsidRPr="00AC62E1" w:rsidRDefault="00CC3A8F" w:rsidP="000C1668">
            <w:pPr>
              <w:pStyle w:val="TableParagraph"/>
              <w:spacing w:before="1"/>
            </w:pPr>
            <w:r w:rsidRPr="00AC62E1">
              <w:rPr>
                <w:spacing w:val="-2"/>
              </w:rPr>
              <w:t xml:space="preserve">сентябрь- </w:t>
            </w:r>
            <w:r w:rsidRPr="00AC62E1">
              <w:rPr>
                <w:spacing w:val="-4"/>
              </w:rPr>
              <w:t>май</w:t>
            </w:r>
          </w:p>
        </w:tc>
        <w:tc>
          <w:tcPr>
            <w:tcW w:w="2192" w:type="dxa"/>
            <w:tcBorders>
              <w:bottom w:val="single" w:sz="8" w:space="0" w:color="000000"/>
            </w:tcBorders>
          </w:tcPr>
          <w:p w:rsidR="00CC3A8F" w:rsidRPr="00AC62E1" w:rsidRDefault="00CC3A8F" w:rsidP="000C1668">
            <w:pPr>
              <w:pStyle w:val="TableParagraph"/>
              <w:spacing w:line="252" w:lineRule="exact"/>
              <w:ind w:right="145"/>
            </w:pPr>
            <w:r w:rsidRPr="00AC62E1">
              <w:rPr>
                <w:spacing w:val="-2"/>
              </w:rPr>
              <w:t>Классные руководители</w:t>
            </w:r>
          </w:p>
        </w:tc>
      </w:tr>
    </w:tbl>
    <w:p w:rsidR="00CC3A8F" w:rsidRPr="00AC62E1" w:rsidRDefault="00CC3A8F" w:rsidP="00CC3A8F">
      <w:pPr>
        <w:spacing w:line="231" w:lineRule="exact"/>
        <w:sectPr w:rsidR="00CC3A8F" w:rsidRPr="00AC62E1">
          <w:type w:val="continuous"/>
          <w:pgSz w:w="11900" w:h="16850"/>
          <w:pgMar w:top="1080" w:right="460" w:bottom="1149"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29"/>
        </w:trPr>
        <w:tc>
          <w:tcPr>
            <w:tcW w:w="826" w:type="dxa"/>
          </w:tcPr>
          <w:p w:rsidR="00CC3A8F" w:rsidRPr="00AC62E1" w:rsidRDefault="00CC3A8F" w:rsidP="000C1668">
            <w:pPr>
              <w:pStyle w:val="TableParagraph"/>
              <w:spacing w:line="221" w:lineRule="exact"/>
              <w:ind w:left="472"/>
            </w:pPr>
            <w:r w:rsidRPr="00AC62E1">
              <w:rPr>
                <w:spacing w:val="-5"/>
              </w:rPr>
              <w:t>4.</w:t>
            </w:r>
          </w:p>
        </w:tc>
        <w:tc>
          <w:tcPr>
            <w:tcW w:w="5262" w:type="dxa"/>
          </w:tcPr>
          <w:p w:rsidR="00CC3A8F" w:rsidRPr="00CC3A8F" w:rsidRDefault="00CC3A8F" w:rsidP="000C1668">
            <w:pPr>
              <w:pStyle w:val="TableParagraph"/>
              <w:spacing w:before="3" w:line="240" w:lineRule="exact"/>
              <w:ind w:left="112"/>
              <w:rPr>
                <w:lang w:val="ru-RU"/>
              </w:rPr>
            </w:pPr>
            <w:r w:rsidRPr="00CC3A8F">
              <w:rPr>
                <w:lang w:val="ru-RU"/>
              </w:rPr>
              <w:t>Интегрированные</w:t>
            </w:r>
            <w:r w:rsidRPr="00CC3A8F">
              <w:rPr>
                <w:spacing w:val="-10"/>
                <w:lang w:val="ru-RU"/>
              </w:rPr>
              <w:t xml:space="preserve"> </w:t>
            </w:r>
            <w:r w:rsidRPr="00CC3A8F">
              <w:rPr>
                <w:lang w:val="ru-RU"/>
              </w:rPr>
              <w:t>уроки</w:t>
            </w:r>
            <w:r w:rsidRPr="00CC3A8F">
              <w:rPr>
                <w:spacing w:val="-11"/>
                <w:lang w:val="ru-RU"/>
              </w:rPr>
              <w:t xml:space="preserve"> </w:t>
            </w:r>
            <w:r w:rsidRPr="00CC3A8F">
              <w:rPr>
                <w:lang w:val="ru-RU"/>
              </w:rPr>
              <w:t>по</w:t>
            </w:r>
            <w:r w:rsidRPr="00CC3A8F">
              <w:rPr>
                <w:spacing w:val="-9"/>
                <w:lang w:val="ru-RU"/>
              </w:rPr>
              <w:t xml:space="preserve"> </w:t>
            </w:r>
            <w:r w:rsidRPr="00CC3A8F">
              <w:rPr>
                <w:lang w:val="ru-RU"/>
              </w:rPr>
              <w:t>пропаганде</w:t>
            </w:r>
            <w:r w:rsidRPr="00CC3A8F">
              <w:rPr>
                <w:spacing w:val="-6"/>
                <w:lang w:val="ru-RU"/>
              </w:rPr>
              <w:t xml:space="preserve"> </w:t>
            </w:r>
            <w:r w:rsidRPr="00CC3A8F">
              <w:rPr>
                <w:lang w:val="ru-RU"/>
              </w:rPr>
              <w:t>и</w:t>
            </w:r>
            <w:r w:rsidRPr="00CC3A8F">
              <w:rPr>
                <w:spacing w:val="-12"/>
                <w:lang w:val="ru-RU"/>
              </w:rPr>
              <w:t xml:space="preserve"> </w:t>
            </w:r>
            <w:r w:rsidRPr="00CC3A8F">
              <w:rPr>
                <w:lang w:val="ru-RU"/>
              </w:rPr>
              <w:t>обучению основам здорового питания</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before="3" w:line="240"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3" w:line="240" w:lineRule="exact"/>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5.</w:t>
            </w:r>
          </w:p>
        </w:tc>
        <w:tc>
          <w:tcPr>
            <w:tcW w:w="5262" w:type="dxa"/>
          </w:tcPr>
          <w:p w:rsidR="00CC3A8F" w:rsidRPr="00CC3A8F" w:rsidRDefault="00CC3A8F" w:rsidP="000C1668">
            <w:pPr>
              <w:pStyle w:val="TableParagraph"/>
              <w:spacing w:before="4" w:line="228" w:lineRule="auto"/>
              <w:ind w:left="112" w:right="124"/>
              <w:rPr>
                <w:lang w:val="ru-RU"/>
              </w:rPr>
            </w:pPr>
            <w:r w:rsidRPr="00CC3A8F">
              <w:rPr>
                <w:lang w:val="ru-RU"/>
              </w:rPr>
              <w:t>Всероссийский</w:t>
            </w:r>
            <w:r w:rsidRPr="00CC3A8F">
              <w:rPr>
                <w:spacing w:val="-13"/>
                <w:lang w:val="ru-RU"/>
              </w:rPr>
              <w:t xml:space="preserve"> </w:t>
            </w:r>
            <w:r w:rsidRPr="00CC3A8F">
              <w:rPr>
                <w:lang w:val="ru-RU"/>
              </w:rPr>
              <w:t>урок</w:t>
            </w:r>
            <w:r w:rsidRPr="00CC3A8F">
              <w:rPr>
                <w:spacing w:val="-10"/>
                <w:lang w:val="ru-RU"/>
              </w:rPr>
              <w:t xml:space="preserve"> </w:t>
            </w:r>
            <w:r w:rsidRPr="00CC3A8F">
              <w:rPr>
                <w:lang w:val="ru-RU"/>
              </w:rPr>
              <w:t>безопасности</w:t>
            </w:r>
            <w:r w:rsidRPr="00CC3A8F">
              <w:rPr>
                <w:spacing w:val="-11"/>
                <w:lang w:val="ru-RU"/>
              </w:rPr>
              <w:t xml:space="preserve"> </w:t>
            </w:r>
            <w:r w:rsidRPr="00CC3A8F">
              <w:rPr>
                <w:lang w:val="ru-RU"/>
              </w:rPr>
              <w:t>обучающихся</w:t>
            </w:r>
            <w:r w:rsidRPr="00CC3A8F">
              <w:rPr>
                <w:spacing w:val="-13"/>
                <w:lang w:val="ru-RU"/>
              </w:rPr>
              <w:t xml:space="preserve"> </w:t>
            </w:r>
            <w:r w:rsidRPr="00CC3A8F">
              <w:rPr>
                <w:lang w:val="ru-RU"/>
              </w:rPr>
              <w:t>в сети Интернет</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7" w:lineRule="exact"/>
              <w:ind w:left="111"/>
            </w:pPr>
            <w:r w:rsidRPr="00AC62E1">
              <w:rPr>
                <w:spacing w:val="-2"/>
              </w:rPr>
              <w:t>20.09.21г.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472"/>
            </w:pPr>
            <w:r w:rsidRPr="00AC62E1">
              <w:rPr>
                <w:spacing w:val="-5"/>
              </w:rPr>
              <w:t>6.</w:t>
            </w:r>
          </w:p>
        </w:tc>
        <w:tc>
          <w:tcPr>
            <w:tcW w:w="5262" w:type="dxa"/>
          </w:tcPr>
          <w:p w:rsidR="00CC3A8F" w:rsidRPr="00AC62E1" w:rsidRDefault="00CC3A8F" w:rsidP="000C1668">
            <w:pPr>
              <w:pStyle w:val="TableParagraph"/>
              <w:ind w:left="112"/>
            </w:pPr>
            <w:r w:rsidRPr="00AC62E1">
              <w:t>Всероссийский</w:t>
            </w:r>
            <w:r w:rsidRPr="00AC62E1">
              <w:rPr>
                <w:spacing w:val="-10"/>
              </w:rPr>
              <w:t xml:space="preserve"> </w:t>
            </w:r>
            <w:r w:rsidRPr="00AC62E1">
              <w:t>«Урок</w:t>
            </w:r>
            <w:r w:rsidRPr="00AC62E1">
              <w:rPr>
                <w:spacing w:val="-6"/>
              </w:rPr>
              <w:t xml:space="preserve"> </w:t>
            </w:r>
            <w:r w:rsidRPr="00AC62E1">
              <w:rPr>
                <w:spacing w:val="-2"/>
              </w:rPr>
              <w:t>Цифры».</w:t>
            </w:r>
          </w:p>
        </w:tc>
        <w:tc>
          <w:tcPr>
            <w:tcW w:w="1326" w:type="dxa"/>
          </w:tcPr>
          <w:p w:rsidR="00CC3A8F" w:rsidRPr="00AC62E1" w:rsidRDefault="00CC3A8F" w:rsidP="000C1668">
            <w:pPr>
              <w:pStyle w:val="TableParagraph"/>
              <w:ind w:left="112"/>
            </w:pPr>
            <w:r w:rsidRPr="00AC62E1">
              <w:t>4</w:t>
            </w:r>
          </w:p>
        </w:tc>
        <w:tc>
          <w:tcPr>
            <w:tcW w:w="1277" w:type="dxa"/>
          </w:tcPr>
          <w:p w:rsidR="00CC3A8F" w:rsidRPr="00AC62E1" w:rsidRDefault="00CC3A8F" w:rsidP="000C1668">
            <w:pPr>
              <w:pStyle w:val="TableParagraph"/>
            </w:pPr>
            <w:r w:rsidRPr="00AC62E1">
              <w:rPr>
                <w:spacing w:val="-2"/>
              </w:rPr>
              <w:t>07.10.21г.</w:t>
            </w:r>
          </w:p>
        </w:tc>
        <w:tc>
          <w:tcPr>
            <w:tcW w:w="2192" w:type="dxa"/>
          </w:tcPr>
          <w:p w:rsidR="00CC3A8F" w:rsidRPr="00AC62E1" w:rsidRDefault="00CC3A8F" w:rsidP="000C1668">
            <w:pPr>
              <w:pStyle w:val="TableParagraph"/>
              <w:spacing w:before="8" w:line="223"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7.</w:t>
            </w:r>
          </w:p>
        </w:tc>
        <w:tc>
          <w:tcPr>
            <w:tcW w:w="5262" w:type="dxa"/>
          </w:tcPr>
          <w:p w:rsidR="00CC3A8F" w:rsidRPr="00CC3A8F" w:rsidRDefault="00CC3A8F" w:rsidP="000C1668">
            <w:pPr>
              <w:pStyle w:val="TableParagraph"/>
              <w:spacing w:before="1" w:line="228" w:lineRule="auto"/>
              <w:ind w:left="112"/>
              <w:rPr>
                <w:lang w:val="ru-RU"/>
              </w:rPr>
            </w:pPr>
            <w:r w:rsidRPr="00CC3A8F">
              <w:rPr>
                <w:lang w:val="ru-RU"/>
              </w:rPr>
              <w:t>Урок</w:t>
            </w:r>
            <w:r w:rsidRPr="00CC3A8F">
              <w:rPr>
                <w:spacing w:val="-6"/>
                <w:lang w:val="ru-RU"/>
              </w:rPr>
              <w:t xml:space="preserve"> </w:t>
            </w:r>
            <w:r w:rsidRPr="00CC3A8F">
              <w:rPr>
                <w:lang w:val="ru-RU"/>
              </w:rPr>
              <w:t>национальной</w:t>
            </w:r>
            <w:r w:rsidRPr="00CC3A8F">
              <w:rPr>
                <w:spacing w:val="-13"/>
                <w:lang w:val="ru-RU"/>
              </w:rPr>
              <w:t xml:space="preserve"> </w:t>
            </w:r>
            <w:r w:rsidRPr="00CC3A8F">
              <w:rPr>
                <w:lang w:val="ru-RU"/>
              </w:rPr>
              <w:t>культуры</w:t>
            </w:r>
            <w:r w:rsidRPr="00CC3A8F">
              <w:rPr>
                <w:spacing w:val="-5"/>
                <w:lang w:val="ru-RU"/>
              </w:rPr>
              <w:t xml:space="preserve"> </w:t>
            </w:r>
            <w:r w:rsidRPr="00CC3A8F">
              <w:rPr>
                <w:lang w:val="ru-RU"/>
              </w:rPr>
              <w:t>«Мы</w:t>
            </w:r>
            <w:r w:rsidRPr="00CC3A8F">
              <w:rPr>
                <w:spacing w:val="-8"/>
                <w:lang w:val="ru-RU"/>
              </w:rPr>
              <w:t xml:space="preserve"> </w:t>
            </w:r>
            <w:r w:rsidRPr="00CC3A8F">
              <w:rPr>
                <w:lang w:val="ru-RU"/>
              </w:rPr>
              <w:t>разные,</w:t>
            </w:r>
            <w:r w:rsidRPr="00CC3A8F">
              <w:rPr>
                <w:spacing w:val="-9"/>
                <w:lang w:val="ru-RU"/>
              </w:rPr>
              <w:t xml:space="preserve"> </w:t>
            </w:r>
            <w:r w:rsidRPr="00CC3A8F">
              <w:rPr>
                <w:lang w:val="ru-RU"/>
              </w:rPr>
              <w:t>но</w:t>
            </w:r>
            <w:r w:rsidRPr="00CC3A8F">
              <w:rPr>
                <w:spacing w:val="-8"/>
                <w:lang w:val="ru-RU"/>
              </w:rPr>
              <w:t xml:space="preserve"> </w:t>
            </w:r>
            <w:r w:rsidRPr="00CC3A8F">
              <w:rPr>
                <w:lang w:val="ru-RU"/>
              </w:rPr>
              <w:t xml:space="preserve">мы </w:t>
            </w:r>
            <w:r w:rsidRPr="00CC3A8F">
              <w:rPr>
                <w:spacing w:val="-2"/>
                <w:lang w:val="ru-RU"/>
              </w:rPr>
              <w:t>вместе»</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26.11.21г.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spacing w:line="223" w:lineRule="exact"/>
              <w:ind w:left="472"/>
            </w:pPr>
            <w:r w:rsidRPr="00AC62E1">
              <w:rPr>
                <w:spacing w:val="-5"/>
              </w:rPr>
              <w:t>8.</w:t>
            </w:r>
          </w:p>
        </w:tc>
        <w:tc>
          <w:tcPr>
            <w:tcW w:w="5262" w:type="dxa"/>
          </w:tcPr>
          <w:p w:rsidR="00CC3A8F" w:rsidRPr="00CC3A8F" w:rsidRDefault="00CC3A8F" w:rsidP="000C1668">
            <w:pPr>
              <w:pStyle w:val="TableParagraph"/>
              <w:ind w:left="112" w:right="584"/>
              <w:rPr>
                <w:lang w:val="ru-RU"/>
              </w:rPr>
            </w:pPr>
            <w:r w:rsidRPr="00CC3A8F">
              <w:rPr>
                <w:lang w:val="ru-RU"/>
              </w:rPr>
              <w:t>Урок</w:t>
            </w:r>
            <w:r w:rsidRPr="00CC3A8F">
              <w:rPr>
                <w:spacing w:val="-9"/>
                <w:lang w:val="ru-RU"/>
              </w:rPr>
              <w:t xml:space="preserve"> </w:t>
            </w:r>
            <w:r w:rsidRPr="00CC3A8F">
              <w:rPr>
                <w:lang w:val="ru-RU"/>
              </w:rPr>
              <w:t>памяти,</w:t>
            </w:r>
            <w:r w:rsidRPr="00CC3A8F">
              <w:rPr>
                <w:spacing w:val="-9"/>
                <w:lang w:val="ru-RU"/>
              </w:rPr>
              <w:t xml:space="preserve"> </w:t>
            </w:r>
            <w:r w:rsidRPr="00CC3A8F">
              <w:rPr>
                <w:lang w:val="ru-RU"/>
              </w:rPr>
              <w:t>посвящённый</w:t>
            </w:r>
            <w:r w:rsidRPr="00CC3A8F">
              <w:rPr>
                <w:spacing w:val="-9"/>
                <w:lang w:val="ru-RU"/>
              </w:rPr>
              <w:t xml:space="preserve"> </w:t>
            </w:r>
            <w:r w:rsidRPr="00CC3A8F">
              <w:rPr>
                <w:lang w:val="ru-RU"/>
              </w:rPr>
              <w:t>Дню</w:t>
            </w:r>
            <w:r w:rsidRPr="00CC3A8F">
              <w:rPr>
                <w:spacing w:val="-9"/>
                <w:lang w:val="ru-RU"/>
              </w:rPr>
              <w:t xml:space="preserve"> </w:t>
            </w:r>
            <w:r w:rsidRPr="00CC3A8F">
              <w:rPr>
                <w:lang w:val="ru-RU"/>
              </w:rPr>
              <w:t xml:space="preserve">неизвестного </w:t>
            </w:r>
            <w:r w:rsidRPr="00CC3A8F">
              <w:rPr>
                <w:spacing w:val="-2"/>
                <w:lang w:val="ru-RU"/>
              </w:rPr>
              <w:t>солдата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02.12.21г.</w:t>
            </w:r>
          </w:p>
        </w:tc>
        <w:tc>
          <w:tcPr>
            <w:tcW w:w="2192" w:type="dxa"/>
          </w:tcPr>
          <w:p w:rsidR="00CC3A8F" w:rsidRPr="00CC3A8F" w:rsidRDefault="00CC3A8F" w:rsidP="000C1668">
            <w:pPr>
              <w:pStyle w:val="TableParagraph"/>
              <w:spacing w:line="251" w:lineRule="exact"/>
              <w:rPr>
                <w:lang w:val="ru-RU"/>
              </w:rPr>
            </w:pPr>
            <w:r w:rsidRPr="00CC3A8F">
              <w:rPr>
                <w:lang w:val="ru-RU"/>
              </w:rPr>
              <w:t>Руководители</w:t>
            </w:r>
            <w:r w:rsidRPr="00CC3A8F">
              <w:rPr>
                <w:spacing w:val="-8"/>
                <w:lang w:val="ru-RU"/>
              </w:rPr>
              <w:t xml:space="preserve"> </w:t>
            </w:r>
            <w:r w:rsidRPr="00CC3A8F">
              <w:rPr>
                <w:spacing w:val="-5"/>
                <w:lang w:val="ru-RU"/>
              </w:rPr>
              <w:t>МО</w:t>
            </w:r>
          </w:p>
          <w:p w:rsidR="00CC3A8F" w:rsidRPr="00CC3A8F" w:rsidRDefault="00CC3A8F" w:rsidP="000C1668">
            <w:pPr>
              <w:pStyle w:val="TableParagraph"/>
              <w:spacing w:before="10" w:line="238" w:lineRule="exact"/>
              <w:ind w:right="145"/>
              <w:rPr>
                <w:lang w:val="ru-RU"/>
              </w:rPr>
            </w:pPr>
            <w:proofErr w:type="gramStart"/>
            <w:r w:rsidRPr="00CC3A8F">
              <w:rPr>
                <w:lang w:val="ru-RU"/>
              </w:rPr>
              <w:t>учителей</w:t>
            </w:r>
            <w:proofErr w:type="gramEnd"/>
            <w:r w:rsidRPr="00CC3A8F">
              <w:rPr>
                <w:spacing w:val="-14"/>
                <w:lang w:val="ru-RU"/>
              </w:rPr>
              <w:t xml:space="preserve"> </w:t>
            </w:r>
            <w:r w:rsidRPr="00CC3A8F">
              <w:rPr>
                <w:lang w:val="ru-RU"/>
              </w:rPr>
              <w:t xml:space="preserve">начальных </w:t>
            </w:r>
            <w:r w:rsidRPr="00CC3A8F">
              <w:rPr>
                <w:spacing w:val="-2"/>
                <w:lang w:val="ru-RU"/>
              </w:rPr>
              <w:t>классов</w:t>
            </w:r>
          </w:p>
        </w:tc>
      </w:tr>
      <w:tr w:rsidR="00CC3A8F" w:rsidRPr="00AC62E1" w:rsidTr="000C1668">
        <w:trPr>
          <w:trHeight w:val="504"/>
        </w:trPr>
        <w:tc>
          <w:tcPr>
            <w:tcW w:w="826" w:type="dxa"/>
          </w:tcPr>
          <w:p w:rsidR="00CC3A8F" w:rsidRPr="00AC62E1" w:rsidRDefault="00CC3A8F" w:rsidP="000C1668">
            <w:pPr>
              <w:pStyle w:val="TableParagraph"/>
              <w:spacing w:line="221" w:lineRule="exact"/>
              <w:ind w:left="472"/>
            </w:pPr>
            <w:r w:rsidRPr="00AC62E1">
              <w:rPr>
                <w:spacing w:val="-5"/>
              </w:rPr>
              <w:t>9.</w:t>
            </w:r>
          </w:p>
        </w:tc>
        <w:tc>
          <w:tcPr>
            <w:tcW w:w="5262" w:type="dxa"/>
          </w:tcPr>
          <w:p w:rsidR="00CC3A8F" w:rsidRPr="00CC3A8F" w:rsidRDefault="00CC3A8F" w:rsidP="000C1668">
            <w:pPr>
              <w:pStyle w:val="TableParagraph"/>
              <w:ind w:left="112"/>
              <w:rPr>
                <w:lang w:val="ru-RU"/>
              </w:rPr>
            </w:pPr>
            <w:r w:rsidRPr="00CC3A8F">
              <w:rPr>
                <w:lang w:val="ru-RU"/>
              </w:rPr>
              <w:t>Урок</w:t>
            </w:r>
            <w:r w:rsidRPr="00CC3A8F">
              <w:rPr>
                <w:spacing w:val="-8"/>
                <w:lang w:val="ru-RU"/>
              </w:rPr>
              <w:t xml:space="preserve"> </w:t>
            </w:r>
            <w:r w:rsidRPr="00CC3A8F">
              <w:rPr>
                <w:lang w:val="ru-RU"/>
              </w:rPr>
              <w:t>мужества,</w:t>
            </w:r>
            <w:r w:rsidRPr="00CC3A8F">
              <w:rPr>
                <w:spacing w:val="-10"/>
                <w:lang w:val="ru-RU"/>
              </w:rPr>
              <w:t xml:space="preserve"> </w:t>
            </w:r>
            <w:r w:rsidRPr="00CC3A8F">
              <w:rPr>
                <w:lang w:val="ru-RU"/>
              </w:rPr>
              <w:t>посвящённый</w:t>
            </w:r>
            <w:r w:rsidRPr="00CC3A8F">
              <w:rPr>
                <w:spacing w:val="-9"/>
                <w:lang w:val="ru-RU"/>
              </w:rPr>
              <w:t xml:space="preserve"> </w:t>
            </w:r>
            <w:r w:rsidRPr="00CC3A8F">
              <w:rPr>
                <w:lang w:val="ru-RU"/>
              </w:rPr>
              <w:t>Дню</w:t>
            </w:r>
            <w:r w:rsidRPr="00CC3A8F">
              <w:rPr>
                <w:spacing w:val="-7"/>
                <w:lang w:val="ru-RU"/>
              </w:rPr>
              <w:t xml:space="preserve"> </w:t>
            </w:r>
            <w:r w:rsidRPr="00CC3A8F">
              <w:rPr>
                <w:lang w:val="ru-RU"/>
              </w:rPr>
              <w:t>Героев</w:t>
            </w:r>
            <w:r w:rsidRPr="00CC3A8F">
              <w:rPr>
                <w:spacing w:val="-8"/>
                <w:lang w:val="ru-RU"/>
              </w:rPr>
              <w:t xml:space="preserve"> </w:t>
            </w:r>
            <w:r w:rsidRPr="00CC3A8F">
              <w:rPr>
                <w:spacing w:val="-2"/>
                <w:lang w:val="ru-RU"/>
              </w:rPr>
              <w:t>Отечества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09.12.21г.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757"/>
        </w:trPr>
        <w:tc>
          <w:tcPr>
            <w:tcW w:w="826" w:type="dxa"/>
          </w:tcPr>
          <w:p w:rsidR="00CC3A8F" w:rsidRPr="00AC62E1" w:rsidRDefault="00CC3A8F" w:rsidP="000C1668">
            <w:pPr>
              <w:pStyle w:val="TableParagraph"/>
              <w:spacing w:line="221" w:lineRule="exact"/>
              <w:ind w:right="85"/>
              <w:jc w:val="right"/>
            </w:pPr>
            <w:r w:rsidRPr="00AC62E1">
              <w:rPr>
                <w:spacing w:val="-5"/>
              </w:rPr>
              <w:t>10.</w:t>
            </w:r>
          </w:p>
        </w:tc>
        <w:tc>
          <w:tcPr>
            <w:tcW w:w="5262" w:type="dxa"/>
          </w:tcPr>
          <w:p w:rsidR="00CC3A8F" w:rsidRPr="00CC3A8F" w:rsidRDefault="00CC3A8F" w:rsidP="000C1668">
            <w:pPr>
              <w:pStyle w:val="TableParagraph"/>
              <w:spacing w:before="1"/>
              <w:ind w:left="112"/>
              <w:rPr>
                <w:lang w:val="ru-RU"/>
              </w:rPr>
            </w:pPr>
            <w:r w:rsidRPr="00CC3A8F">
              <w:rPr>
                <w:lang w:val="ru-RU"/>
              </w:rPr>
              <w:t>Урок в рамках акции «Я верю в тебя, солдат!» (</w:t>
            </w:r>
            <w:proofErr w:type="gramStart"/>
            <w:r w:rsidRPr="00CC3A8F">
              <w:rPr>
                <w:lang w:val="ru-RU"/>
              </w:rPr>
              <w:t>написание</w:t>
            </w:r>
            <w:proofErr w:type="gramEnd"/>
            <w:r w:rsidRPr="00CC3A8F">
              <w:rPr>
                <w:lang w:val="ru-RU"/>
              </w:rPr>
              <w:t xml:space="preserve"> поздравительных открыток Ветеранам</w:t>
            </w:r>
          </w:p>
          <w:p w:rsidR="00CC3A8F" w:rsidRPr="00CC3A8F" w:rsidRDefault="00CC3A8F" w:rsidP="000C1668">
            <w:pPr>
              <w:pStyle w:val="TableParagraph"/>
              <w:spacing w:before="5" w:line="240" w:lineRule="exact"/>
              <w:ind w:left="112"/>
              <w:rPr>
                <w:lang w:val="ru-RU"/>
              </w:rPr>
            </w:pPr>
            <w:r w:rsidRPr="00CC3A8F">
              <w:rPr>
                <w:lang w:val="ru-RU"/>
              </w:rPr>
              <w:t>Великой</w:t>
            </w:r>
            <w:r w:rsidRPr="00CC3A8F">
              <w:rPr>
                <w:spacing w:val="-12"/>
                <w:lang w:val="ru-RU"/>
              </w:rPr>
              <w:t xml:space="preserve"> </w:t>
            </w:r>
            <w:r w:rsidRPr="00CC3A8F">
              <w:rPr>
                <w:lang w:val="ru-RU"/>
              </w:rPr>
              <w:t>Отечественной</w:t>
            </w:r>
            <w:r w:rsidRPr="00CC3A8F">
              <w:rPr>
                <w:spacing w:val="-11"/>
                <w:lang w:val="ru-RU"/>
              </w:rPr>
              <w:t xml:space="preserve"> </w:t>
            </w:r>
            <w:r w:rsidRPr="00CC3A8F">
              <w:rPr>
                <w:lang w:val="ru-RU"/>
              </w:rPr>
              <w:t>войны</w:t>
            </w:r>
            <w:r w:rsidRPr="00CC3A8F">
              <w:rPr>
                <w:spacing w:val="-8"/>
                <w:lang w:val="ru-RU"/>
              </w:rPr>
              <w:t xml:space="preserve"> </w:t>
            </w:r>
            <w:r w:rsidRPr="00CC3A8F">
              <w:rPr>
                <w:lang w:val="ru-RU"/>
              </w:rPr>
              <w:t>и</w:t>
            </w:r>
            <w:r w:rsidRPr="00CC3A8F">
              <w:rPr>
                <w:spacing w:val="-9"/>
                <w:lang w:val="ru-RU"/>
              </w:rPr>
              <w:t xml:space="preserve"> </w:t>
            </w:r>
            <w:r w:rsidRPr="00CC3A8F">
              <w:rPr>
                <w:lang w:val="ru-RU"/>
              </w:rPr>
              <w:t>солдатам</w:t>
            </w:r>
            <w:r w:rsidRPr="00CC3A8F">
              <w:rPr>
                <w:spacing w:val="-12"/>
                <w:lang w:val="ru-RU"/>
              </w:rPr>
              <w:t xml:space="preserve"> </w:t>
            </w:r>
            <w:r w:rsidRPr="00CC3A8F">
              <w:rPr>
                <w:lang w:val="ru-RU"/>
              </w:rPr>
              <w:t xml:space="preserve">воинских </w:t>
            </w:r>
            <w:r w:rsidRPr="00CC3A8F">
              <w:rPr>
                <w:spacing w:val="-2"/>
                <w:lang w:val="ru-RU"/>
              </w:rPr>
              <w:t>частей)</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17.02.22г.</w:t>
            </w:r>
          </w:p>
        </w:tc>
        <w:tc>
          <w:tcPr>
            <w:tcW w:w="2192" w:type="dxa"/>
          </w:tcPr>
          <w:p w:rsidR="00CC3A8F" w:rsidRPr="00AC62E1" w:rsidRDefault="00CC3A8F" w:rsidP="000C1668">
            <w:pPr>
              <w:pStyle w:val="TableParagraph"/>
              <w:spacing w:before="3"/>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11.</w:t>
            </w:r>
          </w:p>
        </w:tc>
        <w:tc>
          <w:tcPr>
            <w:tcW w:w="5262" w:type="dxa"/>
          </w:tcPr>
          <w:p w:rsidR="00CC3A8F" w:rsidRPr="00CC3A8F" w:rsidRDefault="00CC3A8F" w:rsidP="000C1668">
            <w:pPr>
              <w:pStyle w:val="TableParagraph"/>
              <w:ind w:left="112"/>
              <w:rPr>
                <w:lang w:val="ru-RU"/>
              </w:rPr>
            </w:pPr>
            <w:r w:rsidRPr="00CC3A8F">
              <w:rPr>
                <w:lang w:val="ru-RU"/>
              </w:rPr>
              <w:t>Урок</w:t>
            </w:r>
            <w:r w:rsidRPr="00CC3A8F">
              <w:rPr>
                <w:spacing w:val="-6"/>
                <w:lang w:val="ru-RU"/>
              </w:rPr>
              <w:t xml:space="preserve"> </w:t>
            </w:r>
            <w:r w:rsidRPr="00CC3A8F">
              <w:rPr>
                <w:lang w:val="ru-RU"/>
              </w:rPr>
              <w:t>правовой</w:t>
            </w:r>
            <w:r w:rsidRPr="00CC3A8F">
              <w:rPr>
                <w:spacing w:val="-8"/>
                <w:lang w:val="ru-RU"/>
              </w:rPr>
              <w:t xml:space="preserve"> </w:t>
            </w:r>
            <w:r w:rsidRPr="00CC3A8F">
              <w:rPr>
                <w:lang w:val="ru-RU"/>
              </w:rPr>
              <w:t>культуры</w:t>
            </w:r>
            <w:r w:rsidRPr="00CC3A8F">
              <w:rPr>
                <w:spacing w:val="-7"/>
                <w:lang w:val="ru-RU"/>
              </w:rPr>
              <w:t xml:space="preserve"> </w:t>
            </w:r>
            <w:r w:rsidRPr="00CC3A8F">
              <w:rPr>
                <w:lang w:val="ru-RU"/>
              </w:rPr>
              <w:t>«Имею</w:t>
            </w:r>
            <w:r w:rsidRPr="00CC3A8F">
              <w:rPr>
                <w:spacing w:val="-3"/>
                <w:lang w:val="ru-RU"/>
              </w:rPr>
              <w:t xml:space="preserve"> </w:t>
            </w:r>
            <w:r w:rsidRPr="00CC3A8F">
              <w:rPr>
                <w:lang w:val="ru-RU"/>
              </w:rPr>
              <w:t>право</w:t>
            </w:r>
            <w:r w:rsidRPr="00CC3A8F">
              <w:rPr>
                <w:spacing w:val="-4"/>
                <w:lang w:val="ru-RU"/>
              </w:rPr>
              <w:t xml:space="preserve"> </w:t>
            </w:r>
            <w:r w:rsidRPr="00CC3A8F">
              <w:rPr>
                <w:spacing w:val="-2"/>
                <w:lang w:val="ru-RU"/>
              </w:rPr>
              <w:t>знать»</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14.03.22г.</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613"/>
        </w:trPr>
        <w:tc>
          <w:tcPr>
            <w:tcW w:w="826" w:type="dxa"/>
          </w:tcPr>
          <w:p w:rsidR="00CC3A8F" w:rsidRPr="00AC62E1" w:rsidRDefault="00CC3A8F" w:rsidP="000C1668">
            <w:pPr>
              <w:pStyle w:val="TableParagraph"/>
              <w:spacing w:line="221" w:lineRule="exact"/>
              <w:ind w:right="85"/>
              <w:jc w:val="right"/>
            </w:pPr>
            <w:r w:rsidRPr="00AC62E1">
              <w:rPr>
                <w:spacing w:val="-5"/>
              </w:rPr>
              <w:t>12.</w:t>
            </w:r>
          </w:p>
        </w:tc>
        <w:tc>
          <w:tcPr>
            <w:tcW w:w="5262" w:type="dxa"/>
          </w:tcPr>
          <w:p w:rsidR="00CC3A8F" w:rsidRPr="00CC3A8F" w:rsidRDefault="00CC3A8F" w:rsidP="000C1668">
            <w:pPr>
              <w:pStyle w:val="TableParagraph"/>
              <w:ind w:left="112"/>
              <w:rPr>
                <w:lang w:val="ru-RU"/>
              </w:rPr>
            </w:pPr>
            <w:r w:rsidRPr="00CC3A8F">
              <w:rPr>
                <w:lang w:val="ru-RU"/>
              </w:rPr>
              <w:t>Гагаринский</w:t>
            </w:r>
            <w:r w:rsidRPr="00CC3A8F">
              <w:rPr>
                <w:spacing w:val="-7"/>
                <w:lang w:val="ru-RU"/>
              </w:rPr>
              <w:t xml:space="preserve"> </w:t>
            </w:r>
            <w:r w:rsidRPr="00CC3A8F">
              <w:rPr>
                <w:lang w:val="ru-RU"/>
              </w:rPr>
              <w:t>урок</w:t>
            </w:r>
            <w:r w:rsidRPr="00CC3A8F">
              <w:rPr>
                <w:spacing w:val="-4"/>
                <w:lang w:val="ru-RU"/>
              </w:rPr>
              <w:t xml:space="preserve"> </w:t>
            </w:r>
            <w:r w:rsidRPr="00CC3A8F">
              <w:rPr>
                <w:lang w:val="ru-RU"/>
              </w:rPr>
              <w:t>«Космос</w:t>
            </w:r>
            <w:r w:rsidRPr="00CC3A8F">
              <w:rPr>
                <w:spacing w:val="-3"/>
                <w:lang w:val="ru-RU"/>
              </w:rPr>
              <w:t xml:space="preserve"> </w:t>
            </w:r>
            <w:r w:rsidRPr="00CC3A8F">
              <w:rPr>
                <w:lang w:val="ru-RU"/>
              </w:rPr>
              <w:t>и</w:t>
            </w:r>
            <w:r w:rsidRPr="00CC3A8F">
              <w:rPr>
                <w:spacing w:val="-6"/>
                <w:lang w:val="ru-RU"/>
              </w:rPr>
              <w:t xml:space="preserve"> </w:t>
            </w:r>
            <w:r w:rsidRPr="00CC3A8F">
              <w:rPr>
                <w:spacing w:val="-5"/>
                <w:lang w:val="ru-RU"/>
              </w:rPr>
              <w:t>Мы»</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12.04.22г.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13.</w:t>
            </w:r>
          </w:p>
        </w:tc>
        <w:tc>
          <w:tcPr>
            <w:tcW w:w="5262" w:type="dxa"/>
          </w:tcPr>
          <w:p w:rsidR="00CC3A8F" w:rsidRPr="00CC3A8F" w:rsidRDefault="00CC3A8F" w:rsidP="000C1668">
            <w:pPr>
              <w:pStyle w:val="TableParagraph"/>
              <w:spacing w:line="230" w:lineRule="auto"/>
              <w:ind w:left="112"/>
              <w:rPr>
                <w:lang w:val="ru-RU"/>
              </w:rPr>
            </w:pPr>
            <w:r w:rsidRPr="00CC3A8F">
              <w:rPr>
                <w:lang w:val="ru-RU"/>
              </w:rPr>
              <w:t>Урок</w:t>
            </w:r>
            <w:r w:rsidRPr="00CC3A8F">
              <w:rPr>
                <w:spacing w:val="-9"/>
                <w:lang w:val="ru-RU"/>
              </w:rPr>
              <w:t xml:space="preserve"> </w:t>
            </w:r>
            <w:r w:rsidRPr="00CC3A8F">
              <w:rPr>
                <w:lang w:val="ru-RU"/>
              </w:rPr>
              <w:t>здоровья,</w:t>
            </w:r>
            <w:r w:rsidRPr="00CC3A8F">
              <w:rPr>
                <w:spacing w:val="-11"/>
                <w:lang w:val="ru-RU"/>
              </w:rPr>
              <w:t xml:space="preserve"> </w:t>
            </w:r>
            <w:r w:rsidRPr="00CC3A8F">
              <w:rPr>
                <w:lang w:val="ru-RU"/>
              </w:rPr>
              <w:t>посвящённый</w:t>
            </w:r>
            <w:r w:rsidRPr="00CC3A8F">
              <w:rPr>
                <w:spacing w:val="-11"/>
                <w:lang w:val="ru-RU"/>
              </w:rPr>
              <w:t xml:space="preserve"> </w:t>
            </w:r>
            <w:r w:rsidRPr="00CC3A8F">
              <w:rPr>
                <w:lang w:val="ru-RU"/>
              </w:rPr>
              <w:t>Всемирному</w:t>
            </w:r>
            <w:r w:rsidRPr="00CC3A8F">
              <w:rPr>
                <w:spacing w:val="-14"/>
                <w:lang w:val="ru-RU"/>
              </w:rPr>
              <w:t xml:space="preserve"> </w:t>
            </w:r>
            <w:r w:rsidRPr="00CC3A8F">
              <w:rPr>
                <w:lang w:val="ru-RU"/>
              </w:rPr>
              <w:t xml:space="preserve">Дню </w:t>
            </w:r>
            <w:r w:rsidRPr="00CC3A8F">
              <w:rPr>
                <w:spacing w:val="-2"/>
                <w:lang w:val="ru-RU"/>
              </w:rPr>
              <w:t>здоровья</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07.04.22г.</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14.</w:t>
            </w:r>
          </w:p>
        </w:tc>
        <w:tc>
          <w:tcPr>
            <w:tcW w:w="5262" w:type="dxa"/>
          </w:tcPr>
          <w:p w:rsidR="00CC3A8F" w:rsidRPr="00CC3A8F" w:rsidRDefault="00CC3A8F" w:rsidP="000C1668">
            <w:pPr>
              <w:pStyle w:val="TableParagraph"/>
              <w:spacing w:line="230" w:lineRule="auto"/>
              <w:ind w:left="112" w:right="584"/>
              <w:rPr>
                <w:lang w:val="ru-RU"/>
              </w:rPr>
            </w:pPr>
            <w:r w:rsidRPr="00CC3A8F">
              <w:rPr>
                <w:lang w:val="ru-RU"/>
              </w:rPr>
              <w:t>Урок</w:t>
            </w:r>
            <w:r w:rsidRPr="00CC3A8F">
              <w:rPr>
                <w:spacing w:val="-6"/>
                <w:lang w:val="ru-RU"/>
              </w:rPr>
              <w:t xml:space="preserve"> </w:t>
            </w:r>
            <w:r w:rsidRPr="00CC3A8F">
              <w:rPr>
                <w:lang w:val="ru-RU"/>
              </w:rPr>
              <w:t>по</w:t>
            </w:r>
            <w:r w:rsidRPr="00CC3A8F">
              <w:rPr>
                <w:spacing w:val="-11"/>
                <w:lang w:val="ru-RU"/>
              </w:rPr>
              <w:t xml:space="preserve"> </w:t>
            </w:r>
            <w:r w:rsidRPr="00CC3A8F">
              <w:rPr>
                <w:lang w:val="ru-RU"/>
              </w:rPr>
              <w:t>окружающему</w:t>
            </w:r>
            <w:r w:rsidRPr="00CC3A8F">
              <w:rPr>
                <w:spacing w:val="-10"/>
                <w:lang w:val="ru-RU"/>
              </w:rPr>
              <w:t xml:space="preserve"> </w:t>
            </w:r>
            <w:r w:rsidRPr="00CC3A8F">
              <w:rPr>
                <w:lang w:val="ru-RU"/>
              </w:rPr>
              <w:t>миру</w:t>
            </w:r>
            <w:r w:rsidRPr="00CC3A8F">
              <w:rPr>
                <w:spacing w:val="-9"/>
                <w:lang w:val="ru-RU"/>
              </w:rPr>
              <w:t xml:space="preserve"> </w:t>
            </w:r>
            <w:r w:rsidRPr="00CC3A8F">
              <w:rPr>
                <w:lang w:val="ru-RU"/>
              </w:rPr>
              <w:t>«Берегите</w:t>
            </w:r>
            <w:r w:rsidRPr="00CC3A8F">
              <w:rPr>
                <w:spacing w:val="-8"/>
                <w:lang w:val="ru-RU"/>
              </w:rPr>
              <w:t xml:space="preserve"> </w:t>
            </w:r>
            <w:r w:rsidRPr="00CC3A8F">
              <w:rPr>
                <w:lang w:val="ru-RU"/>
              </w:rPr>
              <w:t xml:space="preserve">нашу </w:t>
            </w:r>
            <w:r w:rsidRPr="00CC3A8F">
              <w:rPr>
                <w:spacing w:val="-2"/>
                <w:lang w:val="ru-RU"/>
              </w:rPr>
              <w:t>природу»</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апрель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15.</w:t>
            </w:r>
          </w:p>
        </w:tc>
        <w:tc>
          <w:tcPr>
            <w:tcW w:w="5262" w:type="dxa"/>
          </w:tcPr>
          <w:p w:rsidR="00CC3A8F" w:rsidRPr="00AC62E1" w:rsidRDefault="00CC3A8F" w:rsidP="000C1668">
            <w:pPr>
              <w:pStyle w:val="TableParagraph"/>
              <w:ind w:left="112"/>
            </w:pPr>
            <w:r w:rsidRPr="00AC62E1">
              <w:t>Единый</w:t>
            </w:r>
            <w:r w:rsidRPr="00AC62E1">
              <w:rPr>
                <w:spacing w:val="-10"/>
              </w:rPr>
              <w:t xml:space="preserve"> </w:t>
            </w:r>
            <w:r w:rsidRPr="00AC62E1">
              <w:t>урок</w:t>
            </w:r>
            <w:r w:rsidRPr="00AC62E1">
              <w:rPr>
                <w:spacing w:val="-6"/>
              </w:rPr>
              <w:t xml:space="preserve"> </w:t>
            </w:r>
            <w:r w:rsidRPr="00AC62E1">
              <w:t>безопасности</w:t>
            </w:r>
            <w:r w:rsidRPr="00AC62E1">
              <w:rPr>
                <w:spacing w:val="-6"/>
              </w:rPr>
              <w:t xml:space="preserve"> </w:t>
            </w:r>
            <w:r w:rsidRPr="00AC62E1">
              <w:rPr>
                <w:spacing w:val="-2"/>
              </w:rPr>
              <w:t>жизнедеятельности</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30.04.22г.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16.</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6"/>
                <w:lang w:val="ru-RU"/>
              </w:rPr>
              <w:t xml:space="preserve"> </w:t>
            </w:r>
            <w:r w:rsidRPr="00CC3A8F">
              <w:rPr>
                <w:lang w:val="ru-RU"/>
              </w:rPr>
              <w:t>внеклассного</w:t>
            </w:r>
            <w:r w:rsidRPr="00CC3A8F">
              <w:rPr>
                <w:spacing w:val="-4"/>
                <w:lang w:val="ru-RU"/>
              </w:rPr>
              <w:t xml:space="preserve"> </w:t>
            </w:r>
            <w:r w:rsidRPr="00CC3A8F">
              <w:rPr>
                <w:lang w:val="ru-RU"/>
              </w:rPr>
              <w:t>чтения</w:t>
            </w:r>
            <w:r w:rsidRPr="00CC3A8F">
              <w:rPr>
                <w:spacing w:val="-5"/>
                <w:lang w:val="ru-RU"/>
              </w:rPr>
              <w:t xml:space="preserve"> </w:t>
            </w:r>
            <w:r w:rsidRPr="00CC3A8F">
              <w:rPr>
                <w:lang w:val="ru-RU"/>
              </w:rPr>
              <w:t>«Читаем</w:t>
            </w:r>
            <w:r w:rsidRPr="00CC3A8F">
              <w:rPr>
                <w:spacing w:val="-7"/>
                <w:lang w:val="ru-RU"/>
              </w:rPr>
              <w:t xml:space="preserve"> </w:t>
            </w:r>
            <w:r w:rsidRPr="00CC3A8F">
              <w:rPr>
                <w:lang w:val="ru-RU"/>
              </w:rPr>
              <w:t>детям</w:t>
            </w:r>
            <w:r w:rsidRPr="00CC3A8F">
              <w:rPr>
                <w:spacing w:val="-6"/>
                <w:lang w:val="ru-RU"/>
              </w:rPr>
              <w:t xml:space="preserve"> </w:t>
            </w:r>
            <w:r w:rsidRPr="00CC3A8F">
              <w:rPr>
                <w:lang w:val="ru-RU"/>
              </w:rPr>
              <w:t>о</w:t>
            </w:r>
            <w:r w:rsidRPr="00CC3A8F">
              <w:rPr>
                <w:spacing w:val="-4"/>
                <w:lang w:val="ru-RU"/>
              </w:rPr>
              <w:t xml:space="preserve"> </w:t>
            </w:r>
            <w:r w:rsidRPr="00CC3A8F">
              <w:rPr>
                <w:spacing w:val="-2"/>
                <w:lang w:val="ru-RU"/>
              </w:rPr>
              <w:t>войне»</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5"/>
              </w:rPr>
              <w:t>май</w:t>
            </w:r>
          </w:p>
        </w:tc>
        <w:tc>
          <w:tcPr>
            <w:tcW w:w="2192" w:type="dxa"/>
          </w:tcPr>
          <w:p w:rsidR="00CC3A8F" w:rsidRPr="00AC62E1" w:rsidRDefault="00CC3A8F" w:rsidP="000C1668">
            <w:pPr>
              <w:pStyle w:val="TableParagraph"/>
            </w:pPr>
            <w:r w:rsidRPr="00AC62E1">
              <w:rPr>
                <w:spacing w:val="-2"/>
              </w:rPr>
              <w:t>Классные руководители,</w:t>
            </w:r>
          </w:p>
          <w:p w:rsidR="00CC3A8F" w:rsidRPr="00AC62E1" w:rsidRDefault="00CC3A8F" w:rsidP="000C1668">
            <w:pPr>
              <w:pStyle w:val="TableParagraph"/>
              <w:spacing w:line="241" w:lineRule="exact"/>
            </w:pPr>
            <w:r w:rsidRPr="00AC62E1">
              <w:rPr>
                <w:spacing w:val="-2"/>
              </w:rPr>
              <w:t>библиотекари</w:t>
            </w:r>
          </w:p>
        </w:tc>
      </w:tr>
      <w:tr w:rsidR="00CC3A8F" w:rsidRPr="00AC62E1" w:rsidTr="000C1668">
        <w:trPr>
          <w:trHeight w:val="755"/>
        </w:trPr>
        <w:tc>
          <w:tcPr>
            <w:tcW w:w="10883" w:type="dxa"/>
            <w:gridSpan w:val="5"/>
          </w:tcPr>
          <w:p w:rsidR="00CC3A8F" w:rsidRPr="00AC62E1" w:rsidRDefault="00CC3A8F" w:rsidP="000C1668">
            <w:pPr>
              <w:pStyle w:val="TableParagraph"/>
              <w:spacing w:before="6"/>
              <w:rPr>
                <w:b/>
              </w:rPr>
            </w:pPr>
          </w:p>
          <w:p w:rsidR="00CC3A8F" w:rsidRPr="00AC62E1" w:rsidRDefault="00CC3A8F" w:rsidP="000C1668">
            <w:pPr>
              <w:pStyle w:val="TableParagraph"/>
              <w:ind w:left="112"/>
              <w:rPr>
                <w:b/>
              </w:rPr>
            </w:pPr>
            <w:r w:rsidRPr="00AC62E1">
              <w:rPr>
                <w:b/>
              </w:rPr>
              <w:t>Модуль</w:t>
            </w:r>
            <w:r w:rsidRPr="00AC62E1">
              <w:rPr>
                <w:b/>
                <w:spacing w:val="-2"/>
              </w:rPr>
              <w:t xml:space="preserve"> </w:t>
            </w:r>
            <w:r w:rsidRPr="00AC62E1">
              <w:rPr>
                <w:b/>
              </w:rPr>
              <w:t>5.</w:t>
            </w:r>
            <w:r w:rsidRPr="00AC62E1">
              <w:rPr>
                <w:b/>
                <w:spacing w:val="-4"/>
              </w:rPr>
              <w:t xml:space="preserve"> </w:t>
            </w:r>
            <w:r w:rsidRPr="00AC62E1">
              <w:rPr>
                <w:b/>
                <w:spacing w:val="-2"/>
              </w:rPr>
              <w:t>«Самоуправление»</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340"/>
            </w:pPr>
            <w:r w:rsidRPr="00AC62E1">
              <w:rPr>
                <w:spacing w:val="-5"/>
              </w:rPr>
              <w:t>1.</w:t>
            </w:r>
          </w:p>
        </w:tc>
        <w:tc>
          <w:tcPr>
            <w:tcW w:w="5262" w:type="dxa"/>
          </w:tcPr>
          <w:p w:rsidR="00CC3A8F" w:rsidRPr="00AC62E1" w:rsidRDefault="00CC3A8F" w:rsidP="000C1668">
            <w:pPr>
              <w:pStyle w:val="TableParagraph"/>
              <w:ind w:left="112"/>
            </w:pPr>
            <w:r w:rsidRPr="00AC62E1">
              <w:t>Выборы</w:t>
            </w:r>
            <w:r w:rsidRPr="00AC62E1">
              <w:rPr>
                <w:spacing w:val="-13"/>
              </w:rPr>
              <w:t xml:space="preserve"> </w:t>
            </w:r>
            <w:r w:rsidRPr="00AC62E1">
              <w:t>органов</w:t>
            </w:r>
            <w:r w:rsidRPr="00AC62E1">
              <w:rPr>
                <w:spacing w:val="-8"/>
              </w:rPr>
              <w:t xml:space="preserve"> </w:t>
            </w:r>
            <w:r w:rsidRPr="00AC62E1">
              <w:t>классного</w:t>
            </w:r>
            <w:r w:rsidRPr="00AC62E1">
              <w:rPr>
                <w:spacing w:val="-5"/>
              </w:rPr>
              <w:t xml:space="preserve"> </w:t>
            </w:r>
            <w:r w:rsidRPr="00AC62E1">
              <w:rPr>
                <w:spacing w:val="-2"/>
              </w:rPr>
              <w:t>самоуправления</w:t>
            </w:r>
          </w:p>
        </w:tc>
        <w:tc>
          <w:tcPr>
            <w:tcW w:w="1326" w:type="dxa"/>
          </w:tcPr>
          <w:p w:rsidR="00CC3A8F" w:rsidRPr="00AC62E1" w:rsidRDefault="00CC3A8F" w:rsidP="000C1668">
            <w:pPr>
              <w:pStyle w:val="TableParagraph"/>
              <w:ind w:left="112"/>
            </w:pPr>
            <w:r w:rsidRPr="00AC62E1">
              <w:rPr>
                <w:spacing w:val="-2"/>
              </w:rPr>
              <w:t>2-</w:t>
            </w:r>
            <w:r w:rsidRPr="00AC62E1">
              <w:rPr>
                <w:spacing w:val="-10"/>
              </w:rPr>
              <w:t>4</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340"/>
            </w:pPr>
            <w:r w:rsidRPr="00AC62E1">
              <w:rPr>
                <w:spacing w:val="-5"/>
              </w:rPr>
              <w:t>2.</w:t>
            </w:r>
          </w:p>
        </w:tc>
        <w:tc>
          <w:tcPr>
            <w:tcW w:w="5262" w:type="dxa"/>
          </w:tcPr>
          <w:p w:rsidR="00CC3A8F" w:rsidRPr="00AC62E1" w:rsidRDefault="00CC3A8F" w:rsidP="000C1668">
            <w:pPr>
              <w:pStyle w:val="TableParagraph"/>
              <w:ind w:left="112"/>
            </w:pPr>
            <w:r w:rsidRPr="00AC62E1">
              <w:t>Назначение</w:t>
            </w:r>
            <w:r w:rsidRPr="00AC62E1">
              <w:rPr>
                <w:spacing w:val="-9"/>
              </w:rPr>
              <w:t xml:space="preserve"> </w:t>
            </w:r>
            <w:r w:rsidRPr="00AC62E1">
              <w:t>поручений</w:t>
            </w:r>
            <w:r w:rsidRPr="00AC62E1">
              <w:rPr>
                <w:spacing w:val="-7"/>
              </w:rPr>
              <w:t xml:space="preserve"> </w:t>
            </w:r>
            <w:r w:rsidRPr="00AC62E1">
              <w:t>в</w:t>
            </w:r>
            <w:r w:rsidRPr="00AC62E1">
              <w:rPr>
                <w:spacing w:val="-9"/>
              </w:rPr>
              <w:t xml:space="preserve"> </w:t>
            </w:r>
            <w:r w:rsidRPr="00AC62E1">
              <w:rPr>
                <w:spacing w:val="-2"/>
              </w:rPr>
              <w:t>классах</w:t>
            </w:r>
          </w:p>
        </w:tc>
        <w:tc>
          <w:tcPr>
            <w:tcW w:w="1326" w:type="dxa"/>
          </w:tcPr>
          <w:p w:rsidR="00CC3A8F" w:rsidRPr="00AC62E1" w:rsidRDefault="00CC3A8F" w:rsidP="000C1668">
            <w:pPr>
              <w:pStyle w:val="TableParagraph"/>
              <w:ind w:left="112"/>
            </w:pPr>
            <w:r w:rsidRPr="00AC62E1">
              <w:t>1</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spacing w:line="223" w:lineRule="exact"/>
              <w:ind w:left="340"/>
            </w:pPr>
            <w:r w:rsidRPr="00AC62E1">
              <w:rPr>
                <w:spacing w:val="-5"/>
              </w:rPr>
              <w:t>3.</w:t>
            </w:r>
          </w:p>
        </w:tc>
        <w:tc>
          <w:tcPr>
            <w:tcW w:w="5262" w:type="dxa"/>
          </w:tcPr>
          <w:p w:rsidR="00CC3A8F" w:rsidRPr="00AC62E1" w:rsidRDefault="00CC3A8F" w:rsidP="000C1668">
            <w:pPr>
              <w:pStyle w:val="TableParagraph"/>
              <w:spacing w:line="247" w:lineRule="exact"/>
              <w:ind w:left="112"/>
            </w:pPr>
            <w:r w:rsidRPr="00AC62E1">
              <w:t>Работа</w:t>
            </w:r>
            <w:r w:rsidRPr="00AC62E1">
              <w:rPr>
                <w:spacing w:val="-7"/>
              </w:rPr>
              <w:t xml:space="preserve"> </w:t>
            </w:r>
            <w:r w:rsidRPr="00AC62E1">
              <w:t>в</w:t>
            </w:r>
            <w:r w:rsidRPr="00AC62E1">
              <w:rPr>
                <w:spacing w:val="-7"/>
              </w:rPr>
              <w:t xml:space="preserve"> </w:t>
            </w:r>
            <w:r w:rsidRPr="00AC62E1">
              <w:t>соответствии</w:t>
            </w:r>
            <w:r w:rsidRPr="00AC62E1">
              <w:rPr>
                <w:spacing w:val="-7"/>
              </w:rPr>
              <w:t xml:space="preserve"> </w:t>
            </w:r>
            <w:r w:rsidRPr="00AC62E1">
              <w:rPr>
                <w:spacing w:val="-2"/>
              </w:rPr>
              <w:t>плану</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Руководитель, классные</w:t>
            </w:r>
          </w:p>
          <w:p w:rsidR="00CC3A8F" w:rsidRPr="00AC62E1" w:rsidRDefault="00CC3A8F" w:rsidP="000C1668">
            <w:pPr>
              <w:pStyle w:val="TableParagraph"/>
              <w:spacing w:line="238" w:lineRule="exact"/>
            </w:pPr>
            <w:r w:rsidRPr="00AC62E1">
              <w:rPr>
                <w:spacing w:val="-2"/>
              </w:rPr>
              <w:t>руководители</w:t>
            </w:r>
          </w:p>
        </w:tc>
      </w:tr>
      <w:tr w:rsidR="00CC3A8F" w:rsidRPr="00AC62E1" w:rsidTr="000C1668">
        <w:trPr>
          <w:trHeight w:val="503"/>
        </w:trPr>
        <w:tc>
          <w:tcPr>
            <w:tcW w:w="10883" w:type="dxa"/>
            <w:gridSpan w:val="5"/>
          </w:tcPr>
          <w:p w:rsidR="00CC3A8F" w:rsidRPr="00AC62E1" w:rsidRDefault="00CC3A8F" w:rsidP="000C1668">
            <w:pPr>
              <w:pStyle w:val="TableParagraph"/>
            </w:pPr>
          </w:p>
        </w:tc>
      </w:tr>
    </w:tbl>
    <w:p w:rsidR="00CC3A8F" w:rsidRPr="00AC62E1" w:rsidRDefault="00CC3A8F" w:rsidP="00CC3A8F">
      <w:pPr>
        <w:sectPr w:rsidR="00CC3A8F" w:rsidRPr="00AC62E1">
          <w:type w:val="continuous"/>
          <w:pgSz w:w="11900" w:h="16850"/>
          <w:pgMar w:top="1080" w:right="460" w:bottom="1135"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06"/>
        </w:trPr>
        <w:tc>
          <w:tcPr>
            <w:tcW w:w="10883" w:type="dxa"/>
            <w:gridSpan w:val="5"/>
          </w:tcPr>
          <w:p w:rsidR="00CC3A8F" w:rsidRPr="00AC62E1" w:rsidRDefault="00CC3A8F" w:rsidP="000C1668">
            <w:pPr>
              <w:pStyle w:val="TableParagraph"/>
              <w:spacing w:line="249" w:lineRule="exact"/>
              <w:ind w:left="112"/>
              <w:rPr>
                <w:b/>
              </w:rPr>
            </w:pPr>
            <w:r w:rsidRPr="00AC62E1">
              <w:rPr>
                <w:b/>
              </w:rPr>
              <w:t>Модуль</w:t>
            </w:r>
            <w:r w:rsidRPr="00AC62E1">
              <w:rPr>
                <w:b/>
                <w:spacing w:val="-5"/>
              </w:rPr>
              <w:t xml:space="preserve"> </w:t>
            </w:r>
            <w:r w:rsidRPr="00AC62E1">
              <w:rPr>
                <w:b/>
              </w:rPr>
              <w:t>6.</w:t>
            </w:r>
            <w:r w:rsidRPr="00AC62E1">
              <w:rPr>
                <w:b/>
                <w:spacing w:val="-8"/>
              </w:rPr>
              <w:t xml:space="preserve"> </w:t>
            </w:r>
            <w:r w:rsidRPr="00AC62E1">
              <w:rPr>
                <w:b/>
              </w:rPr>
              <w:t>«Детские</w:t>
            </w:r>
            <w:r w:rsidRPr="00AC62E1">
              <w:rPr>
                <w:b/>
                <w:spacing w:val="-10"/>
              </w:rPr>
              <w:t xml:space="preserve"> </w:t>
            </w:r>
            <w:r w:rsidRPr="00AC62E1">
              <w:rPr>
                <w:b/>
              </w:rPr>
              <w:t>общественные</w:t>
            </w:r>
            <w:r w:rsidRPr="00AC62E1">
              <w:rPr>
                <w:b/>
                <w:spacing w:val="-8"/>
              </w:rPr>
              <w:t xml:space="preserve"> </w:t>
            </w:r>
            <w:r w:rsidRPr="00AC62E1">
              <w:rPr>
                <w:b/>
                <w:spacing w:val="-2"/>
              </w:rPr>
              <w:t>объединения»</w:t>
            </w:r>
          </w:p>
        </w:tc>
      </w:tr>
      <w:tr w:rsidR="00CC3A8F" w:rsidRPr="00AC62E1" w:rsidTr="000C1668">
        <w:trPr>
          <w:trHeight w:val="755"/>
        </w:trPr>
        <w:tc>
          <w:tcPr>
            <w:tcW w:w="826" w:type="dxa"/>
          </w:tcPr>
          <w:p w:rsidR="00CC3A8F" w:rsidRPr="00AC62E1" w:rsidRDefault="00CC3A8F" w:rsidP="000C1668">
            <w:pPr>
              <w:pStyle w:val="TableParagraph"/>
              <w:spacing w:line="221" w:lineRule="exact"/>
              <w:ind w:left="105" w:right="88"/>
              <w:jc w:val="center"/>
            </w:pPr>
            <w:r w:rsidRPr="00AC62E1">
              <w:rPr>
                <w:spacing w:val="-5"/>
              </w:rPr>
              <w:t>1.</w:t>
            </w:r>
          </w:p>
        </w:tc>
        <w:tc>
          <w:tcPr>
            <w:tcW w:w="5262" w:type="dxa"/>
          </w:tcPr>
          <w:p w:rsidR="00CC3A8F" w:rsidRPr="00CC3A8F" w:rsidRDefault="00CC3A8F" w:rsidP="000C1668">
            <w:pPr>
              <w:pStyle w:val="TableParagraph"/>
              <w:ind w:left="112"/>
              <w:rPr>
                <w:lang w:val="ru-RU"/>
              </w:rPr>
            </w:pPr>
            <w:r w:rsidRPr="00CC3A8F">
              <w:rPr>
                <w:lang w:val="ru-RU"/>
              </w:rPr>
              <w:t>Участие</w:t>
            </w:r>
            <w:r w:rsidRPr="00CC3A8F">
              <w:rPr>
                <w:spacing w:val="-5"/>
                <w:lang w:val="ru-RU"/>
              </w:rPr>
              <w:t xml:space="preserve"> </w:t>
            </w:r>
            <w:r w:rsidRPr="00CC3A8F">
              <w:rPr>
                <w:lang w:val="ru-RU"/>
              </w:rPr>
              <w:t>в</w:t>
            </w:r>
            <w:r w:rsidRPr="00CC3A8F">
              <w:rPr>
                <w:spacing w:val="-7"/>
                <w:lang w:val="ru-RU"/>
              </w:rPr>
              <w:t xml:space="preserve"> </w:t>
            </w:r>
            <w:r w:rsidRPr="00CC3A8F">
              <w:rPr>
                <w:lang w:val="ru-RU"/>
              </w:rPr>
              <w:t>проектах</w:t>
            </w:r>
            <w:r w:rsidRPr="00CC3A8F">
              <w:rPr>
                <w:spacing w:val="-6"/>
                <w:lang w:val="ru-RU"/>
              </w:rPr>
              <w:t xml:space="preserve"> </w:t>
            </w:r>
            <w:r w:rsidRPr="00CC3A8F">
              <w:rPr>
                <w:lang w:val="ru-RU"/>
              </w:rPr>
              <w:t>и</w:t>
            </w:r>
            <w:r w:rsidRPr="00CC3A8F">
              <w:rPr>
                <w:spacing w:val="-8"/>
                <w:lang w:val="ru-RU"/>
              </w:rPr>
              <w:t xml:space="preserve"> </w:t>
            </w:r>
            <w:r w:rsidRPr="00CC3A8F">
              <w:rPr>
                <w:lang w:val="ru-RU"/>
              </w:rPr>
              <w:t>акциях</w:t>
            </w:r>
            <w:r w:rsidRPr="00CC3A8F">
              <w:rPr>
                <w:spacing w:val="-2"/>
                <w:lang w:val="ru-RU"/>
              </w:rPr>
              <w:t xml:space="preserve"> </w:t>
            </w:r>
            <w:r w:rsidRPr="00CC3A8F">
              <w:rPr>
                <w:spacing w:val="-5"/>
                <w:lang w:val="ru-RU"/>
              </w:rPr>
              <w:t>РДШ, Тимуровцы, Эко-дежурные.</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1" w:lineRule="exact"/>
            </w:pPr>
            <w:r w:rsidRPr="00AC62E1">
              <w:t>Руководитель</w:t>
            </w:r>
            <w:r w:rsidRPr="00AC62E1">
              <w:rPr>
                <w:spacing w:val="-10"/>
              </w:rPr>
              <w:t xml:space="preserve"> </w:t>
            </w:r>
            <w:r w:rsidRPr="00AC62E1">
              <w:rPr>
                <w:spacing w:val="-4"/>
              </w:rPr>
              <w:t>РДШ,</w:t>
            </w:r>
          </w:p>
          <w:p w:rsidR="00CC3A8F" w:rsidRPr="00AC62E1" w:rsidRDefault="00CC3A8F" w:rsidP="000C1668">
            <w:pPr>
              <w:pStyle w:val="TableParagraph"/>
              <w:spacing w:before="4" w:line="240" w:lineRule="exact"/>
            </w:pPr>
            <w:r w:rsidRPr="00AC62E1">
              <w:rPr>
                <w:spacing w:val="-2"/>
              </w:rPr>
              <w:t>классные руководители</w:t>
            </w:r>
          </w:p>
        </w:tc>
      </w:tr>
      <w:tr w:rsidR="00CC3A8F" w:rsidRPr="00AC62E1" w:rsidTr="000C1668">
        <w:trPr>
          <w:trHeight w:val="757"/>
        </w:trPr>
        <w:tc>
          <w:tcPr>
            <w:tcW w:w="826" w:type="dxa"/>
          </w:tcPr>
          <w:p w:rsidR="00CC3A8F" w:rsidRPr="00AC62E1" w:rsidRDefault="00CC3A8F" w:rsidP="000C1668">
            <w:pPr>
              <w:pStyle w:val="TableParagraph"/>
              <w:spacing w:line="221" w:lineRule="exact"/>
              <w:ind w:left="105" w:right="88"/>
              <w:jc w:val="center"/>
            </w:pPr>
            <w:r w:rsidRPr="00AC62E1">
              <w:rPr>
                <w:spacing w:val="-5"/>
              </w:rPr>
              <w:t>2.</w:t>
            </w:r>
          </w:p>
        </w:tc>
        <w:tc>
          <w:tcPr>
            <w:tcW w:w="5262" w:type="dxa"/>
          </w:tcPr>
          <w:p w:rsidR="00CC3A8F" w:rsidRPr="00CC3A8F" w:rsidRDefault="00CC3A8F" w:rsidP="000C1668">
            <w:pPr>
              <w:pStyle w:val="TableParagraph"/>
              <w:ind w:left="112"/>
              <w:rPr>
                <w:lang w:val="ru-RU"/>
              </w:rPr>
            </w:pPr>
            <w:r w:rsidRPr="00CC3A8F">
              <w:rPr>
                <w:lang w:val="ru-RU"/>
              </w:rPr>
              <w:t>Работа</w:t>
            </w:r>
            <w:r w:rsidRPr="00CC3A8F">
              <w:rPr>
                <w:spacing w:val="-6"/>
                <w:lang w:val="ru-RU"/>
              </w:rPr>
              <w:t xml:space="preserve"> </w:t>
            </w:r>
            <w:r w:rsidRPr="00CC3A8F">
              <w:rPr>
                <w:lang w:val="ru-RU"/>
              </w:rPr>
              <w:t>по</w:t>
            </w:r>
            <w:r w:rsidRPr="00CC3A8F">
              <w:rPr>
                <w:spacing w:val="-3"/>
                <w:lang w:val="ru-RU"/>
              </w:rPr>
              <w:t xml:space="preserve"> </w:t>
            </w:r>
            <w:r w:rsidRPr="00CC3A8F">
              <w:rPr>
                <w:lang w:val="ru-RU"/>
              </w:rPr>
              <w:t>плану</w:t>
            </w:r>
            <w:r w:rsidRPr="00CC3A8F">
              <w:rPr>
                <w:spacing w:val="-8"/>
                <w:lang w:val="ru-RU"/>
              </w:rPr>
              <w:t xml:space="preserve"> </w:t>
            </w:r>
            <w:r w:rsidRPr="00CC3A8F">
              <w:rPr>
                <w:spacing w:val="-4"/>
                <w:lang w:val="ru-RU"/>
              </w:rPr>
              <w:t>ЮИД, ДЮП</w:t>
            </w:r>
          </w:p>
        </w:tc>
        <w:tc>
          <w:tcPr>
            <w:tcW w:w="1326" w:type="dxa"/>
          </w:tcPr>
          <w:p w:rsidR="00CC3A8F" w:rsidRPr="00AC62E1" w:rsidRDefault="00CC3A8F" w:rsidP="000C1668">
            <w:pPr>
              <w:pStyle w:val="TableParagraph"/>
              <w:ind w:left="112"/>
            </w:pPr>
            <w:r w:rsidRPr="00AC62E1">
              <w:rPr>
                <w:spacing w:val="-2"/>
              </w:rPr>
              <w:t>3-</w:t>
            </w:r>
            <w:r w:rsidRPr="00AC62E1">
              <w:rPr>
                <w:spacing w:val="-10"/>
              </w:rPr>
              <w:t>4</w:t>
            </w:r>
          </w:p>
        </w:tc>
        <w:tc>
          <w:tcPr>
            <w:tcW w:w="1277" w:type="dxa"/>
          </w:tcPr>
          <w:p w:rsidR="00CC3A8F" w:rsidRPr="00AC62E1" w:rsidRDefault="00CC3A8F" w:rsidP="000C1668">
            <w:pPr>
              <w:pStyle w:val="TableParagraph"/>
              <w:spacing w:before="1" w:line="244"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ind w:right="399"/>
            </w:pPr>
            <w:r w:rsidRPr="00AC62E1">
              <w:rPr>
                <w:spacing w:val="-2"/>
              </w:rPr>
              <w:t xml:space="preserve">Руководитель </w:t>
            </w:r>
            <w:r w:rsidRPr="00AC62E1">
              <w:t>ЮИД, ДЮП</w:t>
            </w:r>
          </w:p>
          <w:p w:rsidR="00CC3A8F" w:rsidRPr="00AC62E1" w:rsidRDefault="00CC3A8F" w:rsidP="000C1668">
            <w:pPr>
              <w:pStyle w:val="TableParagraph"/>
              <w:spacing w:line="241" w:lineRule="exact"/>
            </w:pPr>
          </w:p>
        </w:tc>
      </w:tr>
      <w:tr w:rsidR="00CC3A8F" w:rsidRPr="00AC62E1" w:rsidTr="000C1668">
        <w:trPr>
          <w:trHeight w:val="760"/>
        </w:trPr>
        <w:tc>
          <w:tcPr>
            <w:tcW w:w="826" w:type="dxa"/>
          </w:tcPr>
          <w:p w:rsidR="00CC3A8F" w:rsidRPr="00AC62E1" w:rsidRDefault="00CC3A8F" w:rsidP="000C1668">
            <w:pPr>
              <w:pStyle w:val="TableParagraph"/>
              <w:spacing w:line="223" w:lineRule="exact"/>
              <w:ind w:left="105" w:right="88"/>
              <w:jc w:val="center"/>
            </w:pPr>
            <w:r w:rsidRPr="00AC62E1">
              <w:rPr>
                <w:spacing w:val="-5"/>
              </w:rPr>
              <w:t>3.</w:t>
            </w:r>
          </w:p>
        </w:tc>
        <w:tc>
          <w:tcPr>
            <w:tcW w:w="5262" w:type="dxa"/>
          </w:tcPr>
          <w:p w:rsidR="00CC3A8F" w:rsidRPr="00CC3A8F" w:rsidRDefault="00CC3A8F" w:rsidP="000C1668">
            <w:pPr>
              <w:pStyle w:val="TableParagraph"/>
              <w:ind w:left="112"/>
              <w:rPr>
                <w:lang w:val="ru-RU"/>
              </w:rPr>
            </w:pPr>
            <w:r w:rsidRPr="00CC3A8F">
              <w:rPr>
                <w:lang w:val="ru-RU"/>
              </w:rPr>
              <w:t>Участие</w:t>
            </w:r>
            <w:r w:rsidRPr="00CC3A8F">
              <w:rPr>
                <w:spacing w:val="-9"/>
                <w:lang w:val="ru-RU"/>
              </w:rPr>
              <w:t xml:space="preserve"> </w:t>
            </w:r>
            <w:r w:rsidRPr="00CC3A8F">
              <w:rPr>
                <w:lang w:val="ru-RU"/>
              </w:rPr>
              <w:t>в</w:t>
            </w:r>
            <w:r w:rsidRPr="00CC3A8F">
              <w:rPr>
                <w:spacing w:val="-11"/>
                <w:lang w:val="ru-RU"/>
              </w:rPr>
              <w:t xml:space="preserve"> </w:t>
            </w:r>
            <w:r w:rsidRPr="00CC3A8F">
              <w:rPr>
                <w:lang w:val="ru-RU"/>
              </w:rPr>
              <w:t>проектах</w:t>
            </w:r>
            <w:r w:rsidRPr="00CC3A8F">
              <w:rPr>
                <w:spacing w:val="-9"/>
                <w:lang w:val="ru-RU"/>
              </w:rPr>
              <w:t xml:space="preserve"> </w:t>
            </w:r>
            <w:r w:rsidRPr="00CC3A8F">
              <w:rPr>
                <w:lang w:val="ru-RU"/>
              </w:rPr>
              <w:t>различного</w:t>
            </w:r>
            <w:r w:rsidRPr="00CC3A8F">
              <w:rPr>
                <w:spacing w:val="-9"/>
                <w:lang w:val="ru-RU"/>
              </w:rPr>
              <w:t xml:space="preserve"> </w:t>
            </w:r>
            <w:r w:rsidRPr="00CC3A8F">
              <w:rPr>
                <w:lang w:val="ru-RU"/>
              </w:rPr>
              <w:t>уровня</w:t>
            </w:r>
            <w:r w:rsidRPr="00CC3A8F">
              <w:rPr>
                <w:spacing w:val="-11"/>
                <w:lang w:val="ru-RU"/>
              </w:rPr>
              <w:t xml:space="preserve"> </w:t>
            </w:r>
            <w:r w:rsidRPr="00CC3A8F">
              <w:rPr>
                <w:lang w:val="ru-RU"/>
              </w:rPr>
              <w:t>(конкурсах, играх, программах и т.д.)</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pPr>
            <w:r w:rsidRPr="00AC62E1">
              <w:rPr>
                <w:spacing w:val="-2"/>
              </w:rPr>
              <w:t>Руководитель, классные руководители</w:t>
            </w:r>
          </w:p>
        </w:tc>
      </w:tr>
      <w:tr w:rsidR="00CC3A8F" w:rsidRPr="00AC62E1" w:rsidTr="000C1668">
        <w:trPr>
          <w:trHeight w:val="758"/>
        </w:trPr>
        <w:tc>
          <w:tcPr>
            <w:tcW w:w="10883" w:type="dxa"/>
            <w:gridSpan w:val="5"/>
          </w:tcPr>
          <w:p w:rsidR="00CC3A8F" w:rsidRPr="00AC62E1" w:rsidRDefault="00CC3A8F" w:rsidP="000C1668">
            <w:pPr>
              <w:pStyle w:val="TableParagraph"/>
              <w:spacing w:before="9"/>
              <w:rPr>
                <w:b/>
              </w:rPr>
            </w:pPr>
          </w:p>
          <w:p w:rsidR="00CC3A8F" w:rsidRPr="00AC62E1" w:rsidRDefault="00CC3A8F" w:rsidP="000C1668">
            <w:pPr>
              <w:pStyle w:val="TableParagraph"/>
              <w:ind w:left="112"/>
              <w:rPr>
                <w:b/>
              </w:rPr>
            </w:pPr>
            <w:r w:rsidRPr="00AC62E1">
              <w:rPr>
                <w:b/>
              </w:rPr>
              <w:t>Модуль</w:t>
            </w:r>
            <w:r w:rsidRPr="00AC62E1">
              <w:rPr>
                <w:b/>
                <w:spacing w:val="-2"/>
              </w:rPr>
              <w:t xml:space="preserve"> </w:t>
            </w:r>
            <w:r w:rsidRPr="00AC62E1">
              <w:rPr>
                <w:b/>
              </w:rPr>
              <w:t>7.</w:t>
            </w:r>
            <w:r w:rsidRPr="00AC62E1">
              <w:rPr>
                <w:b/>
                <w:spacing w:val="-4"/>
              </w:rPr>
              <w:t xml:space="preserve"> </w:t>
            </w:r>
            <w:r w:rsidRPr="00AC62E1">
              <w:rPr>
                <w:b/>
                <w:spacing w:val="-2"/>
              </w:rPr>
              <w:t>«Профориентация»</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105" w:right="88"/>
              <w:jc w:val="center"/>
            </w:pPr>
            <w:r w:rsidRPr="00AC62E1">
              <w:rPr>
                <w:spacing w:val="-5"/>
              </w:rPr>
              <w:t>1.</w:t>
            </w:r>
          </w:p>
        </w:tc>
        <w:tc>
          <w:tcPr>
            <w:tcW w:w="5262" w:type="dxa"/>
          </w:tcPr>
          <w:p w:rsidR="00CC3A8F" w:rsidRPr="00CC3A8F" w:rsidRDefault="00CC3A8F" w:rsidP="000C1668">
            <w:pPr>
              <w:pStyle w:val="TableParagraph"/>
              <w:ind w:left="112"/>
              <w:rPr>
                <w:lang w:val="ru-RU"/>
              </w:rPr>
            </w:pPr>
            <w:r w:rsidRPr="00CC3A8F">
              <w:rPr>
                <w:lang w:val="ru-RU"/>
              </w:rPr>
              <w:t>Классный</w:t>
            </w:r>
            <w:r w:rsidRPr="00CC3A8F">
              <w:rPr>
                <w:spacing w:val="-11"/>
                <w:lang w:val="ru-RU"/>
              </w:rPr>
              <w:t xml:space="preserve"> </w:t>
            </w:r>
            <w:r w:rsidRPr="00CC3A8F">
              <w:rPr>
                <w:lang w:val="ru-RU"/>
              </w:rPr>
              <w:t>час</w:t>
            </w:r>
            <w:r w:rsidRPr="00CC3A8F">
              <w:rPr>
                <w:spacing w:val="-6"/>
                <w:lang w:val="ru-RU"/>
              </w:rPr>
              <w:t xml:space="preserve"> </w:t>
            </w:r>
            <w:r w:rsidRPr="00CC3A8F">
              <w:rPr>
                <w:lang w:val="ru-RU"/>
              </w:rPr>
              <w:t>«Известные</w:t>
            </w:r>
            <w:r w:rsidRPr="00CC3A8F">
              <w:rPr>
                <w:spacing w:val="-4"/>
                <w:lang w:val="ru-RU"/>
              </w:rPr>
              <w:t xml:space="preserve"> </w:t>
            </w:r>
            <w:r w:rsidRPr="00CC3A8F">
              <w:rPr>
                <w:lang w:val="ru-RU"/>
              </w:rPr>
              <w:t>люди</w:t>
            </w:r>
            <w:r w:rsidRPr="00CC3A8F">
              <w:rPr>
                <w:spacing w:val="-7"/>
                <w:lang w:val="ru-RU"/>
              </w:rPr>
              <w:t xml:space="preserve"> </w:t>
            </w:r>
            <w:r w:rsidRPr="00CC3A8F">
              <w:rPr>
                <w:lang w:val="ru-RU"/>
              </w:rPr>
              <w:t>нашего</w:t>
            </w:r>
            <w:r w:rsidRPr="00CC3A8F">
              <w:rPr>
                <w:spacing w:val="-8"/>
                <w:lang w:val="ru-RU"/>
              </w:rPr>
              <w:t xml:space="preserve"> </w:t>
            </w:r>
            <w:r w:rsidRPr="00CC3A8F">
              <w:rPr>
                <w:spacing w:val="-2"/>
                <w:lang w:val="ru-RU"/>
              </w:rPr>
              <w:t>района»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line="242" w:lineRule="exact"/>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3" w:lineRule="exact"/>
              <w:ind w:left="105" w:right="88"/>
              <w:jc w:val="center"/>
            </w:pPr>
            <w:r w:rsidRPr="00AC62E1">
              <w:rPr>
                <w:spacing w:val="-5"/>
              </w:rPr>
              <w:t>2.</w:t>
            </w:r>
          </w:p>
        </w:tc>
        <w:tc>
          <w:tcPr>
            <w:tcW w:w="5262" w:type="dxa"/>
          </w:tcPr>
          <w:p w:rsidR="00CC3A8F" w:rsidRPr="00CC3A8F" w:rsidRDefault="00CC3A8F" w:rsidP="000C1668">
            <w:pPr>
              <w:pStyle w:val="TableParagraph"/>
              <w:spacing w:before="4" w:line="228" w:lineRule="auto"/>
              <w:ind w:left="112" w:right="124"/>
              <w:rPr>
                <w:lang w:val="ru-RU"/>
              </w:rPr>
            </w:pPr>
            <w:r w:rsidRPr="00CC3A8F">
              <w:rPr>
                <w:lang w:val="ru-RU"/>
              </w:rPr>
              <w:t>Участие</w:t>
            </w:r>
            <w:r w:rsidRPr="00CC3A8F">
              <w:rPr>
                <w:spacing w:val="-8"/>
                <w:lang w:val="ru-RU"/>
              </w:rPr>
              <w:t xml:space="preserve"> </w:t>
            </w:r>
            <w:r w:rsidRPr="00CC3A8F">
              <w:rPr>
                <w:lang w:val="ru-RU"/>
              </w:rPr>
              <w:t>в</w:t>
            </w:r>
            <w:r w:rsidRPr="00CC3A8F">
              <w:rPr>
                <w:spacing w:val="-9"/>
                <w:lang w:val="ru-RU"/>
              </w:rPr>
              <w:t xml:space="preserve"> </w:t>
            </w:r>
            <w:r w:rsidRPr="00CC3A8F">
              <w:rPr>
                <w:lang w:val="ru-RU"/>
              </w:rPr>
              <w:t>Неделе</w:t>
            </w:r>
            <w:r w:rsidRPr="00CC3A8F">
              <w:rPr>
                <w:spacing w:val="-8"/>
                <w:lang w:val="ru-RU"/>
              </w:rPr>
              <w:t xml:space="preserve"> </w:t>
            </w:r>
            <w:r w:rsidRPr="00CC3A8F">
              <w:rPr>
                <w:lang w:val="ru-RU"/>
              </w:rPr>
              <w:t>труда</w:t>
            </w:r>
            <w:r w:rsidRPr="00CC3A8F">
              <w:rPr>
                <w:spacing w:val="-8"/>
                <w:lang w:val="ru-RU"/>
              </w:rPr>
              <w:t xml:space="preserve"> </w:t>
            </w:r>
            <w:r w:rsidRPr="00CC3A8F">
              <w:rPr>
                <w:lang w:val="ru-RU"/>
              </w:rPr>
              <w:t>и</w:t>
            </w:r>
            <w:r w:rsidRPr="00CC3A8F">
              <w:rPr>
                <w:spacing w:val="-13"/>
                <w:lang w:val="ru-RU"/>
              </w:rPr>
              <w:t xml:space="preserve"> </w:t>
            </w:r>
            <w:r w:rsidRPr="00CC3A8F">
              <w:rPr>
                <w:lang w:val="ru-RU"/>
              </w:rPr>
              <w:t>профориентации</w:t>
            </w:r>
            <w:r w:rsidRPr="00CC3A8F">
              <w:rPr>
                <w:spacing w:val="-8"/>
                <w:lang w:val="ru-RU"/>
              </w:rPr>
              <w:t xml:space="preserve"> </w:t>
            </w:r>
            <w:r w:rsidRPr="00CC3A8F">
              <w:rPr>
                <w:lang w:val="ru-RU"/>
              </w:rPr>
              <w:t>«Сем шагов в профессию»</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7" w:lineRule="exact"/>
              <w:ind w:left="111"/>
            </w:pPr>
            <w:r w:rsidRPr="00AC62E1">
              <w:rPr>
                <w:spacing w:val="-2"/>
              </w:rPr>
              <w:t>октябрь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105" w:right="88"/>
              <w:jc w:val="center"/>
            </w:pPr>
            <w:r w:rsidRPr="00AC62E1">
              <w:rPr>
                <w:spacing w:val="-5"/>
              </w:rPr>
              <w:t>3.</w:t>
            </w:r>
          </w:p>
        </w:tc>
        <w:tc>
          <w:tcPr>
            <w:tcW w:w="5262" w:type="dxa"/>
          </w:tcPr>
          <w:p w:rsidR="00CC3A8F" w:rsidRPr="00AC62E1" w:rsidRDefault="00CC3A8F" w:rsidP="000C1668">
            <w:pPr>
              <w:pStyle w:val="TableParagraph"/>
              <w:ind w:left="112"/>
            </w:pPr>
            <w:r w:rsidRPr="00AC62E1">
              <w:t>Видеоролики</w:t>
            </w:r>
            <w:r w:rsidRPr="00AC62E1">
              <w:rPr>
                <w:spacing w:val="-12"/>
              </w:rPr>
              <w:t xml:space="preserve"> </w:t>
            </w:r>
            <w:r w:rsidRPr="00AC62E1">
              <w:t>«Профессии</w:t>
            </w:r>
            <w:r w:rsidRPr="00AC62E1">
              <w:rPr>
                <w:spacing w:val="-10"/>
              </w:rPr>
              <w:t xml:space="preserve"> </w:t>
            </w:r>
            <w:r w:rsidRPr="00AC62E1">
              <w:t>наших</w:t>
            </w:r>
            <w:r w:rsidRPr="00AC62E1">
              <w:rPr>
                <w:spacing w:val="-11"/>
              </w:rPr>
              <w:t xml:space="preserve"> </w:t>
            </w:r>
            <w:r w:rsidRPr="00AC62E1">
              <w:rPr>
                <w:spacing w:val="-2"/>
              </w:rPr>
              <w:t>родителей»</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ноябрь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105" w:right="88"/>
              <w:jc w:val="center"/>
            </w:pPr>
            <w:r w:rsidRPr="00AC62E1">
              <w:rPr>
                <w:spacing w:val="-5"/>
              </w:rPr>
              <w:t>4.</w:t>
            </w:r>
          </w:p>
        </w:tc>
        <w:tc>
          <w:tcPr>
            <w:tcW w:w="5262" w:type="dxa"/>
          </w:tcPr>
          <w:p w:rsidR="00CC3A8F" w:rsidRPr="00CC3A8F" w:rsidRDefault="00CC3A8F" w:rsidP="000C1668">
            <w:pPr>
              <w:pStyle w:val="TableParagraph"/>
              <w:ind w:left="112"/>
              <w:rPr>
                <w:lang w:val="ru-RU"/>
              </w:rPr>
            </w:pPr>
            <w:r w:rsidRPr="00CC3A8F">
              <w:rPr>
                <w:lang w:val="ru-RU"/>
              </w:rPr>
              <w:t>Беседа</w:t>
            </w:r>
            <w:r w:rsidRPr="00CC3A8F">
              <w:rPr>
                <w:spacing w:val="-5"/>
                <w:lang w:val="ru-RU"/>
              </w:rPr>
              <w:t xml:space="preserve"> </w:t>
            </w:r>
            <w:r w:rsidRPr="00CC3A8F">
              <w:rPr>
                <w:lang w:val="ru-RU"/>
              </w:rPr>
              <w:t>«Мои</w:t>
            </w:r>
            <w:r w:rsidRPr="00CC3A8F">
              <w:rPr>
                <w:spacing w:val="-6"/>
                <w:lang w:val="ru-RU"/>
              </w:rPr>
              <w:t xml:space="preserve"> </w:t>
            </w:r>
            <w:r w:rsidRPr="00CC3A8F">
              <w:rPr>
                <w:lang w:val="ru-RU"/>
              </w:rPr>
              <w:t>увлечения</w:t>
            </w:r>
            <w:r w:rsidRPr="00CC3A8F">
              <w:rPr>
                <w:spacing w:val="-6"/>
                <w:lang w:val="ru-RU"/>
              </w:rPr>
              <w:t xml:space="preserve"> </w:t>
            </w:r>
            <w:r w:rsidRPr="00CC3A8F">
              <w:rPr>
                <w:lang w:val="ru-RU"/>
              </w:rPr>
              <w:t>и</w:t>
            </w:r>
            <w:r w:rsidRPr="00CC3A8F">
              <w:rPr>
                <w:spacing w:val="-5"/>
                <w:lang w:val="ru-RU"/>
              </w:rPr>
              <w:t xml:space="preserve"> </w:t>
            </w:r>
            <w:r w:rsidRPr="00CC3A8F">
              <w:rPr>
                <w:spacing w:val="-2"/>
                <w:lang w:val="ru-RU"/>
              </w:rPr>
              <w:t>интересы»</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105" w:right="88"/>
              <w:jc w:val="center"/>
            </w:pPr>
            <w:r w:rsidRPr="00AC62E1">
              <w:rPr>
                <w:spacing w:val="-5"/>
              </w:rPr>
              <w:t>5.</w:t>
            </w:r>
          </w:p>
        </w:tc>
        <w:tc>
          <w:tcPr>
            <w:tcW w:w="5262" w:type="dxa"/>
          </w:tcPr>
          <w:p w:rsidR="00CC3A8F" w:rsidRPr="00CC3A8F" w:rsidRDefault="00CC3A8F" w:rsidP="000C1668">
            <w:pPr>
              <w:pStyle w:val="TableParagraph"/>
              <w:ind w:left="112"/>
              <w:rPr>
                <w:lang w:val="ru-RU"/>
              </w:rPr>
            </w:pPr>
            <w:r w:rsidRPr="00CC3A8F">
              <w:rPr>
                <w:lang w:val="ru-RU"/>
              </w:rPr>
              <w:t>Классный</w:t>
            </w:r>
            <w:r w:rsidRPr="00CC3A8F">
              <w:rPr>
                <w:spacing w:val="-6"/>
                <w:lang w:val="ru-RU"/>
              </w:rPr>
              <w:t xml:space="preserve"> </w:t>
            </w:r>
            <w:r w:rsidRPr="00CC3A8F">
              <w:rPr>
                <w:lang w:val="ru-RU"/>
              </w:rPr>
              <w:t>час</w:t>
            </w:r>
            <w:r w:rsidRPr="00CC3A8F">
              <w:rPr>
                <w:spacing w:val="-4"/>
                <w:lang w:val="ru-RU"/>
              </w:rPr>
              <w:t xml:space="preserve"> </w:t>
            </w:r>
            <w:r w:rsidRPr="00CC3A8F">
              <w:rPr>
                <w:lang w:val="ru-RU"/>
              </w:rPr>
              <w:t>«Человек</w:t>
            </w:r>
            <w:r w:rsidRPr="00CC3A8F">
              <w:rPr>
                <w:spacing w:val="-1"/>
                <w:lang w:val="ru-RU"/>
              </w:rPr>
              <w:t xml:space="preserve"> </w:t>
            </w:r>
            <w:r w:rsidRPr="00CC3A8F">
              <w:rPr>
                <w:lang w:val="ru-RU"/>
              </w:rPr>
              <w:t>в</w:t>
            </w:r>
            <w:r w:rsidRPr="00CC3A8F">
              <w:rPr>
                <w:spacing w:val="-11"/>
                <w:lang w:val="ru-RU"/>
              </w:rPr>
              <w:t xml:space="preserve"> </w:t>
            </w:r>
            <w:r w:rsidRPr="00CC3A8F">
              <w:rPr>
                <w:spacing w:val="-2"/>
                <w:lang w:val="ru-RU"/>
              </w:rPr>
              <w:t>семье»</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декабрь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105" w:right="88"/>
              <w:jc w:val="center"/>
            </w:pPr>
            <w:r w:rsidRPr="00AC62E1">
              <w:rPr>
                <w:spacing w:val="-5"/>
              </w:rPr>
              <w:t>6.</w:t>
            </w:r>
          </w:p>
        </w:tc>
        <w:tc>
          <w:tcPr>
            <w:tcW w:w="5262" w:type="dxa"/>
          </w:tcPr>
          <w:p w:rsidR="00CC3A8F" w:rsidRPr="00CC3A8F" w:rsidRDefault="00CC3A8F" w:rsidP="000C1668">
            <w:pPr>
              <w:pStyle w:val="TableParagraph"/>
              <w:ind w:left="112"/>
              <w:rPr>
                <w:lang w:val="ru-RU"/>
              </w:rPr>
            </w:pPr>
            <w:r w:rsidRPr="00CC3A8F">
              <w:rPr>
                <w:lang w:val="ru-RU"/>
              </w:rPr>
              <w:t>Праздник</w:t>
            </w:r>
            <w:r w:rsidRPr="00CC3A8F">
              <w:rPr>
                <w:spacing w:val="-4"/>
                <w:lang w:val="ru-RU"/>
              </w:rPr>
              <w:t xml:space="preserve"> </w:t>
            </w:r>
            <w:r w:rsidRPr="00CC3A8F">
              <w:rPr>
                <w:lang w:val="ru-RU"/>
              </w:rPr>
              <w:t>«Моя</w:t>
            </w:r>
            <w:r w:rsidRPr="00CC3A8F">
              <w:rPr>
                <w:spacing w:val="-7"/>
                <w:lang w:val="ru-RU"/>
              </w:rPr>
              <w:t xml:space="preserve"> </w:t>
            </w:r>
            <w:r w:rsidRPr="00CC3A8F">
              <w:rPr>
                <w:lang w:val="ru-RU"/>
              </w:rPr>
              <w:t>мама</w:t>
            </w:r>
            <w:r w:rsidRPr="00CC3A8F">
              <w:rPr>
                <w:spacing w:val="-6"/>
                <w:lang w:val="ru-RU"/>
              </w:rPr>
              <w:t xml:space="preserve"> </w:t>
            </w:r>
            <w:r w:rsidRPr="00CC3A8F">
              <w:rPr>
                <w:lang w:val="ru-RU"/>
              </w:rPr>
              <w:t>лучше</w:t>
            </w:r>
            <w:r w:rsidRPr="00CC3A8F">
              <w:rPr>
                <w:spacing w:val="-5"/>
                <w:lang w:val="ru-RU"/>
              </w:rPr>
              <w:t xml:space="preserve"> </w:t>
            </w:r>
            <w:r w:rsidRPr="00CC3A8F">
              <w:rPr>
                <w:spacing w:val="-2"/>
                <w:lang w:val="ru-RU"/>
              </w:rPr>
              <w:t>всех»</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4"/>
              </w:rPr>
              <w:t>март</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105" w:right="88"/>
              <w:jc w:val="center"/>
            </w:pPr>
            <w:r w:rsidRPr="00AC62E1">
              <w:rPr>
                <w:spacing w:val="-5"/>
              </w:rPr>
              <w:t>7.</w:t>
            </w:r>
          </w:p>
        </w:tc>
        <w:tc>
          <w:tcPr>
            <w:tcW w:w="5262" w:type="dxa"/>
          </w:tcPr>
          <w:p w:rsidR="00CC3A8F" w:rsidRPr="00CC3A8F" w:rsidRDefault="00CC3A8F" w:rsidP="000C1668">
            <w:pPr>
              <w:pStyle w:val="TableParagraph"/>
              <w:spacing w:line="230" w:lineRule="auto"/>
              <w:ind w:left="112"/>
              <w:rPr>
                <w:lang w:val="ru-RU"/>
              </w:rPr>
            </w:pPr>
            <w:r w:rsidRPr="00CC3A8F">
              <w:rPr>
                <w:lang w:val="ru-RU"/>
              </w:rPr>
              <w:t>Проведение</w:t>
            </w:r>
            <w:r w:rsidRPr="00CC3A8F">
              <w:rPr>
                <w:spacing w:val="-11"/>
                <w:lang w:val="ru-RU"/>
              </w:rPr>
              <w:t xml:space="preserve"> </w:t>
            </w:r>
            <w:r w:rsidRPr="00CC3A8F">
              <w:rPr>
                <w:lang w:val="ru-RU"/>
              </w:rPr>
              <w:t>тематических</w:t>
            </w:r>
            <w:r w:rsidRPr="00CC3A8F">
              <w:rPr>
                <w:spacing w:val="-11"/>
                <w:lang w:val="ru-RU"/>
              </w:rPr>
              <w:t xml:space="preserve"> </w:t>
            </w:r>
            <w:r w:rsidRPr="00CC3A8F">
              <w:rPr>
                <w:lang w:val="ru-RU"/>
              </w:rPr>
              <w:t>классных</w:t>
            </w:r>
            <w:r w:rsidRPr="00CC3A8F">
              <w:rPr>
                <w:spacing w:val="-11"/>
                <w:lang w:val="ru-RU"/>
              </w:rPr>
              <w:t xml:space="preserve"> </w:t>
            </w:r>
            <w:r w:rsidRPr="00CC3A8F">
              <w:rPr>
                <w:lang w:val="ru-RU"/>
              </w:rPr>
              <w:t>часов</w:t>
            </w:r>
            <w:r w:rsidRPr="00CC3A8F">
              <w:rPr>
                <w:spacing w:val="-12"/>
                <w:lang w:val="ru-RU"/>
              </w:rPr>
              <w:t xml:space="preserve"> </w:t>
            </w:r>
            <w:r w:rsidRPr="00CC3A8F">
              <w:rPr>
                <w:lang w:val="ru-RU"/>
              </w:rPr>
              <w:t xml:space="preserve">по </w:t>
            </w:r>
            <w:r w:rsidRPr="00CC3A8F">
              <w:rPr>
                <w:spacing w:val="-2"/>
                <w:lang w:val="ru-RU"/>
              </w:rPr>
              <w:t>профориентации</w:t>
            </w:r>
          </w:p>
        </w:tc>
        <w:tc>
          <w:tcPr>
            <w:tcW w:w="1326" w:type="dxa"/>
          </w:tcPr>
          <w:p w:rsidR="00CC3A8F" w:rsidRPr="00AC62E1" w:rsidRDefault="00CC3A8F" w:rsidP="000C1668">
            <w:pPr>
              <w:pStyle w:val="TableParagraph"/>
              <w:spacing w:line="268"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755"/>
        </w:trPr>
        <w:tc>
          <w:tcPr>
            <w:tcW w:w="10883" w:type="dxa"/>
            <w:gridSpan w:val="5"/>
          </w:tcPr>
          <w:p w:rsidR="00CC3A8F" w:rsidRPr="00CC3A8F" w:rsidRDefault="00CC3A8F" w:rsidP="000C1668">
            <w:pPr>
              <w:pStyle w:val="TableParagraph"/>
              <w:spacing w:before="8"/>
              <w:rPr>
                <w:b/>
                <w:lang w:val="ru-RU"/>
              </w:rPr>
            </w:pPr>
          </w:p>
          <w:p w:rsidR="00CC3A8F" w:rsidRPr="00CC3A8F" w:rsidRDefault="00CC3A8F" w:rsidP="000C1668">
            <w:pPr>
              <w:pStyle w:val="TableParagraph"/>
              <w:spacing w:before="1"/>
              <w:ind w:left="112"/>
              <w:rPr>
                <w:b/>
                <w:lang w:val="ru-RU"/>
              </w:rPr>
            </w:pPr>
            <w:r w:rsidRPr="00CC3A8F">
              <w:rPr>
                <w:b/>
                <w:lang w:val="ru-RU"/>
              </w:rPr>
              <w:t>Модуль</w:t>
            </w:r>
            <w:r w:rsidRPr="00CC3A8F">
              <w:rPr>
                <w:b/>
                <w:spacing w:val="-14"/>
                <w:lang w:val="ru-RU"/>
              </w:rPr>
              <w:t xml:space="preserve"> </w:t>
            </w:r>
            <w:r w:rsidRPr="00CC3A8F">
              <w:rPr>
                <w:b/>
                <w:lang w:val="ru-RU"/>
              </w:rPr>
              <w:t>8.</w:t>
            </w:r>
            <w:r w:rsidRPr="00CC3A8F">
              <w:rPr>
                <w:b/>
                <w:spacing w:val="-13"/>
                <w:lang w:val="ru-RU"/>
              </w:rPr>
              <w:t xml:space="preserve"> </w:t>
            </w:r>
            <w:r w:rsidRPr="00CC3A8F">
              <w:rPr>
                <w:b/>
                <w:lang w:val="ru-RU"/>
              </w:rPr>
              <w:t>«Организация</w:t>
            </w:r>
            <w:r w:rsidRPr="00CC3A8F">
              <w:rPr>
                <w:b/>
                <w:spacing w:val="-12"/>
                <w:lang w:val="ru-RU"/>
              </w:rPr>
              <w:t xml:space="preserve"> </w:t>
            </w:r>
            <w:r w:rsidRPr="00CC3A8F">
              <w:rPr>
                <w:b/>
                <w:lang w:val="ru-RU"/>
              </w:rPr>
              <w:t>предметно-эстетической</w:t>
            </w:r>
            <w:r w:rsidRPr="00CC3A8F">
              <w:rPr>
                <w:b/>
                <w:spacing w:val="-12"/>
                <w:lang w:val="ru-RU"/>
              </w:rPr>
              <w:t xml:space="preserve"> </w:t>
            </w:r>
            <w:r w:rsidRPr="00CC3A8F">
              <w:rPr>
                <w:b/>
                <w:spacing w:val="-2"/>
                <w:lang w:val="ru-RU"/>
              </w:rPr>
              <w:t>среды»</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105" w:right="88"/>
              <w:jc w:val="center"/>
            </w:pPr>
            <w:r w:rsidRPr="00AC62E1">
              <w:rPr>
                <w:spacing w:val="-5"/>
              </w:rPr>
              <w:t>1.</w:t>
            </w:r>
          </w:p>
        </w:tc>
        <w:tc>
          <w:tcPr>
            <w:tcW w:w="5262" w:type="dxa"/>
          </w:tcPr>
          <w:p w:rsidR="00CC3A8F" w:rsidRPr="00CC3A8F" w:rsidRDefault="00CC3A8F" w:rsidP="000C1668">
            <w:pPr>
              <w:pStyle w:val="TableParagraph"/>
              <w:spacing w:before="4" w:line="228" w:lineRule="auto"/>
              <w:ind w:left="112"/>
              <w:rPr>
                <w:lang w:val="ru-RU"/>
              </w:rPr>
            </w:pPr>
            <w:r w:rsidRPr="00CC3A8F">
              <w:rPr>
                <w:lang w:val="ru-RU"/>
              </w:rPr>
              <w:t>Выставка</w:t>
            </w:r>
            <w:r w:rsidRPr="00CC3A8F">
              <w:rPr>
                <w:spacing w:val="-14"/>
                <w:lang w:val="ru-RU"/>
              </w:rPr>
              <w:t xml:space="preserve"> </w:t>
            </w:r>
            <w:r w:rsidRPr="00CC3A8F">
              <w:rPr>
                <w:lang w:val="ru-RU"/>
              </w:rPr>
              <w:t>рисунков,</w:t>
            </w:r>
            <w:r w:rsidRPr="00CC3A8F">
              <w:rPr>
                <w:spacing w:val="-12"/>
                <w:lang w:val="ru-RU"/>
              </w:rPr>
              <w:t xml:space="preserve"> </w:t>
            </w:r>
            <w:r w:rsidRPr="00CC3A8F">
              <w:rPr>
                <w:lang w:val="ru-RU"/>
              </w:rPr>
              <w:t>фотографий,</w:t>
            </w:r>
            <w:r w:rsidRPr="00CC3A8F">
              <w:rPr>
                <w:spacing w:val="-14"/>
                <w:lang w:val="ru-RU"/>
              </w:rPr>
              <w:t xml:space="preserve"> </w:t>
            </w:r>
            <w:r w:rsidRPr="00CC3A8F">
              <w:rPr>
                <w:lang w:val="ru-RU"/>
              </w:rPr>
              <w:t>творческих</w:t>
            </w:r>
            <w:r w:rsidRPr="00CC3A8F">
              <w:rPr>
                <w:spacing w:val="-11"/>
                <w:lang w:val="ru-RU"/>
              </w:rPr>
              <w:t xml:space="preserve"> </w:t>
            </w:r>
            <w:r w:rsidRPr="00CC3A8F">
              <w:rPr>
                <w:lang w:val="ru-RU"/>
              </w:rPr>
              <w:t>работ, посвящённых события и памятным датам</w:t>
            </w:r>
          </w:p>
        </w:tc>
        <w:tc>
          <w:tcPr>
            <w:tcW w:w="1326" w:type="dxa"/>
          </w:tcPr>
          <w:p w:rsidR="00CC3A8F" w:rsidRPr="00AC62E1" w:rsidRDefault="00CC3A8F" w:rsidP="000C1668">
            <w:pPr>
              <w:pStyle w:val="TableParagraph"/>
              <w:spacing w:line="268"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105" w:right="88"/>
              <w:jc w:val="center"/>
            </w:pPr>
            <w:r w:rsidRPr="00AC62E1">
              <w:rPr>
                <w:spacing w:val="-5"/>
              </w:rPr>
              <w:t>2.</w:t>
            </w:r>
          </w:p>
        </w:tc>
        <w:tc>
          <w:tcPr>
            <w:tcW w:w="5262" w:type="dxa"/>
          </w:tcPr>
          <w:p w:rsidR="00CC3A8F" w:rsidRPr="00AC62E1" w:rsidRDefault="00CC3A8F" w:rsidP="000C1668">
            <w:pPr>
              <w:pStyle w:val="TableParagraph"/>
              <w:ind w:left="112"/>
            </w:pPr>
            <w:r w:rsidRPr="00AC62E1">
              <w:t>Оформление</w:t>
            </w:r>
            <w:r w:rsidRPr="00AC62E1">
              <w:rPr>
                <w:spacing w:val="-11"/>
              </w:rPr>
              <w:t xml:space="preserve"> </w:t>
            </w:r>
            <w:r w:rsidRPr="00AC62E1">
              <w:t>классных</w:t>
            </w:r>
            <w:r w:rsidRPr="00AC62E1">
              <w:rPr>
                <w:spacing w:val="-6"/>
              </w:rPr>
              <w:t xml:space="preserve"> </w:t>
            </w:r>
            <w:r w:rsidRPr="00AC62E1">
              <w:rPr>
                <w:spacing w:val="-2"/>
              </w:rPr>
              <w:t>уголков</w:t>
            </w:r>
          </w:p>
        </w:tc>
        <w:tc>
          <w:tcPr>
            <w:tcW w:w="1326" w:type="dxa"/>
          </w:tcPr>
          <w:p w:rsidR="00CC3A8F" w:rsidRPr="00AC62E1" w:rsidRDefault="00CC3A8F" w:rsidP="000C1668">
            <w:pPr>
              <w:pStyle w:val="TableParagraph"/>
              <w:spacing w:line="268"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756"/>
        </w:trPr>
        <w:tc>
          <w:tcPr>
            <w:tcW w:w="10883" w:type="dxa"/>
            <w:gridSpan w:val="5"/>
          </w:tcPr>
          <w:p w:rsidR="00CC3A8F" w:rsidRPr="00AC62E1" w:rsidRDefault="00CC3A8F" w:rsidP="000C1668">
            <w:pPr>
              <w:pStyle w:val="TableParagraph"/>
              <w:spacing w:before="7"/>
              <w:rPr>
                <w:b/>
              </w:rPr>
            </w:pPr>
          </w:p>
          <w:p w:rsidR="00CC3A8F" w:rsidRPr="00AC62E1" w:rsidRDefault="00CC3A8F" w:rsidP="000C1668">
            <w:pPr>
              <w:pStyle w:val="TableParagraph"/>
              <w:ind w:left="112"/>
              <w:rPr>
                <w:b/>
              </w:rPr>
            </w:pPr>
            <w:r w:rsidRPr="00AC62E1">
              <w:rPr>
                <w:b/>
              </w:rPr>
              <w:t>Модуль</w:t>
            </w:r>
            <w:r w:rsidRPr="00AC62E1">
              <w:rPr>
                <w:b/>
                <w:spacing w:val="-1"/>
              </w:rPr>
              <w:t xml:space="preserve"> </w:t>
            </w:r>
            <w:r w:rsidRPr="00AC62E1">
              <w:rPr>
                <w:b/>
              </w:rPr>
              <w:t>9.</w:t>
            </w:r>
            <w:r w:rsidRPr="00AC62E1">
              <w:rPr>
                <w:b/>
                <w:spacing w:val="-6"/>
              </w:rPr>
              <w:t xml:space="preserve"> </w:t>
            </w:r>
            <w:r w:rsidRPr="00AC62E1">
              <w:rPr>
                <w:b/>
              </w:rPr>
              <w:t>«Работа</w:t>
            </w:r>
            <w:r w:rsidRPr="00AC62E1">
              <w:rPr>
                <w:b/>
                <w:spacing w:val="-4"/>
              </w:rPr>
              <w:t xml:space="preserve"> </w:t>
            </w:r>
            <w:r w:rsidRPr="00AC62E1">
              <w:rPr>
                <w:b/>
              </w:rPr>
              <w:t>с</w:t>
            </w:r>
            <w:r w:rsidRPr="00AC62E1">
              <w:rPr>
                <w:b/>
                <w:spacing w:val="-3"/>
              </w:rPr>
              <w:t xml:space="preserve"> </w:t>
            </w:r>
            <w:r w:rsidRPr="00AC62E1">
              <w:rPr>
                <w:b/>
                <w:spacing w:val="-2"/>
              </w:rPr>
              <w:t>родителями»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105" w:right="88"/>
              <w:jc w:val="center"/>
            </w:pPr>
            <w:r w:rsidRPr="00AC62E1">
              <w:rPr>
                <w:spacing w:val="-5"/>
              </w:rPr>
              <w:t>1.</w:t>
            </w:r>
          </w:p>
        </w:tc>
        <w:tc>
          <w:tcPr>
            <w:tcW w:w="5262" w:type="dxa"/>
          </w:tcPr>
          <w:p w:rsidR="00CC3A8F" w:rsidRPr="00AC62E1" w:rsidRDefault="00CC3A8F" w:rsidP="000C1668">
            <w:pPr>
              <w:pStyle w:val="TableParagraph"/>
              <w:spacing w:line="230" w:lineRule="auto"/>
              <w:ind w:left="112"/>
            </w:pPr>
            <w:r w:rsidRPr="00AC62E1">
              <w:t>Общешкольное</w:t>
            </w:r>
            <w:r w:rsidRPr="00AC62E1">
              <w:rPr>
                <w:spacing w:val="-14"/>
              </w:rPr>
              <w:t xml:space="preserve"> </w:t>
            </w:r>
            <w:r w:rsidRPr="00AC62E1">
              <w:t>родительское</w:t>
            </w:r>
            <w:r w:rsidRPr="00AC62E1">
              <w:rPr>
                <w:spacing w:val="-14"/>
              </w:rPr>
              <w:t xml:space="preserve"> </w:t>
            </w:r>
            <w:r w:rsidRPr="00AC62E1">
              <w:t>собрание</w:t>
            </w:r>
            <w:r w:rsidRPr="00AC62E1">
              <w:rPr>
                <w:spacing w:val="-14"/>
              </w:rPr>
              <w:t xml:space="preserve"> </w:t>
            </w:r>
          </w:p>
        </w:tc>
        <w:tc>
          <w:tcPr>
            <w:tcW w:w="1326" w:type="dxa"/>
          </w:tcPr>
          <w:p w:rsidR="00CC3A8F" w:rsidRPr="00AC62E1" w:rsidRDefault="00CC3A8F" w:rsidP="000C1668">
            <w:pPr>
              <w:pStyle w:val="TableParagraph"/>
              <w:spacing w:line="268"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line="230" w:lineRule="auto"/>
              <w:ind w:right="373"/>
            </w:pPr>
            <w:r w:rsidRPr="00AC62E1">
              <w:t>Зам.</w:t>
            </w:r>
            <w:r w:rsidRPr="00AC62E1">
              <w:rPr>
                <w:spacing w:val="-14"/>
              </w:rPr>
              <w:t xml:space="preserve"> </w:t>
            </w:r>
            <w:r w:rsidRPr="00AC62E1">
              <w:t>директора</w:t>
            </w:r>
            <w:r w:rsidRPr="00AC62E1">
              <w:rPr>
                <w:spacing w:val="-14"/>
              </w:rPr>
              <w:t xml:space="preserve"> </w:t>
            </w:r>
            <w:r w:rsidRPr="00AC62E1">
              <w:t xml:space="preserve">по </w:t>
            </w:r>
            <w:r w:rsidRPr="00AC62E1">
              <w:rPr>
                <w:spacing w:val="-6"/>
              </w:rPr>
              <w:t>ВР</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105" w:right="88"/>
              <w:jc w:val="center"/>
            </w:pPr>
            <w:r w:rsidRPr="00AC62E1">
              <w:rPr>
                <w:spacing w:val="-5"/>
              </w:rPr>
              <w:t>2.</w:t>
            </w:r>
          </w:p>
        </w:tc>
        <w:tc>
          <w:tcPr>
            <w:tcW w:w="5262" w:type="dxa"/>
          </w:tcPr>
          <w:p w:rsidR="00CC3A8F" w:rsidRPr="00AC62E1" w:rsidRDefault="00CC3A8F" w:rsidP="000C1668">
            <w:pPr>
              <w:pStyle w:val="TableParagraph"/>
              <w:ind w:left="112"/>
            </w:pPr>
            <w:r w:rsidRPr="00AC62E1">
              <w:t>Родительские</w:t>
            </w:r>
            <w:r w:rsidRPr="00AC62E1">
              <w:rPr>
                <w:spacing w:val="-11"/>
              </w:rPr>
              <w:t xml:space="preserve"> </w:t>
            </w:r>
            <w:r w:rsidRPr="00AC62E1">
              <w:t>собрания</w:t>
            </w:r>
          </w:p>
        </w:tc>
        <w:tc>
          <w:tcPr>
            <w:tcW w:w="1326" w:type="dxa"/>
          </w:tcPr>
          <w:p w:rsidR="00CC3A8F" w:rsidRPr="00AC62E1" w:rsidRDefault="00CC3A8F" w:rsidP="000C1668">
            <w:pPr>
              <w:pStyle w:val="TableParagraph"/>
              <w:spacing w:line="268"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before="1" w:line="228" w:lineRule="auto"/>
              <w:ind w:right="244"/>
            </w:pPr>
            <w:r w:rsidRPr="00AC62E1">
              <w:rPr>
                <w:spacing w:val="-2"/>
              </w:rPr>
              <w:t xml:space="preserve">ноябрь, </w:t>
            </w:r>
            <w:r w:rsidRPr="00AC62E1">
              <w:t>март,</w:t>
            </w:r>
            <w:r w:rsidRPr="00AC62E1">
              <w:rPr>
                <w:spacing w:val="-14"/>
              </w:rPr>
              <w:t xml:space="preserve"> </w:t>
            </w:r>
            <w:r w:rsidRPr="00AC62E1">
              <w:t>май</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21" w:lineRule="exact"/>
              <w:ind w:left="105" w:right="88"/>
              <w:jc w:val="center"/>
            </w:pPr>
            <w:r w:rsidRPr="00AC62E1">
              <w:rPr>
                <w:spacing w:val="-5"/>
              </w:rPr>
              <w:t>3.</w:t>
            </w:r>
          </w:p>
        </w:tc>
        <w:tc>
          <w:tcPr>
            <w:tcW w:w="5262" w:type="dxa"/>
          </w:tcPr>
          <w:p w:rsidR="00CC3A8F" w:rsidRPr="00CC3A8F" w:rsidRDefault="00CC3A8F" w:rsidP="000C1668">
            <w:pPr>
              <w:pStyle w:val="TableParagraph"/>
              <w:ind w:left="112"/>
              <w:rPr>
                <w:lang w:val="ru-RU"/>
              </w:rPr>
            </w:pPr>
            <w:r w:rsidRPr="00CC3A8F">
              <w:rPr>
                <w:lang w:val="ru-RU"/>
              </w:rPr>
              <w:t>Педагогическое</w:t>
            </w:r>
            <w:r w:rsidRPr="00CC3A8F">
              <w:rPr>
                <w:spacing w:val="-13"/>
                <w:lang w:val="ru-RU"/>
              </w:rPr>
              <w:t xml:space="preserve"> </w:t>
            </w:r>
            <w:r w:rsidRPr="00CC3A8F">
              <w:rPr>
                <w:lang w:val="ru-RU"/>
              </w:rPr>
              <w:t>просвещение</w:t>
            </w:r>
            <w:r w:rsidRPr="00CC3A8F">
              <w:rPr>
                <w:spacing w:val="-13"/>
                <w:lang w:val="ru-RU"/>
              </w:rPr>
              <w:t xml:space="preserve"> </w:t>
            </w:r>
            <w:r w:rsidRPr="00CC3A8F">
              <w:rPr>
                <w:lang w:val="ru-RU"/>
              </w:rPr>
              <w:t>родителей</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вопросам обучения и воспитания детей</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 директора по УВР, социальный педагог, педагоги –</w:t>
            </w:r>
          </w:p>
          <w:p w:rsidR="00CC3A8F" w:rsidRPr="00AC62E1" w:rsidRDefault="00CC3A8F" w:rsidP="000C1668">
            <w:pPr>
              <w:pStyle w:val="TableParagraph"/>
              <w:spacing w:before="8"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3" w:lineRule="exact"/>
              <w:ind w:left="105" w:right="88"/>
              <w:jc w:val="center"/>
            </w:pPr>
            <w:r w:rsidRPr="00AC62E1">
              <w:rPr>
                <w:spacing w:val="-5"/>
              </w:rPr>
              <w:t>4.</w:t>
            </w:r>
          </w:p>
        </w:tc>
        <w:tc>
          <w:tcPr>
            <w:tcW w:w="5262" w:type="dxa"/>
          </w:tcPr>
          <w:p w:rsidR="00CC3A8F" w:rsidRPr="00CC3A8F" w:rsidRDefault="00CC3A8F" w:rsidP="000C1668">
            <w:pPr>
              <w:pStyle w:val="TableParagraph"/>
              <w:ind w:left="112"/>
              <w:rPr>
                <w:lang w:val="ru-RU"/>
              </w:rPr>
            </w:pPr>
            <w:r w:rsidRPr="00CC3A8F">
              <w:rPr>
                <w:lang w:val="ru-RU"/>
              </w:rPr>
              <w:t>Информационное</w:t>
            </w:r>
            <w:r w:rsidRPr="00CC3A8F">
              <w:rPr>
                <w:spacing w:val="-11"/>
                <w:lang w:val="ru-RU"/>
              </w:rPr>
              <w:t xml:space="preserve"> </w:t>
            </w:r>
            <w:r w:rsidRPr="00CC3A8F">
              <w:rPr>
                <w:lang w:val="ru-RU"/>
              </w:rPr>
              <w:t>оповещение</w:t>
            </w:r>
            <w:r w:rsidRPr="00CC3A8F">
              <w:rPr>
                <w:spacing w:val="-9"/>
                <w:lang w:val="ru-RU"/>
              </w:rPr>
              <w:t xml:space="preserve"> </w:t>
            </w:r>
            <w:r w:rsidRPr="00CC3A8F">
              <w:rPr>
                <w:lang w:val="ru-RU"/>
              </w:rPr>
              <w:t>родителей</w:t>
            </w:r>
            <w:r w:rsidRPr="00CC3A8F">
              <w:rPr>
                <w:spacing w:val="-9"/>
                <w:lang w:val="ru-RU"/>
              </w:rPr>
              <w:t xml:space="preserve"> </w:t>
            </w:r>
            <w:r w:rsidRPr="00CC3A8F">
              <w:rPr>
                <w:lang w:val="ru-RU"/>
              </w:rPr>
              <w:t>через</w:t>
            </w:r>
            <w:r w:rsidRPr="00CC3A8F">
              <w:rPr>
                <w:spacing w:val="-9"/>
                <w:lang w:val="ru-RU"/>
              </w:rPr>
              <w:t xml:space="preserve"> </w:t>
            </w:r>
            <w:r w:rsidRPr="00CC3A8F">
              <w:rPr>
                <w:lang w:val="ru-RU"/>
              </w:rPr>
              <w:t>сайт школы, ВК, социальные сети.</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 директора по УВР, социальный педагог, педагоги –</w:t>
            </w:r>
          </w:p>
          <w:p w:rsidR="00CC3A8F" w:rsidRPr="00AC62E1" w:rsidRDefault="00CC3A8F" w:rsidP="000C1668">
            <w:pPr>
              <w:pStyle w:val="TableParagraph"/>
              <w:spacing w:before="5"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3" w:lineRule="exact"/>
              <w:ind w:left="105" w:right="88"/>
              <w:jc w:val="center"/>
            </w:pPr>
            <w:r w:rsidRPr="00AC62E1">
              <w:rPr>
                <w:spacing w:val="-5"/>
              </w:rPr>
              <w:t>5.</w:t>
            </w:r>
          </w:p>
        </w:tc>
        <w:tc>
          <w:tcPr>
            <w:tcW w:w="5262" w:type="dxa"/>
          </w:tcPr>
          <w:p w:rsidR="00CC3A8F" w:rsidRPr="00AC62E1" w:rsidRDefault="00CC3A8F" w:rsidP="000C1668">
            <w:pPr>
              <w:pStyle w:val="TableParagraph"/>
              <w:spacing w:line="245" w:lineRule="exact"/>
              <w:ind w:left="112"/>
            </w:pPr>
            <w:r w:rsidRPr="00AC62E1">
              <w:rPr>
                <w:spacing w:val="-2"/>
              </w:rPr>
              <w:t>Индивидуальные</w:t>
            </w:r>
            <w:r w:rsidRPr="00AC62E1">
              <w:rPr>
                <w:spacing w:val="7"/>
              </w:rPr>
              <w:t xml:space="preserve"> </w:t>
            </w:r>
            <w:r w:rsidRPr="00AC62E1">
              <w:rPr>
                <w:spacing w:val="-2"/>
              </w:rPr>
              <w:t>консультации</w:t>
            </w:r>
          </w:p>
        </w:tc>
        <w:tc>
          <w:tcPr>
            <w:tcW w:w="1326" w:type="dxa"/>
          </w:tcPr>
          <w:p w:rsidR="00CC3A8F" w:rsidRPr="00AC62E1" w:rsidRDefault="00CC3A8F" w:rsidP="000C1668">
            <w:pPr>
              <w:pStyle w:val="TableParagraph"/>
              <w:spacing w:line="245"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w:t>
            </w:r>
            <w:r w:rsidRPr="00CC3A8F">
              <w:rPr>
                <w:spacing w:val="-14"/>
                <w:lang w:val="ru-RU"/>
              </w:rPr>
              <w:t xml:space="preserve"> </w:t>
            </w:r>
            <w:r w:rsidRPr="00CC3A8F">
              <w:rPr>
                <w:lang w:val="ru-RU"/>
              </w:rPr>
              <w:t>директора</w:t>
            </w:r>
            <w:r w:rsidRPr="00CC3A8F">
              <w:rPr>
                <w:spacing w:val="-14"/>
                <w:lang w:val="ru-RU"/>
              </w:rPr>
              <w:t xml:space="preserve"> </w:t>
            </w:r>
            <w:r w:rsidRPr="00CC3A8F">
              <w:rPr>
                <w:lang w:val="ru-RU"/>
              </w:rPr>
              <w:t>по УВР, ВР,</w:t>
            </w:r>
          </w:p>
          <w:p w:rsidR="00CC3A8F" w:rsidRPr="00CC3A8F" w:rsidRDefault="00CC3A8F" w:rsidP="000C1668">
            <w:pPr>
              <w:pStyle w:val="TableParagraph"/>
              <w:ind w:right="107"/>
              <w:rPr>
                <w:lang w:val="ru-RU"/>
              </w:rPr>
            </w:pPr>
            <w:proofErr w:type="gramStart"/>
            <w:r w:rsidRPr="00CC3A8F">
              <w:rPr>
                <w:lang w:val="ru-RU"/>
              </w:rPr>
              <w:t>социальный</w:t>
            </w:r>
            <w:proofErr w:type="gramEnd"/>
            <w:r w:rsidRPr="00CC3A8F">
              <w:rPr>
                <w:spacing w:val="-14"/>
                <w:lang w:val="ru-RU"/>
              </w:rPr>
              <w:t xml:space="preserve"> </w:t>
            </w:r>
            <w:r w:rsidRPr="00CC3A8F">
              <w:rPr>
                <w:lang w:val="ru-RU"/>
              </w:rPr>
              <w:t>педагог, педагоги –</w:t>
            </w:r>
          </w:p>
          <w:p w:rsidR="00CC3A8F" w:rsidRPr="00CC3A8F" w:rsidRDefault="00CC3A8F" w:rsidP="000C1668">
            <w:pPr>
              <w:pStyle w:val="TableParagraph"/>
              <w:spacing w:before="5" w:line="240" w:lineRule="exact"/>
              <w:rPr>
                <w:lang w:val="ru-RU"/>
              </w:rPr>
            </w:pPr>
            <w:proofErr w:type="gramStart"/>
            <w:r w:rsidRPr="00CC3A8F">
              <w:rPr>
                <w:spacing w:val="-2"/>
                <w:lang w:val="ru-RU"/>
              </w:rPr>
              <w:t>психологи</w:t>
            </w:r>
            <w:proofErr w:type="gramEnd"/>
            <w:r w:rsidRPr="00CC3A8F">
              <w:rPr>
                <w:spacing w:val="-2"/>
                <w:lang w:val="ru-RU"/>
              </w:rPr>
              <w:t>,</w:t>
            </w:r>
            <w:r w:rsidRPr="00CC3A8F">
              <w:rPr>
                <w:spacing w:val="-15"/>
                <w:lang w:val="ru-RU"/>
              </w:rPr>
              <w:t xml:space="preserve"> </w:t>
            </w:r>
            <w:r w:rsidRPr="00CC3A8F">
              <w:rPr>
                <w:spacing w:val="-2"/>
                <w:lang w:val="ru-RU"/>
              </w:rPr>
              <w:t>классные руководители</w:t>
            </w:r>
          </w:p>
        </w:tc>
      </w:tr>
      <w:tr w:rsidR="00CC3A8F" w:rsidRPr="00AC62E1" w:rsidTr="000C1668">
        <w:trPr>
          <w:trHeight w:val="1266"/>
        </w:trPr>
        <w:tc>
          <w:tcPr>
            <w:tcW w:w="826" w:type="dxa"/>
          </w:tcPr>
          <w:p w:rsidR="00CC3A8F" w:rsidRPr="00AC62E1" w:rsidRDefault="00CC3A8F" w:rsidP="000C1668">
            <w:pPr>
              <w:pStyle w:val="TableParagraph"/>
              <w:spacing w:line="223" w:lineRule="exact"/>
              <w:ind w:left="105" w:right="88"/>
              <w:jc w:val="center"/>
            </w:pPr>
            <w:r w:rsidRPr="00AC62E1">
              <w:rPr>
                <w:spacing w:val="-5"/>
              </w:rPr>
              <w:t>6.</w:t>
            </w:r>
          </w:p>
        </w:tc>
        <w:tc>
          <w:tcPr>
            <w:tcW w:w="5262" w:type="dxa"/>
          </w:tcPr>
          <w:p w:rsidR="00CC3A8F" w:rsidRPr="00CC3A8F" w:rsidRDefault="00CC3A8F" w:rsidP="000C1668">
            <w:pPr>
              <w:pStyle w:val="TableParagraph"/>
              <w:ind w:left="112" w:right="58"/>
              <w:rPr>
                <w:lang w:val="ru-RU"/>
              </w:rPr>
            </w:pPr>
            <w:r w:rsidRPr="00CC3A8F">
              <w:rPr>
                <w:lang w:val="ru-RU"/>
              </w:rPr>
              <w:t>Работа</w:t>
            </w:r>
            <w:r w:rsidRPr="00CC3A8F">
              <w:rPr>
                <w:spacing w:val="-4"/>
                <w:lang w:val="ru-RU"/>
              </w:rPr>
              <w:t xml:space="preserve"> </w:t>
            </w:r>
            <w:r w:rsidRPr="00CC3A8F">
              <w:rPr>
                <w:lang w:val="ru-RU"/>
              </w:rPr>
              <w:t>Совета</w:t>
            </w:r>
            <w:r w:rsidRPr="00CC3A8F">
              <w:rPr>
                <w:spacing w:val="-6"/>
                <w:lang w:val="ru-RU"/>
              </w:rPr>
              <w:t xml:space="preserve"> </w:t>
            </w:r>
            <w:r w:rsidRPr="00CC3A8F">
              <w:rPr>
                <w:lang w:val="ru-RU"/>
              </w:rPr>
              <w:t>профилактики</w:t>
            </w:r>
            <w:r w:rsidRPr="00CC3A8F">
              <w:rPr>
                <w:spacing w:val="-4"/>
                <w:lang w:val="ru-RU"/>
              </w:rPr>
              <w:t xml:space="preserve"> </w:t>
            </w:r>
            <w:r w:rsidRPr="00CC3A8F">
              <w:rPr>
                <w:lang w:val="ru-RU"/>
              </w:rPr>
              <w:t>с</w:t>
            </w:r>
            <w:r w:rsidRPr="00CC3A8F">
              <w:rPr>
                <w:spacing w:val="-4"/>
                <w:lang w:val="ru-RU"/>
              </w:rPr>
              <w:t xml:space="preserve"> </w:t>
            </w:r>
            <w:r w:rsidRPr="00CC3A8F">
              <w:rPr>
                <w:lang w:val="ru-RU"/>
              </w:rPr>
              <w:t>детьми</w:t>
            </w:r>
            <w:r w:rsidRPr="00CC3A8F">
              <w:rPr>
                <w:spacing w:val="-5"/>
                <w:lang w:val="ru-RU"/>
              </w:rPr>
              <w:t xml:space="preserve"> </w:t>
            </w:r>
            <w:r w:rsidRPr="00CC3A8F">
              <w:rPr>
                <w:lang w:val="ru-RU"/>
              </w:rPr>
              <w:t>группы</w:t>
            </w:r>
            <w:r w:rsidRPr="00CC3A8F">
              <w:rPr>
                <w:spacing w:val="-4"/>
                <w:lang w:val="ru-RU"/>
              </w:rPr>
              <w:t xml:space="preserve"> </w:t>
            </w:r>
            <w:r w:rsidRPr="00CC3A8F">
              <w:rPr>
                <w:lang w:val="ru-RU"/>
              </w:rPr>
              <w:t>риска, состоящими на разных видах учёта, неблагополучными</w:t>
            </w:r>
            <w:r w:rsidRPr="00CC3A8F">
              <w:rPr>
                <w:spacing w:val="-11"/>
                <w:lang w:val="ru-RU"/>
              </w:rPr>
              <w:t xml:space="preserve"> </w:t>
            </w:r>
            <w:r w:rsidRPr="00CC3A8F">
              <w:rPr>
                <w:lang w:val="ru-RU"/>
              </w:rPr>
              <w:t>семьями</w:t>
            </w:r>
            <w:r w:rsidRPr="00CC3A8F">
              <w:rPr>
                <w:spacing w:val="-9"/>
                <w:lang w:val="ru-RU"/>
              </w:rPr>
              <w:t xml:space="preserve"> </w:t>
            </w:r>
            <w:r w:rsidRPr="00CC3A8F">
              <w:rPr>
                <w:lang w:val="ru-RU"/>
              </w:rPr>
              <w:t>по</w:t>
            </w:r>
            <w:r w:rsidRPr="00CC3A8F">
              <w:rPr>
                <w:spacing w:val="-8"/>
                <w:lang w:val="ru-RU"/>
              </w:rPr>
              <w:t xml:space="preserve"> </w:t>
            </w:r>
            <w:r w:rsidRPr="00CC3A8F">
              <w:rPr>
                <w:lang w:val="ru-RU"/>
              </w:rPr>
              <w:t>вопросам</w:t>
            </w:r>
            <w:r w:rsidRPr="00CC3A8F">
              <w:rPr>
                <w:spacing w:val="-8"/>
                <w:lang w:val="ru-RU"/>
              </w:rPr>
              <w:t xml:space="preserve"> </w:t>
            </w:r>
            <w:r w:rsidRPr="00CC3A8F">
              <w:rPr>
                <w:lang w:val="ru-RU"/>
              </w:rPr>
              <w:t>воспитания и обучения детей</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w:t>
            </w:r>
            <w:r w:rsidRPr="00CC3A8F">
              <w:rPr>
                <w:spacing w:val="-14"/>
                <w:lang w:val="ru-RU"/>
              </w:rPr>
              <w:t xml:space="preserve"> </w:t>
            </w:r>
            <w:r w:rsidRPr="00CC3A8F">
              <w:rPr>
                <w:lang w:val="ru-RU"/>
              </w:rPr>
              <w:t>директора</w:t>
            </w:r>
            <w:r w:rsidRPr="00CC3A8F">
              <w:rPr>
                <w:spacing w:val="-14"/>
                <w:lang w:val="ru-RU"/>
              </w:rPr>
              <w:t xml:space="preserve"> </w:t>
            </w:r>
            <w:r w:rsidRPr="00CC3A8F">
              <w:rPr>
                <w:lang w:val="ru-RU"/>
              </w:rPr>
              <w:t>по УВР, ВР,</w:t>
            </w:r>
          </w:p>
          <w:p w:rsidR="00CC3A8F" w:rsidRPr="00CC3A8F" w:rsidRDefault="00CC3A8F" w:rsidP="000C1668">
            <w:pPr>
              <w:pStyle w:val="TableParagraph"/>
              <w:ind w:right="107"/>
              <w:rPr>
                <w:lang w:val="ru-RU"/>
              </w:rPr>
            </w:pPr>
            <w:proofErr w:type="gramStart"/>
            <w:r w:rsidRPr="00CC3A8F">
              <w:rPr>
                <w:lang w:val="ru-RU"/>
              </w:rPr>
              <w:t>социальный</w:t>
            </w:r>
            <w:proofErr w:type="gramEnd"/>
            <w:r w:rsidRPr="00CC3A8F">
              <w:rPr>
                <w:spacing w:val="-14"/>
                <w:lang w:val="ru-RU"/>
              </w:rPr>
              <w:t xml:space="preserve"> </w:t>
            </w:r>
            <w:r w:rsidRPr="00CC3A8F">
              <w:rPr>
                <w:lang w:val="ru-RU"/>
              </w:rPr>
              <w:t>педагог, педагоги –</w:t>
            </w:r>
          </w:p>
          <w:p w:rsidR="00CC3A8F" w:rsidRPr="00CC3A8F" w:rsidRDefault="00CC3A8F" w:rsidP="000C1668">
            <w:pPr>
              <w:pStyle w:val="TableParagraph"/>
              <w:spacing w:before="4" w:line="240" w:lineRule="exact"/>
              <w:rPr>
                <w:lang w:val="ru-RU"/>
              </w:rPr>
            </w:pPr>
            <w:proofErr w:type="gramStart"/>
            <w:r w:rsidRPr="00CC3A8F">
              <w:rPr>
                <w:spacing w:val="-2"/>
                <w:lang w:val="ru-RU"/>
              </w:rPr>
              <w:t>психологи</w:t>
            </w:r>
            <w:proofErr w:type="gramEnd"/>
            <w:r w:rsidRPr="00CC3A8F">
              <w:rPr>
                <w:spacing w:val="-2"/>
                <w:lang w:val="ru-RU"/>
              </w:rPr>
              <w:t>,</w:t>
            </w:r>
            <w:r w:rsidRPr="00CC3A8F">
              <w:rPr>
                <w:spacing w:val="-15"/>
                <w:lang w:val="ru-RU"/>
              </w:rPr>
              <w:t xml:space="preserve"> </w:t>
            </w:r>
            <w:r w:rsidRPr="00CC3A8F">
              <w:rPr>
                <w:spacing w:val="-2"/>
                <w:lang w:val="ru-RU"/>
              </w:rPr>
              <w:t>классные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21" w:lineRule="exact"/>
              <w:ind w:left="105" w:right="88"/>
              <w:jc w:val="center"/>
            </w:pPr>
            <w:r w:rsidRPr="00AC62E1">
              <w:rPr>
                <w:spacing w:val="-5"/>
              </w:rPr>
              <w:t>7.</w:t>
            </w:r>
          </w:p>
        </w:tc>
        <w:tc>
          <w:tcPr>
            <w:tcW w:w="5262" w:type="dxa"/>
          </w:tcPr>
          <w:p w:rsidR="00CC3A8F" w:rsidRPr="00CC3A8F" w:rsidRDefault="00CC3A8F" w:rsidP="000C1668">
            <w:pPr>
              <w:pStyle w:val="TableParagraph"/>
              <w:spacing w:line="230" w:lineRule="auto"/>
              <w:ind w:left="112"/>
              <w:rPr>
                <w:lang w:val="ru-RU"/>
              </w:rPr>
            </w:pPr>
            <w:r w:rsidRPr="00CC3A8F">
              <w:rPr>
                <w:lang w:val="ru-RU"/>
              </w:rPr>
              <w:t>Участие</w:t>
            </w:r>
            <w:r w:rsidRPr="00CC3A8F">
              <w:rPr>
                <w:spacing w:val="-9"/>
                <w:lang w:val="ru-RU"/>
              </w:rPr>
              <w:t xml:space="preserve"> </w:t>
            </w:r>
            <w:r w:rsidRPr="00CC3A8F">
              <w:rPr>
                <w:lang w:val="ru-RU"/>
              </w:rPr>
              <w:t>родителей</w:t>
            </w:r>
            <w:r w:rsidRPr="00CC3A8F">
              <w:rPr>
                <w:spacing w:val="-10"/>
                <w:lang w:val="ru-RU"/>
              </w:rPr>
              <w:t xml:space="preserve"> </w:t>
            </w:r>
            <w:r w:rsidRPr="00CC3A8F">
              <w:rPr>
                <w:lang w:val="ru-RU"/>
              </w:rPr>
              <w:t>в</w:t>
            </w:r>
            <w:r w:rsidRPr="00CC3A8F">
              <w:rPr>
                <w:spacing w:val="-12"/>
                <w:lang w:val="ru-RU"/>
              </w:rPr>
              <w:t xml:space="preserve"> </w:t>
            </w:r>
            <w:r w:rsidRPr="00CC3A8F">
              <w:rPr>
                <w:lang w:val="ru-RU"/>
              </w:rPr>
              <w:t>классных</w:t>
            </w:r>
            <w:r w:rsidRPr="00CC3A8F">
              <w:rPr>
                <w:spacing w:val="-7"/>
                <w:lang w:val="ru-RU"/>
              </w:rPr>
              <w:t xml:space="preserve"> </w:t>
            </w:r>
            <w:r w:rsidRPr="00CC3A8F">
              <w:rPr>
                <w:lang w:val="ru-RU"/>
              </w:rPr>
              <w:t>и</w:t>
            </w:r>
            <w:r w:rsidRPr="00CC3A8F">
              <w:rPr>
                <w:spacing w:val="-10"/>
                <w:lang w:val="ru-RU"/>
              </w:rPr>
              <w:t xml:space="preserve"> </w:t>
            </w:r>
            <w:r w:rsidRPr="00CC3A8F">
              <w:rPr>
                <w:lang w:val="ru-RU"/>
              </w:rPr>
              <w:t xml:space="preserve">общешкольных </w:t>
            </w:r>
            <w:r w:rsidRPr="00CC3A8F">
              <w:rPr>
                <w:spacing w:val="-2"/>
                <w:lang w:val="ru-RU"/>
              </w:rPr>
              <w:t>мероприятиях</w:t>
            </w:r>
          </w:p>
        </w:tc>
        <w:tc>
          <w:tcPr>
            <w:tcW w:w="1326" w:type="dxa"/>
          </w:tcPr>
          <w:p w:rsidR="00CC3A8F" w:rsidRPr="00AC62E1" w:rsidRDefault="00CC3A8F" w:rsidP="000C1668">
            <w:pPr>
              <w:pStyle w:val="TableParagraph"/>
              <w:spacing w:line="245"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30" w:lineRule="auto"/>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1516"/>
        </w:trPr>
        <w:tc>
          <w:tcPr>
            <w:tcW w:w="826" w:type="dxa"/>
          </w:tcPr>
          <w:p w:rsidR="00CC3A8F" w:rsidRPr="00AC62E1" w:rsidRDefault="00CC3A8F" w:rsidP="000C1668">
            <w:pPr>
              <w:pStyle w:val="TableParagraph"/>
              <w:spacing w:line="221" w:lineRule="exact"/>
              <w:ind w:left="105" w:right="88"/>
              <w:jc w:val="center"/>
            </w:pPr>
            <w:r w:rsidRPr="00AC62E1">
              <w:rPr>
                <w:spacing w:val="-5"/>
              </w:rPr>
              <w:t>8.</w:t>
            </w:r>
          </w:p>
        </w:tc>
        <w:tc>
          <w:tcPr>
            <w:tcW w:w="5262" w:type="dxa"/>
          </w:tcPr>
          <w:p w:rsidR="00CC3A8F" w:rsidRPr="00CC3A8F" w:rsidRDefault="00CC3A8F" w:rsidP="000C1668">
            <w:pPr>
              <w:pStyle w:val="TableParagraph"/>
              <w:ind w:left="112" w:right="584"/>
              <w:rPr>
                <w:lang w:val="ru-RU"/>
              </w:rPr>
            </w:pPr>
            <w:r w:rsidRPr="00CC3A8F">
              <w:rPr>
                <w:lang w:val="ru-RU"/>
              </w:rPr>
              <w:t>Участие в конфликтной комиссии по урегулированию</w:t>
            </w:r>
            <w:r w:rsidRPr="00CC3A8F">
              <w:rPr>
                <w:spacing w:val="-12"/>
                <w:lang w:val="ru-RU"/>
              </w:rPr>
              <w:t xml:space="preserve"> </w:t>
            </w:r>
            <w:r w:rsidRPr="00CC3A8F">
              <w:rPr>
                <w:lang w:val="ru-RU"/>
              </w:rPr>
              <w:t>споров</w:t>
            </w:r>
            <w:r w:rsidRPr="00CC3A8F">
              <w:rPr>
                <w:spacing w:val="-13"/>
                <w:lang w:val="ru-RU"/>
              </w:rPr>
              <w:t xml:space="preserve"> </w:t>
            </w:r>
            <w:r w:rsidRPr="00CC3A8F">
              <w:rPr>
                <w:lang w:val="ru-RU"/>
              </w:rPr>
              <w:t>между</w:t>
            </w:r>
            <w:r w:rsidRPr="00CC3A8F">
              <w:rPr>
                <w:spacing w:val="-12"/>
                <w:lang w:val="ru-RU"/>
              </w:rPr>
              <w:t xml:space="preserve"> </w:t>
            </w:r>
            <w:r w:rsidRPr="00CC3A8F">
              <w:rPr>
                <w:lang w:val="ru-RU"/>
              </w:rPr>
              <w:t>участниками</w:t>
            </w:r>
          </w:p>
          <w:p w:rsidR="00CC3A8F" w:rsidRPr="00AC62E1" w:rsidRDefault="00CC3A8F" w:rsidP="000C1668">
            <w:pPr>
              <w:pStyle w:val="TableParagraph"/>
              <w:spacing w:line="241" w:lineRule="exact"/>
              <w:ind w:left="112"/>
            </w:pPr>
            <w:r w:rsidRPr="00AC62E1">
              <w:t>образовательных</w:t>
            </w:r>
            <w:r w:rsidRPr="00AC62E1">
              <w:rPr>
                <w:spacing w:val="-10"/>
              </w:rPr>
              <w:t xml:space="preserve"> </w:t>
            </w:r>
            <w:r w:rsidRPr="00AC62E1">
              <w:rPr>
                <w:spacing w:val="-2"/>
              </w:rPr>
              <w:t>отношений</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before="3"/>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spacing w:before="3"/>
              <w:rPr>
                <w:lang w:val="ru-RU"/>
              </w:rPr>
            </w:pPr>
            <w:r w:rsidRPr="00CC3A8F">
              <w:rPr>
                <w:lang w:val="ru-RU"/>
              </w:rPr>
              <w:t>Зам.</w:t>
            </w:r>
            <w:r w:rsidRPr="00CC3A8F">
              <w:rPr>
                <w:spacing w:val="-14"/>
                <w:lang w:val="ru-RU"/>
              </w:rPr>
              <w:t xml:space="preserve"> </w:t>
            </w:r>
            <w:r w:rsidRPr="00CC3A8F">
              <w:rPr>
                <w:lang w:val="ru-RU"/>
              </w:rPr>
              <w:t>директора</w:t>
            </w:r>
            <w:r w:rsidRPr="00CC3A8F">
              <w:rPr>
                <w:spacing w:val="-14"/>
                <w:lang w:val="ru-RU"/>
              </w:rPr>
              <w:t xml:space="preserve"> </w:t>
            </w:r>
            <w:r w:rsidRPr="00CC3A8F">
              <w:rPr>
                <w:lang w:val="ru-RU"/>
              </w:rPr>
              <w:t>по УВР, ВР</w:t>
            </w:r>
          </w:p>
        </w:tc>
      </w:tr>
    </w:tbl>
    <w:p w:rsidR="00CC3A8F" w:rsidRPr="00AC62E1" w:rsidRDefault="00CC3A8F" w:rsidP="00CC3A8F">
      <w:pPr>
        <w:sectPr w:rsidR="00CC3A8F" w:rsidRPr="00AC62E1">
          <w:type w:val="continuous"/>
          <w:pgSz w:w="11900" w:h="16850"/>
          <w:pgMar w:top="1080" w:right="460" w:bottom="868"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758"/>
        </w:trPr>
        <w:tc>
          <w:tcPr>
            <w:tcW w:w="10883" w:type="dxa"/>
            <w:gridSpan w:val="5"/>
          </w:tcPr>
          <w:p w:rsidR="00CC3A8F" w:rsidRPr="00CC3A8F" w:rsidRDefault="00CC3A8F" w:rsidP="000C1668">
            <w:pPr>
              <w:pStyle w:val="TableParagraph"/>
              <w:spacing w:before="8"/>
              <w:rPr>
                <w:b/>
                <w:lang w:val="ru-RU"/>
              </w:rPr>
            </w:pPr>
          </w:p>
          <w:p w:rsidR="00CC3A8F" w:rsidRPr="00CC3A8F" w:rsidRDefault="00CC3A8F" w:rsidP="000C1668">
            <w:pPr>
              <w:pStyle w:val="TableParagraph"/>
              <w:spacing w:before="1"/>
              <w:ind w:left="112"/>
              <w:rPr>
                <w:b/>
                <w:lang w:val="ru-RU"/>
              </w:rPr>
            </w:pPr>
            <w:r w:rsidRPr="00CC3A8F">
              <w:rPr>
                <w:b/>
                <w:lang w:val="ru-RU"/>
              </w:rPr>
              <w:t>Модуль</w:t>
            </w:r>
            <w:r w:rsidRPr="00CC3A8F">
              <w:rPr>
                <w:b/>
                <w:spacing w:val="-10"/>
                <w:lang w:val="ru-RU"/>
              </w:rPr>
              <w:t xml:space="preserve"> </w:t>
            </w:r>
            <w:r w:rsidRPr="00CC3A8F">
              <w:rPr>
                <w:b/>
                <w:lang w:val="ru-RU"/>
              </w:rPr>
              <w:t>10.</w:t>
            </w:r>
            <w:r w:rsidRPr="00CC3A8F">
              <w:rPr>
                <w:b/>
                <w:spacing w:val="-12"/>
                <w:lang w:val="ru-RU"/>
              </w:rPr>
              <w:t xml:space="preserve"> </w:t>
            </w:r>
            <w:r w:rsidRPr="00CC3A8F">
              <w:rPr>
                <w:b/>
                <w:lang w:val="ru-RU"/>
              </w:rPr>
              <w:t>«Профилактика</w:t>
            </w:r>
            <w:r w:rsidRPr="00CC3A8F">
              <w:rPr>
                <w:b/>
                <w:spacing w:val="-10"/>
                <w:lang w:val="ru-RU"/>
              </w:rPr>
              <w:t xml:space="preserve"> </w:t>
            </w:r>
            <w:r w:rsidRPr="00CC3A8F">
              <w:rPr>
                <w:b/>
                <w:lang w:val="ru-RU"/>
              </w:rPr>
              <w:t>социально-негативных</w:t>
            </w:r>
            <w:r w:rsidRPr="00CC3A8F">
              <w:rPr>
                <w:b/>
                <w:spacing w:val="-12"/>
                <w:lang w:val="ru-RU"/>
              </w:rPr>
              <w:t xml:space="preserve"> </w:t>
            </w:r>
            <w:r w:rsidRPr="00CC3A8F">
              <w:rPr>
                <w:b/>
                <w:spacing w:val="-2"/>
                <w:lang w:val="ru-RU"/>
              </w:rPr>
              <w:t>явлений»</w:t>
            </w:r>
          </w:p>
        </w:tc>
      </w:tr>
      <w:tr w:rsidR="00CC3A8F" w:rsidRPr="00AC62E1" w:rsidTr="000C1668">
        <w:trPr>
          <w:trHeight w:val="758"/>
        </w:trPr>
        <w:tc>
          <w:tcPr>
            <w:tcW w:w="826" w:type="dxa"/>
          </w:tcPr>
          <w:p w:rsidR="00CC3A8F" w:rsidRPr="00AC62E1" w:rsidRDefault="00CC3A8F" w:rsidP="000C1668">
            <w:pPr>
              <w:pStyle w:val="TableParagraph"/>
              <w:spacing w:line="221" w:lineRule="exact"/>
              <w:ind w:left="472"/>
            </w:pPr>
            <w:r w:rsidRPr="00AC62E1">
              <w:rPr>
                <w:spacing w:val="-5"/>
              </w:rPr>
              <w:t>1.</w:t>
            </w:r>
          </w:p>
        </w:tc>
        <w:tc>
          <w:tcPr>
            <w:tcW w:w="5262" w:type="dxa"/>
          </w:tcPr>
          <w:p w:rsidR="00CC3A8F" w:rsidRPr="00AC62E1" w:rsidRDefault="00CC3A8F" w:rsidP="000C1668">
            <w:pPr>
              <w:pStyle w:val="TableParagraph"/>
              <w:ind w:left="112"/>
            </w:pPr>
            <w:r w:rsidRPr="00AC62E1">
              <w:t>Профилактическая</w:t>
            </w:r>
            <w:r w:rsidRPr="00AC62E1">
              <w:rPr>
                <w:spacing w:val="-14"/>
              </w:rPr>
              <w:t xml:space="preserve"> </w:t>
            </w:r>
            <w:r w:rsidRPr="00AC62E1">
              <w:t>операция</w:t>
            </w:r>
            <w:r w:rsidRPr="00AC62E1">
              <w:rPr>
                <w:spacing w:val="-13"/>
              </w:rPr>
              <w:t xml:space="preserve"> </w:t>
            </w:r>
            <w:r w:rsidRPr="00AC62E1">
              <w:rPr>
                <w:spacing w:val="-2"/>
              </w:rPr>
              <w:t>«Подросток»</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CC3A8F" w:rsidRDefault="00CC3A8F" w:rsidP="000C1668">
            <w:pPr>
              <w:pStyle w:val="TableParagraph"/>
              <w:spacing w:line="251" w:lineRule="exact"/>
              <w:rPr>
                <w:lang w:val="ru-RU"/>
              </w:rPr>
            </w:pPr>
            <w:r w:rsidRPr="00CC3A8F">
              <w:rPr>
                <w:lang w:val="ru-RU"/>
              </w:rPr>
              <w:t>Зам.</w:t>
            </w:r>
            <w:r w:rsidRPr="00CC3A8F">
              <w:rPr>
                <w:spacing w:val="-4"/>
                <w:lang w:val="ru-RU"/>
              </w:rPr>
              <w:t xml:space="preserve"> </w:t>
            </w:r>
            <w:r w:rsidRPr="00CC3A8F">
              <w:rPr>
                <w:lang w:val="ru-RU"/>
              </w:rPr>
              <w:t>директора</w:t>
            </w:r>
            <w:r w:rsidRPr="00CC3A8F">
              <w:rPr>
                <w:spacing w:val="-1"/>
                <w:lang w:val="ru-RU"/>
              </w:rPr>
              <w:t xml:space="preserve"> </w:t>
            </w:r>
            <w:r w:rsidRPr="00CC3A8F">
              <w:rPr>
                <w:spacing w:val="-5"/>
                <w:lang w:val="ru-RU"/>
              </w:rPr>
              <w:t>по</w:t>
            </w:r>
          </w:p>
          <w:p w:rsidR="00CC3A8F" w:rsidRPr="00CC3A8F" w:rsidRDefault="00CC3A8F" w:rsidP="000C1668">
            <w:pPr>
              <w:pStyle w:val="TableParagraph"/>
              <w:spacing w:before="7" w:line="240" w:lineRule="exact"/>
              <w:rPr>
                <w:lang w:val="ru-RU"/>
              </w:rPr>
            </w:pPr>
            <w:r w:rsidRPr="00CC3A8F">
              <w:rPr>
                <w:spacing w:val="-14"/>
                <w:lang w:val="ru-RU"/>
              </w:rPr>
              <w:t xml:space="preserve"> </w:t>
            </w:r>
            <w:r w:rsidRPr="00CC3A8F">
              <w:rPr>
                <w:lang w:val="ru-RU"/>
              </w:rPr>
              <w:t>ВР,</w:t>
            </w:r>
            <w:r w:rsidRPr="00CC3A8F">
              <w:rPr>
                <w:spacing w:val="-14"/>
                <w:lang w:val="ru-RU"/>
              </w:rPr>
              <w:t xml:space="preserve"> </w:t>
            </w:r>
            <w:r w:rsidRPr="00CC3A8F">
              <w:rPr>
                <w:lang w:val="ru-RU"/>
              </w:rPr>
              <w:t xml:space="preserve">классные </w:t>
            </w:r>
            <w:r w:rsidRPr="00CC3A8F">
              <w:rPr>
                <w:spacing w:val="-2"/>
                <w:lang w:val="ru-RU"/>
              </w:rPr>
              <w:t>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2.</w:t>
            </w:r>
          </w:p>
        </w:tc>
        <w:tc>
          <w:tcPr>
            <w:tcW w:w="5262" w:type="dxa"/>
          </w:tcPr>
          <w:p w:rsidR="00CC3A8F" w:rsidRPr="00AC62E1" w:rsidRDefault="00CC3A8F" w:rsidP="000C1668">
            <w:pPr>
              <w:pStyle w:val="TableParagraph"/>
              <w:ind w:left="112"/>
            </w:pPr>
            <w:r w:rsidRPr="00AC62E1">
              <w:t>Акция</w:t>
            </w:r>
            <w:r w:rsidRPr="00AC62E1">
              <w:rPr>
                <w:spacing w:val="-8"/>
              </w:rPr>
              <w:t xml:space="preserve"> </w:t>
            </w:r>
            <w:r w:rsidRPr="00AC62E1">
              <w:t>«Внимание,</w:t>
            </w:r>
            <w:r w:rsidRPr="00AC62E1">
              <w:rPr>
                <w:spacing w:val="-10"/>
              </w:rPr>
              <w:t xml:space="preserve"> </w:t>
            </w:r>
            <w:r w:rsidRPr="00AC62E1">
              <w:rPr>
                <w:spacing w:val="-2"/>
              </w:rPr>
              <w:t>дети</w:t>
            </w:r>
            <w:proofErr w:type="gramStart"/>
            <w:r w:rsidRPr="00AC62E1">
              <w:rPr>
                <w:spacing w:val="-2"/>
              </w:rPr>
              <w:t>!»</w:t>
            </w:r>
            <w:proofErr w:type="gramEnd"/>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сентябрь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472"/>
            </w:pPr>
            <w:r w:rsidRPr="00AC62E1">
              <w:rPr>
                <w:spacing w:val="-5"/>
              </w:rPr>
              <w:t>3.</w:t>
            </w:r>
          </w:p>
        </w:tc>
        <w:tc>
          <w:tcPr>
            <w:tcW w:w="5262" w:type="dxa"/>
          </w:tcPr>
          <w:p w:rsidR="00CC3A8F" w:rsidRPr="00CC3A8F" w:rsidRDefault="00CC3A8F" w:rsidP="000C1668">
            <w:pPr>
              <w:pStyle w:val="TableParagraph"/>
              <w:ind w:left="112"/>
              <w:rPr>
                <w:lang w:val="ru-RU"/>
              </w:rPr>
            </w:pPr>
            <w:r w:rsidRPr="00CC3A8F">
              <w:rPr>
                <w:lang w:val="ru-RU"/>
              </w:rPr>
              <w:t>Классный</w:t>
            </w:r>
            <w:r w:rsidRPr="00CC3A8F">
              <w:rPr>
                <w:spacing w:val="-5"/>
                <w:lang w:val="ru-RU"/>
              </w:rPr>
              <w:t xml:space="preserve"> </w:t>
            </w:r>
            <w:r w:rsidRPr="00CC3A8F">
              <w:rPr>
                <w:lang w:val="ru-RU"/>
              </w:rPr>
              <w:t>час</w:t>
            </w:r>
            <w:r w:rsidRPr="00CC3A8F">
              <w:rPr>
                <w:spacing w:val="-2"/>
                <w:lang w:val="ru-RU"/>
              </w:rPr>
              <w:t xml:space="preserve"> «Я+ТЫ=МЫ»</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4.</w:t>
            </w:r>
          </w:p>
        </w:tc>
        <w:tc>
          <w:tcPr>
            <w:tcW w:w="5262" w:type="dxa"/>
          </w:tcPr>
          <w:p w:rsidR="00CC3A8F" w:rsidRPr="00AC62E1" w:rsidRDefault="00CC3A8F" w:rsidP="000C1668">
            <w:pPr>
              <w:pStyle w:val="TableParagraph"/>
              <w:ind w:left="112"/>
            </w:pPr>
            <w:r w:rsidRPr="00AC62E1">
              <w:t>Беседа</w:t>
            </w:r>
            <w:r w:rsidRPr="00AC62E1">
              <w:rPr>
                <w:spacing w:val="-8"/>
              </w:rPr>
              <w:t xml:space="preserve"> </w:t>
            </w:r>
            <w:r w:rsidRPr="00AC62E1">
              <w:t>«Твой</w:t>
            </w:r>
            <w:r w:rsidRPr="00AC62E1">
              <w:rPr>
                <w:spacing w:val="-6"/>
              </w:rPr>
              <w:t xml:space="preserve"> </w:t>
            </w:r>
            <w:r w:rsidRPr="00AC62E1">
              <w:t>безопасный</w:t>
            </w:r>
            <w:r w:rsidRPr="00AC62E1">
              <w:rPr>
                <w:spacing w:val="-9"/>
              </w:rPr>
              <w:t xml:space="preserve"> </w:t>
            </w:r>
            <w:r w:rsidRPr="00AC62E1">
              <w:rPr>
                <w:spacing w:val="-2"/>
              </w:rPr>
              <w:t>маршрут»</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472"/>
            </w:pPr>
            <w:r w:rsidRPr="00AC62E1">
              <w:rPr>
                <w:spacing w:val="-5"/>
              </w:rPr>
              <w:t>5.</w:t>
            </w:r>
          </w:p>
        </w:tc>
        <w:tc>
          <w:tcPr>
            <w:tcW w:w="5262" w:type="dxa"/>
          </w:tcPr>
          <w:p w:rsidR="00CC3A8F" w:rsidRPr="00AC62E1" w:rsidRDefault="00CC3A8F" w:rsidP="000C1668">
            <w:pPr>
              <w:pStyle w:val="TableParagraph"/>
              <w:ind w:left="112"/>
            </w:pPr>
            <w:r w:rsidRPr="00AC62E1">
              <w:t>«Папа может</w:t>
            </w:r>
            <w:proofErr w:type="gramStart"/>
            <w:r w:rsidRPr="00AC62E1">
              <w:t>!»</w:t>
            </w:r>
            <w:proofErr w:type="gramEnd"/>
          </w:p>
        </w:tc>
        <w:tc>
          <w:tcPr>
            <w:tcW w:w="1326" w:type="dxa"/>
          </w:tcPr>
          <w:p w:rsidR="00CC3A8F" w:rsidRPr="00AC62E1" w:rsidRDefault="00CC3A8F" w:rsidP="000C1668">
            <w:pPr>
              <w:pStyle w:val="TableParagraph"/>
              <w:ind w:left="112"/>
            </w:pPr>
            <w:r w:rsidRPr="00AC62E1">
              <w:t>1-4</w:t>
            </w:r>
          </w:p>
        </w:tc>
        <w:tc>
          <w:tcPr>
            <w:tcW w:w="1277" w:type="dxa"/>
          </w:tcPr>
          <w:p w:rsidR="00CC3A8F" w:rsidRPr="00AC62E1" w:rsidRDefault="00CC3A8F" w:rsidP="000C1668">
            <w:pPr>
              <w:pStyle w:val="TableParagraph"/>
            </w:pPr>
            <w:r w:rsidRPr="00AC62E1">
              <w:t>октябрь</w:t>
            </w:r>
          </w:p>
        </w:tc>
        <w:tc>
          <w:tcPr>
            <w:tcW w:w="2192" w:type="dxa"/>
          </w:tcPr>
          <w:p w:rsidR="00CC3A8F" w:rsidRPr="00AC62E1" w:rsidRDefault="00CC3A8F" w:rsidP="000C1668">
            <w:pPr>
              <w:pStyle w:val="TableParagraph"/>
              <w:spacing w:line="230" w:lineRule="auto"/>
            </w:pPr>
            <w:r w:rsidRPr="00AC62E1">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6.</w:t>
            </w:r>
          </w:p>
        </w:tc>
        <w:tc>
          <w:tcPr>
            <w:tcW w:w="5262" w:type="dxa"/>
          </w:tcPr>
          <w:p w:rsidR="00CC3A8F" w:rsidRPr="00CC3A8F" w:rsidRDefault="00CC3A8F" w:rsidP="000C1668">
            <w:pPr>
              <w:pStyle w:val="TableParagraph"/>
              <w:ind w:left="112"/>
              <w:rPr>
                <w:lang w:val="ru-RU"/>
              </w:rPr>
            </w:pPr>
            <w:r w:rsidRPr="00CC3A8F">
              <w:rPr>
                <w:lang w:val="ru-RU"/>
              </w:rPr>
              <w:t>Беседа</w:t>
            </w:r>
            <w:r w:rsidRPr="00CC3A8F">
              <w:rPr>
                <w:spacing w:val="-4"/>
                <w:lang w:val="ru-RU"/>
              </w:rPr>
              <w:t xml:space="preserve"> </w:t>
            </w:r>
            <w:r w:rsidRPr="00CC3A8F">
              <w:rPr>
                <w:lang w:val="ru-RU"/>
              </w:rPr>
              <w:t>«Твои</w:t>
            </w:r>
            <w:r w:rsidRPr="00CC3A8F">
              <w:rPr>
                <w:spacing w:val="-5"/>
                <w:lang w:val="ru-RU"/>
              </w:rPr>
              <w:t xml:space="preserve"> </w:t>
            </w:r>
            <w:r w:rsidRPr="00CC3A8F">
              <w:rPr>
                <w:lang w:val="ru-RU"/>
              </w:rPr>
              <w:t>дела</w:t>
            </w:r>
            <w:r w:rsidRPr="00CC3A8F">
              <w:rPr>
                <w:spacing w:val="-4"/>
                <w:lang w:val="ru-RU"/>
              </w:rPr>
              <w:t xml:space="preserve"> </w:t>
            </w:r>
            <w:r w:rsidRPr="00CC3A8F">
              <w:rPr>
                <w:lang w:val="ru-RU"/>
              </w:rPr>
              <w:t>в</w:t>
            </w:r>
            <w:r w:rsidRPr="00CC3A8F">
              <w:rPr>
                <w:spacing w:val="-5"/>
                <w:lang w:val="ru-RU"/>
              </w:rPr>
              <w:t xml:space="preserve"> </w:t>
            </w:r>
            <w:r w:rsidRPr="00CC3A8F">
              <w:rPr>
                <w:lang w:val="ru-RU"/>
              </w:rPr>
              <w:t>твоих</w:t>
            </w:r>
            <w:r w:rsidRPr="00CC3A8F">
              <w:rPr>
                <w:spacing w:val="-2"/>
                <w:lang w:val="ru-RU"/>
              </w:rPr>
              <w:t xml:space="preserve"> поступках»</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ноябрь</w:t>
            </w:r>
          </w:p>
        </w:tc>
        <w:tc>
          <w:tcPr>
            <w:tcW w:w="2192" w:type="dxa"/>
          </w:tcPr>
          <w:p w:rsidR="00CC3A8F" w:rsidRPr="00AC62E1" w:rsidRDefault="00CC3A8F" w:rsidP="000C1668">
            <w:pPr>
              <w:pStyle w:val="TableParagraph"/>
              <w:spacing w:line="242" w:lineRule="exact"/>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3" w:lineRule="exact"/>
              <w:ind w:left="472"/>
            </w:pPr>
            <w:r w:rsidRPr="00AC62E1">
              <w:rPr>
                <w:spacing w:val="-5"/>
              </w:rPr>
              <w:t>7.</w:t>
            </w:r>
          </w:p>
        </w:tc>
        <w:tc>
          <w:tcPr>
            <w:tcW w:w="5262" w:type="dxa"/>
          </w:tcPr>
          <w:p w:rsidR="00CC3A8F" w:rsidRPr="00AC62E1" w:rsidRDefault="00CC3A8F" w:rsidP="000C1668">
            <w:pPr>
              <w:pStyle w:val="TableParagraph"/>
              <w:spacing w:line="247" w:lineRule="exact"/>
              <w:ind w:left="112"/>
            </w:pPr>
            <w:r w:rsidRPr="00AC62E1">
              <w:t>«Осторожно,</w:t>
            </w:r>
            <w:r w:rsidRPr="00AC62E1">
              <w:rPr>
                <w:spacing w:val="-9"/>
              </w:rPr>
              <w:t xml:space="preserve"> </w:t>
            </w:r>
            <w:r w:rsidRPr="00AC62E1">
              <w:rPr>
                <w:spacing w:val="-2"/>
              </w:rPr>
              <w:t>гололёд»</w:t>
            </w:r>
          </w:p>
        </w:tc>
        <w:tc>
          <w:tcPr>
            <w:tcW w:w="1326" w:type="dxa"/>
          </w:tcPr>
          <w:p w:rsidR="00CC3A8F" w:rsidRPr="00AC62E1" w:rsidRDefault="00CC3A8F" w:rsidP="000C1668">
            <w:pPr>
              <w:pStyle w:val="TableParagraph"/>
              <w:spacing w:line="247" w:lineRule="exact"/>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line="247" w:lineRule="exact"/>
            </w:pPr>
            <w:r w:rsidRPr="00AC62E1">
              <w:rPr>
                <w:spacing w:val="-2"/>
              </w:rPr>
              <w:t>декабрь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472"/>
            </w:pPr>
            <w:r w:rsidRPr="00AC62E1">
              <w:rPr>
                <w:spacing w:val="-5"/>
              </w:rPr>
              <w:t>8.</w:t>
            </w:r>
          </w:p>
        </w:tc>
        <w:tc>
          <w:tcPr>
            <w:tcW w:w="5262" w:type="dxa"/>
          </w:tcPr>
          <w:p w:rsidR="00CC3A8F" w:rsidRPr="00AC62E1" w:rsidRDefault="00CC3A8F" w:rsidP="000C1668">
            <w:pPr>
              <w:pStyle w:val="TableParagraph"/>
              <w:ind w:left="112"/>
            </w:pPr>
            <w:r w:rsidRPr="00AC62E1">
              <w:t>«Безопасный</w:t>
            </w:r>
            <w:r w:rsidRPr="00AC62E1">
              <w:rPr>
                <w:spacing w:val="-7"/>
              </w:rPr>
              <w:t xml:space="preserve"> </w:t>
            </w:r>
            <w:r w:rsidRPr="00AC62E1">
              <w:t>Новый</w:t>
            </w:r>
            <w:r w:rsidRPr="00AC62E1">
              <w:rPr>
                <w:spacing w:val="-6"/>
              </w:rPr>
              <w:t xml:space="preserve"> </w:t>
            </w:r>
            <w:r w:rsidRPr="00AC62E1">
              <w:rPr>
                <w:spacing w:val="-4"/>
              </w:rPr>
              <w:t>год»</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декабрь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9.</w:t>
            </w:r>
          </w:p>
        </w:tc>
        <w:tc>
          <w:tcPr>
            <w:tcW w:w="5262" w:type="dxa"/>
          </w:tcPr>
          <w:p w:rsidR="00CC3A8F" w:rsidRPr="00AC62E1" w:rsidRDefault="00CC3A8F" w:rsidP="000C1668">
            <w:pPr>
              <w:pStyle w:val="TableParagraph"/>
              <w:ind w:left="112"/>
            </w:pPr>
            <w:r w:rsidRPr="00AC62E1">
              <w:t>Рассказ</w:t>
            </w:r>
            <w:r w:rsidRPr="00AC62E1">
              <w:rPr>
                <w:spacing w:val="-8"/>
              </w:rPr>
              <w:t xml:space="preserve"> </w:t>
            </w:r>
            <w:r w:rsidRPr="00AC62E1">
              <w:t>об</w:t>
            </w:r>
            <w:r w:rsidRPr="00AC62E1">
              <w:rPr>
                <w:spacing w:val="-5"/>
              </w:rPr>
              <w:t xml:space="preserve"> </w:t>
            </w:r>
            <w:r w:rsidRPr="00AC62E1">
              <w:t>угрозах</w:t>
            </w:r>
            <w:r w:rsidRPr="00AC62E1">
              <w:rPr>
                <w:spacing w:val="-5"/>
              </w:rPr>
              <w:t xml:space="preserve"> </w:t>
            </w:r>
            <w:r w:rsidRPr="00AC62E1">
              <w:rPr>
                <w:spacing w:val="-2"/>
              </w:rPr>
              <w:t>Интернета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январь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10.</w:t>
            </w:r>
          </w:p>
        </w:tc>
        <w:tc>
          <w:tcPr>
            <w:tcW w:w="5262" w:type="dxa"/>
          </w:tcPr>
          <w:p w:rsidR="00CC3A8F" w:rsidRPr="00AC62E1" w:rsidRDefault="00CC3A8F" w:rsidP="000C1668">
            <w:pPr>
              <w:pStyle w:val="TableParagraph"/>
              <w:ind w:left="112"/>
            </w:pPr>
            <w:r w:rsidRPr="00AC62E1">
              <w:t>Викторина</w:t>
            </w:r>
            <w:r w:rsidRPr="00AC62E1">
              <w:rPr>
                <w:spacing w:val="-8"/>
              </w:rPr>
              <w:t xml:space="preserve"> </w:t>
            </w:r>
            <w:r w:rsidRPr="00AC62E1">
              <w:t>«О</w:t>
            </w:r>
            <w:r w:rsidRPr="00AC62E1">
              <w:rPr>
                <w:spacing w:val="-8"/>
              </w:rPr>
              <w:t xml:space="preserve"> </w:t>
            </w:r>
            <w:r w:rsidRPr="00AC62E1">
              <w:t>вредных</w:t>
            </w:r>
            <w:r w:rsidRPr="00AC62E1">
              <w:rPr>
                <w:spacing w:val="-5"/>
              </w:rPr>
              <w:t xml:space="preserve"> </w:t>
            </w:r>
            <w:r w:rsidRPr="00AC62E1">
              <w:rPr>
                <w:spacing w:val="-2"/>
              </w:rPr>
              <w:t>привычках»</w:t>
            </w:r>
          </w:p>
        </w:tc>
        <w:tc>
          <w:tcPr>
            <w:tcW w:w="1326" w:type="dxa"/>
          </w:tcPr>
          <w:p w:rsidR="00CC3A8F" w:rsidRPr="00AC62E1" w:rsidRDefault="00CC3A8F" w:rsidP="000C1668">
            <w:pPr>
              <w:pStyle w:val="TableParagraph"/>
              <w:ind w:left="112"/>
            </w:pPr>
            <w:r w:rsidRPr="00AC62E1">
              <w:rPr>
                <w:spacing w:val="-2"/>
              </w:rPr>
              <w:t>3-</w:t>
            </w:r>
            <w:r w:rsidRPr="00AC62E1">
              <w:rPr>
                <w:spacing w:val="-10"/>
              </w:rPr>
              <w:t>4</w:t>
            </w:r>
          </w:p>
        </w:tc>
        <w:tc>
          <w:tcPr>
            <w:tcW w:w="1277" w:type="dxa"/>
          </w:tcPr>
          <w:p w:rsidR="00CC3A8F" w:rsidRPr="00AC62E1" w:rsidRDefault="00CC3A8F" w:rsidP="000C1668">
            <w:pPr>
              <w:pStyle w:val="TableParagraph"/>
            </w:pPr>
            <w:r w:rsidRPr="00AC62E1">
              <w:rPr>
                <w:spacing w:val="-2"/>
              </w:rPr>
              <w:t>февраль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11.</w:t>
            </w:r>
          </w:p>
        </w:tc>
        <w:tc>
          <w:tcPr>
            <w:tcW w:w="5262" w:type="dxa"/>
          </w:tcPr>
          <w:p w:rsidR="00CC3A8F" w:rsidRPr="00AC62E1" w:rsidRDefault="00CC3A8F" w:rsidP="000C1668">
            <w:pPr>
              <w:pStyle w:val="TableParagraph"/>
              <w:ind w:left="112"/>
            </w:pPr>
            <w:r w:rsidRPr="00AC62E1">
              <w:t>Игра</w:t>
            </w:r>
            <w:r w:rsidRPr="00AC62E1">
              <w:rPr>
                <w:spacing w:val="-3"/>
              </w:rPr>
              <w:t xml:space="preserve"> </w:t>
            </w:r>
            <w:r w:rsidRPr="00AC62E1">
              <w:t>«В</w:t>
            </w:r>
            <w:r w:rsidRPr="00AC62E1">
              <w:rPr>
                <w:spacing w:val="-6"/>
              </w:rPr>
              <w:t xml:space="preserve"> </w:t>
            </w:r>
            <w:r w:rsidRPr="00AC62E1">
              <w:t>мире</w:t>
            </w:r>
            <w:r w:rsidRPr="00AC62E1">
              <w:rPr>
                <w:spacing w:val="-2"/>
              </w:rPr>
              <w:t xml:space="preserve"> привычек»</w:t>
            </w:r>
          </w:p>
        </w:tc>
        <w:tc>
          <w:tcPr>
            <w:tcW w:w="1326" w:type="dxa"/>
          </w:tcPr>
          <w:p w:rsidR="00CC3A8F" w:rsidRPr="00AC62E1" w:rsidRDefault="00CC3A8F" w:rsidP="000C1668">
            <w:pPr>
              <w:pStyle w:val="TableParagraph"/>
              <w:ind w:left="112"/>
            </w:pPr>
            <w:r w:rsidRPr="00AC62E1">
              <w:rPr>
                <w:spacing w:val="-2"/>
              </w:rPr>
              <w:t>1-</w:t>
            </w:r>
            <w:r w:rsidRPr="00AC62E1">
              <w:rPr>
                <w:spacing w:val="-10"/>
              </w:rPr>
              <w:t>2</w:t>
            </w:r>
          </w:p>
        </w:tc>
        <w:tc>
          <w:tcPr>
            <w:tcW w:w="1277" w:type="dxa"/>
          </w:tcPr>
          <w:p w:rsidR="00CC3A8F" w:rsidRPr="00AC62E1" w:rsidRDefault="00CC3A8F" w:rsidP="000C1668">
            <w:pPr>
              <w:pStyle w:val="TableParagraph"/>
            </w:pPr>
            <w:r w:rsidRPr="00AC62E1">
              <w:rPr>
                <w:spacing w:val="-2"/>
              </w:rPr>
              <w:t>февраль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12.</w:t>
            </w:r>
          </w:p>
        </w:tc>
        <w:tc>
          <w:tcPr>
            <w:tcW w:w="5262" w:type="dxa"/>
          </w:tcPr>
          <w:p w:rsidR="00CC3A8F" w:rsidRPr="00CC3A8F" w:rsidRDefault="00CC3A8F" w:rsidP="000C1668">
            <w:pPr>
              <w:pStyle w:val="TableParagraph"/>
              <w:ind w:left="112"/>
              <w:rPr>
                <w:lang w:val="ru-RU"/>
              </w:rPr>
            </w:pPr>
            <w:r w:rsidRPr="00CC3A8F">
              <w:rPr>
                <w:lang w:val="ru-RU"/>
              </w:rPr>
              <w:t>Праздник</w:t>
            </w:r>
            <w:r w:rsidRPr="00CC3A8F">
              <w:rPr>
                <w:spacing w:val="-4"/>
                <w:lang w:val="ru-RU"/>
              </w:rPr>
              <w:t xml:space="preserve"> </w:t>
            </w:r>
            <w:r w:rsidRPr="00CC3A8F">
              <w:rPr>
                <w:lang w:val="ru-RU"/>
              </w:rPr>
              <w:t>«Моя</w:t>
            </w:r>
            <w:r w:rsidRPr="00CC3A8F">
              <w:rPr>
                <w:spacing w:val="-7"/>
                <w:lang w:val="ru-RU"/>
              </w:rPr>
              <w:t xml:space="preserve"> </w:t>
            </w:r>
            <w:r w:rsidRPr="00CC3A8F">
              <w:rPr>
                <w:lang w:val="ru-RU"/>
              </w:rPr>
              <w:t>мама</w:t>
            </w:r>
            <w:r w:rsidRPr="00CC3A8F">
              <w:rPr>
                <w:spacing w:val="-6"/>
                <w:lang w:val="ru-RU"/>
              </w:rPr>
              <w:t xml:space="preserve"> </w:t>
            </w:r>
            <w:r w:rsidRPr="00CC3A8F">
              <w:rPr>
                <w:lang w:val="ru-RU"/>
              </w:rPr>
              <w:t>лучше</w:t>
            </w:r>
            <w:r w:rsidRPr="00CC3A8F">
              <w:rPr>
                <w:spacing w:val="-5"/>
                <w:lang w:val="ru-RU"/>
              </w:rPr>
              <w:t xml:space="preserve"> </w:t>
            </w:r>
            <w:r w:rsidRPr="00CC3A8F">
              <w:rPr>
                <w:spacing w:val="-2"/>
                <w:lang w:val="ru-RU"/>
              </w:rPr>
              <w:t>всех»</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4"/>
              </w:rPr>
              <w:t>март</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13.</w:t>
            </w:r>
          </w:p>
        </w:tc>
        <w:tc>
          <w:tcPr>
            <w:tcW w:w="5262" w:type="dxa"/>
          </w:tcPr>
          <w:p w:rsidR="00CC3A8F" w:rsidRPr="00CC3A8F" w:rsidRDefault="00CC3A8F" w:rsidP="000C1668">
            <w:pPr>
              <w:pStyle w:val="TableParagraph"/>
              <w:spacing w:line="245" w:lineRule="exact"/>
              <w:ind w:left="112"/>
              <w:rPr>
                <w:lang w:val="ru-RU"/>
              </w:rPr>
            </w:pPr>
            <w:r w:rsidRPr="00CC3A8F">
              <w:rPr>
                <w:lang w:val="ru-RU"/>
              </w:rPr>
              <w:t>Конкурс</w:t>
            </w:r>
            <w:r w:rsidRPr="00CC3A8F">
              <w:rPr>
                <w:spacing w:val="-8"/>
                <w:lang w:val="ru-RU"/>
              </w:rPr>
              <w:t xml:space="preserve"> </w:t>
            </w:r>
            <w:r w:rsidRPr="00CC3A8F">
              <w:rPr>
                <w:lang w:val="ru-RU"/>
              </w:rPr>
              <w:t>рисунков</w:t>
            </w:r>
            <w:r w:rsidRPr="00CC3A8F">
              <w:rPr>
                <w:spacing w:val="-3"/>
                <w:lang w:val="ru-RU"/>
              </w:rPr>
              <w:t xml:space="preserve"> </w:t>
            </w:r>
            <w:r w:rsidRPr="00CC3A8F">
              <w:rPr>
                <w:lang w:val="ru-RU"/>
              </w:rPr>
              <w:t>«Не</w:t>
            </w:r>
            <w:r w:rsidRPr="00CC3A8F">
              <w:rPr>
                <w:spacing w:val="-4"/>
                <w:lang w:val="ru-RU"/>
              </w:rPr>
              <w:t xml:space="preserve"> </w:t>
            </w:r>
            <w:r w:rsidRPr="00CC3A8F">
              <w:rPr>
                <w:lang w:val="ru-RU"/>
              </w:rPr>
              <w:t>губите</w:t>
            </w:r>
            <w:r w:rsidRPr="00CC3A8F">
              <w:rPr>
                <w:spacing w:val="-5"/>
                <w:lang w:val="ru-RU"/>
              </w:rPr>
              <w:t xml:space="preserve"> </w:t>
            </w:r>
            <w:r w:rsidRPr="00CC3A8F">
              <w:rPr>
                <w:spacing w:val="-2"/>
                <w:lang w:val="ru-RU"/>
              </w:rPr>
              <w:t>первоцветы»</w:t>
            </w:r>
          </w:p>
        </w:tc>
        <w:tc>
          <w:tcPr>
            <w:tcW w:w="1326" w:type="dxa"/>
          </w:tcPr>
          <w:p w:rsidR="00CC3A8F" w:rsidRPr="00AC62E1" w:rsidRDefault="00CC3A8F" w:rsidP="000C1668">
            <w:pPr>
              <w:pStyle w:val="TableParagraph"/>
              <w:spacing w:line="245" w:lineRule="exact"/>
              <w:ind w:left="112"/>
            </w:pPr>
            <w:r w:rsidRPr="00AC62E1">
              <w:rPr>
                <w:spacing w:val="-2"/>
              </w:rPr>
              <w:t>1-</w:t>
            </w:r>
            <w:r w:rsidRPr="00AC62E1">
              <w:rPr>
                <w:spacing w:val="-10"/>
              </w:rPr>
              <w:t>2</w:t>
            </w:r>
          </w:p>
        </w:tc>
        <w:tc>
          <w:tcPr>
            <w:tcW w:w="1277" w:type="dxa"/>
          </w:tcPr>
          <w:p w:rsidR="00CC3A8F" w:rsidRPr="00AC62E1" w:rsidRDefault="00CC3A8F" w:rsidP="000C1668">
            <w:pPr>
              <w:pStyle w:val="TableParagraph"/>
              <w:spacing w:line="245" w:lineRule="exact"/>
              <w:ind w:left="111"/>
            </w:pPr>
            <w:r w:rsidRPr="00AC62E1">
              <w:rPr>
                <w:spacing w:val="-4"/>
              </w:rPr>
              <w:t>март</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14.</w:t>
            </w:r>
          </w:p>
        </w:tc>
        <w:tc>
          <w:tcPr>
            <w:tcW w:w="5262" w:type="dxa"/>
          </w:tcPr>
          <w:p w:rsidR="00CC3A8F" w:rsidRPr="00CC3A8F" w:rsidRDefault="00CC3A8F" w:rsidP="000C1668">
            <w:pPr>
              <w:pStyle w:val="TableParagraph"/>
              <w:ind w:left="112"/>
              <w:rPr>
                <w:lang w:val="ru-RU"/>
              </w:rPr>
            </w:pPr>
            <w:r w:rsidRPr="00CC3A8F">
              <w:rPr>
                <w:lang w:val="ru-RU"/>
              </w:rPr>
              <w:t>Конкурс</w:t>
            </w:r>
            <w:r w:rsidRPr="00CC3A8F">
              <w:rPr>
                <w:spacing w:val="-5"/>
                <w:lang w:val="ru-RU"/>
              </w:rPr>
              <w:t xml:space="preserve"> </w:t>
            </w:r>
            <w:r w:rsidRPr="00CC3A8F">
              <w:rPr>
                <w:lang w:val="ru-RU"/>
              </w:rPr>
              <w:t>рисунков</w:t>
            </w:r>
            <w:r w:rsidRPr="00CC3A8F">
              <w:rPr>
                <w:spacing w:val="-3"/>
                <w:lang w:val="ru-RU"/>
              </w:rPr>
              <w:t xml:space="preserve"> </w:t>
            </w:r>
            <w:r w:rsidRPr="00CC3A8F">
              <w:rPr>
                <w:lang w:val="ru-RU"/>
              </w:rPr>
              <w:t>«Мы</w:t>
            </w:r>
            <w:r w:rsidRPr="00CC3A8F">
              <w:rPr>
                <w:spacing w:val="-4"/>
                <w:lang w:val="ru-RU"/>
              </w:rPr>
              <w:t xml:space="preserve"> </w:t>
            </w:r>
            <w:r w:rsidRPr="00CC3A8F">
              <w:rPr>
                <w:lang w:val="ru-RU"/>
              </w:rPr>
              <w:t>живём</w:t>
            </w:r>
            <w:r w:rsidRPr="00CC3A8F">
              <w:rPr>
                <w:spacing w:val="-5"/>
                <w:lang w:val="ru-RU"/>
              </w:rPr>
              <w:t xml:space="preserve"> </w:t>
            </w:r>
            <w:r w:rsidRPr="00CC3A8F">
              <w:rPr>
                <w:lang w:val="ru-RU"/>
              </w:rPr>
              <w:t>у</w:t>
            </w:r>
            <w:r w:rsidRPr="00CC3A8F">
              <w:rPr>
                <w:spacing w:val="-8"/>
                <w:lang w:val="ru-RU"/>
              </w:rPr>
              <w:t xml:space="preserve"> </w:t>
            </w:r>
            <w:r w:rsidRPr="00CC3A8F">
              <w:rPr>
                <w:lang w:val="ru-RU"/>
              </w:rPr>
              <w:t>природы</w:t>
            </w:r>
            <w:r w:rsidRPr="00CC3A8F">
              <w:rPr>
                <w:spacing w:val="-4"/>
                <w:lang w:val="ru-RU"/>
              </w:rPr>
              <w:t xml:space="preserve"> </w:t>
            </w:r>
            <w:r w:rsidRPr="00CC3A8F">
              <w:rPr>
                <w:lang w:val="ru-RU"/>
              </w:rPr>
              <w:t>в</w:t>
            </w:r>
            <w:r w:rsidRPr="00CC3A8F">
              <w:rPr>
                <w:spacing w:val="-5"/>
                <w:lang w:val="ru-RU"/>
              </w:rPr>
              <w:t xml:space="preserve"> </w:t>
            </w:r>
            <w:r w:rsidRPr="00CC3A8F">
              <w:rPr>
                <w:spacing w:val="-2"/>
                <w:lang w:val="ru-RU"/>
              </w:rPr>
              <w:t>долгу»</w:t>
            </w:r>
          </w:p>
        </w:tc>
        <w:tc>
          <w:tcPr>
            <w:tcW w:w="1326" w:type="dxa"/>
          </w:tcPr>
          <w:p w:rsidR="00CC3A8F" w:rsidRPr="00AC62E1" w:rsidRDefault="00CC3A8F" w:rsidP="000C1668">
            <w:pPr>
              <w:pStyle w:val="TableParagraph"/>
              <w:ind w:left="112"/>
            </w:pPr>
            <w:r w:rsidRPr="00AC62E1">
              <w:rPr>
                <w:spacing w:val="-2"/>
              </w:rPr>
              <w:t>3-</w:t>
            </w:r>
            <w:r w:rsidRPr="00AC62E1">
              <w:rPr>
                <w:spacing w:val="-10"/>
              </w:rPr>
              <w:t>4</w:t>
            </w:r>
          </w:p>
        </w:tc>
        <w:tc>
          <w:tcPr>
            <w:tcW w:w="1277" w:type="dxa"/>
          </w:tcPr>
          <w:p w:rsidR="00CC3A8F" w:rsidRPr="00AC62E1" w:rsidRDefault="00CC3A8F" w:rsidP="000C1668">
            <w:pPr>
              <w:pStyle w:val="TableParagraph"/>
            </w:pPr>
            <w:r w:rsidRPr="00AC62E1">
              <w:rPr>
                <w:spacing w:val="-2"/>
              </w:rPr>
              <w:t>апрель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15.</w:t>
            </w:r>
          </w:p>
        </w:tc>
        <w:tc>
          <w:tcPr>
            <w:tcW w:w="5262" w:type="dxa"/>
          </w:tcPr>
          <w:p w:rsidR="00CC3A8F" w:rsidRPr="00AC62E1" w:rsidRDefault="00CC3A8F" w:rsidP="000C1668">
            <w:pPr>
              <w:pStyle w:val="TableParagraph"/>
              <w:ind w:left="112"/>
            </w:pPr>
            <w:r w:rsidRPr="00AC62E1">
              <w:t>«Когда</w:t>
            </w:r>
            <w:r w:rsidRPr="00AC62E1">
              <w:rPr>
                <w:spacing w:val="-5"/>
              </w:rPr>
              <w:t xml:space="preserve"> </w:t>
            </w:r>
            <w:r w:rsidRPr="00AC62E1">
              <w:t>ребёнок</w:t>
            </w:r>
            <w:r w:rsidRPr="00AC62E1">
              <w:rPr>
                <w:spacing w:val="-4"/>
              </w:rPr>
              <w:t xml:space="preserve"> </w:t>
            </w:r>
            <w:r w:rsidRPr="00AC62E1">
              <w:t>один</w:t>
            </w:r>
            <w:r w:rsidRPr="00AC62E1">
              <w:rPr>
                <w:spacing w:val="-5"/>
              </w:rPr>
              <w:t xml:space="preserve"> </w:t>
            </w:r>
            <w:r w:rsidRPr="00AC62E1">
              <w:rPr>
                <w:spacing w:val="-2"/>
              </w:rPr>
              <w:t>дома»</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pPr>
            <w:r w:rsidRPr="00AC62E1">
              <w:rPr>
                <w:spacing w:val="-2"/>
              </w:rPr>
              <w:t>апрель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16.</w:t>
            </w:r>
          </w:p>
        </w:tc>
        <w:tc>
          <w:tcPr>
            <w:tcW w:w="5262" w:type="dxa"/>
          </w:tcPr>
          <w:p w:rsidR="00CC3A8F" w:rsidRPr="00CC3A8F" w:rsidRDefault="00CC3A8F" w:rsidP="000C1668">
            <w:pPr>
              <w:pStyle w:val="TableParagraph"/>
              <w:spacing w:before="1" w:line="228" w:lineRule="auto"/>
              <w:ind w:left="112"/>
              <w:rPr>
                <w:lang w:val="ru-RU"/>
              </w:rPr>
            </w:pPr>
            <w:r w:rsidRPr="00CC3A8F">
              <w:rPr>
                <w:lang w:val="ru-RU"/>
              </w:rPr>
              <w:t>Беседа</w:t>
            </w:r>
            <w:r w:rsidRPr="00CC3A8F">
              <w:rPr>
                <w:spacing w:val="-11"/>
                <w:lang w:val="ru-RU"/>
              </w:rPr>
              <w:t xml:space="preserve"> </w:t>
            </w:r>
            <w:r w:rsidRPr="00CC3A8F">
              <w:rPr>
                <w:lang w:val="ru-RU"/>
              </w:rPr>
              <w:t>«Ответственность</w:t>
            </w:r>
            <w:r w:rsidRPr="00CC3A8F">
              <w:rPr>
                <w:spacing w:val="-13"/>
                <w:lang w:val="ru-RU"/>
              </w:rPr>
              <w:t xml:space="preserve"> </w:t>
            </w:r>
            <w:r w:rsidRPr="00CC3A8F">
              <w:rPr>
                <w:lang w:val="ru-RU"/>
              </w:rPr>
              <w:t>за</w:t>
            </w:r>
            <w:r w:rsidRPr="00CC3A8F">
              <w:rPr>
                <w:spacing w:val="-11"/>
                <w:lang w:val="ru-RU"/>
              </w:rPr>
              <w:t xml:space="preserve"> </w:t>
            </w:r>
            <w:r w:rsidRPr="00CC3A8F">
              <w:rPr>
                <w:lang w:val="ru-RU"/>
              </w:rPr>
              <w:t>нарушение</w:t>
            </w:r>
            <w:r w:rsidRPr="00CC3A8F">
              <w:rPr>
                <w:spacing w:val="-11"/>
                <w:lang w:val="ru-RU"/>
              </w:rPr>
              <w:t xml:space="preserve"> </w:t>
            </w:r>
            <w:r w:rsidRPr="00CC3A8F">
              <w:rPr>
                <w:lang w:val="ru-RU"/>
              </w:rPr>
              <w:t xml:space="preserve">правил </w:t>
            </w:r>
            <w:r w:rsidRPr="00CC3A8F">
              <w:rPr>
                <w:spacing w:val="-2"/>
                <w:lang w:val="ru-RU"/>
              </w:rPr>
              <w:t>поведения»</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5"/>
              </w:rPr>
              <w:t>май</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17.</w:t>
            </w:r>
          </w:p>
        </w:tc>
        <w:tc>
          <w:tcPr>
            <w:tcW w:w="5262" w:type="dxa"/>
          </w:tcPr>
          <w:p w:rsidR="00CC3A8F" w:rsidRPr="00CC3A8F" w:rsidRDefault="00CC3A8F" w:rsidP="000C1668">
            <w:pPr>
              <w:pStyle w:val="TableParagraph"/>
              <w:ind w:left="112"/>
              <w:rPr>
                <w:lang w:val="ru-RU"/>
              </w:rPr>
            </w:pPr>
            <w:r w:rsidRPr="00CC3A8F">
              <w:rPr>
                <w:lang w:val="ru-RU"/>
              </w:rPr>
              <w:t>Конкурс</w:t>
            </w:r>
            <w:r w:rsidRPr="00CC3A8F">
              <w:rPr>
                <w:spacing w:val="-8"/>
                <w:lang w:val="ru-RU"/>
              </w:rPr>
              <w:t xml:space="preserve"> </w:t>
            </w:r>
            <w:r w:rsidRPr="00CC3A8F">
              <w:rPr>
                <w:lang w:val="ru-RU"/>
              </w:rPr>
              <w:t>рисунков</w:t>
            </w:r>
            <w:r w:rsidRPr="00CC3A8F">
              <w:rPr>
                <w:spacing w:val="-3"/>
                <w:lang w:val="ru-RU"/>
              </w:rPr>
              <w:t xml:space="preserve"> </w:t>
            </w:r>
            <w:r w:rsidRPr="00CC3A8F">
              <w:rPr>
                <w:lang w:val="ru-RU"/>
              </w:rPr>
              <w:t>«Эти</w:t>
            </w:r>
            <w:r w:rsidRPr="00CC3A8F">
              <w:rPr>
                <w:spacing w:val="-7"/>
                <w:lang w:val="ru-RU"/>
              </w:rPr>
              <w:t xml:space="preserve"> </w:t>
            </w:r>
            <w:r w:rsidRPr="00CC3A8F">
              <w:rPr>
                <w:lang w:val="ru-RU"/>
              </w:rPr>
              <w:t>растения</w:t>
            </w:r>
            <w:r w:rsidRPr="00CC3A8F">
              <w:rPr>
                <w:spacing w:val="-5"/>
                <w:lang w:val="ru-RU"/>
              </w:rPr>
              <w:t xml:space="preserve"> </w:t>
            </w:r>
            <w:r w:rsidRPr="00CC3A8F">
              <w:rPr>
                <w:spacing w:val="-2"/>
                <w:lang w:val="ru-RU"/>
              </w:rPr>
              <w:t>опасны»</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5"/>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625"/>
        </w:trPr>
        <w:tc>
          <w:tcPr>
            <w:tcW w:w="826" w:type="dxa"/>
          </w:tcPr>
          <w:p w:rsidR="00CC3A8F" w:rsidRPr="00AC62E1" w:rsidRDefault="00CC3A8F" w:rsidP="000C1668">
            <w:pPr>
              <w:pStyle w:val="TableParagraph"/>
              <w:spacing w:line="221" w:lineRule="exact"/>
              <w:ind w:right="85"/>
              <w:jc w:val="right"/>
            </w:pPr>
            <w:r w:rsidRPr="00AC62E1">
              <w:rPr>
                <w:spacing w:val="-5"/>
              </w:rPr>
              <w:t>18.</w:t>
            </w:r>
          </w:p>
        </w:tc>
        <w:tc>
          <w:tcPr>
            <w:tcW w:w="5262" w:type="dxa"/>
          </w:tcPr>
          <w:p w:rsidR="00CC3A8F" w:rsidRPr="00CC3A8F" w:rsidRDefault="00CC3A8F" w:rsidP="000C1668">
            <w:pPr>
              <w:pStyle w:val="TableParagraph"/>
              <w:ind w:left="112"/>
              <w:rPr>
                <w:lang w:val="ru-RU"/>
              </w:rPr>
            </w:pPr>
            <w:r w:rsidRPr="00CC3A8F">
              <w:rPr>
                <w:lang w:val="ru-RU"/>
              </w:rPr>
              <w:t>Встречи с инспектором ПДН, ГИБДД.</w:t>
            </w:r>
          </w:p>
          <w:p w:rsidR="00CC3A8F" w:rsidRPr="00CC3A8F" w:rsidRDefault="00CC3A8F" w:rsidP="000C1668">
            <w:pPr>
              <w:pStyle w:val="TableParagraph"/>
              <w:spacing w:before="7" w:line="240" w:lineRule="exact"/>
              <w:ind w:left="112"/>
              <w:rPr>
                <w:lang w:val="ru-RU"/>
              </w:rPr>
            </w:pP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spacing w:before="1"/>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757"/>
        </w:trPr>
        <w:tc>
          <w:tcPr>
            <w:tcW w:w="826" w:type="dxa"/>
          </w:tcPr>
          <w:p w:rsidR="00CC3A8F" w:rsidRPr="00AC62E1" w:rsidRDefault="00CC3A8F" w:rsidP="000C1668">
            <w:pPr>
              <w:pStyle w:val="TableParagraph"/>
              <w:spacing w:line="221" w:lineRule="exact"/>
              <w:ind w:right="85"/>
              <w:jc w:val="right"/>
            </w:pPr>
            <w:r w:rsidRPr="00AC62E1">
              <w:rPr>
                <w:spacing w:val="-5"/>
              </w:rPr>
              <w:t>19.</w:t>
            </w:r>
          </w:p>
        </w:tc>
        <w:tc>
          <w:tcPr>
            <w:tcW w:w="5262" w:type="dxa"/>
          </w:tcPr>
          <w:p w:rsidR="00CC3A8F" w:rsidRPr="00CC3A8F" w:rsidRDefault="00CC3A8F" w:rsidP="000C1668">
            <w:pPr>
              <w:pStyle w:val="TableParagraph"/>
              <w:spacing w:line="251" w:lineRule="exact"/>
              <w:ind w:left="112"/>
              <w:rPr>
                <w:lang w:val="ru-RU"/>
              </w:rPr>
            </w:pPr>
            <w:r w:rsidRPr="00CC3A8F">
              <w:rPr>
                <w:lang w:val="ru-RU"/>
              </w:rPr>
              <w:t>Профилактическая</w:t>
            </w:r>
            <w:r w:rsidRPr="00CC3A8F">
              <w:rPr>
                <w:spacing w:val="-7"/>
                <w:lang w:val="ru-RU"/>
              </w:rPr>
              <w:t xml:space="preserve"> </w:t>
            </w:r>
            <w:r w:rsidRPr="00CC3A8F">
              <w:rPr>
                <w:lang w:val="ru-RU"/>
              </w:rPr>
              <w:t>работа</w:t>
            </w:r>
            <w:r w:rsidRPr="00CC3A8F">
              <w:rPr>
                <w:spacing w:val="-7"/>
                <w:lang w:val="ru-RU"/>
              </w:rPr>
              <w:t xml:space="preserve"> </w:t>
            </w:r>
            <w:r w:rsidRPr="00CC3A8F">
              <w:rPr>
                <w:lang w:val="ru-RU"/>
              </w:rPr>
              <w:t>с</w:t>
            </w:r>
            <w:r w:rsidRPr="00CC3A8F">
              <w:rPr>
                <w:spacing w:val="-6"/>
                <w:lang w:val="ru-RU"/>
              </w:rPr>
              <w:t xml:space="preserve"> </w:t>
            </w:r>
            <w:r w:rsidRPr="00CC3A8F">
              <w:rPr>
                <w:lang w:val="ru-RU"/>
              </w:rPr>
              <w:t>обучающимися</w:t>
            </w:r>
            <w:r w:rsidRPr="00CC3A8F">
              <w:rPr>
                <w:spacing w:val="-7"/>
                <w:lang w:val="ru-RU"/>
              </w:rPr>
              <w:t xml:space="preserve"> </w:t>
            </w:r>
            <w:r w:rsidRPr="00CC3A8F">
              <w:rPr>
                <w:spacing w:val="-2"/>
                <w:lang w:val="ru-RU"/>
              </w:rPr>
              <w:t>(Совет</w:t>
            </w:r>
          </w:p>
          <w:p w:rsidR="00CC3A8F" w:rsidRPr="00CC3A8F" w:rsidRDefault="00CC3A8F" w:rsidP="000C1668">
            <w:pPr>
              <w:pStyle w:val="TableParagraph"/>
              <w:spacing w:before="7" w:line="240" w:lineRule="exact"/>
              <w:ind w:left="112"/>
              <w:rPr>
                <w:lang w:val="ru-RU"/>
              </w:rPr>
            </w:pPr>
            <w:proofErr w:type="gramStart"/>
            <w:r w:rsidRPr="00CC3A8F">
              <w:rPr>
                <w:lang w:val="ru-RU"/>
              </w:rPr>
              <w:t>профилактики</w:t>
            </w:r>
            <w:proofErr w:type="gramEnd"/>
            <w:r w:rsidRPr="00CC3A8F">
              <w:rPr>
                <w:lang w:val="ru-RU"/>
              </w:rPr>
              <w:t>,</w:t>
            </w:r>
            <w:r w:rsidRPr="00CC3A8F">
              <w:rPr>
                <w:spacing w:val="-14"/>
                <w:lang w:val="ru-RU"/>
              </w:rPr>
              <w:t xml:space="preserve"> </w:t>
            </w:r>
            <w:r w:rsidRPr="00CC3A8F">
              <w:rPr>
                <w:lang w:val="ru-RU"/>
              </w:rPr>
              <w:t>индивидуальные беседы, лекции, консультации, тренинги )</w:t>
            </w:r>
          </w:p>
        </w:tc>
        <w:tc>
          <w:tcPr>
            <w:tcW w:w="1326" w:type="dxa"/>
          </w:tcPr>
          <w:p w:rsidR="00CC3A8F" w:rsidRPr="00AC62E1" w:rsidRDefault="00CC3A8F" w:rsidP="000C1668">
            <w:pPr>
              <w:pStyle w:val="TableParagraph"/>
              <w:ind w:left="112"/>
            </w:pPr>
            <w:r w:rsidRPr="00AC62E1">
              <w:rPr>
                <w:spacing w:val="-2"/>
              </w:rPr>
              <w:t>1-</w:t>
            </w:r>
            <w:r w:rsidRPr="00AC62E1">
              <w:rPr>
                <w:spacing w:val="-10"/>
              </w:rPr>
              <w:t>4</w:t>
            </w:r>
          </w:p>
        </w:tc>
        <w:tc>
          <w:tcPr>
            <w:tcW w:w="1277" w:type="dxa"/>
          </w:tcPr>
          <w:p w:rsidR="00CC3A8F" w:rsidRPr="00AC62E1" w:rsidRDefault="00CC3A8F" w:rsidP="000C1668">
            <w:pPr>
              <w:pStyle w:val="TableParagraph"/>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bl>
    <w:p w:rsidR="00CC3A8F" w:rsidRPr="00AC62E1" w:rsidRDefault="00CC3A8F" w:rsidP="00CC3A8F">
      <w:pPr>
        <w:pStyle w:val="af9"/>
        <w:spacing w:before="73"/>
        <w:ind w:left="217"/>
        <w:rPr>
          <w:sz w:val="22"/>
          <w:szCs w:val="22"/>
        </w:rPr>
      </w:pPr>
      <w:r w:rsidRPr="00AC62E1">
        <w:rPr>
          <w:sz w:val="22"/>
          <w:szCs w:val="22"/>
        </w:rPr>
        <w:t>Основное</w:t>
      </w:r>
      <w:r w:rsidRPr="00AC62E1">
        <w:rPr>
          <w:spacing w:val="-4"/>
          <w:sz w:val="22"/>
          <w:szCs w:val="22"/>
        </w:rPr>
        <w:t xml:space="preserve"> </w:t>
      </w:r>
      <w:r w:rsidRPr="00AC62E1">
        <w:rPr>
          <w:sz w:val="22"/>
          <w:szCs w:val="22"/>
        </w:rPr>
        <w:t>общее</w:t>
      </w:r>
      <w:r w:rsidRPr="00AC62E1">
        <w:rPr>
          <w:spacing w:val="-4"/>
          <w:sz w:val="22"/>
          <w:szCs w:val="22"/>
        </w:rPr>
        <w:t xml:space="preserve"> </w:t>
      </w:r>
      <w:r w:rsidRPr="00AC62E1">
        <w:rPr>
          <w:sz w:val="22"/>
          <w:szCs w:val="22"/>
        </w:rPr>
        <w:t xml:space="preserve">образование (5–9 </w:t>
      </w:r>
      <w:r w:rsidRPr="00AC62E1">
        <w:rPr>
          <w:spacing w:val="-2"/>
          <w:sz w:val="22"/>
          <w:szCs w:val="22"/>
        </w:rPr>
        <w:t>классы)</w:t>
      </w:r>
    </w:p>
    <w:p w:rsidR="00CC3A8F" w:rsidRPr="00AC62E1" w:rsidRDefault="00CC3A8F" w:rsidP="00CC3A8F">
      <w:pPr>
        <w:spacing w:before="5"/>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1283"/>
        </w:trPr>
        <w:tc>
          <w:tcPr>
            <w:tcW w:w="10883" w:type="dxa"/>
            <w:gridSpan w:val="5"/>
          </w:tcPr>
          <w:p w:rsidR="00CC3A8F" w:rsidRPr="00AC62E1" w:rsidRDefault="00CC3A8F" w:rsidP="000C1668">
            <w:pPr>
              <w:pStyle w:val="TableParagraph"/>
              <w:rPr>
                <w:b/>
              </w:rPr>
            </w:pPr>
          </w:p>
          <w:p w:rsidR="00CC3A8F" w:rsidRPr="00AC62E1" w:rsidRDefault="00CC3A8F" w:rsidP="000C1668">
            <w:pPr>
              <w:pStyle w:val="TableParagraph"/>
              <w:spacing w:before="213"/>
              <w:ind w:left="112"/>
              <w:rPr>
                <w:b/>
              </w:rPr>
            </w:pPr>
            <w:r w:rsidRPr="00AC62E1">
              <w:rPr>
                <w:b/>
              </w:rPr>
              <w:t>Модуль</w:t>
            </w:r>
            <w:r w:rsidRPr="00AC62E1">
              <w:rPr>
                <w:b/>
                <w:spacing w:val="-5"/>
              </w:rPr>
              <w:t xml:space="preserve"> </w:t>
            </w:r>
            <w:r w:rsidRPr="00AC62E1">
              <w:rPr>
                <w:b/>
              </w:rPr>
              <w:t>1.</w:t>
            </w:r>
            <w:r w:rsidRPr="00AC62E1">
              <w:rPr>
                <w:b/>
                <w:spacing w:val="-5"/>
              </w:rPr>
              <w:t xml:space="preserve"> </w:t>
            </w:r>
            <w:r w:rsidRPr="00AC62E1">
              <w:rPr>
                <w:b/>
              </w:rPr>
              <w:t>«Ключевые</w:t>
            </w:r>
            <w:r w:rsidRPr="00AC62E1">
              <w:rPr>
                <w:b/>
                <w:spacing w:val="-1"/>
              </w:rPr>
              <w:t xml:space="preserve"> </w:t>
            </w:r>
            <w:r w:rsidRPr="00AC62E1">
              <w:rPr>
                <w:b/>
              </w:rPr>
              <w:t>общешкольные</w:t>
            </w:r>
            <w:r w:rsidRPr="00AC62E1">
              <w:rPr>
                <w:b/>
                <w:spacing w:val="-7"/>
              </w:rPr>
              <w:t xml:space="preserve"> </w:t>
            </w:r>
            <w:r w:rsidRPr="00AC62E1">
              <w:rPr>
                <w:b/>
                <w:spacing w:val="-2"/>
              </w:rPr>
              <w:t>дела»</w:t>
            </w:r>
          </w:p>
        </w:tc>
      </w:tr>
      <w:tr w:rsidR="00CC3A8F" w:rsidRPr="00AC62E1" w:rsidTr="000C1668">
        <w:trPr>
          <w:trHeight w:val="253"/>
        </w:trPr>
        <w:tc>
          <w:tcPr>
            <w:tcW w:w="826" w:type="dxa"/>
          </w:tcPr>
          <w:p w:rsidR="00CC3A8F" w:rsidRPr="00AC62E1" w:rsidRDefault="00CC3A8F" w:rsidP="000C1668">
            <w:pPr>
              <w:pStyle w:val="TableParagraph"/>
              <w:spacing w:line="234" w:lineRule="exact"/>
              <w:ind w:left="105" w:right="151"/>
              <w:jc w:val="center"/>
              <w:rPr>
                <w:b/>
              </w:rPr>
            </w:pPr>
            <w:r w:rsidRPr="00AC62E1">
              <w:rPr>
                <w:b/>
                <w:spacing w:val="-4"/>
              </w:rPr>
              <w:t>№п/п</w:t>
            </w:r>
          </w:p>
        </w:tc>
        <w:tc>
          <w:tcPr>
            <w:tcW w:w="5262" w:type="dxa"/>
          </w:tcPr>
          <w:p w:rsidR="00CC3A8F" w:rsidRPr="00AC62E1" w:rsidRDefault="00CC3A8F" w:rsidP="000C1668">
            <w:pPr>
              <w:pStyle w:val="TableParagraph"/>
              <w:spacing w:line="234" w:lineRule="exact"/>
              <w:ind w:left="112"/>
              <w:rPr>
                <w:b/>
              </w:rPr>
            </w:pPr>
            <w:r w:rsidRPr="00AC62E1">
              <w:rPr>
                <w:b/>
              </w:rPr>
              <w:t>Содержание</w:t>
            </w:r>
            <w:r w:rsidRPr="00AC62E1">
              <w:rPr>
                <w:b/>
                <w:spacing w:val="-14"/>
              </w:rPr>
              <w:t xml:space="preserve"> </w:t>
            </w:r>
            <w:r w:rsidRPr="00AC62E1">
              <w:rPr>
                <w:b/>
              </w:rPr>
              <w:t>деятельности,</w:t>
            </w:r>
            <w:r w:rsidRPr="00AC62E1">
              <w:rPr>
                <w:b/>
                <w:spacing w:val="-11"/>
              </w:rPr>
              <w:t xml:space="preserve"> </w:t>
            </w:r>
            <w:r w:rsidRPr="00AC62E1">
              <w:rPr>
                <w:b/>
                <w:spacing w:val="-2"/>
              </w:rPr>
              <w:t>мероприятия</w:t>
            </w:r>
          </w:p>
        </w:tc>
        <w:tc>
          <w:tcPr>
            <w:tcW w:w="1326" w:type="dxa"/>
          </w:tcPr>
          <w:p w:rsidR="00CC3A8F" w:rsidRPr="00AC62E1" w:rsidRDefault="00CC3A8F" w:rsidP="000C1668">
            <w:pPr>
              <w:pStyle w:val="TableParagraph"/>
              <w:spacing w:line="234" w:lineRule="exact"/>
              <w:ind w:left="112"/>
              <w:rPr>
                <w:b/>
              </w:rPr>
            </w:pPr>
            <w:r w:rsidRPr="00AC62E1">
              <w:rPr>
                <w:b/>
                <w:spacing w:val="-2"/>
              </w:rPr>
              <w:t>Участники</w:t>
            </w:r>
          </w:p>
        </w:tc>
        <w:tc>
          <w:tcPr>
            <w:tcW w:w="1277" w:type="dxa"/>
          </w:tcPr>
          <w:p w:rsidR="00CC3A8F" w:rsidRPr="00AC62E1" w:rsidRDefault="00CC3A8F" w:rsidP="000C1668">
            <w:pPr>
              <w:pStyle w:val="TableParagraph"/>
              <w:spacing w:line="234" w:lineRule="exact"/>
              <w:rPr>
                <w:b/>
              </w:rPr>
            </w:pPr>
            <w:r w:rsidRPr="00AC62E1">
              <w:rPr>
                <w:b/>
                <w:spacing w:val="-2"/>
              </w:rPr>
              <w:t>Сроки</w:t>
            </w:r>
          </w:p>
        </w:tc>
        <w:tc>
          <w:tcPr>
            <w:tcW w:w="2192" w:type="dxa"/>
          </w:tcPr>
          <w:p w:rsidR="00CC3A8F" w:rsidRPr="00AC62E1" w:rsidRDefault="00CC3A8F" w:rsidP="000C1668">
            <w:pPr>
              <w:pStyle w:val="TableParagraph"/>
              <w:spacing w:line="234" w:lineRule="exact"/>
              <w:rPr>
                <w:b/>
              </w:rPr>
            </w:pPr>
            <w:r w:rsidRPr="00AC62E1">
              <w:rPr>
                <w:b/>
                <w:spacing w:val="-2"/>
              </w:rPr>
              <w:t>Ответственные</w:t>
            </w:r>
          </w:p>
        </w:tc>
      </w:tr>
      <w:tr w:rsidR="00CC3A8F" w:rsidRPr="00AC62E1" w:rsidTr="000C1668">
        <w:trPr>
          <w:trHeight w:val="1514"/>
        </w:trPr>
        <w:tc>
          <w:tcPr>
            <w:tcW w:w="826" w:type="dxa"/>
          </w:tcPr>
          <w:p w:rsidR="00CC3A8F" w:rsidRPr="00AC62E1" w:rsidRDefault="00CC3A8F" w:rsidP="000C1668">
            <w:pPr>
              <w:pStyle w:val="TableParagraph"/>
              <w:ind w:left="105" w:right="89"/>
              <w:jc w:val="center"/>
            </w:pPr>
            <w:r w:rsidRPr="00AC62E1">
              <w:rPr>
                <w:spacing w:val="-5"/>
              </w:rPr>
              <w:t>1.</w:t>
            </w:r>
          </w:p>
        </w:tc>
        <w:tc>
          <w:tcPr>
            <w:tcW w:w="5262" w:type="dxa"/>
          </w:tcPr>
          <w:p w:rsidR="00CC3A8F" w:rsidRPr="00CC3A8F" w:rsidRDefault="00CC3A8F" w:rsidP="000C1668">
            <w:pPr>
              <w:pStyle w:val="TableParagraph"/>
              <w:ind w:left="112"/>
              <w:rPr>
                <w:lang w:val="ru-RU"/>
              </w:rPr>
            </w:pPr>
            <w:r w:rsidRPr="00CC3A8F">
              <w:rPr>
                <w:lang w:val="ru-RU"/>
              </w:rPr>
              <w:t>Торжественная</w:t>
            </w:r>
            <w:r w:rsidRPr="00CC3A8F">
              <w:rPr>
                <w:spacing w:val="-9"/>
                <w:lang w:val="ru-RU"/>
              </w:rPr>
              <w:t xml:space="preserve"> </w:t>
            </w:r>
            <w:r w:rsidRPr="00CC3A8F">
              <w:rPr>
                <w:lang w:val="ru-RU"/>
              </w:rPr>
              <w:t>линейка,</w:t>
            </w:r>
            <w:r w:rsidRPr="00CC3A8F">
              <w:rPr>
                <w:spacing w:val="-11"/>
                <w:lang w:val="ru-RU"/>
              </w:rPr>
              <w:t xml:space="preserve"> </w:t>
            </w:r>
            <w:r w:rsidRPr="00CC3A8F">
              <w:rPr>
                <w:lang w:val="ru-RU"/>
              </w:rPr>
              <w:t>посвящённая</w:t>
            </w:r>
            <w:r w:rsidRPr="00CC3A8F">
              <w:rPr>
                <w:spacing w:val="-9"/>
                <w:lang w:val="ru-RU"/>
              </w:rPr>
              <w:t xml:space="preserve"> </w:t>
            </w:r>
            <w:r w:rsidRPr="00CC3A8F">
              <w:rPr>
                <w:lang w:val="ru-RU"/>
              </w:rPr>
              <w:t>Дню</w:t>
            </w:r>
            <w:r w:rsidRPr="00CC3A8F">
              <w:rPr>
                <w:spacing w:val="-9"/>
                <w:lang w:val="ru-RU"/>
              </w:rPr>
              <w:t xml:space="preserve"> </w:t>
            </w:r>
            <w:r w:rsidRPr="00CC3A8F">
              <w:rPr>
                <w:lang w:val="ru-RU"/>
              </w:rPr>
              <w:t>знаний, единый классный час</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ind w:left="111"/>
            </w:pPr>
            <w:r w:rsidRPr="00AC62E1">
              <w:rPr>
                <w:spacing w:val="-2"/>
              </w:rPr>
              <w:t>01.09.22г.</w:t>
            </w:r>
          </w:p>
        </w:tc>
        <w:tc>
          <w:tcPr>
            <w:tcW w:w="2192" w:type="dxa"/>
          </w:tcPr>
          <w:p w:rsidR="00CC3A8F" w:rsidRPr="00CC3A8F" w:rsidRDefault="00CC3A8F" w:rsidP="000C1668">
            <w:pPr>
              <w:pStyle w:val="TableParagraph"/>
              <w:ind w:right="448"/>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ВР, </w:t>
            </w:r>
            <w:r w:rsidRPr="00CC3A8F">
              <w:rPr>
                <w:spacing w:val="-2"/>
                <w:lang w:val="ru-RU"/>
              </w:rPr>
              <w:t>педагог- организатор,</w:t>
            </w:r>
          </w:p>
          <w:p w:rsidR="00CC3A8F" w:rsidRPr="00AC62E1" w:rsidRDefault="00CC3A8F" w:rsidP="000C1668">
            <w:pPr>
              <w:pStyle w:val="TableParagraph"/>
              <w:spacing w:before="2" w:line="240" w:lineRule="exact"/>
            </w:pPr>
            <w:r w:rsidRPr="00AC62E1">
              <w:rPr>
                <w:spacing w:val="-2"/>
              </w:rPr>
              <w:t>классные руководители</w:t>
            </w:r>
          </w:p>
        </w:tc>
      </w:tr>
      <w:tr w:rsidR="00CC3A8F" w:rsidRPr="00AC62E1" w:rsidTr="000C1668">
        <w:trPr>
          <w:trHeight w:val="1012"/>
        </w:trPr>
        <w:tc>
          <w:tcPr>
            <w:tcW w:w="826" w:type="dxa"/>
          </w:tcPr>
          <w:p w:rsidR="00CC3A8F" w:rsidRPr="00AC62E1" w:rsidRDefault="00CC3A8F" w:rsidP="000C1668">
            <w:pPr>
              <w:pStyle w:val="TableParagraph"/>
              <w:ind w:left="105" w:right="89"/>
              <w:jc w:val="center"/>
            </w:pPr>
            <w:r w:rsidRPr="00AC62E1">
              <w:rPr>
                <w:spacing w:val="-5"/>
              </w:rPr>
              <w:t>2.</w:t>
            </w:r>
          </w:p>
        </w:tc>
        <w:tc>
          <w:tcPr>
            <w:tcW w:w="5262" w:type="dxa"/>
          </w:tcPr>
          <w:p w:rsidR="00CC3A8F" w:rsidRPr="00CC3A8F" w:rsidRDefault="00CC3A8F" w:rsidP="000C1668">
            <w:pPr>
              <w:pStyle w:val="TableParagraph"/>
              <w:spacing w:before="3"/>
              <w:ind w:left="112"/>
              <w:rPr>
                <w:lang w:val="ru-RU"/>
              </w:rPr>
            </w:pPr>
            <w:r w:rsidRPr="00CC3A8F">
              <w:rPr>
                <w:lang w:val="ru-RU"/>
              </w:rPr>
              <w:t>День</w:t>
            </w:r>
            <w:r w:rsidRPr="00CC3A8F">
              <w:rPr>
                <w:spacing w:val="-6"/>
                <w:lang w:val="ru-RU"/>
              </w:rPr>
              <w:t xml:space="preserve"> </w:t>
            </w:r>
            <w:r w:rsidRPr="00CC3A8F">
              <w:rPr>
                <w:lang w:val="ru-RU"/>
              </w:rPr>
              <w:t>солидарности</w:t>
            </w:r>
            <w:r w:rsidRPr="00CC3A8F">
              <w:rPr>
                <w:spacing w:val="-6"/>
                <w:lang w:val="ru-RU"/>
              </w:rPr>
              <w:t xml:space="preserve"> </w:t>
            </w:r>
            <w:r w:rsidRPr="00CC3A8F">
              <w:rPr>
                <w:lang w:val="ru-RU"/>
              </w:rPr>
              <w:t>в</w:t>
            </w:r>
            <w:r w:rsidRPr="00CC3A8F">
              <w:rPr>
                <w:spacing w:val="-7"/>
                <w:lang w:val="ru-RU"/>
              </w:rPr>
              <w:t xml:space="preserve"> </w:t>
            </w:r>
            <w:r w:rsidRPr="00CC3A8F">
              <w:rPr>
                <w:lang w:val="ru-RU"/>
              </w:rPr>
              <w:t>борьбе</w:t>
            </w:r>
            <w:r w:rsidRPr="00CC3A8F">
              <w:rPr>
                <w:spacing w:val="-6"/>
                <w:lang w:val="ru-RU"/>
              </w:rPr>
              <w:t xml:space="preserve"> </w:t>
            </w:r>
            <w:r w:rsidRPr="00CC3A8F">
              <w:rPr>
                <w:lang w:val="ru-RU"/>
              </w:rPr>
              <w:t>с</w:t>
            </w:r>
            <w:r w:rsidRPr="00CC3A8F">
              <w:rPr>
                <w:spacing w:val="-6"/>
                <w:lang w:val="ru-RU"/>
              </w:rPr>
              <w:t xml:space="preserve"> </w:t>
            </w:r>
            <w:r w:rsidRPr="00CC3A8F">
              <w:rPr>
                <w:lang w:val="ru-RU"/>
              </w:rPr>
              <w:t>терроризмом</w:t>
            </w:r>
            <w:r w:rsidRPr="00CC3A8F">
              <w:rPr>
                <w:spacing w:val="-7"/>
                <w:lang w:val="ru-RU"/>
              </w:rPr>
              <w:t xml:space="preserve"> </w:t>
            </w:r>
            <w:r w:rsidRPr="00CC3A8F">
              <w:rPr>
                <w:lang w:val="ru-RU"/>
              </w:rPr>
              <w:t>«Мы помним Беслан»</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03.09.22г.</w:t>
            </w:r>
          </w:p>
        </w:tc>
        <w:tc>
          <w:tcPr>
            <w:tcW w:w="2192" w:type="dxa"/>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5"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60"/>
        </w:trPr>
        <w:tc>
          <w:tcPr>
            <w:tcW w:w="826" w:type="dxa"/>
          </w:tcPr>
          <w:p w:rsidR="00CC3A8F" w:rsidRPr="00AC62E1" w:rsidRDefault="00CC3A8F" w:rsidP="000C1668">
            <w:pPr>
              <w:pStyle w:val="TableParagraph"/>
              <w:ind w:left="105" w:right="89"/>
              <w:jc w:val="center"/>
            </w:pPr>
            <w:r w:rsidRPr="00AC62E1">
              <w:rPr>
                <w:spacing w:val="-5"/>
              </w:rPr>
              <w:t>3.</w:t>
            </w:r>
          </w:p>
        </w:tc>
        <w:tc>
          <w:tcPr>
            <w:tcW w:w="5262" w:type="dxa"/>
          </w:tcPr>
          <w:p w:rsidR="00CC3A8F" w:rsidRPr="00CC3A8F" w:rsidRDefault="00CC3A8F" w:rsidP="000C1668">
            <w:pPr>
              <w:pStyle w:val="TableParagraph"/>
              <w:spacing w:before="1" w:line="244" w:lineRule="auto"/>
              <w:ind w:left="112" w:right="584"/>
              <w:rPr>
                <w:lang w:val="ru-RU"/>
              </w:rPr>
            </w:pPr>
            <w:r w:rsidRPr="00CC3A8F">
              <w:rPr>
                <w:lang w:val="ru-RU"/>
              </w:rPr>
              <w:t>Всероссийский</w:t>
            </w:r>
            <w:r w:rsidRPr="00CC3A8F">
              <w:rPr>
                <w:spacing w:val="-10"/>
                <w:lang w:val="ru-RU"/>
              </w:rPr>
              <w:t xml:space="preserve"> </w:t>
            </w:r>
            <w:r w:rsidRPr="00CC3A8F">
              <w:rPr>
                <w:lang w:val="ru-RU"/>
              </w:rPr>
              <w:t>урок</w:t>
            </w:r>
            <w:r w:rsidRPr="00CC3A8F">
              <w:rPr>
                <w:spacing w:val="-9"/>
                <w:lang w:val="ru-RU"/>
              </w:rPr>
              <w:t xml:space="preserve"> </w:t>
            </w:r>
            <w:r w:rsidRPr="00CC3A8F">
              <w:rPr>
                <w:lang w:val="ru-RU"/>
              </w:rPr>
              <w:t>безопасности</w:t>
            </w:r>
            <w:r w:rsidRPr="00CC3A8F">
              <w:rPr>
                <w:spacing w:val="-10"/>
                <w:lang w:val="ru-RU"/>
              </w:rPr>
              <w:t xml:space="preserve"> </w:t>
            </w:r>
            <w:r w:rsidRPr="00CC3A8F">
              <w:rPr>
                <w:lang w:val="ru-RU"/>
              </w:rPr>
              <w:t>в</w:t>
            </w:r>
            <w:r w:rsidRPr="00CC3A8F">
              <w:rPr>
                <w:spacing w:val="-10"/>
                <w:lang w:val="ru-RU"/>
              </w:rPr>
              <w:t xml:space="preserve"> </w:t>
            </w:r>
            <w:r w:rsidRPr="00CC3A8F">
              <w:rPr>
                <w:lang w:val="ru-RU"/>
              </w:rPr>
              <w:t>рамках Месячника гражданской защиты</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06.09.-</w:t>
            </w:r>
          </w:p>
          <w:p w:rsidR="00CC3A8F" w:rsidRPr="00AC62E1" w:rsidRDefault="00CC3A8F" w:rsidP="000C1668">
            <w:pPr>
              <w:pStyle w:val="TableParagraph"/>
              <w:spacing w:before="4"/>
            </w:pPr>
            <w:r w:rsidRPr="00AC62E1">
              <w:rPr>
                <w:spacing w:val="-2"/>
              </w:rPr>
              <w:t>17.09.22г.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ind w:left="105" w:right="89"/>
              <w:jc w:val="center"/>
            </w:pPr>
            <w:r w:rsidRPr="00AC62E1">
              <w:rPr>
                <w:spacing w:val="-5"/>
              </w:rPr>
              <w:t>4.</w:t>
            </w:r>
          </w:p>
        </w:tc>
        <w:tc>
          <w:tcPr>
            <w:tcW w:w="5262" w:type="dxa"/>
          </w:tcPr>
          <w:p w:rsidR="00CC3A8F" w:rsidRPr="00CC3A8F" w:rsidRDefault="00CC3A8F" w:rsidP="000C1668">
            <w:pPr>
              <w:pStyle w:val="TableParagraph"/>
              <w:spacing w:before="8" w:line="223" w:lineRule="auto"/>
              <w:ind w:left="112"/>
              <w:rPr>
                <w:lang w:val="ru-RU"/>
              </w:rPr>
            </w:pPr>
            <w:r w:rsidRPr="00CC3A8F">
              <w:rPr>
                <w:lang w:val="ru-RU"/>
              </w:rPr>
              <w:t>День</w:t>
            </w:r>
            <w:r w:rsidRPr="00CC3A8F">
              <w:rPr>
                <w:spacing w:val="-9"/>
                <w:lang w:val="ru-RU"/>
              </w:rPr>
              <w:t xml:space="preserve"> </w:t>
            </w:r>
            <w:r w:rsidRPr="00CC3A8F">
              <w:rPr>
                <w:lang w:val="ru-RU"/>
              </w:rPr>
              <w:t>памяти</w:t>
            </w:r>
            <w:r w:rsidRPr="00CC3A8F">
              <w:rPr>
                <w:spacing w:val="-11"/>
                <w:lang w:val="ru-RU"/>
              </w:rPr>
              <w:t xml:space="preserve"> </w:t>
            </w:r>
            <w:r w:rsidRPr="00CC3A8F">
              <w:rPr>
                <w:lang w:val="ru-RU"/>
              </w:rPr>
              <w:t>«Во</w:t>
            </w:r>
            <w:r w:rsidRPr="00CC3A8F">
              <w:rPr>
                <w:spacing w:val="-9"/>
                <w:lang w:val="ru-RU"/>
              </w:rPr>
              <w:t xml:space="preserve"> </w:t>
            </w:r>
            <w:r w:rsidRPr="00CC3A8F">
              <w:rPr>
                <w:lang w:val="ru-RU"/>
              </w:rPr>
              <w:t>имя</w:t>
            </w:r>
            <w:r w:rsidRPr="00CC3A8F">
              <w:rPr>
                <w:spacing w:val="-9"/>
                <w:lang w:val="ru-RU"/>
              </w:rPr>
              <w:t xml:space="preserve"> </w:t>
            </w:r>
            <w:r w:rsidRPr="00CC3A8F">
              <w:rPr>
                <w:lang w:val="ru-RU"/>
              </w:rPr>
              <w:t>жизни»,</w:t>
            </w:r>
            <w:r w:rsidRPr="00CC3A8F">
              <w:rPr>
                <w:spacing w:val="-8"/>
                <w:lang w:val="ru-RU"/>
              </w:rPr>
              <w:t xml:space="preserve"> </w:t>
            </w:r>
            <w:r w:rsidRPr="00CC3A8F">
              <w:rPr>
                <w:lang w:val="ru-RU"/>
              </w:rPr>
              <w:t>посвящённый</w:t>
            </w:r>
            <w:r w:rsidRPr="00CC3A8F">
              <w:rPr>
                <w:spacing w:val="-8"/>
                <w:lang w:val="ru-RU"/>
              </w:rPr>
              <w:t xml:space="preserve"> </w:t>
            </w:r>
            <w:r w:rsidRPr="00CC3A8F">
              <w:rPr>
                <w:lang w:val="ru-RU"/>
              </w:rPr>
              <w:t>памяти жертв блокады Ленинграда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08.09.22г.</w:t>
            </w:r>
          </w:p>
        </w:tc>
        <w:tc>
          <w:tcPr>
            <w:tcW w:w="2192" w:type="dxa"/>
          </w:tcPr>
          <w:p w:rsidR="00CC3A8F" w:rsidRPr="00AC62E1" w:rsidRDefault="00CC3A8F" w:rsidP="000C1668">
            <w:pPr>
              <w:pStyle w:val="TableParagraph"/>
              <w:spacing w:before="8" w:line="223" w:lineRule="auto"/>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spacing w:line="247" w:lineRule="exact"/>
              <w:ind w:left="105" w:right="89"/>
              <w:jc w:val="center"/>
            </w:pPr>
            <w:r w:rsidRPr="00AC62E1">
              <w:rPr>
                <w:spacing w:val="-5"/>
              </w:rPr>
              <w:t>5.</w:t>
            </w:r>
          </w:p>
        </w:tc>
        <w:tc>
          <w:tcPr>
            <w:tcW w:w="5262" w:type="dxa"/>
          </w:tcPr>
          <w:p w:rsidR="00CC3A8F" w:rsidRPr="00CC3A8F" w:rsidRDefault="00CC3A8F" w:rsidP="000C1668">
            <w:pPr>
              <w:pStyle w:val="TableParagraph"/>
              <w:spacing w:line="246" w:lineRule="exact"/>
              <w:ind w:left="112"/>
              <w:rPr>
                <w:lang w:val="ru-RU"/>
              </w:rPr>
            </w:pPr>
            <w:r w:rsidRPr="00CC3A8F">
              <w:rPr>
                <w:lang w:val="ru-RU"/>
              </w:rPr>
              <w:t>Организационные</w:t>
            </w:r>
            <w:r w:rsidRPr="00CC3A8F">
              <w:rPr>
                <w:spacing w:val="-14"/>
                <w:lang w:val="ru-RU"/>
              </w:rPr>
              <w:t xml:space="preserve"> </w:t>
            </w:r>
            <w:r w:rsidRPr="00CC3A8F">
              <w:rPr>
                <w:lang w:val="ru-RU"/>
              </w:rPr>
              <w:t>классные</w:t>
            </w:r>
            <w:r w:rsidRPr="00CC3A8F">
              <w:rPr>
                <w:spacing w:val="-8"/>
                <w:lang w:val="ru-RU"/>
              </w:rPr>
              <w:t xml:space="preserve"> </w:t>
            </w:r>
            <w:r w:rsidRPr="00CC3A8F">
              <w:rPr>
                <w:lang w:val="ru-RU"/>
              </w:rPr>
              <w:t>ученические</w:t>
            </w:r>
            <w:r w:rsidRPr="00CC3A8F">
              <w:rPr>
                <w:spacing w:val="-11"/>
                <w:lang w:val="ru-RU"/>
              </w:rPr>
              <w:t xml:space="preserve"> </w:t>
            </w:r>
            <w:r w:rsidRPr="00CC3A8F">
              <w:rPr>
                <w:spacing w:val="-2"/>
                <w:lang w:val="ru-RU"/>
              </w:rPr>
              <w:t>собрания</w:t>
            </w:r>
          </w:p>
          <w:p w:rsidR="00CC3A8F" w:rsidRPr="00AC62E1" w:rsidRDefault="00CC3A8F" w:rsidP="000C1668">
            <w:pPr>
              <w:pStyle w:val="TableParagraph"/>
              <w:spacing w:line="252" w:lineRule="exact"/>
              <w:ind w:left="112" w:right="584"/>
            </w:pPr>
            <w:r w:rsidRPr="00CC3A8F">
              <w:rPr>
                <w:lang w:val="ru-RU"/>
              </w:rPr>
              <w:t>«Правила</w:t>
            </w:r>
            <w:r w:rsidRPr="00CC3A8F">
              <w:rPr>
                <w:spacing w:val="-11"/>
                <w:lang w:val="ru-RU"/>
              </w:rPr>
              <w:t xml:space="preserve"> </w:t>
            </w:r>
            <w:r w:rsidRPr="00CC3A8F">
              <w:rPr>
                <w:lang w:val="ru-RU"/>
              </w:rPr>
              <w:t>внутреннего</w:t>
            </w:r>
            <w:r w:rsidRPr="00CC3A8F">
              <w:rPr>
                <w:spacing w:val="-11"/>
                <w:lang w:val="ru-RU"/>
              </w:rPr>
              <w:t xml:space="preserve"> </w:t>
            </w:r>
            <w:r w:rsidRPr="00CC3A8F">
              <w:rPr>
                <w:lang w:val="ru-RU"/>
              </w:rPr>
              <w:t>распорядка.</w:t>
            </w:r>
            <w:r w:rsidRPr="00CC3A8F">
              <w:rPr>
                <w:spacing w:val="-11"/>
                <w:lang w:val="ru-RU"/>
              </w:rPr>
              <w:t xml:space="preserve"> </w:t>
            </w:r>
            <w:r w:rsidRPr="00AC62E1">
              <w:t>Правила поведения в школе»</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6" w:lineRule="exact"/>
            </w:pPr>
            <w:r w:rsidRPr="00AC62E1">
              <w:rPr>
                <w:spacing w:val="-2"/>
              </w:rPr>
              <w:t>20.09.-</w:t>
            </w:r>
          </w:p>
          <w:p w:rsidR="00CC3A8F" w:rsidRPr="00AC62E1" w:rsidRDefault="00CC3A8F" w:rsidP="000C1668">
            <w:pPr>
              <w:pStyle w:val="TableParagraph"/>
              <w:spacing w:line="252" w:lineRule="exact"/>
            </w:pPr>
            <w:r w:rsidRPr="00AC62E1">
              <w:rPr>
                <w:spacing w:val="-2"/>
              </w:rPr>
              <w:t>25.09.22г.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ind w:left="105" w:right="89"/>
              <w:jc w:val="center"/>
            </w:pPr>
            <w:r w:rsidRPr="00AC62E1">
              <w:rPr>
                <w:spacing w:val="-5"/>
              </w:rPr>
              <w:t>6.</w:t>
            </w:r>
          </w:p>
        </w:tc>
        <w:tc>
          <w:tcPr>
            <w:tcW w:w="5262" w:type="dxa"/>
          </w:tcPr>
          <w:p w:rsidR="00CC3A8F" w:rsidRPr="00CC3A8F" w:rsidRDefault="00CC3A8F" w:rsidP="000C1668">
            <w:pPr>
              <w:pStyle w:val="TableParagraph"/>
              <w:ind w:left="112"/>
              <w:rPr>
                <w:lang w:val="ru-RU"/>
              </w:rPr>
            </w:pPr>
            <w:r w:rsidRPr="00CC3A8F">
              <w:rPr>
                <w:lang w:val="ru-RU"/>
              </w:rPr>
              <w:t>Праздник</w:t>
            </w:r>
            <w:r w:rsidRPr="00CC3A8F">
              <w:rPr>
                <w:spacing w:val="-4"/>
                <w:lang w:val="ru-RU"/>
              </w:rPr>
              <w:t xml:space="preserve"> </w:t>
            </w:r>
            <w:r w:rsidRPr="00CC3A8F">
              <w:rPr>
                <w:lang w:val="ru-RU"/>
              </w:rPr>
              <w:t>«С</w:t>
            </w:r>
            <w:r w:rsidRPr="00CC3A8F">
              <w:rPr>
                <w:spacing w:val="-9"/>
                <w:lang w:val="ru-RU"/>
              </w:rPr>
              <w:t xml:space="preserve"> </w:t>
            </w:r>
            <w:r w:rsidRPr="00CC3A8F">
              <w:rPr>
                <w:lang w:val="ru-RU"/>
              </w:rPr>
              <w:t>днём</w:t>
            </w:r>
            <w:r w:rsidRPr="00CC3A8F">
              <w:rPr>
                <w:spacing w:val="-8"/>
                <w:lang w:val="ru-RU"/>
              </w:rPr>
              <w:t xml:space="preserve"> </w:t>
            </w:r>
            <w:r w:rsidRPr="00CC3A8F">
              <w:rPr>
                <w:lang w:val="ru-RU"/>
              </w:rPr>
              <w:t>рождения,</w:t>
            </w:r>
            <w:r w:rsidRPr="00CC3A8F">
              <w:rPr>
                <w:spacing w:val="-5"/>
                <w:lang w:val="ru-RU"/>
              </w:rPr>
              <w:t xml:space="preserve"> </w:t>
            </w:r>
            <w:r w:rsidRPr="00CC3A8F">
              <w:rPr>
                <w:spacing w:val="-2"/>
                <w:lang w:val="ru-RU"/>
              </w:rPr>
              <w:t>школа!»</w:t>
            </w:r>
          </w:p>
        </w:tc>
        <w:tc>
          <w:tcPr>
            <w:tcW w:w="1326" w:type="dxa"/>
          </w:tcPr>
          <w:p w:rsidR="00CC3A8F" w:rsidRPr="00AC62E1" w:rsidRDefault="00CC3A8F" w:rsidP="000C1668">
            <w:pPr>
              <w:pStyle w:val="TableParagraph"/>
              <w:ind w:left="112"/>
            </w:pPr>
            <w:r w:rsidRPr="00AC62E1">
              <w:rPr>
                <w:spacing w:val="-2"/>
              </w:rPr>
              <w:t>5-9</w:t>
            </w:r>
          </w:p>
        </w:tc>
        <w:tc>
          <w:tcPr>
            <w:tcW w:w="1277" w:type="dxa"/>
          </w:tcPr>
          <w:p w:rsidR="00CC3A8F" w:rsidRPr="00AC62E1" w:rsidRDefault="00CC3A8F" w:rsidP="000C1668">
            <w:pPr>
              <w:pStyle w:val="TableParagraph"/>
            </w:pPr>
            <w:r w:rsidRPr="00AC62E1">
              <w:rPr>
                <w:spacing w:val="-2"/>
              </w:rPr>
              <w:t>25.09.22г.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8" w:line="238" w:lineRule="exact"/>
              <w:rPr>
                <w:lang w:val="ru-RU"/>
              </w:rPr>
            </w:pPr>
            <w:proofErr w:type="gramStart"/>
            <w:r w:rsidRPr="00CC3A8F">
              <w:rPr>
                <w:spacing w:val="-2"/>
                <w:lang w:val="ru-RU"/>
              </w:rPr>
              <w:t>педагог</w:t>
            </w:r>
            <w:proofErr w:type="gramEnd"/>
            <w:r w:rsidRPr="00CC3A8F">
              <w:rPr>
                <w:spacing w:val="-2"/>
                <w:lang w:val="ru-RU"/>
              </w:rPr>
              <w:t>- организатор</w:t>
            </w:r>
          </w:p>
        </w:tc>
      </w:tr>
      <w:tr w:rsidR="00CC3A8F" w:rsidRPr="00AC62E1" w:rsidTr="000C1668">
        <w:trPr>
          <w:trHeight w:val="1029"/>
        </w:trPr>
        <w:tc>
          <w:tcPr>
            <w:tcW w:w="826" w:type="dxa"/>
          </w:tcPr>
          <w:p w:rsidR="00CC3A8F" w:rsidRPr="00AC62E1" w:rsidRDefault="00CC3A8F" w:rsidP="000C1668">
            <w:pPr>
              <w:pStyle w:val="TableParagraph"/>
              <w:spacing w:line="247" w:lineRule="exact"/>
              <w:ind w:left="105" w:right="89"/>
              <w:jc w:val="center"/>
            </w:pPr>
            <w:r w:rsidRPr="00AC62E1">
              <w:rPr>
                <w:spacing w:val="-5"/>
              </w:rPr>
              <w:t>7.</w:t>
            </w:r>
          </w:p>
        </w:tc>
        <w:tc>
          <w:tcPr>
            <w:tcW w:w="5262" w:type="dxa"/>
          </w:tcPr>
          <w:p w:rsidR="00CC3A8F" w:rsidRPr="00CC3A8F" w:rsidRDefault="00CC3A8F" w:rsidP="000C1668">
            <w:pPr>
              <w:pStyle w:val="TableParagraph"/>
              <w:ind w:left="112"/>
              <w:rPr>
                <w:lang w:val="ru-RU"/>
              </w:rPr>
            </w:pPr>
            <w:r w:rsidRPr="00CC3A8F">
              <w:rPr>
                <w:lang w:val="ru-RU"/>
              </w:rPr>
              <w:t>Акция</w:t>
            </w:r>
            <w:r w:rsidRPr="00CC3A8F">
              <w:rPr>
                <w:spacing w:val="-8"/>
                <w:lang w:val="ru-RU"/>
              </w:rPr>
              <w:t xml:space="preserve"> </w:t>
            </w:r>
            <w:r w:rsidRPr="00CC3A8F">
              <w:rPr>
                <w:lang w:val="ru-RU"/>
              </w:rPr>
              <w:t>«Внимание,</w:t>
            </w:r>
            <w:r w:rsidRPr="00CC3A8F">
              <w:rPr>
                <w:spacing w:val="-7"/>
                <w:lang w:val="ru-RU"/>
              </w:rPr>
              <w:t xml:space="preserve"> </w:t>
            </w:r>
            <w:r w:rsidRPr="00CC3A8F">
              <w:rPr>
                <w:lang w:val="ru-RU"/>
              </w:rPr>
              <w:t>дети!»</w:t>
            </w:r>
            <w:r w:rsidRPr="00CC3A8F">
              <w:rPr>
                <w:spacing w:val="-10"/>
                <w:lang w:val="ru-RU"/>
              </w:rPr>
              <w:t xml:space="preserve"> </w:t>
            </w:r>
            <w:r w:rsidRPr="00CC3A8F">
              <w:rPr>
                <w:lang w:val="ru-RU"/>
              </w:rPr>
              <w:t>(</w:t>
            </w:r>
            <w:proofErr w:type="gramStart"/>
            <w:r w:rsidRPr="00CC3A8F">
              <w:rPr>
                <w:lang w:val="ru-RU"/>
              </w:rPr>
              <w:t>безопасное</w:t>
            </w:r>
            <w:proofErr w:type="gramEnd"/>
            <w:r w:rsidRPr="00CC3A8F">
              <w:rPr>
                <w:spacing w:val="-7"/>
                <w:lang w:val="ru-RU"/>
              </w:rPr>
              <w:t xml:space="preserve"> </w:t>
            </w:r>
            <w:r w:rsidRPr="00CC3A8F">
              <w:rPr>
                <w:lang w:val="ru-RU"/>
              </w:rPr>
              <w:t>поведение</w:t>
            </w:r>
            <w:r w:rsidRPr="00CC3A8F">
              <w:rPr>
                <w:spacing w:val="-7"/>
                <w:lang w:val="ru-RU"/>
              </w:rPr>
              <w:t xml:space="preserve"> </w:t>
            </w:r>
            <w:r w:rsidRPr="00CC3A8F">
              <w:rPr>
                <w:lang w:val="ru-RU"/>
              </w:rPr>
              <w:t xml:space="preserve">на </w:t>
            </w:r>
            <w:r w:rsidRPr="00CC3A8F">
              <w:rPr>
                <w:spacing w:val="-2"/>
                <w:lang w:val="ru-RU"/>
              </w:rPr>
              <w:t>дорогах)</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УВР, ответственный по </w:t>
            </w:r>
            <w:r w:rsidRPr="00CC3A8F">
              <w:rPr>
                <w:spacing w:val="-4"/>
                <w:lang w:val="ru-RU"/>
              </w:rPr>
              <w:t>ПДД</w:t>
            </w:r>
          </w:p>
        </w:tc>
      </w:tr>
      <w:tr w:rsidR="00CC3A8F" w:rsidRPr="00AC62E1" w:rsidTr="000C1668">
        <w:trPr>
          <w:trHeight w:val="1012"/>
        </w:trPr>
        <w:tc>
          <w:tcPr>
            <w:tcW w:w="826" w:type="dxa"/>
          </w:tcPr>
          <w:p w:rsidR="00CC3A8F" w:rsidRPr="00AC62E1" w:rsidRDefault="00CC3A8F" w:rsidP="000C1668">
            <w:pPr>
              <w:pStyle w:val="TableParagraph"/>
              <w:ind w:left="105" w:right="89"/>
              <w:jc w:val="center"/>
            </w:pPr>
            <w:r w:rsidRPr="00AC62E1">
              <w:rPr>
                <w:spacing w:val="-5"/>
              </w:rPr>
              <w:t>8.</w:t>
            </w:r>
          </w:p>
        </w:tc>
        <w:tc>
          <w:tcPr>
            <w:tcW w:w="5262" w:type="dxa"/>
          </w:tcPr>
          <w:p w:rsidR="00CC3A8F" w:rsidRPr="00CC3A8F" w:rsidRDefault="00CC3A8F" w:rsidP="000C1668">
            <w:pPr>
              <w:pStyle w:val="TableParagraph"/>
              <w:spacing w:before="3"/>
              <w:ind w:left="112" w:right="584"/>
              <w:rPr>
                <w:lang w:val="ru-RU"/>
              </w:rPr>
            </w:pPr>
            <w:r w:rsidRPr="00CC3A8F">
              <w:rPr>
                <w:lang w:val="ru-RU"/>
              </w:rPr>
              <w:t>День</w:t>
            </w:r>
            <w:r w:rsidRPr="00CC3A8F">
              <w:rPr>
                <w:spacing w:val="-5"/>
                <w:lang w:val="ru-RU"/>
              </w:rPr>
              <w:t xml:space="preserve"> </w:t>
            </w:r>
            <w:r w:rsidRPr="00CC3A8F">
              <w:rPr>
                <w:lang w:val="ru-RU"/>
              </w:rPr>
              <w:t>пожилого</w:t>
            </w:r>
            <w:r w:rsidRPr="00CC3A8F">
              <w:rPr>
                <w:spacing w:val="-5"/>
                <w:lang w:val="ru-RU"/>
              </w:rPr>
              <w:t xml:space="preserve"> </w:t>
            </w:r>
            <w:r w:rsidRPr="00CC3A8F">
              <w:rPr>
                <w:lang w:val="ru-RU"/>
              </w:rPr>
              <w:t>человека.</w:t>
            </w:r>
            <w:r w:rsidRPr="00CC3A8F">
              <w:rPr>
                <w:spacing w:val="-7"/>
                <w:lang w:val="ru-RU"/>
              </w:rPr>
              <w:t xml:space="preserve"> </w:t>
            </w:r>
            <w:r w:rsidRPr="00CC3A8F">
              <w:rPr>
                <w:lang w:val="ru-RU"/>
              </w:rPr>
              <w:t>Акция</w:t>
            </w:r>
            <w:r w:rsidRPr="00CC3A8F">
              <w:rPr>
                <w:spacing w:val="-6"/>
                <w:lang w:val="ru-RU"/>
              </w:rPr>
              <w:t xml:space="preserve"> </w:t>
            </w:r>
            <w:r w:rsidRPr="00CC3A8F">
              <w:rPr>
                <w:lang w:val="ru-RU"/>
              </w:rPr>
              <w:t>«К</w:t>
            </w:r>
            <w:r w:rsidRPr="00CC3A8F">
              <w:rPr>
                <w:spacing w:val="-6"/>
                <w:lang w:val="ru-RU"/>
              </w:rPr>
              <w:t xml:space="preserve"> </w:t>
            </w:r>
            <w:r w:rsidRPr="00CC3A8F">
              <w:rPr>
                <w:lang w:val="ru-RU"/>
              </w:rPr>
              <w:t>людям</w:t>
            </w:r>
            <w:r w:rsidRPr="00CC3A8F">
              <w:rPr>
                <w:spacing w:val="-6"/>
                <w:lang w:val="ru-RU"/>
              </w:rPr>
              <w:t xml:space="preserve"> </w:t>
            </w:r>
            <w:r w:rsidRPr="00CC3A8F">
              <w:rPr>
                <w:lang w:val="ru-RU"/>
              </w:rPr>
              <w:t xml:space="preserve">с </w:t>
            </w:r>
            <w:r w:rsidRPr="00CC3A8F">
              <w:rPr>
                <w:spacing w:val="-2"/>
                <w:lang w:val="ru-RU"/>
              </w:rPr>
              <w:t>добром!»</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3"/>
            </w:pPr>
            <w:r w:rsidRPr="00AC62E1">
              <w:t xml:space="preserve">27.09. - </w:t>
            </w:r>
            <w:r w:rsidRPr="00AC62E1">
              <w:rPr>
                <w:spacing w:val="-2"/>
              </w:rPr>
              <w:t>07.10.22г.</w:t>
            </w:r>
          </w:p>
        </w:tc>
        <w:tc>
          <w:tcPr>
            <w:tcW w:w="2192" w:type="dxa"/>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1" w:line="242"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руководителя</w:t>
            </w:r>
          </w:p>
        </w:tc>
      </w:tr>
      <w:tr w:rsidR="00CC3A8F" w:rsidRPr="00AC62E1" w:rsidTr="000C1668">
        <w:trPr>
          <w:trHeight w:val="1013"/>
        </w:trPr>
        <w:tc>
          <w:tcPr>
            <w:tcW w:w="826" w:type="dxa"/>
          </w:tcPr>
          <w:p w:rsidR="00CC3A8F" w:rsidRPr="00AC62E1" w:rsidRDefault="00CC3A8F" w:rsidP="000C1668">
            <w:pPr>
              <w:pStyle w:val="TableParagraph"/>
              <w:ind w:left="105" w:right="89"/>
              <w:jc w:val="center"/>
            </w:pPr>
            <w:r w:rsidRPr="00AC62E1">
              <w:rPr>
                <w:spacing w:val="-5"/>
              </w:rPr>
              <w:t>9.</w:t>
            </w:r>
          </w:p>
        </w:tc>
        <w:tc>
          <w:tcPr>
            <w:tcW w:w="5262" w:type="dxa"/>
          </w:tcPr>
          <w:p w:rsidR="00CC3A8F" w:rsidRPr="00CC3A8F" w:rsidRDefault="00CC3A8F" w:rsidP="000C1668">
            <w:pPr>
              <w:pStyle w:val="TableParagraph"/>
              <w:ind w:left="112"/>
              <w:rPr>
                <w:lang w:val="ru-RU"/>
              </w:rPr>
            </w:pPr>
            <w:r w:rsidRPr="00CC3A8F">
              <w:rPr>
                <w:lang w:val="ru-RU"/>
              </w:rPr>
              <w:t>Праздничный</w:t>
            </w:r>
            <w:r w:rsidRPr="00CC3A8F">
              <w:rPr>
                <w:spacing w:val="-12"/>
                <w:lang w:val="ru-RU"/>
              </w:rPr>
              <w:t xml:space="preserve"> </w:t>
            </w:r>
            <w:r w:rsidRPr="00CC3A8F">
              <w:rPr>
                <w:lang w:val="ru-RU"/>
              </w:rPr>
              <w:t>концерт,</w:t>
            </w:r>
            <w:r w:rsidRPr="00CC3A8F">
              <w:rPr>
                <w:spacing w:val="-8"/>
                <w:lang w:val="ru-RU"/>
              </w:rPr>
              <w:t xml:space="preserve"> </w:t>
            </w:r>
            <w:r w:rsidRPr="00CC3A8F">
              <w:rPr>
                <w:lang w:val="ru-RU"/>
              </w:rPr>
              <w:t>посвящённый</w:t>
            </w:r>
            <w:r w:rsidRPr="00CC3A8F">
              <w:rPr>
                <w:spacing w:val="-10"/>
                <w:lang w:val="ru-RU"/>
              </w:rPr>
              <w:t xml:space="preserve"> </w:t>
            </w:r>
            <w:r w:rsidRPr="00CC3A8F">
              <w:rPr>
                <w:lang w:val="ru-RU"/>
              </w:rPr>
              <w:t>Дню</w:t>
            </w:r>
            <w:r w:rsidRPr="00CC3A8F">
              <w:rPr>
                <w:spacing w:val="-9"/>
                <w:lang w:val="ru-RU"/>
              </w:rPr>
              <w:t xml:space="preserve"> </w:t>
            </w:r>
            <w:r w:rsidRPr="00CC3A8F">
              <w:rPr>
                <w:spacing w:val="-2"/>
                <w:lang w:val="ru-RU"/>
              </w:rPr>
              <w:t>Учителя.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05.10.22г.</w:t>
            </w:r>
          </w:p>
        </w:tc>
        <w:tc>
          <w:tcPr>
            <w:tcW w:w="2192" w:type="dxa"/>
          </w:tcPr>
          <w:p w:rsidR="00CC3A8F" w:rsidRPr="00CC3A8F" w:rsidRDefault="00CC3A8F" w:rsidP="000C1668">
            <w:pPr>
              <w:pStyle w:val="TableParagraph"/>
              <w:spacing w:line="242" w:lineRule="auto"/>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line="242"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руководителя</w:t>
            </w:r>
          </w:p>
        </w:tc>
      </w:tr>
      <w:tr w:rsidR="00CC3A8F" w:rsidRPr="00AC62E1" w:rsidTr="000C1668">
        <w:trPr>
          <w:trHeight w:val="505"/>
        </w:trPr>
        <w:tc>
          <w:tcPr>
            <w:tcW w:w="826" w:type="dxa"/>
          </w:tcPr>
          <w:p w:rsidR="00CC3A8F" w:rsidRPr="00AC62E1" w:rsidRDefault="00CC3A8F" w:rsidP="000C1668">
            <w:pPr>
              <w:pStyle w:val="TableParagraph"/>
              <w:ind w:left="105" w:right="89"/>
              <w:jc w:val="center"/>
            </w:pPr>
            <w:r w:rsidRPr="00AC62E1">
              <w:rPr>
                <w:spacing w:val="-5"/>
              </w:rPr>
              <w:t>10.</w:t>
            </w:r>
          </w:p>
        </w:tc>
        <w:tc>
          <w:tcPr>
            <w:tcW w:w="5262" w:type="dxa"/>
          </w:tcPr>
          <w:p w:rsidR="00CC3A8F" w:rsidRPr="00AC62E1" w:rsidRDefault="00CC3A8F" w:rsidP="000C1668">
            <w:pPr>
              <w:pStyle w:val="TableParagraph"/>
              <w:ind w:left="112"/>
            </w:pPr>
            <w:r w:rsidRPr="00AC62E1">
              <w:t>День</w:t>
            </w:r>
            <w:r w:rsidRPr="00AC62E1">
              <w:rPr>
                <w:spacing w:val="-5"/>
              </w:rPr>
              <w:t xml:space="preserve"> </w:t>
            </w:r>
            <w:r w:rsidRPr="00AC62E1">
              <w:rPr>
                <w:spacing w:val="-2"/>
              </w:rPr>
              <w:t>дублёра</w:t>
            </w:r>
          </w:p>
        </w:tc>
        <w:tc>
          <w:tcPr>
            <w:tcW w:w="1326" w:type="dxa"/>
          </w:tcPr>
          <w:p w:rsidR="00CC3A8F" w:rsidRPr="00AC62E1" w:rsidRDefault="00CC3A8F" w:rsidP="000C1668">
            <w:pPr>
              <w:pStyle w:val="TableParagraph"/>
              <w:ind w:left="112"/>
            </w:pPr>
            <w:r w:rsidRPr="00AC62E1">
              <w:rPr>
                <w:spacing w:val="-10"/>
              </w:rPr>
              <w:t>9</w:t>
            </w:r>
          </w:p>
        </w:tc>
        <w:tc>
          <w:tcPr>
            <w:tcW w:w="1277" w:type="dxa"/>
          </w:tcPr>
          <w:p w:rsidR="00CC3A8F" w:rsidRPr="00AC62E1" w:rsidRDefault="00CC3A8F" w:rsidP="000C1668">
            <w:pPr>
              <w:pStyle w:val="TableParagraph"/>
            </w:pPr>
            <w:r w:rsidRPr="00AC62E1">
              <w:rPr>
                <w:spacing w:val="-2"/>
              </w:rPr>
              <w:t>05.10.22г.</w:t>
            </w:r>
          </w:p>
        </w:tc>
        <w:tc>
          <w:tcPr>
            <w:tcW w:w="2192" w:type="dxa"/>
          </w:tcPr>
          <w:p w:rsidR="00CC3A8F" w:rsidRPr="00AC62E1" w:rsidRDefault="00CC3A8F" w:rsidP="000C1668">
            <w:pPr>
              <w:pStyle w:val="TableParagraph"/>
              <w:spacing w:before="4" w:line="228"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503"/>
        </w:trPr>
        <w:tc>
          <w:tcPr>
            <w:tcW w:w="826" w:type="dxa"/>
          </w:tcPr>
          <w:p w:rsidR="00CC3A8F" w:rsidRPr="00AC62E1" w:rsidRDefault="00CC3A8F" w:rsidP="000C1668">
            <w:pPr>
              <w:pStyle w:val="TableParagraph"/>
              <w:ind w:left="105" w:right="89"/>
              <w:jc w:val="center"/>
            </w:pPr>
            <w:r w:rsidRPr="00AC62E1">
              <w:rPr>
                <w:spacing w:val="-5"/>
              </w:rPr>
              <w:t>11.</w:t>
            </w:r>
          </w:p>
        </w:tc>
        <w:tc>
          <w:tcPr>
            <w:tcW w:w="5262" w:type="dxa"/>
          </w:tcPr>
          <w:p w:rsidR="00CC3A8F" w:rsidRPr="00AC62E1" w:rsidRDefault="00CC3A8F" w:rsidP="000C1668">
            <w:pPr>
              <w:pStyle w:val="TableParagraph"/>
              <w:spacing w:before="1" w:line="228" w:lineRule="auto"/>
              <w:ind w:left="112" w:right="584"/>
            </w:pPr>
            <w:r w:rsidRPr="00CC3A8F">
              <w:rPr>
                <w:lang w:val="ru-RU"/>
              </w:rPr>
              <w:t>Классные</w:t>
            </w:r>
            <w:r w:rsidRPr="00CC3A8F">
              <w:rPr>
                <w:spacing w:val="-14"/>
                <w:lang w:val="ru-RU"/>
              </w:rPr>
              <w:t xml:space="preserve"> </w:t>
            </w:r>
            <w:r w:rsidRPr="00CC3A8F">
              <w:rPr>
                <w:lang w:val="ru-RU"/>
              </w:rPr>
              <w:t>часы</w:t>
            </w:r>
            <w:r w:rsidRPr="00CC3A8F">
              <w:rPr>
                <w:spacing w:val="-14"/>
                <w:lang w:val="ru-RU"/>
              </w:rPr>
              <w:t xml:space="preserve"> </w:t>
            </w:r>
            <w:r w:rsidRPr="00CC3A8F">
              <w:rPr>
                <w:lang w:val="ru-RU"/>
              </w:rPr>
              <w:t>«Террористические</w:t>
            </w:r>
            <w:r w:rsidRPr="00CC3A8F">
              <w:rPr>
                <w:spacing w:val="-14"/>
                <w:lang w:val="ru-RU"/>
              </w:rPr>
              <w:t xml:space="preserve"> </w:t>
            </w:r>
            <w:r w:rsidRPr="00CC3A8F">
              <w:rPr>
                <w:lang w:val="ru-RU"/>
              </w:rPr>
              <w:t xml:space="preserve">акты. Экстремизм. </w:t>
            </w:r>
            <w:r w:rsidRPr="00AC62E1">
              <w:t>Их последствия»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ind w:left="111"/>
            </w:pPr>
            <w:r w:rsidRPr="00AC62E1">
              <w:rPr>
                <w:spacing w:val="-2"/>
              </w:rPr>
              <w:t>18.10.22г.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1010"/>
        </w:trPr>
        <w:tc>
          <w:tcPr>
            <w:tcW w:w="826" w:type="dxa"/>
          </w:tcPr>
          <w:p w:rsidR="00CC3A8F" w:rsidRPr="00AC62E1" w:rsidRDefault="00CC3A8F" w:rsidP="000C1668">
            <w:pPr>
              <w:pStyle w:val="TableParagraph"/>
              <w:spacing w:line="247" w:lineRule="exact"/>
              <w:ind w:left="105" w:right="89"/>
              <w:jc w:val="center"/>
            </w:pPr>
            <w:r w:rsidRPr="00AC62E1">
              <w:rPr>
                <w:spacing w:val="-5"/>
              </w:rPr>
              <w:t>12.</w:t>
            </w:r>
          </w:p>
        </w:tc>
        <w:tc>
          <w:tcPr>
            <w:tcW w:w="5262" w:type="dxa"/>
          </w:tcPr>
          <w:p w:rsidR="00CC3A8F" w:rsidRPr="00CC3A8F" w:rsidRDefault="00CC3A8F" w:rsidP="000C1668">
            <w:pPr>
              <w:pStyle w:val="TableParagraph"/>
              <w:ind w:left="112"/>
              <w:rPr>
                <w:lang w:val="ru-RU"/>
              </w:rPr>
            </w:pPr>
            <w:r w:rsidRPr="00CC3A8F">
              <w:rPr>
                <w:lang w:val="ru-RU"/>
              </w:rPr>
              <w:t>Акция «День народного единства» (проведение классных</w:t>
            </w:r>
            <w:r w:rsidRPr="00CC3A8F">
              <w:rPr>
                <w:spacing w:val="-7"/>
                <w:lang w:val="ru-RU"/>
              </w:rPr>
              <w:t xml:space="preserve"> </w:t>
            </w:r>
            <w:r w:rsidRPr="00CC3A8F">
              <w:rPr>
                <w:lang w:val="ru-RU"/>
              </w:rPr>
              <w:t>часов,</w:t>
            </w:r>
            <w:r w:rsidRPr="00CC3A8F">
              <w:rPr>
                <w:spacing w:val="-7"/>
                <w:lang w:val="ru-RU"/>
              </w:rPr>
              <w:t xml:space="preserve"> </w:t>
            </w:r>
            <w:r w:rsidRPr="00CC3A8F">
              <w:rPr>
                <w:lang w:val="ru-RU"/>
              </w:rPr>
              <w:t>выставки</w:t>
            </w:r>
            <w:r w:rsidRPr="00CC3A8F">
              <w:rPr>
                <w:spacing w:val="-10"/>
                <w:lang w:val="ru-RU"/>
              </w:rPr>
              <w:t xml:space="preserve"> </w:t>
            </w:r>
            <w:r w:rsidRPr="00CC3A8F">
              <w:rPr>
                <w:lang w:val="ru-RU"/>
              </w:rPr>
              <w:t>рисунков,</w:t>
            </w:r>
            <w:r w:rsidRPr="00CC3A8F">
              <w:rPr>
                <w:spacing w:val="-10"/>
                <w:lang w:val="ru-RU"/>
              </w:rPr>
              <w:t xml:space="preserve"> </w:t>
            </w:r>
            <w:r w:rsidRPr="00CC3A8F">
              <w:rPr>
                <w:lang w:val="ru-RU"/>
              </w:rPr>
              <w:t>конкурс</w:t>
            </w:r>
            <w:r w:rsidRPr="00CC3A8F">
              <w:rPr>
                <w:spacing w:val="-7"/>
                <w:lang w:val="ru-RU"/>
              </w:rPr>
              <w:t xml:space="preserve"> </w:t>
            </w:r>
            <w:r w:rsidRPr="00CC3A8F">
              <w:rPr>
                <w:lang w:val="ru-RU"/>
              </w:rPr>
              <w:t xml:space="preserve">стихов, </w:t>
            </w:r>
            <w:r w:rsidRPr="00CC3A8F">
              <w:rPr>
                <w:spacing w:val="-2"/>
                <w:lang w:val="ru-RU"/>
              </w:rPr>
              <w:t>песен)</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04.11.22г.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8"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504"/>
        </w:trPr>
        <w:tc>
          <w:tcPr>
            <w:tcW w:w="826" w:type="dxa"/>
          </w:tcPr>
          <w:p w:rsidR="00CC3A8F" w:rsidRPr="00AC62E1" w:rsidRDefault="00CC3A8F" w:rsidP="000C1668">
            <w:pPr>
              <w:pStyle w:val="TableParagraph"/>
              <w:spacing w:line="247" w:lineRule="exact"/>
              <w:ind w:left="105" w:right="89"/>
              <w:jc w:val="center"/>
            </w:pPr>
            <w:r w:rsidRPr="00AC62E1">
              <w:rPr>
                <w:spacing w:val="-5"/>
              </w:rPr>
              <w:t>13.</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Урок</w:t>
            </w:r>
            <w:r w:rsidRPr="00CC3A8F">
              <w:rPr>
                <w:spacing w:val="-5"/>
                <w:lang w:val="ru-RU"/>
              </w:rPr>
              <w:t xml:space="preserve"> </w:t>
            </w:r>
            <w:r w:rsidRPr="00CC3A8F">
              <w:rPr>
                <w:lang w:val="ru-RU"/>
              </w:rPr>
              <w:t>толерантности</w:t>
            </w:r>
            <w:r w:rsidRPr="00CC3A8F">
              <w:rPr>
                <w:spacing w:val="-5"/>
                <w:lang w:val="ru-RU"/>
              </w:rPr>
              <w:t xml:space="preserve"> </w:t>
            </w:r>
            <w:r w:rsidRPr="00CC3A8F">
              <w:rPr>
                <w:lang w:val="ru-RU"/>
              </w:rPr>
              <w:t>«Все</w:t>
            </w:r>
            <w:r w:rsidRPr="00CC3A8F">
              <w:rPr>
                <w:spacing w:val="-6"/>
                <w:lang w:val="ru-RU"/>
              </w:rPr>
              <w:t xml:space="preserve"> </w:t>
            </w:r>
            <w:r w:rsidRPr="00CC3A8F">
              <w:rPr>
                <w:lang w:val="ru-RU"/>
              </w:rPr>
              <w:t>мы</w:t>
            </w:r>
            <w:r w:rsidRPr="00CC3A8F">
              <w:rPr>
                <w:spacing w:val="-5"/>
                <w:lang w:val="ru-RU"/>
              </w:rPr>
              <w:t xml:space="preserve"> </w:t>
            </w:r>
            <w:r w:rsidRPr="00CC3A8F">
              <w:rPr>
                <w:lang w:val="ru-RU"/>
              </w:rPr>
              <w:t>разные,</w:t>
            </w:r>
            <w:r w:rsidRPr="00CC3A8F">
              <w:rPr>
                <w:spacing w:val="-4"/>
                <w:lang w:val="ru-RU"/>
              </w:rPr>
              <w:t xml:space="preserve"> </w:t>
            </w:r>
            <w:r w:rsidRPr="00CC3A8F">
              <w:rPr>
                <w:lang w:val="ru-RU"/>
              </w:rPr>
              <w:t>но</w:t>
            </w:r>
            <w:r w:rsidRPr="00CC3A8F">
              <w:rPr>
                <w:spacing w:val="-5"/>
                <w:lang w:val="ru-RU"/>
              </w:rPr>
              <w:t xml:space="preserve"> </w:t>
            </w:r>
            <w:r w:rsidRPr="00CC3A8F">
              <w:rPr>
                <w:lang w:val="ru-RU"/>
              </w:rPr>
              <w:t>мы</w:t>
            </w:r>
            <w:r w:rsidRPr="00CC3A8F">
              <w:rPr>
                <w:spacing w:val="-4"/>
                <w:lang w:val="ru-RU"/>
              </w:rPr>
              <w:t xml:space="preserve"> </w:t>
            </w:r>
            <w:r w:rsidRPr="00CC3A8F">
              <w:rPr>
                <w:spacing w:val="-2"/>
                <w:lang w:val="ru-RU"/>
              </w:rPr>
              <w:t>вместе»</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16.11.22г.</w:t>
            </w:r>
          </w:p>
        </w:tc>
        <w:tc>
          <w:tcPr>
            <w:tcW w:w="2192" w:type="dxa"/>
          </w:tcPr>
          <w:p w:rsidR="00CC3A8F" w:rsidRPr="00AC62E1" w:rsidRDefault="00CC3A8F" w:rsidP="000C1668">
            <w:pPr>
              <w:pStyle w:val="TableParagraph"/>
              <w:spacing w:line="252" w:lineRule="exact"/>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105" w:right="89"/>
              <w:jc w:val="center"/>
            </w:pPr>
            <w:r w:rsidRPr="00AC62E1">
              <w:t>14.</w:t>
            </w:r>
          </w:p>
        </w:tc>
        <w:tc>
          <w:tcPr>
            <w:tcW w:w="5262" w:type="dxa"/>
          </w:tcPr>
          <w:p w:rsidR="00CC3A8F" w:rsidRPr="00CC3A8F" w:rsidRDefault="00CC3A8F" w:rsidP="000C1668">
            <w:pPr>
              <w:pStyle w:val="TableParagraph"/>
              <w:ind w:left="112" w:right="124"/>
              <w:rPr>
                <w:lang w:val="ru-RU"/>
              </w:rPr>
            </w:pPr>
            <w:r w:rsidRPr="00CC3A8F">
              <w:rPr>
                <w:lang w:val="ru-RU"/>
              </w:rPr>
              <w:t>Смотр-конкурс</w:t>
            </w:r>
            <w:r w:rsidRPr="00CC3A8F">
              <w:rPr>
                <w:spacing w:val="-7"/>
                <w:lang w:val="ru-RU"/>
              </w:rPr>
              <w:t xml:space="preserve"> </w:t>
            </w:r>
            <w:r w:rsidRPr="00CC3A8F">
              <w:rPr>
                <w:lang w:val="ru-RU"/>
              </w:rPr>
              <w:t>классных</w:t>
            </w:r>
            <w:r w:rsidRPr="00CC3A8F">
              <w:rPr>
                <w:spacing w:val="-10"/>
                <w:lang w:val="ru-RU"/>
              </w:rPr>
              <w:t xml:space="preserve"> </w:t>
            </w:r>
            <w:r w:rsidRPr="00CC3A8F">
              <w:rPr>
                <w:lang w:val="ru-RU"/>
              </w:rPr>
              <w:t>уголков</w:t>
            </w:r>
            <w:r w:rsidRPr="00CC3A8F">
              <w:rPr>
                <w:spacing w:val="-6"/>
                <w:lang w:val="ru-RU"/>
              </w:rPr>
              <w:t xml:space="preserve"> </w:t>
            </w:r>
            <w:r w:rsidRPr="00CC3A8F">
              <w:rPr>
                <w:lang w:val="ru-RU"/>
              </w:rPr>
              <w:t>«Дом,</w:t>
            </w:r>
            <w:r w:rsidRPr="00CC3A8F">
              <w:rPr>
                <w:spacing w:val="-5"/>
                <w:lang w:val="ru-RU"/>
              </w:rPr>
              <w:t xml:space="preserve"> </w:t>
            </w:r>
            <w:r w:rsidRPr="00CC3A8F">
              <w:rPr>
                <w:lang w:val="ru-RU"/>
              </w:rPr>
              <w:t>в</w:t>
            </w:r>
            <w:r w:rsidRPr="00CC3A8F">
              <w:rPr>
                <w:spacing w:val="-9"/>
                <w:lang w:val="ru-RU"/>
              </w:rPr>
              <w:t xml:space="preserve"> </w:t>
            </w:r>
            <w:r w:rsidRPr="00CC3A8F">
              <w:rPr>
                <w:lang w:val="ru-RU"/>
              </w:rPr>
              <w:t>котором мы живём»</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6" w:lineRule="exact"/>
              <w:ind w:left="111"/>
            </w:pPr>
            <w:r w:rsidRPr="00AC62E1">
              <w:rPr>
                <w:spacing w:val="-2"/>
              </w:rPr>
              <w:t>18.11.-</w:t>
            </w:r>
          </w:p>
          <w:p w:rsidR="00CC3A8F" w:rsidRPr="00AC62E1" w:rsidRDefault="00CC3A8F" w:rsidP="000C1668">
            <w:pPr>
              <w:pStyle w:val="TableParagraph"/>
              <w:spacing w:line="252" w:lineRule="exact"/>
              <w:ind w:left="111"/>
            </w:pPr>
            <w:r w:rsidRPr="00AC62E1">
              <w:rPr>
                <w:spacing w:val="-2"/>
              </w:rPr>
              <w:t>26.11.22г.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10"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45" w:lineRule="exact"/>
              <w:ind w:left="105" w:right="89"/>
              <w:jc w:val="center"/>
            </w:pPr>
            <w:r w:rsidRPr="00AC62E1">
              <w:rPr>
                <w:spacing w:val="-5"/>
              </w:rPr>
              <w:t>15.</w:t>
            </w:r>
          </w:p>
        </w:tc>
        <w:tc>
          <w:tcPr>
            <w:tcW w:w="5262" w:type="dxa"/>
          </w:tcPr>
          <w:p w:rsidR="00CC3A8F" w:rsidRPr="00CC3A8F" w:rsidRDefault="00CC3A8F" w:rsidP="000C1668">
            <w:pPr>
              <w:pStyle w:val="TableParagraph"/>
              <w:spacing w:line="230" w:lineRule="auto"/>
              <w:ind w:left="112" w:right="584"/>
              <w:rPr>
                <w:lang w:val="ru-RU"/>
              </w:rPr>
            </w:pPr>
            <w:r w:rsidRPr="00CC3A8F">
              <w:rPr>
                <w:lang w:val="ru-RU"/>
              </w:rPr>
              <w:t>Акция</w:t>
            </w:r>
            <w:r w:rsidRPr="00CC3A8F">
              <w:rPr>
                <w:spacing w:val="-10"/>
                <w:lang w:val="ru-RU"/>
              </w:rPr>
              <w:t xml:space="preserve"> </w:t>
            </w:r>
            <w:r w:rsidRPr="00CC3A8F">
              <w:rPr>
                <w:lang w:val="ru-RU"/>
              </w:rPr>
              <w:t>«Дорожная</w:t>
            </w:r>
            <w:r w:rsidRPr="00CC3A8F">
              <w:rPr>
                <w:spacing w:val="-13"/>
                <w:lang w:val="ru-RU"/>
              </w:rPr>
              <w:t xml:space="preserve"> </w:t>
            </w:r>
            <w:r w:rsidRPr="00CC3A8F">
              <w:rPr>
                <w:lang w:val="ru-RU"/>
              </w:rPr>
              <w:t>азбука»,</w:t>
            </w:r>
            <w:r w:rsidRPr="00CC3A8F">
              <w:rPr>
                <w:spacing w:val="-10"/>
                <w:lang w:val="ru-RU"/>
              </w:rPr>
              <w:t xml:space="preserve"> </w:t>
            </w:r>
            <w:r w:rsidRPr="00CC3A8F">
              <w:rPr>
                <w:lang w:val="ru-RU"/>
              </w:rPr>
              <w:t>посвящённая</w:t>
            </w:r>
            <w:r w:rsidRPr="00CC3A8F">
              <w:rPr>
                <w:spacing w:val="-13"/>
                <w:lang w:val="ru-RU"/>
              </w:rPr>
              <w:t xml:space="preserve"> </w:t>
            </w:r>
            <w:r w:rsidRPr="00CC3A8F">
              <w:rPr>
                <w:lang w:val="ru-RU"/>
              </w:rPr>
              <w:t>памяти жертв дорожно-транспортных</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19.11.22г.</w:t>
            </w:r>
          </w:p>
        </w:tc>
        <w:tc>
          <w:tcPr>
            <w:tcW w:w="2192" w:type="dxa"/>
          </w:tcPr>
          <w:p w:rsidR="00CC3A8F" w:rsidRPr="00AC62E1" w:rsidRDefault="00CC3A8F" w:rsidP="000C1668">
            <w:pPr>
              <w:pStyle w:val="TableParagraph"/>
              <w:spacing w:line="230" w:lineRule="auto"/>
              <w:ind w:right="335"/>
            </w:pPr>
            <w:r w:rsidRPr="00AC62E1">
              <w:t>Ответственный</w:t>
            </w:r>
            <w:r w:rsidRPr="00AC62E1">
              <w:rPr>
                <w:spacing w:val="-14"/>
              </w:rPr>
              <w:t xml:space="preserve"> </w:t>
            </w:r>
            <w:r w:rsidRPr="00AC62E1">
              <w:t xml:space="preserve">по </w:t>
            </w:r>
            <w:r w:rsidRPr="00AC62E1">
              <w:rPr>
                <w:spacing w:val="-4"/>
              </w:rPr>
              <w:t>ПДД</w:t>
            </w:r>
          </w:p>
        </w:tc>
      </w:tr>
    </w:tbl>
    <w:p w:rsidR="00CC3A8F" w:rsidRPr="00AC62E1" w:rsidRDefault="00CC3A8F" w:rsidP="00CC3A8F">
      <w:pPr>
        <w:spacing w:line="230" w:lineRule="auto"/>
        <w:sectPr w:rsidR="00CC3A8F" w:rsidRPr="00AC62E1">
          <w:pgSz w:w="11900" w:h="16850"/>
          <w:pgMar w:top="1000" w:right="460" w:bottom="1033"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796"/>
        </w:trPr>
        <w:tc>
          <w:tcPr>
            <w:tcW w:w="826" w:type="dxa"/>
          </w:tcPr>
          <w:p w:rsidR="00CC3A8F" w:rsidRPr="00AC62E1" w:rsidRDefault="00CC3A8F" w:rsidP="000C1668">
            <w:pPr>
              <w:pStyle w:val="TableParagraph"/>
              <w:spacing w:line="245" w:lineRule="exact"/>
              <w:ind w:left="105" w:right="89"/>
              <w:jc w:val="center"/>
            </w:pPr>
            <w:r w:rsidRPr="00AC62E1">
              <w:t>16.</w:t>
            </w:r>
          </w:p>
        </w:tc>
        <w:tc>
          <w:tcPr>
            <w:tcW w:w="5262" w:type="dxa"/>
          </w:tcPr>
          <w:p w:rsidR="00CC3A8F" w:rsidRPr="00AC62E1" w:rsidRDefault="00CC3A8F" w:rsidP="000C1668">
            <w:pPr>
              <w:pStyle w:val="TableParagraph"/>
              <w:ind w:left="112"/>
            </w:pPr>
            <w:r w:rsidRPr="00CC3A8F">
              <w:rPr>
                <w:lang w:val="ru-RU"/>
              </w:rPr>
              <w:t>Урок здоровья «Всё о гриппе, ОРВИ, ОРЗ и коронавирусной</w:t>
            </w:r>
            <w:r w:rsidRPr="00CC3A8F">
              <w:rPr>
                <w:spacing w:val="-12"/>
                <w:lang w:val="ru-RU"/>
              </w:rPr>
              <w:t xml:space="preserve"> </w:t>
            </w:r>
            <w:r w:rsidRPr="00CC3A8F">
              <w:rPr>
                <w:lang w:val="ru-RU"/>
              </w:rPr>
              <w:t>инфекции.</w:t>
            </w:r>
            <w:r w:rsidRPr="00CC3A8F">
              <w:rPr>
                <w:spacing w:val="-12"/>
                <w:lang w:val="ru-RU"/>
              </w:rPr>
              <w:t xml:space="preserve"> </w:t>
            </w:r>
            <w:r w:rsidRPr="00AC62E1">
              <w:t>Меры</w:t>
            </w:r>
            <w:r w:rsidRPr="00AC62E1">
              <w:rPr>
                <w:spacing w:val="-13"/>
              </w:rPr>
              <w:t xml:space="preserve"> </w:t>
            </w:r>
            <w:r w:rsidRPr="00AC62E1">
              <w:t xml:space="preserve">безопасности. </w:t>
            </w:r>
            <w:r w:rsidRPr="00AC62E1">
              <w:rPr>
                <w:spacing w:val="-2"/>
              </w:rPr>
              <w:t>Вакцинация».</w:t>
            </w:r>
          </w:p>
        </w:tc>
        <w:tc>
          <w:tcPr>
            <w:tcW w:w="1326" w:type="dxa"/>
          </w:tcPr>
          <w:p w:rsidR="00CC3A8F" w:rsidRPr="00AC62E1" w:rsidRDefault="00CC3A8F" w:rsidP="000C1668">
            <w:pPr>
              <w:pStyle w:val="TableParagraph"/>
              <w:spacing w:line="245"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pPr>
            <w:r w:rsidRPr="00AC62E1">
              <w:t xml:space="preserve">22.11. - </w:t>
            </w:r>
            <w:r w:rsidRPr="00AC62E1">
              <w:rPr>
                <w:spacing w:val="-2"/>
              </w:rPr>
              <w:t>24.11.22г.</w:t>
            </w:r>
          </w:p>
        </w:tc>
        <w:tc>
          <w:tcPr>
            <w:tcW w:w="2192" w:type="dxa"/>
          </w:tcPr>
          <w:p w:rsidR="00CC3A8F" w:rsidRPr="00AC62E1" w:rsidRDefault="00CC3A8F" w:rsidP="000C1668">
            <w:pPr>
              <w:pStyle w:val="TableParagraph"/>
              <w:spacing w:before="1"/>
            </w:pPr>
            <w:r w:rsidRPr="00AC62E1">
              <w:rPr>
                <w:spacing w:val="-2"/>
              </w:rPr>
              <w:t>Классные руководители,мед.сестра</w:t>
            </w:r>
          </w:p>
        </w:tc>
      </w:tr>
      <w:tr w:rsidR="00CC3A8F" w:rsidRPr="00AC62E1" w:rsidTr="000C1668">
        <w:trPr>
          <w:trHeight w:val="791"/>
        </w:trPr>
        <w:tc>
          <w:tcPr>
            <w:tcW w:w="826" w:type="dxa"/>
          </w:tcPr>
          <w:p w:rsidR="00CC3A8F" w:rsidRPr="00AC62E1" w:rsidRDefault="00CC3A8F" w:rsidP="000C1668">
            <w:pPr>
              <w:pStyle w:val="TableParagraph"/>
              <w:spacing w:line="265" w:lineRule="exact"/>
              <w:ind w:left="105" w:right="89"/>
              <w:jc w:val="center"/>
            </w:pPr>
            <w:r w:rsidRPr="00AC62E1">
              <w:t>17.</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7"/>
                <w:lang w:val="ru-RU"/>
              </w:rPr>
              <w:t xml:space="preserve"> </w:t>
            </w:r>
            <w:r w:rsidRPr="00CC3A8F">
              <w:rPr>
                <w:lang w:val="ru-RU"/>
              </w:rPr>
              <w:t>воинской</w:t>
            </w:r>
            <w:r w:rsidRPr="00CC3A8F">
              <w:rPr>
                <w:spacing w:val="-7"/>
                <w:lang w:val="ru-RU"/>
              </w:rPr>
              <w:t xml:space="preserve"> </w:t>
            </w:r>
            <w:r w:rsidRPr="00CC3A8F">
              <w:rPr>
                <w:lang w:val="ru-RU"/>
              </w:rPr>
              <w:t>славы,</w:t>
            </w:r>
            <w:r w:rsidRPr="00CC3A8F">
              <w:rPr>
                <w:spacing w:val="-7"/>
                <w:lang w:val="ru-RU"/>
              </w:rPr>
              <w:t xml:space="preserve"> </w:t>
            </w:r>
            <w:r w:rsidRPr="00CC3A8F">
              <w:rPr>
                <w:lang w:val="ru-RU"/>
              </w:rPr>
              <w:t>посвящённые</w:t>
            </w:r>
            <w:r w:rsidRPr="00CC3A8F">
              <w:rPr>
                <w:spacing w:val="-9"/>
                <w:lang w:val="ru-RU"/>
              </w:rPr>
              <w:t xml:space="preserve"> </w:t>
            </w:r>
            <w:r w:rsidRPr="00CC3A8F">
              <w:rPr>
                <w:lang w:val="ru-RU"/>
              </w:rPr>
              <w:t>«Дню</w:t>
            </w:r>
            <w:r w:rsidRPr="00CC3A8F">
              <w:rPr>
                <w:spacing w:val="-7"/>
                <w:lang w:val="ru-RU"/>
              </w:rPr>
              <w:t xml:space="preserve"> </w:t>
            </w:r>
            <w:r w:rsidRPr="00CC3A8F">
              <w:rPr>
                <w:lang w:val="ru-RU"/>
              </w:rPr>
              <w:t xml:space="preserve">героев </w:t>
            </w:r>
            <w:r w:rsidRPr="00CC3A8F">
              <w:rPr>
                <w:spacing w:val="-2"/>
                <w:lang w:val="ru-RU"/>
              </w:rPr>
              <w:t>Отечества»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09.12.22г.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793"/>
        </w:trPr>
        <w:tc>
          <w:tcPr>
            <w:tcW w:w="826" w:type="dxa"/>
          </w:tcPr>
          <w:p w:rsidR="00CC3A8F" w:rsidRPr="00AC62E1" w:rsidRDefault="00CC3A8F" w:rsidP="000C1668">
            <w:pPr>
              <w:pStyle w:val="TableParagraph"/>
              <w:spacing w:line="268" w:lineRule="exact"/>
              <w:ind w:left="105" w:right="89"/>
              <w:jc w:val="center"/>
            </w:pPr>
            <w:r w:rsidRPr="00AC62E1">
              <w:t>18.</w:t>
            </w:r>
          </w:p>
        </w:tc>
        <w:tc>
          <w:tcPr>
            <w:tcW w:w="5262" w:type="dxa"/>
          </w:tcPr>
          <w:p w:rsidR="00CC3A8F" w:rsidRPr="00CC3A8F" w:rsidRDefault="00CC3A8F" w:rsidP="000C1668">
            <w:pPr>
              <w:pStyle w:val="TableParagraph"/>
              <w:ind w:left="112"/>
              <w:rPr>
                <w:lang w:val="ru-RU"/>
              </w:rPr>
            </w:pPr>
            <w:r w:rsidRPr="00CC3A8F">
              <w:rPr>
                <w:lang w:val="ru-RU"/>
              </w:rPr>
              <w:t>Декадник по борьбе со СПИДом (классные часы, профилактические</w:t>
            </w:r>
            <w:r w:rsidRPr="00CC3A8F">
              <w:rPr>
                <w:spacing w:val="-13"/>
                <w:lang w:val="ru-RU"/>
              </w:rPr>
              <w:t xml:space="preserve"> </w:t>
            </w:r>
            <w:r w:rsidRPr="00CC3A8F">
              <w:rPr>
                <w:lang w:val="ru-RU"/>
              </w:rPr>
              <w:t>беседы,</w:t>
            </w:r>
            <w:r w:rsidRPr="00CC3A8F">
              <w:rPr>
                <w:spacing w:val="-13"/>
                <w:lang w:val="ru-RU"/>
              </w:rPr>
              <w:t xml:space="preserve"> </w:t>
            </w:r>
            <w:r w:rsidRPr="00CC3A8F">
              <w:rPr>
                <w:lang w:val="ru-RU"/>
              </w:rPr>
              <w:t>лекции,</w:t>
            </w:r>
            <w:r w:rsidRPr="00CC3A8F">
              <w:rPr>
                <w:spacing w:val="-14"/>
                <w:lang w:val="ru-RU"/>
              </w:rPr>
              <w:t xml:space="preserve"> </w:t>
            </w:r>
            <w:r w:rsidRPr="00CC3A8F">
              <w:rPr>
                <w:lang w:val="ru-RU"/>
              </w:rPr>
              <w:t>диспуты,</w:t>
            </w:r>
            <w:r w:rsidRPr="00CC3A8F">
              <w:rPr>
                <w:spacing w:val="-14"/>
                <w:lang w:val="ru-RU"/>
              </w:rPr>
              <w:t xml:space="preserve"> </w:t>
            </w:r>
            <w:r w:rsidRPr="00CC3A8F">
              <w:rPr>
                <w:lang w:val="ru-RU"/>
              </w:rPr>
              <w:t xml:space="preserve">игры, </w:t>
            </w:r>
            <w:r w:rsidRPr="00CC3A8F">
              <w:rPr>
                <w:spacing w:val="-2"/>
                <w:lang w:val="ru-RU"/>
              </w:rPr>
              <w:t>видеоролики)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01.12.-</w:t>
            </w:r>
          </w:p>
          <w:p w:rsidR="00CC3A8F" w:rsidRPr="00AC62E1" w:rsidRDefault="00CC3A8F" w:rsidP="000C1668">
            <w:pPr>
              <w:pStyle w:val="TableParagraph"/>
              <w:spacing w:before="4"/>
            </w:pPr>
            <w:r w:rsidRPr="00AC62E1">
              <w:rPr>
                <w:spacing w:val="-2"/>
              </w:rPr>
              <w:t>10.12.22г.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1013"/>
        </w:trPr>
        <w:tc>
          <w:tcPr>
            <w:tcW w:w="826" w:type="dxa"/>
          </w:tcPr>
          <w:p w:rsidR="00CC3A8F" w:rsidRPr="00AC62E1" w:rsidRDefault="00CC3A8F" w:rsidP="000C1668">
            <w:pPr>
              <w:pStyle w:val="TableParagraph"/>
              <w:spacing w:line="268" w:lineRule="exact"/>
              <w:ind w:left="105" w:right="89"/>
              <w:jc w:val="center"/>
            </w:pPr>
            <w:r w:rsidRPr="00AC62E1">
              <w:t>19.</w:t>
            </w:r>
          </w:p>
        </w:tc>
        <w:tc>
          <w:tcPr>
            <w:tcW w:w="5262" w:type="dxa"/>
          </w:tcPr>
          <w:p w:rsidR="00CC3A8F" w:rsidRPr="00AC62E1" w:rsidRDefault="00CC3A8F" w:rsidP="000C1668">
            <w:pPr>
              <w:pStyle w:val="TableParagraph"/>
              <w:spacing w:line="247" w:lineRule="exact"/>
              <w:ind w:left="112"/>
            </w:pPr>
            <w:r w:rsidRPr="00AC62E1">
              <w:t>Акция</w:t>
            </w:r>
            <w:r w:rsidRPr="00AC62E1">
              <w:rPr>
                <w:spacing w:val="-6"/>
              </w:rPr>
              <w:t xml:space="preserve"> </w:t>
            </w:r>
            <w:r w:rsidRPr="00AC62E1">
              <w:t>«Красная</w:t>
            </w:r>
            <w:r w:rsidRPr="00AC62E1">
              <w:rPr>
                <w:spacing w:val="-8"/>
              </w:rPr>
              <w:t xml:space="preserve"> </w:t>
            </w:r>
            <w:r w:rsidRPr="00AC62E1">
              <w:rPr>
                <w:spacing w:val="-2"/>
              </w:rPr>
              <w:t>лента»</w:t>
            </w:r>
          </w:p>
        </w:tc>
        <w:tc>
          <w:tcPr>
            <w:tcW w:w="1326" w:type="dxa"/>
          </w:tcPr>
          <w:p w:rsidR="00CC3A8F" w:rsidRPr="00AC62E1" w:rsidRDefault="00CC3A8F" w:rsidP="000C1668">
            <w:pPr>
              <w:pStyle w:val="TableParagraph"/>
              <w:spacing w:line="247" w:lineRule="exact"/>
              <w:ind w:left="112"/>
            </w:pPr>
            <w:r w:rsidRPr="00AC62E1">
              <w:rPr>
                <w:spacing w:val="-2"/>
              </w:rPr>
              <w:t>6-</w:t>
            </w:r>
            <w:r w:rsidRPr="00AC62E1">
              <w:rPr>
                <w:spacing w:val="-10"/>
              </w:rPr>
              <w:t>9</w:t>
            </w:r>
          </w:p>
        </w:tc>
        <w:tc>
          <w:tcPr>
            <w:tcW w:w="1277" w:type="dxa"/>
          </w:tcPr>
          <w:p w:rsidR="00CC3A8F" w:rsidRPr="00AC62E1" w:rsidRDefault="00CC3A8F" w:rsidP="000C1668">
            <w:pPr>
              <w:pStyle w:val="TableParagraph"/>
              <w:spacing w:line="247" w:lineRule="exact"/>
              <w:ind w:left="111"/>
            </w:pPr>
            <w:r w:rsidRPr="00AC62E1">
              <w:rPr>
                <w:spacing w:val="-2"/>
              </w:rPr>
              <w:t>10.12.22г.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11"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93"/>
        </w:trPr>
        <w:tc>
          <w:tcPr>
            <w:tcW w:w="826" w:type="dxa"/>
          </w:tcPr>
          <w:p w:rsidR="00CC3A8F" w:rsidRPr="00AC62E1" w:rsidRDefault="00CC3A8F" w:rsidP="000C1668">
            <w:pPr>
              <w:pStyle w:val="TableParagraph"/>
              <w:jc w:val="center"/>
            </w:pPr>
            <w:r w:rsidRPr="00AC62E1">
              <w:t>20</w:t>
            </w:r>
          </w:p>
        </w:tc>
        <w:tc>
          <w:tcPr>
            <w:tcW w:w="5262" w:type="dxa"/>
          </w:tcPr>
          <w:p w:rsidR="00CC3A8F" w:rsidRPr="00AC62E1" w:rsidRDefault="00CC3A8F" w:rsidP="000C1668">
            <w:pPr>
              <w:pStyle w:val="TableParagraph"/>
              <w:spacing w:before="1"/>
              <w:ind w:left="112"/>
            </w:pPr>
            <w:r w:rsidRPr="00CC3A8F">
              <w:rPr>
                <w:lang w:val="ru-RU"/>
              </w:rPr>
              <w:t>Классные</w:t>
            </w:r>
            <w:r w:rsidRPr="00CC3A8F">
              <w:rPr>
                <w:spacing w:val="-6"/>
                <w:lang w:val="ru-RU"/>
              </w:rPr>
              <w:t xml:space="preserve"> </w:t>
            </w:r>
            <w:r w:rsidRPr="00CC3A8F">
              <w:rPr>
                <w:lang w:val="ru-RU"/>
              </w:rPr>
              <w:t>часы</w:t>
            </w:r>
            <w:r w:rsidRPr="00CC3A8F">
              <w:rPr>
                <w:spacing w:val="-6"/>
                <w:lang w:val="ru-RU"/>
              </w:rPr>
              <w:t xml:space="preserve"> </w:t>
            </w:r>
            <w:r w:rsidRPr="00CC3A8F">
              <w:rPr>
                <w:lang w:val="ru-RU"/>
              </w:rPr>
              <w:t>«Все</w:t>
            </w:r>
            <w:r w:rsidRPr="00CC3A8F">
              <w:rPr>
                <w:spacing w:val="-8"/>
                <w:lang w:val="ru-RU"/>
              </w:rPr>
              <w:t xml:space="preserve"> </w:t>
            </w:r>
            <w:r w:rsidRPr="00CC3A8F">
              <w:rPr>
                <w:lang w:val="ru-RU"/>
              </w:rPr>
              <w:t>ребята</w:t>
            </w:r>
            <w:r w:rsidRPr="00CC3A8F">
              <w:rPr>
                <w:spacing w:val="-6"/>
                <w:lang w:val="ru-RU"/>
              </w:rPr>
              <w:t xml:space="preserve"> </w:t>
            </w:r>
            <w:r w:rsidRPr="00CC3A8F">
              <w:rPr>
                <w:lang w:val="ru-RU"/>
              </w:rPr>
              <w:t>знать</w:t>
            </w:r>
            <w:r w:rsidRPr="00CC3A8F">
              <w:rPr>
                <w:spacing w:val="-6"/>
                <w:lang w:val="ru-RU"/>
              </w:rPr>
              <w:t xml:space="preserve"> </w:t>
            </w:r>
            <w:r w:rsidRPr="00CC3A8F">
              <w:rPr>
                <w:lang w:val="ru-RU"/>
              </w:rPr>
              <w:t>должны</w:t>
            </w:r>
            <w:r w:rsidRPr="00CC3A8F">
              <w:rPr>
                <w:spacing w:val="-9"/>
                <w:lang w:val="ru-RU"/>
              </w:rPr>
              <w:t xml:space="preserve"> </w:t>
            </w:r>
            <w:r w:rsidRPr="00CC3A8F">
              <w:rPr>
                <w:lang w:val="ru-RU"/>
              </w:rPr>
              <w:t>основной закон</w:t>
            </w:r>
            <w:r w:rsidRPr="00CC3A8F">
              <w:rPr>
                <w:spacing w:val="-11"/>
                <w:lang w:val="ru-RU"/>
              </w:rPr>
              <w:t xml:space="preserve"> </w:t>
            </w:r>
            <w:r w:rsidRPr="00CC3A8F">
              <w:rPr>
                <w:lang w:val="ru-RU"/>
              </w:rPr>
              <w:t>страны»,</w:t>
            </w:r>
            <w:r w:rsidRPr="00CC3A8F">
              <w:rPr>
                <w:spacing w:val="-9"/>
                <w:lang w:val="ru-RU"/>
              </w:rPr>
              <w:t xml:space="preserve"> </w:t>
            </w:r>
            <w:r w:rsidRPr="00CC3A8F">
              <w:rPr>
                <w:lang w:val="ru-RU"/>
              </w:rPr>
              <w:t>посвящённые</w:t>
            </w:r>
            <w:r w:rsidRPr="00CC3A8F">
              <w:rPr>
                <w:spacing w:val="-8"/>
                <w:lang w:val="ru-RU"/>
              </w:rPr>
              <w:t xml:space="preserve"> </w:t>
            </w:r>
            <w:r w:rsidRPr="00CC3A8F">
              <w:rPr>
                <w:lang w:val="ru-RU"/>
              </w:rPr>
              <w:t>Дню</w:t>
            </w:r>
            <w:r w:rsidRPr="00CC3A8F">
              <w:rPr>
                <w:spacing w:val="-8"/>
                <w:lang w:val="ru-RU"/>
              </w:rPr>
              <w:t xml:space="preserve"> </w:t>
            </w:r>
            <w:r w:rsidRPr="00AC62E1">
              <w:t>Конституции</w:t>
            </w:r>
            <w:r w:rsidRPr="00AC62E1">
              <w:rPr>
                <w:spacing w:val="-11"/>
              </w:rPr>
              <w:t xml:space="preserve"> </w:t>
            </w:r>
            <w:r w:rsidRPr="00AC62E1">
              <w:rPr>
                <w:spacing w:val="-5"/>
              </w:rPr>
              <w:t>РФ</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pPr>
            <w:r w:rsidRPr="00AC62E1">
              <w:t xml:space="preserve">10.12. - </w:t>
            </w:r>
            <w:r w:rsidRPr="00AC62E1">
              <w:rPr>
                <w:spacing w:val="-2"/>
              </w:rPr>
              <w:t>14.12.22г.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1010"/>
        </w:trPr>
        <w:tc>
          <w:tcPr>
            <w:tcW w:w="826" w:type="dxa"/>
          </w:tcPr>
          <w:p w:rsidR="00CC3A8F" w:rsidRPr="00AC62E1" w:rsidRDefault="00CC3A8F" w:rsidP="000C1668">
            <w:pPr>
              <w:pStyle w:val="TableParagraph"/>
              <w:spacing w:line="270" w:lineRule="exact"/>
              <w:ind w:left="105" w:right="89"/>
              <w:jc w:val="center"/>
            </w:pPr>
            <w:r w:rsidRPr="00AC62E1">
              <w:rPr>
                <w:spacing w:val="-5"/>
              </w:rPr>
              <w:t>21.</w:t>
            </w:r>
          </w:p>
        </w:tc>
        <w:tc>
          <w:tcPr>
            <w:tcW w:w="5262" w:type="dxa"/>
          </w:tcPr>
          <w:p w:rsidR="00CC3A8F" w:rsidRPr="00AC62E1" w:rsidRDefault="00CC3A8F" w:rsidP="000C1668">
            <w:pPr>
              <w:pStyle w:val="TableParagraph"/>
              <w:spacing w:line="247" w:lineRule="exact"/>
              <w:ind w:left="112"/>
            </w:pPr>
            <w:r w:rsidRPr="00AC62E1">
              <w:t>Неделя</w:t>
            </w:r>
            <w:r w:rsidRPr="00AC62E1">
              <w:rPr>
                <w:spacing w:val="-8"/>
              </w:rPr>
              <w:t xml:space="preserve"> </w:t>
            </w:r>
            <w:r w:rsidRPr="00AC62E1">
              <w:t>правовой</w:t>
            </w:r>
            <w:r w:rsidRPr="00AC62E1">
              <w:rPr>
                <w:spacing w:val="-10"/>
              </w:rPr>
              <w:t xml:space="preserve"> </w:t>
            </w:r>
            <w:r w:rsidRPr="00AC62E1">
              <w:rPr>
                <w:spacing w:val="-2"/>
              </w:rPr>
              <w:t>культуры</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5" w:lineRule="exact"/>
              <w:ind w:left="111"/>
            </w:pPr>
            <w:r w:rsidRPr="00AC62E1">
              <w:rPr>
                <w:spacing w:val="-2"/>
              </w:rPr>
              <w:t>06.12.-</w:t>
            </w:r>
          </w:p>
          <w:p w:rsidR="00CC3A8F" w:rsidRPr="00AC62E1" w:rsidRDefault="00CC3A8F" w:rsidP="000C1668">
            <w:pPr>
              <w:pStyle w:val="TableParagraph"/>
              <w:spacing w:line="251" w:lineRule="exact"/>
              <w:ind w:left="111"/>
            </w:pPr>
            <w:r w:rsidRPr="00AC62E1">
              <w:rPr>
                <w:spacing w:val="-2"/>
              </w:rPr>
              <w:t>11.12.22г.</w:t>
            </w:r>
          </w:p>
        </w:tc>
        <w:tc>
          <w:tcPr>
            <w:tcW w:w="2192" w:type="dxa"/>
          </w:tcPr>
          <w:p w:rsidR="00CC3A8F" w:rsidRPr="00CC3A8F" w:rsidRDefault="00CC3A8F" w:rsidP="000C1668">
            <w:pPr>
              <w:pStyle w:val="TableParagraph"/>
              <w:spacing w:before="1"/>
              <w:ind w:right="147"/>
              <w:rPr>
                <w:lang w:val="ru-RU"/>
              </w:rPr>
            </w:pPr>
            <w:r w:rsidRPr="00CC3A8F">
              <w:rPr>
                <w:spacing w:val="-2"/>
                <w:lang w:val="ru-RU"/>
              </w:rPr>
              <w:t xml:space="preserve">Кафедра </w:t>
            </w:r>
            <w:r w:rsidRPr="00CC3A8F">
              <w:rPr>
                <w:lang w:val="ru-RU"/>
              </w:rPr>
              <w:t>общественных</w:t>
            </w:r>
            <w:r w:rsidRPr="00CC3A8F">
              <w:rPr>
                <w:spacing w:val="-14"/>
                <w:lang w:val="ru-RU"/>
              </w:rPr>
              <w:t xml:space="preserve"> </w:t>
            </w:r>
            <w:r w:rsidRPr="00CC3A8F">
              <w:rPr>
                <w:lang w:val="ru-RU"/>
              </w:rPr>
              <w:t>наук,</w:t>
            </w:r>
          </w:p>
          <w:p w:rsidR="00CC3A8F" w:rsidRPr="00CC3A8F" w:rsidRDefault="00CC3A8F" w:rsidP="000C1668">
            <w:pPr>
              <w:pStyle w:val="TableParagraph"/>
              <w:spacing w:before="3"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68" w:lineRule="exact"/>
              <w:ind w:left="105" w:right="89"/>
              <w:jc w:val="center"/>
            </w:pPr>
            <w:r w:rsidRPr="00AC62E1">
              <w:rPr>
                <w:spacing w:val="-5"/>
              </w:rPr>
              <w:t>22.</w:t>
            </w:r>
          </w:p>
        </w:tc>
        <w:tc>
          <w:tcPr>
            <w:tcW w:w="5262" w:type="dxa"/>
          </w:tcPr>
          <w:p w:rsidR="00CC3A8F" w:rsidRPr="00CC3A8F" w:rsidRDefault="00CC3A8F" w:rsidP="000C1668">
            <w:pPr>
              <w:pStyle w:val="TableParagraph"/>
              <w:ind w:left="112"/>
              <w:rPr>
                <w:lang w:val="ru-RU"/>
              </w:rPr>
            </w:pPr>
            <w:r w:rsidRPr="00CC3A8F">
              <w:rPr>
                <w:lang w:val="ru-RU"/>
              </w:rPr>
              <w:t>Дни науки и культуры (научно-практическая конференция:</w:t>
            </w:r>
            <w:r w:rsidRPr="00CC3A8F">
              <w:rPr>
                <w:spacing w:val="-9"/>
                <w:lang w:val="ru-RU"/>
              </w:rPr>
              <w:t xml:space="preserve"> </w:t>
            </w:r>
            <w:r w:rsidRPr="00CC3A8F">
              <w:rPr>
                <w:lang w:val="ru-RU"/>
              </w:rPr>
              <w:t>защита</w:t>
            </w:r>
            <w:r w:rsidRPr="00CC3A8F">
              <w:rPr>
                <w:spacing w:val="-10"/>
                <w:lang w:val="ru-RU"/>
              </w:rPr>
              <w:t xml:space="preserve"> </w:t>
            </w:r>
            <w:r w:rsidRPr="00CC3A8F">
              <w:rPr>
                <w:lang w:val="ru-RU"/>
              </w:rPr>
              <w:t>проектов</w:t>
            </w:r>
            <w:r w:rsidRPr="00CC3A8F">
              <w:rPr>
                <w:spacing w:val="-11"/>
                <w:lang w:val="ru-RU"/>
              </w:rPr>
              <w:t xml:space="preserve"> </w:t>
            </w:r>
            <w:r w:rsidRPr="00CC3A8F">
              <w:rPr>
                <w:lang w:val="ru-RU"/>
              </w:rPr>
              <w:t>и</w:t>
            </w:r>
            <w:r w:rsidRPr="00CC3A8F">
              <w:rPr>
                <w:spacing w:val="-10"/>
                <w:lang w:val="ru-RU"/>
              </w:rPr>
              <w:t xml:space="preserve"> </w:t>
            </w:r>
            <w:r w:rsidRPr="00CC3A8F">
              <w:rPr>
                <w:lang w:val="ru-RU"/>
              </w:rPr>
              <w:t xml:space="preserve">исследовательских </w:t>
            </w:r>
            <w:r w:rsidRPr="00CC3A8F">
              <w:rPr>
                <w:spacing w:val="-2"/>
                <w:lang w:val="ru-RU"/>
              </w:rPr>
              <w:t>работ)</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декабрь</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УВР,</w:t>
            </w:r>
          </w:p>
          <w:p w:rsidR="00CC3A8F" w:rsidRPr="00CC3A8F" w:rsidRDefault="00CC3A8F" w:rsidP="000C1668">
            <w:pPr>
              <w:pStyle w:val="TableParagraph"/>
              <w:spacing w:before="11" w:line="225" w:lineRule="auto"/>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96"/>
        </w:trPr>
        <w:tc>
          <w:tcPr>
            <w:tcW w:w="826" w:type="dxa"/>
          </w:tcPr>
          <w:p w:rsidR="00CC3A8F" w:rsidRPr="00AC62E1" w:rsidRDefault="00CC3A8F" w:rsidP="000C1668">
            <w:pPr>
              <w:pStyle w:val="TableParagraph"/>
              <w:spacing w:line="268" w:lineRule="exact"/>
              <w:ind w:left="105" w:right="89"/>
              <w:jc w:val="center"/>
            </w:pPr>
            <w:r w:rsidRPr="00AC62E1">
              <w:rPr>
                <w:spacing w:val="-5"/>
              </w:rPr>
              <w:t>23.</w:t>
            </w:r>
          </w:p>
        </w:tc>
        <w:tc>
          <w:tcPr>
            <w:tcW w:w="5262" w:type="dxa"/>
          </w:tcPr>
          <w:p w:rsidR="00CC3A8F" w:rsidRPr="00AC62E1" w:rsidRDefault="00CC3A8F" w:rsidP="000C1668">
            <w:pPr>
              <w:pStyle w:val="TableParagraph"/>
              <w:ind w:left="112"/>
            </w:pPr>
            <w:r w:rsidRPr="00AC62E1">
              <w:t>Новогодняя</w:t>
            </w:r>
            <w:r w:rsidRPr="00AC62E1">
              <w:rPr>
                <w:spacing w:val="-8"/>
              </w:rPr>
              <w:t xml:space="preserve"> </w:t>
            </w:r>
            <w:r w:rsidRPr="00AC62E1">
              <w:t>акция</w:t>
            </w:r>
            <w:r w:rsidRPr="00AC62E1">
              <w:rPr>
                <w:spacing w:val="-11"/>
              </w:rPr>
              <w:t xml:space="preserve"> </w:t>
            </w:r>
            <w:r w:rsidRPr="00AC62E1">
              <w:t>«Безопасные</w:t>
            </w:r>
            <w:r w:rsidRPr="00AC62E1">
              <w:rPr>
                <w:spacing w:val="-8"/>
              </w:rPr>
              <w:t xml:space="preserve"> </w:t>
            </w:r>
            <w:r w:rsidRPr="00AC62E1">
              <w:rPr>
                <w:spacing w:val="-2"/>
              </w:rPr>
              <w:t>каникулы»</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pPr>
            <w:r w:rsidRPr="00AC62E1">
              <w:t xml:space="preserve">20.12. - </w:t>
            </w:r>
            <w:r w:rsidRPr="00AC62E1">
              <w:rPr>
                <w:spacing w:val="-2"/>
              </w:rPr>
              <w:t>25.12.22г.</w:t>
            </w:r>
          </w:p>
        </w:tc>
        <w:tc>
          <w:tcPr>
            <w:tcW w:w="2192" w:type="dxa"/>
          </w:tcPr>
          <w:p w:rsidR="00CC3A8F" w:rsidRPr="00AC62E1" w:rsidRDefault="00CC3A8F" w:rsidP="000C1668">
            <w:pPr>
              <w:pStyle w:val="TableParagraph"/>
              <w:spacing w:before="1"/>
              <w:ind w:right="335"/>
            </w:pPr>
            <w:r w:rsidRPr="00AC62E1">
              <w:t>Ответственный</w:t>
            </w:r>
            <w:r w:rsidRPr="00AC62E1">
              <w:rPr>
                <w:spacing w:val="-14"/>
              </w:rPr>
              <w:t xml:space="preserve"> </w:t>
            </w:r>
            <w:r w:rsidRPr="00AC62E1">
              <w:t xml:space="preserve">по </w:t>
            </w:r>
            <w:r w:rsidRPr="00AC62E1">
              <w:rPr>
                <w:spacing w:val="-4"/>
              </w:rPr>
              <w:t>ПДД</w:t>
            </w:r>
          </w:p>
        </w:tc>
      </w:tr>
      <w:tr w:rsidR="00CC3A8F" w:rsidRPr="00AC62E1" w:rsidTr="000C1668">
        <w:trPr>
          <w:trHeight w:val="1007"/>
        </w:trPr>
        <w:tc>
          <w:tcPr>
            <w:tcW w:w="826" w:type="dxa"/>
          </w:tcPr>
          <w:p w:rsidR="00CC3A8F" w:rsidRPr="00AC62E1" w:rsidRDefault="00CC3A8F" w:rsidP="000C1668">
            <w:pPr>
              <w:pStyle w:val="TableParagraph"/>
              <w:spacing w:line="270" w:lineRule="exact"/>
              <w:ind w:left="105" w:right="89"/>
              <w:jc w:val="center"/>
            </w:pPr>
            <w:r w:rsidRPr="00AC62E1">
              <w:rPr>
                <w:spacing w:val="-5"/>
              </w:rPr>
              <w:t>24.</w:t>
            </w:r>
          </w:p>
        </w:tc>
        <w:tc>
          <w:tcPr>
            <w:tcW w:w="5262" w:type="dxa"/>
          </w:tcPr>
          <w:p w:rsidR="00CC3A8F" w:rsidRPr="00AC62E1" w:rsidRDefault="00CC3A8F" w:rsidP="000C1668">
            <w:pPr>
              <w:pStyle w:val="TableParagraph"/>
              <w:ind w:left="112"/>
            </w:pPr>
            <w:r w:rsidRPr="00AC62E1">
              <w:t>Новогодние</w:t>
            </w:r>
            <w:r w:rsidRPr="00AC62E1">
              <w:rPr>
                <w:spacing w:val="-7"/>
              </w:rPr>
              <w:t xml:space="preserve"> </w:t>
            </w:r>
            <w:r w:rsidRPr="00AC62E1">
              <w:rPr>
                <w:spacing w:val="-2"/>
              </w:rPr>
              <w:t>праздники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t xml:space="preserve">23.12. - </w:t>
            </w:r>
            <w:r w:rsidRPr="00AC62E1">
              <w:rPr>
                <w:spacing w:val="-2"/>
              </w:rPr>
              <w:t>28.12.22г.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5"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96"/>
        </w:trPr>
        <w:tc>
          <w:tcPr>
            <w:tcW w:w="826" w:type="dxa"/>
          </w:tcPr>
          <w:p w:rsidR="00CC3A8F" w:rsidRPr="00AC62E1" w:rsidRDefault="00CC3A8F" w:rsidP="000C1668">
            <w:pPr>
              <w:pStyle w:val="TableParagraph"/>
              <w:spacing w:line="268" w:lineRule="exact"/>
              <w:ind w:left="105" w:right="89"/>
              <w:jc w:val="center"/>
            </w:pPr>
            <w:r w:rsidRPr="00AC62E1">
              <w:rPr>
                <w:spacing w:val="-5"/>
              </w:rPr>
              <w:t>25.</w:t>
            </w:r>
          </w:p>
        </w:tc>
        <w:tc>
          <w:tcPr>
            <w:tcW w:w="5262" w:type="dxa"/>
          </w:tcPr>
          <w:p w:rsidR="00CC3A8F" w:rsidRPr="00AC62E1" w:rsidRDefault="00CC3A8F" w:rsidP="000C1668">
            <w:pPr>
              <w:pStyle w:val="TableParagraph"/>
              <w:spacing w:line="247" w:lineRule="exact"/>
              <w:ind w:left="112"/>
            </w:pPr>
            <w:r w:rsidRPr="00AC62E1">
              <w:t>Рождественская</w:t>
            </w:r>
            <w:r w:rsidRPr="00AC62E1">
              <w:rPr>
                <w:spacing w:val="-13"/>
              </w:rPr>
              <w:t xml:space="preserve"> </w:t>
            </w:r>
            <w:r w:rsidRPr="00AC62E1">
              <w:rPr>
                <w:spacing w:val="-2"/>
              </w:rPr>
              <w:t>неделя</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t xml:space="preserve">10.01. - </w:t>
            </w:r>
            <w:r w:rsidRPr="00AC62E1">
              <w:rPr>
                <w:spacing w:val="-2"/>
              </w:rPr>
              <w:t>14.01.23г.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99"/>
        </w:trPr>
        <w:tc>
          <w:tcPr>
            <w:tcW w:w="826" w:type="dxa"/>
          </w:tcPr>
          <w:p w:rsidR="00CC3A8F" w:rsidRPr="00AC62E1" w:rsidRDefault="00CC3A8F" w:rsidP="000C1668">
            <w:pPr>
              <w:pStyle w:val="TableParagraph"/>
              <w:spacing w:line="268" w:lineRule="exact"/>
              <w:ind w:left="105" w:right="89"/>
              <w:jc w:val="center"/>
            </w:pPr>
            <w:r w:rsidRPr="00AC62E1">
              <w:rPr>
                <w:spacing w:val="-5"/>
              </w:rPr>
              <w:t>26.</w:t>
            </w:r>
          </w:p>
        </w:tc>
        <w:tc>
          <w:tcPr>
            <w:tcW w:w="5262" w:type="dxa"/>
          </w:tcPr>
          <w:p w:rsidR="00CC3A8F" w:rsidRPr="00CC3A8F" w:rsidRDefault="00CC3A8F" w:rsidP="000C1668">
            <w:pPr>
              <w:pStyle w:val="TableParagraph"/>
              <w:ind w:left="112"/>
              <w:rPr>
                <w:lang w:val="ru-RU"/>
              </w:rPr>
            </w:pPr>
            <w:r w:rsidRPr="00CC3A8F">
              <w:rPr>
                <w:lang w:val="ru-RU"/>
              </w:rPr>
              <w:t>Классные</w:t>
            </w:r>
            <w:r w:rsidRPr="00CC3A8F">
              <w:rPr>
                <w:spacing w:val="-7"/>
                <w:lang w:val="ru-RU"/>
              </w:rPr>
              <w:t xml:space="preserve"> </w:t>
            </w:r>
            <w:r w:rsidRPr="00CC3A8F">
              <w:rPr>
                <w:lang w:val="ru-RU"/>
              </w:rPr>
              <w:t>часы</w:t>
            </w:r>
            <w:r w:rsidRPr="00CC3A8F">
              <w:rPr>
                <w:spacing w:val="-7"/>
                <w:lang w:val="ru-RU"/>
              </w:rPr>
              <w:t xml:space="preserve"> </w:t>
            </w:r>
            <w:r w:rsidRPr="00CC3A8F">
              <w:rPr>
                <w:lang w:val="ru-RU"/>
              </w:rPr>
              <w:t>в</w:t>
            </w:r>
            <w:r w:rsidRPr="00CC3A8F">
              <w:rPr>
                <w:spacing w:val="-7"/>
                <w:lang w:val="ru-RU"/>
              </w:rPr>
              <w:t xml:space="preserve"> </w:t>
            </w:r>
            <w:r w:rsidRPr="00CC3A8F">
              <w:rPr>
                <w:lang w:val="ru-RU"/>
              </w:rPr>
              <w:t>рамках</w:t>
            </w:r>
            <w:r w:rsidRPr="00CC3A8F">
              <w:rPr>
                <w:spacing w:val="-9"/>
                <w:lang w:val="ru-RU"/>
              </w:rPr>
              <w:t xml:space="preserve"> </w:t>
            </w:r>
            <w:r w:rsidRPr="00CC3A8F">
              <w:rPr>
                <w:lang w:val="ru-RU"/>
              </w:rPr>
              <w:t>Недели</w:t>
            </w:r>
            <w:r w:rsidRPr="00CC3A8F">
              <w:rPr>
                <w:spacing w:val="-7"/>
                <w:lang w:val="ru-RU"/>
              </w:rPr>
              <w:t xml:space="preserve"> </w:t>
            </w:r>
            <w:r w:rsidRPr="00CC3A8F">
              <w:rPr>
                <w:lang w:val="ru-RU"/>
              </w:rPr>
              <w:t xml:space="preserve">безопасного </w:t>
            </w:r>
            <w:r w:rsidRPr="00CC3A8F">
              <w:rPr>
                <w:spacing w:val="-2"/>
                <w:lang w:val="ru-RU"/>
              </w:rPr>
              <w:t>Интернета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01.02.-</w:t>
            </w:r>
          </w:p>
          <w:p w:rsidR="00CC3A8F" w:rsidRPr="00AC62E1" w:rsidRDefault="00CC3A8F" w:rsidP="000C1668">
            <w:pPr>
              <w:pStyle w:val="TableParagraph"/>
              <w:spacing w:line="252" w:lineRule="exact"/>
            </w:pPr>
            <w:r w:rsidRPr="00AC62E1">
              <w:rPr>
                <w:spacing w:val="-2"/>
              </w:rPr>
              <w:t>05.02.23г.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68" w:lineRule="exact"/>
              <w:ind w:left="105" w:right="89"/>
              <w:jc w:val="center"/>
            </w:pPr>
            <w:r w:rsidRPr="00AC62E1">
              <w:rPr>
                <w:spacing w:val="-5"/>
              </w:rPr>
              <w:t>27.</w:t>
            </w:r>
          </w:p>
        </w:tc>
        <w:tc>
          <w:tcPr>
            <w:tcW w:w="5262" w:type="dxa"/>
          </w:tcPr>
          <w:p w:rsidR="00CC3A8F" w:rsidRPr="00CC3A8F" w:rsidRDefault="00CC3A8F" w:rsidP="000C1668">
            <w:pPr>
              <w:pStyle w:val="TableParagraph"/>
              <w:ind w:left="112"/>
              <w:rPr>
                <w:lang w:val="ru-RU"/>
              </w:rPr>
            </w:pPr>
            <w:r w:rsidRPr="00CC3A8F">
              <w:rPr>
                <w:lang w:val="ru-RU"/>
              </w:rPr>
              <w:t>Акция</w:t>
            </w:r>
            <w:r w:rsidRPr="00CC3A8F">
              <w:rPr>
                <w:spacing w:val="-3"/>
                <w:lang w:val="ru-RU"/>
              </w:rPr>
              <w:t xml:space="preserve"> </w:t>
            </w:r>
            <w:r w:rsidRPr="00CC3A8F">
              <w:rPr>
                <w:lang w:val="ru-RU"/>
              </w:rPr>
              <w:t>«Я</w:t>
            </w:r>
            <w:r w:rsidRPr="00CC3A8F">
              <w:rPr>
                <w:spacing w:val="-4"/>
                <w:lang w:val="ru-RU"/>
              </w:rPr>
              <w:t xml:space="preserve"> </w:t>
            </w:r>
            <w:r w:rsidRPr="00CC3A8F">
              <w:rPr>
                <w:lang w:val="ru-RU"/>
              </w:rPr>
              <w:t>верю</w:t>
            </w:r>
            <w:r w:rsidRPr="00CC3A8F">
              <w:rPr>
                <w:spacing w:val="-1"/>
                <w:lang w:val="ru-RU"/>
              </w:rPr>
              <w:t xml:space="preserve"> </w:t>
            </w:r>
            <w:r w:rsidRPr="00CC3A8F">
              <w:rPr>
                <w:lang w:val="ru-RU"/>
              </w:rPr>
              <w:t>в</w:t>
            </w:r>
            <w:r w:rsidRPr="00CC3A8F">
              <w:rPr>
                <w:spacing w:val="-5"/>
                <w:lang w:val="ru-RU"/>
              </w:rPr>
              <w:t xml:space="preserve"> </w:t>
            </w:r>
            <w:r w:rsidRPr="00CC3A8F">
              <w:rPr>
                <w:lang w:val="ru-RU"/>
              </w:rPr>
              <w:t>тебя,</w:t>
            </w:r>
            <w:r w:rsidRPr="00CC3A8F">
              <w:rPr>
                <w:spacing w:val="-3"/>
                <w:lang w:val="ru-RU"/>
              </w:rPr>
              <w:t xml:space="preserve"> </w:t>
            </w:r>
            <w:r w:rsidRPr="00CC3A8F">
              <w:rPr>
                <w:spacing w:val="-2"/>
                <w:lang w:val="ru-RU"/>
              </w:rPr>
              <w:t>солдат!»</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0" w:lineRule="exact"/>
            </w:pPr>
            <w:r w:rsidRPr="00AC62E1">
              <w:rPr>
                <w:spacing w:val="-2"/>
              </w:rPr>
              <w:t>07.02.-</w:t>
            </w:r>
          </w:p>
          <w:p w:rsidR="00CC3A8F" w:rsidRPr="00AC62E1" w:rsidRDefault="00CC3A8F" w:rsidP="000C1668">
            <w:pPr>
              <w:pStyle w:val="TableParagraph"/>
              <w:spacing w:line="246" w:lineRule="exact"/>
            </w:pPr>
            <w:r w:rsidRPr="00AC62E1">
              <w:rPr>
                <w:spacing w:val="-2"/>
              </w:rPr>
              <w:t>18.02.23г.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4"/>
        </w:trPr>
        <w:tc>
          <w:tcPr>
            <w:tcW w:w="826" w:type="dxa"/>
          </w:tcPr>
          <w:p w:rsidR="00CC3A8F" w:rsidRPr="00AC62E1" w:rsidRDefault="00CC3A8F" w:rsidP="000C1668">
            <w:pPr>
              <w:pStyle w:val="TableParagraph"/>
              <w:spacing w:line="268" w:lineRule="exact"/>
              <w:ind w:left="105" w:right="89"/>
              <w:jc w:val="center"/>
            </w:pPr>
            <w:r w:rsidRPr="00AC62E1">
              <w:rPr>
                <w:spacing w:val="-5"/>
              </w:rPr>
              <w:t>28.</w:t>
            </w:r>
          </w:p>
        </w:tc>
        <w:tc>
          <w:tcPr>
            <w:tcW w:w="5262" w:type="dxa"/>
          </w:tcPr>
          <w:p w:rsidR="00CC3A8F" w:rsidRPr="00CC3A8F" w:rsidRDefault="00CC3A8F" w:rsidP="000C1668">
            <w:pPr>
              <w:pStyle w:val="TableParagraph"/>
              <w:spacing w:line="245" w:lineRule="exact"/>
              <w:ind w:left="112"/>
              <w:rPr>
                <w:lang w:val="ru-RU"/>
              </w:rPr>
            </w:pPr>
            <w:r w:rsidRPr="00CC3A8F">
              <w:rPr>
                <w:lang w:val="ru-RU"/>
              </w:rPr>
              <w:t>Акция</w:t>
            </w:r>
            <w:r w:rsidRPr="00CC3A8F">
              <w:rPr>
                <w:spacing w:val="-5"/>
                <w:lang w:val="ru-RU"/>
              </w:rPr>
              <w:t xml:space="preserve"> </w:t>
            </w:r>
            <w:r w:rsidRPr="00CC3A8F">
              <w:rPr>
                <w:lang w:val="ru-RU"/>
              </w:rPr>
              <w:t>«Живые</w:t>
            </w:r>
            <w:r w:rsidRPr="00CC3A8F">
              <w:rPr>
                <w:spacing w:val="-3"/>
                <w:lang w:val="ru-RU"/>
              </w:rPr>
              <w:t xml:space="preserve"> </w:t>
            </w:r>
            <w:r w:rsidRPr="00CC3A8F">
              <w:rPr>
                <w:lang w:val="ru-RU"/>
              </w:rPr>
              <w:t>цветы</w:t>
            </w:r>
            <w:r w:rsidRPr="00CC3A8F">
              <w:rPr>
                <w:spacing w:val="-5"/>
                <w:lang w:val="ru-RU"/>
              </w:rPr>
              <w:t xml:space="preserve"> </w:t>
            </w:r>
            <w:r w:rsidRPr="00CC3A8F">
              <w:rPr>
                <w:lang w:val="ru-RU"/>
              </w:rPr>
              <w:t>на</w:t>
            </w:r>
            <w:r w:rsidRPr="00CC3A8F">
              <w:rPr>
                <w:spacing w:val="-8"/>
                <w:lang w:val="ru-RU"/>
              </w:rPr>
              <w:t xml:space="preserve"> </w:t>
            </w:r>
            <w:r w:rsidRPr="00CC3A8F">
              <w:rPr>
                <w:spacing w:val="-2"/>
                <w:lang w:val="ru-RU"/>
              </w:rPr>
              <w:t>снегу»</w:t>
            </w:r>
          </w:p>
        </w:tc>
        <w:tc>
          <w:tcPr>
            <w:tcW w:w="1326" w:type="dxa"/>
          </w:tcPr>
          <w:p w:rsidR="00CC3A8F" w:rsidRPr="00AC62E1" w:rsidRDefault="00CC3A8F" w:rsidP="000C1668">
            <w:pPr>
              <w:pStyle w:val="TableParagraph"/>
              <w:spacing w:line="245"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38" w:lineRule="exact"/>
            </w:pPr>
            <w:r w:rsidRPr="00AC62E1">
              <w:rPr>
                <w:spacing w:val="-2"/>
              </w:rPr>
              <w:t>14.03.-</w:t>
            </w:r>
          </w:p>
          <w:p w:rsidR="00CC3A8F" w:rsidRPr="00AC62E1" w:rsidRDefault="00CC3A8F" w:rsidP="000C1668">
            <w:pPr>
              <w:pStyle w:val="TableParagraph"/>
              <w:spacing w:line="246" w:lineRule="exact"/>
            </w:pPr>
            <w:r w:rsidRPr="00AC62E1">
              <w:rPr>
                <w:spacing w:val="-2"/>
              </w:rPr>
              <w:t>20.03.23г.</w:t>
            </w:r>
          </w:p>
        </w:tc>
        <w:tc>
          <w:tcPr>
            <w:tcW w:w="2192" w:type="dxa"/>
          </w:tcPr>
          <w:p w:rsidR="00CC3A8F" w:rsidRPr="00AC62E1" w:rsidRDefault="00CC3A8F" w:rsidP="000C1668">
            <w:pPr>
              <w:pStyle w:val="TableParagraph"/>
              <w:spacing w:before="2" w:line="228" w:lineRule="auto"/>
            </w:pPr>
            <w:r w:rsidRPr="00AC62E1">
              <w:rPr>
                <w:spacing w:val="-2"/>
              </w:rPr>
              <w:t>Классные руководители</w:t>
            </w:r>
          </w:p>
        </w:tc>
      </w:tr>
      <w:tr w:rsidR="00CC3A8F" w:rsidRPr="00AC62E1" w:rsidTr="000C1668">
        <w:trPr>
          <w:trHeight w:val="547"/>
        </w:trPr>
        <w:tc>
          <w:tcPr>
            <w:tcW w:w="826" w:type="dxa"/>
          </w:tcPr>
          <w:p w:rsidR="00CC3A8F" w:rsidRPr="00AC62E1" w:rsidRDefault="00CC3A8F" w:rsidP="000C1668">
            <w:pPr>
              <w:pStyle w:val="TableParagraph"/>
              <w:spacing w:line="268" w:lineRule="exact"/>
              <w:ind w:left="105" w:right="89"/>
              <w:jc w:val="center"/>
            </w:pPr>
            <w:r w:rsidRPr="00AC62E1">
              <w:t>29</w:t>
            </w:r>
          </w:p>
        </w:tc>
        <w:tc>
          <w:tcPr>
            <w:tcW w:w="5262" w:type="dxa"/>
          </w:tcPr>
          <w:p w:rsidR="00CC3A8F" w:rsidRPr="00CC3A8F" w:rsidRDefault="00CC3A8F" w:rsidP="000C1668">
            <w:pPr>
              <w:pStyle w:val="TableParagraph"/>
              <w:ind w:left="112"/>
              <w:rPr>
                <w:lang w:val="ru-RU"/>
              </w:rPr>
            </w:pPr>
            <w:r w:rsidRPr="00CC3A8F">
              <w:rPr>
                <w:lang w:val="ru-RU"/>
              </w:rPr>
              <w:t>Единый</w:t>
            </w:r>
            <w:r w:rsidRPr="00CC3A8F">
              <w:rPr>
                <w:spacing w:val="-9"/>
                <w:lang w:val="ru-RU"/>
              </w:rPr>
              <w:t xml:space="preserve"> </w:t>
            </w:r>
            <w:r w:rsidRPr="00CC3A8F">
              <w:rPr>
                <w:lang w:val="ru-RU"/>
              </w:rPr>
              <w:t>урок,</w:t>
            </w:r>
            <w:r w:rsidRPr="00CC3A8F">
              <w:rPr>
                <w:spacing w:val="-9"/>
                <w:lang w:val="ru-RU"/>
              </w:rPr>
              <w:t xml:space="preserve"> </w:t>
            </w:r>
            <w:r w:rsidRPr="00CC3A8F">
              <w:rPr>
                <w:lang w:val="ru-RU"/>
              </w:rPr>
              <w:t>посвящённый</w:t>
            </w:r>
            <w:r w:rsidRPr="00CC3A8F">
              <w:rPr>
                <w:spacing w:val="-9"/>
                <w:lang w:val="ru-RU"/>
              </w:rPr>
              <w:t xml:space="preserve"> </w:t>
            </w:r>
            <w:r w:rsidRPr="00CC3A8F">
              <w:rPr>
                <w:lang w:val="ru-RU"/>
              </w:rPr>
              <w:t>Дню</w:t>
            </w:r>
            <w:r w:rsidRPr="00CC3A8F">
              <w:rPr>
                <w:spacing w:val="-10"/>
                <w:lang w:val="ru-RU"/>
              </w:rPr>
              <w:t xml:space="preserve"> </w:t>
            </w:r>
            <w:r w:rsidRPr="00CC3A8F">
              <w:rPr>
                <w:lang w:val="ru-RU"/>
              </w:rPr>
              <w:t xml:space="preserve">Защитников </w:t>
            </w:r>
            <w:r w:rsidRPr="00CC3A8F">
              <w:rPr>
                <w:spacing w:val="-2"/>
                <w:lang w:val="ru-RU"/>
              </w:rPr>
              <w:t>Отечества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22.02.23г.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1122"/>
        </w:trPr>
        <w:tc>
          <w:tcPr>
            <w:tcW w:w="826" w:type="dxa"/>
          </w:tcPr>
          <w:p w:rsidR="00CC3A8F" w:rsidRPr="00AC62E1" w:rsidRDefault="00CC3A8F" w:rsidP="000C1668">
            <w:pPr>
              <w:pStyle w:val="TableParagraph"/>
              <w:spacing w:line="268" w:lineRule="exact"/>
              <w:ind w:left="105" w:right="89"/>
              <w:jc w:val="center"/>
            </w:pPr>
            <w:r w:rsidRPr="00AC62E1">
              <w:t>30.</w:t>
            </w:r>
          </w:p>
        </w:tc>
        <w:tc>
          <w:tcPr>
            <w:tcW w:w="5262" w:type="dxa"/>
          </w:tcPr>
          <w:p w:rsidR="00CC3A8F" w:rsidRPr="00CC3A8F" w:rsidRDefault="00CC3A8F" w:rsidP="000C1668">
            <w:pPr>
              <w:pStyle w:val="TableParagraph"/>
              <w:ind w:left="112"/>
              <w:rPr>
                <w:lang w:val="ru-RU"/>
              </w:rPr>
            </w:pPr>
            <w:r w:rsidRPr="00CC3A8F">
              <w:rPr>
                <w:lang w:val="ru-RU"/>
              </w:rPr>
              <w:t>Праздничный</w:t>
            </w:r>
            <w:r w:rsidRPr="00CC3A8F">
              <w:rPr>
                <w:spacing w:val="-12"/>
                <w:lang w:val="ru-RU"/>
              </w:rPr>
              <w:t xml:space="preserve"> </w:t>
            </w:r>
            <w:r w:rsidRPr="00CC3A8F">
              <w:rPr>
                <w:lang w:val="ru-RU"/>
              </w:rPr>
              <w:t>концерт</w:t>
            </w:r>
            <w:r w:rsidRPr="00CC3A8F">
              <w:rPr>
                <w:spacing w:val="-11"/>
                <w:lang w:val="ru-RU"/>
              </w:rPr>
              <w:t xml:space="preserve"> </w:t>
            </w:r>
            <w:r w:rsidRPr="00CC3A8F">
              <w:rPr>
                <w:lang w:val="ru-RU"/>
              </w:rPr>
              <w:t>«В</w:t>
            </w:r>
            <w:r w:rsidRPr="00CC3A8F">
              <w:rPr>
                <w:spacing w:val="-10"/>
                <w:lang w:val="ru-RU"/>
              </w:rPr>
              <w:t xml:space="preserve"> </w:t>
            </w:r>
            <w:r w:rsidRPr="00CC3A8F">
              <w:rPr>
                <w:lang w:val="ru-RU"/>
              </w:rPr>
              <w:t>этот</w:t>
            </w:r>
            <w:r w:rsidRPr="00CC3A8F">
              <w:rPr>
                <w:spacing w:val="-12"/>
                <w:lang w:val="ru-RU"/>
              </w:rPr>
              <w:t xml:space="preserve"> </w:t>
            </w:r>
            <w:r w:rsidRPr="00CC3A8F">
              <w:rPr>
                <w:lang w:val="ru-RU"/>
              </w:rPr>
              <w:t>день</w:t>
            </w:r>
            <w:r w:rsidRPr="00CC3A8F">
              <w:rPr>
                <w:spacing w:val="-11"/>
                <w:lang w:val="ru-RU"/>
              </w:rPr>
              <w:t xml:space="preserve"> </w:t>
            </w:r>
            <w:r w:rsidRPr="00CC3A8F">
              <w:rPr>
                <w:lang w:val="ru-RU"/>
              </w:rPr>
              <w:t>особенный», посвящённый 8 Марта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08.03.23г.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ВР, </w:t>
            </w:r>
            <w:r w:rsidRPr="00CC3A8F">
              <w:rPr>
                <w:spacing w:val="-2"/>
                <w:lang w:val="ru-RU"/>
              </w:rPr>
              <w:t>педагоги</w:t>
            </w:r>
          </w:p>
          <w:p w:rsidR="00CC3A8F" w:rsidRPr="00CC3A8F" w:rsidRDefault="00CC3A8F" w:rsidP="000C1668">
            <w:pPr>
              <w:pStyle w:val="TableParagraph"/>
              <w:spacing w:before="5" w:line="240" w:lineRule="exact"/>
              <w:rPr>
                <w:lang w:val="ru-RU"/>
              </w:rPr>
            </w:pPr>
            <w:proofErr w:type="gramStart"/>
            <w:r w:rsidRPr="00CC3A8F">
              <w:rPr>
                <w:spacing w:val="-2"/>
                <w:lang w:val="ru-RU"/>
              </w:rPr>
              <w:t>дополнительного</w:t>
            </w:r>
            <w:proofErr w:type="gramEnd"/>
            <w:r w:rsidRPr="00CC3A8F">
              <w:rPr>
                <w:spacing w:val="-2"/>
                <w:lang w:val="ru-RU"/>
              </w:rPr>
              <w:t xml:space="preserve"> образования</w:t>
            </w:r>
          </w:p>
        </w:tc>
      </w:tr>
    </w:tbl>
    <w:p w:rsidR="00CC3A8F" w:rsidRPr="00AC62E1" w:rsidRDefault="00CC3A8F" w:rsidP="00CC3A8F">
      <w:pPr>
        <w:spacing w:line="240" w:lineRule="exact"/>
        <w:sectPr w:rsidR="00CC3A8F" w:rsidRPr="00AC62E1">
          <w:type w:val="continuous"/>
          <w:pgSz w:w="11900" w:h="16850"/>
          <w:pgMar w:top="1080" w:right="460" w:bottom="1341"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843"/>
        </w:trPr>
        <w:tc>
          <w:tcPr>
            <w:tcW w:w="826" w:type="dxa"/>
          </w:tcPr>
          <w:p w:rsidR="00CC3A8F" w:rsidRPr="00AC62E1" w:rsidRDefault="00CC3A8F" w:rsidP="000C1668">
            <w:pPr>
              <w:pStyle w:val="TableParagraph"/>
              <w:spacing w:line="268" w:lineRule="exact"/>
              <w:ind w:left="105" w:right="89"/>
              <w:jc w:val="center"/>
            </w:pPr>
            <w:r w:rsidRPr="00AC62E1">
              <w:rPr>
                <w:spacing w:val="-5"/>
              </w:rPr>
              <w:t>31.</w:t>
            </w:r>
          </w:p>
        </w:tc>
        <w:tc>
          <w:tcPr>
            <w:tcW w:w="5262" w:type="dxa"/>
          </w:tcPr>
          <w:p w:rsidR="00CC3A8F" w:rsidRPr="00CC3A8F" w:rsidRDefault="00CC3A8F" w:rsidP="000C1668">
            <w:pPr>
              <w:pStyle w:val="TableParagraph"/>
              <w:spacing w:before="1"/>
              <w:ind w:left="112"/>
              <w:rPr>
                <w:lang w:val="ru-RU"/>
              </w:rPr>
            </w:pPr>
            <w:r w:rsidRPr="00CC3A8F">
              <w:rPr>
                <w:lang w:val="ru-RU"/>
              </w:rPr>
              <w:t>Библиотечные</w:t>
            </w:r>
            <w:r w:rsidRPr="00CC3A8F">
              <w:rPr>
                <w:spacing w:val="-12"/>
                <w:lang w:val="ru-RU"/>
              </w:rPr>
              <w:t xml:space="preserve"> </w:t>
            </w:r>
            <w:r w:rsidRPr="00CC3A8F">
              <w:rPr>
                <w:lang w:val="ru-RU"/>
              </w:rPr>
              <w:t>уроки,</w:t>
            </w:r>
            <w:r w:rsidRPr="00CC3A8F">
              <w:rPr>
                <w:spacing w:val="-12"/>
                <w:lang w:val="ru-RU"/>
              </w:rPr>
              <w:t xml:space="preserve"> </w:t>
            </w:r>
            <w:r w:rsidRPr="00CC3A8F">
              <w:rPr>
                <w:lang w:val="ru-RU"/>
              </w:rPr>
              <w:t>посвящённые</w:t>
            </w:r>
            <w:r w:rsidRPr="00CC3A8F">
              <w:rPr>
                <w:spacing w:val="-12"/>
                <w:lang w:val="ru-RU"/>
              </w:rPr>
              <w:t xml:space="preserve"> </w:t>
            </w:r>
            <w:r w:rsidRPr="00CC3A8F">
              <w:rPr>
                <w:lang w:val="ru-RU"/>
              </w:rPr>
              <w:t>Всероссийской неделе детской юношеской книге</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22.03.-</w:t>
            </w:r>
          </w:p>
          <w:p w:rsidR="00CC3A8F" w:rsidRPr="00AC62E1" w:rsidRDefault="00CC3A8F" w:rsidP="000C1668">
            <w:pPr>
              <w:pStyle w:val="TableParagraph"/>
              <w:spacing w:before="4"/>
            </w:pPr>
            <w:r w:rsidRPr="00AC62E1">
              <w:rPr>
                <w:spacing w:val="-2"/>
              </w:rPr>
              <w:t>30.03.23г.</w:t>
            </w:r>
          </w:p>
        </w:tc>
        <w:tc>
          <w:tcPr>
            <w:tcW w:w="2192" w:type="dxa"/>
          </w:tcPr>
          <w:p w:rsidR="00CC3A8F" w:rsidRPr="00AC62E1" w:rsidRDefault="00CC3A8F" w:rsidP="000C1668">
            <w:pPr>
              <w:pStyle w:val="TableParagraph"/>
              <w:ind w:right="368"/>
            </w:pPr>
            <w:r w:rsidRPr="00AC62E1">
              <w:t>Зав.</w:t>
            </w:r>
            <w:r w:rsidRPr="00AC62E1">
              <w:rPr>
                <w:spacing w:val="-14"/>
              </w:rPr>
              <w:t xml:space="preserve"> </w:t>
            </w:r>
            <w:r w:rsidRPr="00AC62E1">
              <w:t xml:space="preserve">Библиотекой, </w:t>
            </w:r>
            <w:r w:rsidRPr="00AC62E1">
              <w:rPr>
                <w:spacing w:val="-2"/>
              </w:rPr>
              <w:t>классные</w:t>
            </w:r>
          </w:p>
          <w:p w:rsidR="00CC3A8F" w:rsidRPr="00AC62E1" w:rsidRDefault="00CC3A8F" w:rsidP="000C1668">
            <w:pPr>
              <w:pStyle w:val="TableParagraph"/>
              <w:spacing w:line="238" w:lineRule="exact"/>
            </w:pPr>
            <w:r w:rsidRPr="00AC62E1">
              <w:rPr>
                <w:spacing w:val="-2"/>
              </w:rPr>
              <w:t>руководители</w:t>
            </w:r>
          </w:p>
        </w:tc>
      </w:tr>
      <w:tr w:rsidR="00CC3A8F" w:rsidRPr="00AC62E1" w:rsidTr="000C1668">
        <w:trPr>
          <w:trHeight w:val="755"/>
        </w:trPr>
        <w:tc>
          <w:tcPr>
            <w:tcW w:w="826" w:type="dxa"/>
          </w:tcPr>
          <w:p w:rsidR="00CC3A8F" w:rsidRPr="00AC62E1" w:rsidRDefault="00CC3A8F" w:rsidP="000C1668">
            <w:pPr>
              <w:pStyle w:val="TableParagraph"/>
              <w:spacing w:line="265" w:lineRule="exact"/>
              <w:ind w:left="105" w:right="89"/>
              <w:jc w:val="center"/>
            </w:pPr>
            <w:r w:rsidRPr="00AC62E1">
              <w:rPr>
                <w:spacing w:val="-5"/>
              </w:rPr>
              <w:t>32.</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Урок</w:t>
            </w:r>
            <w:r w:rsidRPr="00CC3A8F">
              <w:rPr>
                <w:spacing w:val="-4"/>
                <w:lang w:val="ru-RU"/>
              </w:rPr>
              <w:t xml:space="preserve"> </w:t>
            </w:r>
            <w:r w:rsidRPr="00CC3A8F">
              <w:rPr>
                <w:lang w:val="ru-RU"/>
              </w:rPr>
              <w:t>здоровья</w:t>
            </w:r>
            <w:r w:rsidRPr="00CC3A8F">
              <w:rPr>
                <w:spacing w:val="-7"/>
                <w:lang w:val="ru-RU"/>
              </w:rPr>
              <w:t xml:space="preserve"> </w:t>
            </w:r>
            <w:r w:rsidRPr="00CC3A8F">
              <w:rPr>
                <w:lang w:val="ru-RU"/>
              </w:rPr>
              <w:t>«О</w:t>
            </w:r>
            <w:r w:rsidRPr="00CC3A8F">
              <w:rPr>
                <w:spacing w:val="-7"/>
                <w:lang w:val="ru-RU"/>
              </w:rPr>
              <w:t xml:space="preserve"> </w:t>
            </w:r>
            <w:r w:rsidRPr="00CC3A8F">
              <w:rPr>
                <w:lang w:val="ru-RU"/>
              </w:rPr>
              <w:t>ценности</w:t>
            </w:r>
            <w:r w:rsidRPr="00CC3A8F">
              <w:rPr>
                <w:spacing w:val="-6"/>
                <w:lang w:val="ru-RU"/>
              </w:rPr>
              <w:t xml:space="preserve"> </w:t>
            </w:r>
            <w:r w:rsidRPr="00CC3A8F">
              <w:rPr>
                <w:spacing w:val="-2"/>
                <w:lang w:val="ru-RU"/>
              </w:rPr>
              <w:t>питания»</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07.04.23г.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30"/>
        </w:trPr>
        <w:tc>
          <w:tcPr>
            <w:tcW w:w="826" w:type="dxa"/>
          </w:tcPr>
          <w:p w:rsidR="00CC3A8F" w:rsidRPr="00AC62E1" w:rsidRDefault="00CC3A8F" w:rsidP="000C1668">
            <w:pPr>
              <w:pStyle w:val="TableParagraph"/>
              <w:spacing w:line="270" w:lineRule="exact"/>
              <w:ind w:left="105" w:right="89"/>
              <w:jc w:val="center"/>
            </w:pPr>
            <w:r w:rsidRPr="00AC62E1">
              <w:rPr>
                <w:spacing w:val="-5"/>
              </w:rPr>
              <w:t>33.</w:t>
            </w:r>
          </w:p>
        </w:tc>
        <w:tc>
          <w:tcPr>
            <w:tcW w:w="5262" w:type="dxa"/>
          </w:tcPr>
          <w:p w:rsidR="00CC3A8F" w:rsidRPr="00CC3A8F" w:rsidRDefault="00CC3A8F" w:rsidP="000C1668">
            <w:pPr>
              <w:pStyle w:val="TableParagraph"/>
              <w:spacing w:line="252" w:lineRule="exact"/>
              <w:ind w:left="112"/>
              <w:rPr>
                <w:lang w:val="ru-RU"/>
              </w:rPr>
            </w:pPr>
            <w:r w:rsidRPr="00CC3A8F">
              <w:rPr>
                <w:lang w:val="ru-RU"/>
              </w:rPr>
              <w:t>Беседы «Ценности, объединяющие мир» (о терроризме,</w:t>
            </w:r>
            <w:r w:rsidRPr="00CC3A8F">
              <w:rPr>
                <w:spacing w:val="-13"/>
                <w:lang w:val="ru-RU"/>
              </w:rPr>
              <w:t xml:space="preserve"> </w:t>
            </w:r>
            <w:r w:rsidRPr="00CC3A8F">
              <w:rPr>
                <w:lang w:val="ru-RU"/>
              </w:rPr>
              <w:t>экстремизме,</w:t>
            </w:r>
            <w:r w:rsidRPr="00CC3A8F">
              <w:rPr>
                <w:spacing w:val="-13"/>
                <w:lang w:val="ru-RU"/>
              </w:rPr>
              <w:t xml:space="preserve"> </w:t>
            </w:r>
            <w:r w:rsidRPr="00CC3A8F">
              <w:rPr>
                <w:lang w:val="ru-RU"/>
              </w:rPr>
              <w:t>расовой</w:t>
            </w:r>
            <w:r w:rsidRPr="00CC3A8F">
              <w:rPr>
                <w:spacing w:val="-11"/>
                <w:lang w:val="ru-RU"/>
              </w:rPr>
              <w:t xml:space="preserve"> </w:t>
            </w:r>
            <w:r w:rsidRPr="00CC3A8F">
              <w:rPr>
                <w:lang w:val="ru-RU"/>
              </w:rPr>
              <w:t>дискриминации, межнациональных отношениях)</w:t>
            </w:r>
          </w:p>
        </w:tc>
        <w:tc>
          <w:tcPr>
            <w:tcW w:w="1326" w:type="dxa"/>
          </w:tcPr>
          <w:p w:rsidR="00CC3A8F" w:rsidRPr="00AC62E1" w:rsidRDefault="00CC3A8F" w:rsidP="000C1668">
            <w:pPr>
              <w:pStyle w:val="TableParagraph"/>
              <w:spacing w:line="247" w:lineRule="exact"/>
              <w:ind w:left="112"/>
            </w:pPr>
            <w:r w:rsidRPr="00AC62E1">
              <w:rPr>
                <w:spacing w:val="-2"/>
              </w:rPr>
              <w:t>6-</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11.04.-</w:t>
            </w:r>
          </w:p>
          <w:p w:rsidR="00CC3A8F" w:rsidRPr="00AC62E1" w:rsidRDefault="00CC3A8F" w:rsidP="000C1668">
            <w:pPr>
              <w:pStyle w:val="TableParagraph"/>
              <w:spacing w:line="252" w:lineRule="exact"/>
            </w:pPr>
            <w:r w:rsidRPr="00AC62E1">
              <w:rPr>
                <w:spacing w:val="-2"/>
              </w:rPr>
              <w:t>20.04.23г.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761"/>
        </w:trPr>
        <w:tc>
          <w:tcPr>
            <w:tcW w:w="826" w:type="dxa"/>
          </w:tcPr>
          <w:p w:rsidR="00CC3A8F" w:rsidRPr="00AC62E1" w:rsidRDefault="00CC3A8F" w:rsidP="000C1668">
            <w:pPr>
              <w:pStyle w:val="TableParagraph"/>
              <w:spacing w:line="271" w:lineRule="exact"/>
              <w:ind w:left="105" w:right="89"/>
              <w:jc w:val="center"/>
            </w:pPr>
            <w:r w:rsidRPr="00AC62E1">
              <w:rPr>
                <w:spacing w:val="-5"/>
              </w:rPr>
              <w:t>34.</w:t>
            </w:r>
          </w:p>
        </w:tc>
        <w:tc>
          <w:tcPr>
            <w:tcW w:w="5262" w:type="dxa"/>
          </w:tcPr>
          <w:p w:rsidR="00CC3A8F" w:rsidRPr="00CC3A8F" w:rsidRDefault="00CC3A8F" w:rsidP="000C1668">
            <w:pPr>
              <w:pStyle w:val="TableParagraph"/>
              <w:ind w:left="112"/>
              <w:rPr>
                <w:lang w:val="ru-RU"/>
              </w:rPr>
            </w:pPr>
            <w:r w:rsidRPr="00CC3A8F">
              <w:rPr>
                <w:lang w:val="ru-RU"/>
              </w:rPr>
              <w:t>Гагаринский</w:t>
            </w:r>
            <w:r w:rsidRPr="00CC3A8F">
              <w:rPr>
                <w:spacing w:val="-8"/>
                <w:lang w:val="ru-RU"/>
              </w:rPr>
              <w:t xml:space="preserve"> </w:t>
            </w:r>
            <w:r w:rsidRPr="00CC3A8F">
              <w:rPr>
                <w:lang w:val="ru-RU"/>
              </w:rPr>
              <w:t>урок</w:t>
            </w:r>
            <w:r w:rsidRPr="00CC3A8F">
              <w:rPr>
                <w:spacing w:val="-4"/>
                <w:lang w:val="ru-RU"/>
              </w:rPr>
              <w:t xml:space="preserve"> </w:t>
            </w:r>
            <w:r w:rsidRPr="00CC3A8F">
              <w:rPr>
                <w:lang w:val="ru-RU"/>
              </w:rPr>
              <w:t>«Космос</w:t>
            </w:r>
            <w:r w:rsidRPr="00CC3A8F">
              <w:rPr>
                <w:spacing w:val="-4"/>
                <w:lang w:val="ru-RU"/>
              </w:rPr>
              <w:t xml:space="preserve"> </w:t>
            </w:r>
            <w:r w:rsidRPr="00CC3A8F">
              <w:rPr>
                <w:lang w:val="ru-RU"/>
              </w:rPr>
              <w:t>и</w:t>
            </w:r>
            <w:r w:rsidRPr="00CC3A8F">
              <w:rPr>
                <w:spacing w:val="-7"/>
                <w:lang w:val="ru-RU"/>
              </w:rPr>
              <w:t xml:space="preserve"> </w:t>
            </w:r>
            <w:r w:rsidRPr="00CC3A8F">
              <w:rPr>
                <w:spacing w:val="-5"/>
                <w:lang w:val="ru-RU"/>
              </w:rPr>
              <w:t>мы»</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t xml:space="preserve">09.04. - </w:t>
            </w:r>
            <w:r w:rsidRPr="00AC62E1">
              <w:rPr>
                <w:spacing w:val="-2"/>
              </w:rPr>
              <w:t>12.04.23г.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27"/>
        </w:trPr>
        <w:tc>
          <w:tcPr>
            <w:tcW w:w="826" w:type="dxa"/>
          </w:tcPr>
          <w:p w:rsidR="00CC3A8F" w:rsidRPr="00AC62E1" w:rsidRDefault="00CC3A8F" w:rsidP="000C1668">
            <w:pPr>
              <w:pStyle w:val="TableParagraph"/>
              <w:spacing w:line="268" w:lineRule="exact"/>
              <w:ind w:left="105" w:right="89"/>
              <w:jc w:val="center"/>
            </w:pPr>
            <w:r w:rsidRPr="00AC62E1">
              <w:rPr>
                <w:spacing w:val="-5"/>
              </w:rPr>
              <w:t>35.</w:t>
            </w:r>
          </w:p>
        </w:tc>
        <w:tc>
          <w:tcPr>
            <w:tcW w:w="5262" w:type="dxa"/>
          </w:tcPr>
          <w:p w:rsidR="00CC3A8F" w:rsidRPr="00CC3A8F" w:rsidRDefault="00CC3A8F" w:rsidP="000C1668">
            <w:pPr>
              <w:pStyle w:val="TableParagraph"/>
              <w:ind w:left="112"/>
              <w:rPr>
                <w:lang w:val="ru-RU"/>
              </w:rPr>
            </w:pPr>
            <w:r w:rsidRPr="00CC3A8F">
              <w:rPr>
                <w:lang w:val="ru-RU"/>
              </w:rPr>
              <w:t>Беседы в рамках месячника от экологической опасности</w:t>
            </w:r>
            <w:r w:rsidRPr="00CC3A8F">
              <w:rPr>
                <w:spacing w:val="-12"/>
                <w:lang w:val="ru-RU"/>
              </w:rPr>
              <w:t xml:space="preserve"> </w:t>
            </w:r>
            <w:r w:rsidRPr="00CC3A8F">
              <w:rPr>
                <w:lang w:val="ru-RU"/>
              </w:rPr>
              <w:t>«Безопасность,</w:t>
            </w:r>
            <w:r w:rsidRPr="00CC3A8F">
              <w:rPr>
                <w:spacing w:val="-13"/>
                <w:lang w:val="ru-RU"/>
              </w:rPr>
              <w:t xml:space="preserve"> </w:t>
            </w:r>
            <w:r w:rsidRPr="00CC3A8F">
              <w:rPr>
                <w:lang w:val="ru-RU"/>
              </w:rPr>
              <w:t>экология,</w:t>
            </w:r>
            <w:r w:rsidRPr="00CC3A8F">
              <w:rPr>
                <w:spacing w:val="-9"/>
                <w:lang w:val="ru-RU"/>
              </w:rPr>
              <w:t xml:space="preserve"> </w:t>
            </w:r>
            <w:r w:rsidRPr="00CC3A8F">
              <w:rPr>
                <w:lang w:val="ru-RU"/>
              </w:rPr>
              <w:t>природа</w:t>
            </w:r>
            <w:r w:rsidRPr="00CC3A8F">
              <w:rPr>
                <w:spacing w:val="-8"/>
                <w:lang w:val="ru-RU"/>
              </w:rPr>
              <w:t xml:space="preserve"> </w:t>
            </w:r>
            <w:r w:rsidRPr="00CC3A8F">
              <w:rPr>
                <w:lang w:val="ru-RU"/>
              </w:rPr>
              <w:t>и</w:t>
            </w:r>
            <w:r w:rsidRPr="00CC3A8F">
              <w:rPr>
                <w:spacing w:val="-9"/>
                <w:lang w:val="ru-RU"/>
              </w:rPr>
              <w:t xml:space="preserve"> </w:t>
            </w:r>
            <w:r w:rsidRPr="00CC3A8F">
              <w:rPr>
                <w:lang w:val="ru-RU"/>
              </w:rPr>
              <w:t>мы»</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t xml:space="preserve">15.04. - </w:t>
            </w:r>
            <w:r w:rsidRPr="00AC62E1">
              <w:rPr>
                <w:spacing w:val="-2"/>
              </w:rPr>
              <w:t>30.05.23г.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30"/>
        </w:trPr>
        <w:tc>
          <w:tcPr>
            <w:tcW w:w="826" w:type="dxa"/>
          </w:tcPr>
          <w:p w:rsidR="00CC3A8F" w:rsidRPr="00AC62E1" w:rsidRDefault="00CC3A8F" w:rsidP="000C1668">
            <w:pPr>
              <w:pStyle w:val="TableParagraph"/>
              <w:spacing w:line="268" w:lineRule="exact"/>
              <w:ind w:left="105" w:right="89"/>
              <w:jc w:val="center"/>
            </w:pPr>
            <w:r w:rsidRPr="00AC62E1">
              <w:rPr>
                <w:spacing w:val="-5"/>
              </w:rPr>
              <w:t>36.</w:t>
            </w:r>
          </w:p>
        </w:tc>
        <w:tc>
          <w:tcPr>
            <w:tcW w:w="5262" w:type="dxa"/>
          </w:tcPr>
          <w:p w:rsidR="00CC3A8F" w:rsidRPr="00CC3A8F" w:rsidRDefault="00CC3A8F" w:rsidP="000C1668">
            <w:pPr>
              <w:pStyle w:val="TableParagraph"/>
              <w:ind w:left="112"/>
              <w:rPr>
                <w:lang w:val="ru-RU"/>
              </w:rPr>
            </w:pPr>
            <w:r w:rsidRPr="00CC3A8F">
              <w:rPr>
                <w:lang w:val="ru-RU"/>
              </w:rPr>
              <w:t>Классные</w:t>
            </w:r>
            <w:r w:rsidRPr="00CC3A8F">
              <w:rPr>
                <w:spacing w:val="-7"/>
                <w:lang w:val="ru-RU"/>
              </w:rPr>
              <w:t xml:space="preserve"> </w:t>
            </w:r>
            <w:r w:rsidRPr="00CC3A8F">
              <w:rPr>
                <w:lang w:val="ru-RU"/>
              </w:rPr>
              <w:t>часы</w:t>
            </w:r>
            <w:r w:rsidRPr="00CC3A8F">
              <w:rPr>
                <w:spacing w:val="-7"/>
                <w:lang w:val="ru-RU"/>
              </w:rPr>
              <w:t xml:space="preserve"> </w:t>
            </w:r>
            <w:r w:rsidRPr="00CC3A8F">
              <w:rPr>
                <w:lang w:val="ru-RU"/>
              </w:rPr>
              <w:t>о</w:t>
            </w:r>
            <w:r w:rsidRPr="00CC3A8F">
              <w:rPr>
                <w:spacing w:val="-7"/>
                <w:lang w:val="ru-RU"/>
              </w:rPr>
              <w:t xml:space="preserve"> </w:t>
            </w:r>
            <w:r w:rsidRPr="00CC3A8F">
              <w:rPr>
                <w:lang w:val="ru-RU"/>
              </w:rPr>
              <w:t>молодёжных</w:t>
            </w:r>
            <w:r w:rsidRPr="00CC3A8F">
              <w:rPr>
                <w:spacing w:val="-9"/>
                <w:lang w:val="ru-RU"/>
              </w:rPr>
              <w:t xml:space="preserve"> </w:t>
            </w:r>
            <w:r w:rsidRPr="00CC3A8F">
              <w:rPr>
                <w:lang w:val="ru-RU"/>
              </w:rPr>
              <w:t>субъкультурах</w:t>
            </w:r>
            <w:r w:rsidRPr="00CC3A8F">
              <w:rPr>
                <w:spacing w:val="-9"/>
                <w:lang w:val="ru-RU"/>
              </w:rPr>
              <w:t xml:space="preserve"> </w:t>
            </w:r>
            <w:r w:rsidRPr="00CC3A8F">
              <w:rPr>
                <w:lang w:val="ru-RU"/>
              </w:rPr>
              <w:t>«Мои такие разные друзья»</w:t>
            </w:r>
          </w:p>
        </w:tc>
        <w:tc>
          <w:tcPr>
            <w:tcW w:w="1326" w:type="dxa"/>
          </w:tcPr>
          <w:p w:rsidR="00CC3A8F" w:rsidRPr="00AC62E1" w:rsidRDefault="00CC3A8F" w:rsidP="000C1668">
            <w:pPr>
              <w:pStyle w:val="TableParagraph"/>
              <w:ind w:left="112"/>
            </w:pPr>
            <w:r w:rsidRPr="00AC62E1">
              <w:rPr>
                <w:spacing w:val="-2"/>
              </w:rPr>
              <w:t>7-</w:t>
            </w:r>
            <w:r w:rsidRPr="00AC62E1">
              <w:rPr>
                <w:spacing w:val="-10"/>
              </w:rPr>
              <w:t>9</w:t>
            </w:r>
          </w:p>
        </w:tc>
        <w:tc>
          <w:tcPr>
            <w:tcW w:w="1277" w:type="dxa"/>
          </w:tcPr>
          <w:p w:rsidR="00CC3A8F" w:rsidRPr="00AC62E1" w:rsidRDefault="00CC3A8F" w:rsidP="000C1668">
            <w:pPr>
              <w:pStyle w:val="TableParagraph"/>
            </w:pPr>
            <w:r w:rsidRPr="00AC62E1">
              <w:t xml:space="preserve">18.04. - </w:t>
            </w:r>
            <w:r w:rsidRPr="00AC62E1">
              <w:rPr>
                <w:spacing w:val="-2"/>
              </w:rPr>
              <w:t>30.04.23г.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27"/>
        </w:trPr>
        <w:tc>
          <w:tcPr>
            <w:tcW w:w="826" w:type="dxa"/>
          </w:tcPr>
          <w:p w:rsidR="00CC3A8F" w:rsidRPr="00AC62E1" w:rsidRDefault="00CC3A8F" w:rsidP="000C1668">
            <w:pPr>
              <w:pStyle w:val="TableParagraph"/>
              <w:spacing w:line="268" w:lineRule="exact"/>
              <w:ind w:left="105" w:right="89"/>
              <w:jc w:val="center"/>
            </w:pPr>
            <w:r w:rsidRPr="00AC62E1">
              <w:rPr>
                <w:spacing w:val="-5"/>
              </w:rPr>
              <w:t>37.</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6"/>
                <w:lang w:val="ru-RU"/>
              </w:rPr>
              <w:t xml:space="preserve"> </w:t>
            </w:r>
            <w:r w:rsidRPr="00CC3A8F">
              <w:rPr>
                <w:lang w:val="ru-RU"/>
              </w:rPr>
              <w:t>мужества</w:t>
            </w:r>
            <w:r w:rsidRPr="00CC3A8F">
              <w:rPr>
                <w:spacing w:val="-7"/>
                <w:lang w:val="ru-RU"/>
              </w:rPr>
              <w:t xml:space="preserve"> </w:t>
            </w:r>
            <w:r w:rsidRPr="00CC3A8F">
              <w:rPr>
                <w:lang w:val="ru-RU"/>
              </w:rPr>
              <w:t>у</w:t>
            </w:r>
            <w:r w:rsidRPr="00CC3A8F">
              <w:rPr>
                <w:spacing w:val="-6"/>
                <w:lang w:val="ru-RU"/>
              </w:rPr>
              <w:t xml:space="preserve"> </w:t>
            </w:r>
            <w:r w:rsidRPr="00CC3A8F">
              <w:rPr>
                <w:lang w:val="ru-RU"/>
              </w:rPr>
              <w:t>памятных</w:t>
            </w:r>
            <w:r w:rsidRPr="00CC3A8F">
              <w:rPr>
                <w:spacing w:val="-6"/>
                <w:lang w:val="ru-RU"/>
              </w:rPr>
              <w:t xml:space="preserve"> </w:t>
            </w:r>
            <w:r w:rsidRPr="00CC3A8F">
              <w:rPr>
                <w:lang w:val="ru-RU"/>
              </w:rPr>
              <w:t>мест</w:t>
            </w:r>
            <w:r w:rsidRPr="00CC3A8F">
              <w:rPr>
                <w:spacing w:val="-7"/>
                <w:lang w:val="ru-RU"/>
              </w:rPr>
              <w:t xml:space="preserve"> </w:t>
            </w:r>
            <w:r w:rsidRPr="00CC3A8F">
              <w:rPr>
                <w:lang w:val="ru-RU"/>
              </w:rPr>
              <w:t>героев</w:t>
            </w:r>
            <w:r w:rsidRPr="00CC3A8F">
              <w:rPr>
                <w:spacing w:val="-6"/>
                <w:lang w:val="ru-RU"/>
              </w:rPr>
              <w:t xml:space="preserve"> </w:t>
            </w:r>
            <w:r w:rsidRPr="00CC3A8F">
              <w:rPr>
                <w:lang w:val="ru-RU"/>
              </w:rPr>
              <w:t>Великой Отечественной войны</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t xml:space="preserve">23.04. - </w:t>
            </w:r>
            <w:r w:rsidRPr="00AC62E1">
              <w:rPr>
                <w:spacing w:val="-2"/>
              </w:rPr>
              <w:t>08.05.23г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30"/>
        </w:trPr>
        <w:tc>
          <w:tcPr>
            <w:tcW w:w="826" w:type="dxa"/>
          </w:tcPr>
          <w:p w:rsidR="00CC3A8F" w:rsidRPr="00AC62E1" w:rsidRDefault="00CC3A8F" w:rsidP="000C1668">
            <w:pPr>
              <w:pStyle w:val="TableParagraph"/>
              <w:spacing w:line="268" w:lineRule="exact"/>
              <w:ind w:left="105" w:right="89"/>
              <w:jc w:val="center"/>
            </w:pPr>
            <w:r w:rsidRPr="00AC62E1">
              <w:rPr>
                <w:spacing w:val="-5"/>
              </w:rPr>
              <w:t>38.</w:t>
            </w:r>
          </w:p>
        </w:tc>
        <w:tc>
          <w:tcPr>
            <w:tcW w:w="5262" w:type="dxa"/>
          </w:tcPr>
          <w:p w:rsidR="00CC3A8F" w:rsidRPr="00CC3A8F" w:rsidRDefault="00CC3A8F" w:rsidP="000C1668">
            <w:pPr>
              <w:pStyle w:val="TableParagraph"/>
              <w:spacing w:line="247" w:lineRule="exact"/>
              <w:ind w:left="112"/>
              <w:rPr>
                <w:lang w:val="ru-RU"/>
              </w:rPr>
            </w:pPr>
            <w:r w:rsidRPr="00CC3A8F">
              <w:rPr>
                <w:lang w:val="ru-RU"/>
              </w:rPr>
              <w:t>Акция</w:t>
            </w:r>
            <w:r w:rsidRPr="00CC3A8F">
              <w:rPr>
                <w:spacing w:val="-5"/>
                <w:lang w:val="ru-RU"/>
              </w:rPr>
              <w:t xml:space="preserve"> </w:t>
            </w:r>
            <w:r w:rsidRPr="00CC3A8F">
              <w:rPr>
                <w:lang w:val="ru-RU"/>
              </w:rPr>
              <w:t>«Никто</w:t>
            </w:r>
            <w:r w:rsidRPr="00CC3A8F">
              <w:rPr>
                <w:spacing w:val="-6"/>
                <w:lang w:val="ru-RU"/>
              </w:rPr>
              <w:t xml:space="preserve"> </w:t>
            </w:r>
            <w:r w:rsidRPr="00CC3A8F">
              <w:rPr>
                <w:lang w:val="ru-RU"/>
              </w:rPr>
              <w:t>не</w:t>
            </w:r>
            <w:r w:rsidRPr="00CC3A8F">
              <w:rPr>
                <w:spacing w:val="-4"/>
                <w:lang w:val="ru-RU"/>
              </w:rPr>
              <w:t xml:space="preserve"> </w:t>
            </w:r>
            <w:r w:rsidRPr="00CC3A8F">
              <w:rPr>
                <w:lang w:val="ru-RU"/>
              </w:rPr>
              <w:t>забыт,</w:t>
            </w:r>
            <w:r w:rsidRPr="00CC3A8F">
              <w:rPr>
                <w:spacing w:val="-5"/>
                <w:lang w:val="ru-RU"/>
              </w:rPr>
              <w:t xml:space="preserve"> </w:t>
            </w:r>
            <w:r w:rsidRPr="00CC3A8F">
              <w:rPr>
                <w:lang w:val="ru-RU"/>
              </w:rPr>
              <w:t>ничто</w:t>
            </w:r>
            <w:r w:rsidRPr="00CC3A8F">
              <w:rPr>
                <w:spacing w:val="-7"/>
                <w:lang w:val="ru-RU"/>
              </w:rPr>
              <w:t xml:space="preserve"> </w:t>
            </w:r>
            <w:r w:rsidRPr="00CC3A8F">
              <w:rPr>
                <w:lang w:val="ru-RU"/>
              </w:rPr>
              <w:t>не</w:t>
            </w:r>
            <w:r w:rsidRPr="00CC3A8F">
              <w:rPr>
                <w:spacing w:val="-3"/>
                <w:lang w:val="ru-RU"/>
              </w:rPr>
              <w:t xml:space="preserve"> </w:t>
            </w:r>
            <w:r w:rsidRPr="00CC3A8F">
              <w:rPr>
                <w:spacing w:val="-2"/>
                <w:lang w:val="ru-RU"/>
              </w:rPr>
              <w:t>забыто»</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t>май</w:t>
            </w:r>
          </w:p>
        </w:tc>
        <w:tc>
          <w:tcPr>
            <w:tcW w:w="2192" w:type="dxa"/>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6"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68" w:lineRule="exact"/>
              <w:ind w:left="105" w:right="89"/>
              <w:jc w:val="center"/>
            </w:pPr>
            <w:r w:rsidRPr="00AC62E1">
              <w:rPr>
                <w:spacing w:val="-5"/>
              </w:rPr>
              <w:t>39.</w:t>
            </w:r>
          </w:p>
        </w:tc>
        <w:tc>
          <w:tcPr>
            <w:tcW w:w="5262" w:type="dxa"/>
          </w:tcPr>
          <w:p w:rsidR="00CC3A8F" w:rsidRPr="00CC3A8F" w:rsidRDefault="00CC3A8F" w:rsidP="000C1668">
            <w:pPr>
              <w:pStyle w:val="TableParagraph"/>
              <w:spacing w:before="1" w:line="244" w:lineRule="auto"/>
              <w:ind w:left="112" w:right="584"/>
              <w:rPr>
                <w:lang w:val="ru-RU"/>
              </w:rPr>
            </w:pPr>
            <w:r w:rsidRPr="00CC3A8F">
              <w:rPr>
                <w:lang w:val="ru-RU"/>
              </w:rPr>
              <w:t>Участие</w:t>
            </w:r>
            <w:r w:rsidRPr="00CC3A8F">
              <w:rPr>
                <w:spacing w:val="-9"/>
                <w:lang w:val="ru-RU"/>
              </w:rPr>
              <w:t xml:space="preserve"> </w:t>
            </w:r>
            <w:r w:rsidRPr="00CC3A8F">
              <w:rPr>
                <w:lang w:val="ru-RU"/>
              </w:rPr>
              <w:t>во</w:t>
            </w:r>
            <w:r w:rsidRPr="00CC3A8F">
              <w:rPr>
                <w:spacing w:val="-9"/>
                <w:lang w:val="ru-RU"/>
              </w:rPr>
              <w:t xml:space="preserve"> </w:t>
            </w:r>
            <w:r w:rsidRPr="00CC3A8F">
              <w:rPr>
                <w:lang w:val="ru-RU"/>
              </w:rPr>
              <w:t>Всероссийской</w:t>
            </w:r>
            <w:r w:rsidRPr="00CC3A8F">
              <w:rPr>
                <w:spacing w:val="-9"/>
                <w:lang w:val="ru-RU"/>
              </w:rPr>
              <w:t xml:space="preserve"> </w:t>
            </w:r>
            <w:r w:rsidRPr="00CC3A8F">
              <w:rPr>
                <w:lang w:val="ru-RU"/>
              </w:rPr>
              <w:t>акции</w:t>
            </w:r>
            <w:r w:rsidRPr="00CC3A8F">
              <w:rPr>
                <w:spacing w:val="-10"/>
                <w:lang w:val="ru-RU"/>
              </w:rPr>
              <w:t xml:space="preserve"> </w:t>
            </w:r>
            <w:r w:rsidRPr="00CC3A8F">
              <w:rPr>
                <w:lang w:val="ru-RU"/>
              </w:rPr>
              <w:t xml:space="preserve">«Бессмертный </w:t>
            </w:r>
            <w:r w:rsidRPr="00CC3A8F">
              <w:rPr>
                <w:spacing w:val="-2"/>
                <w:lang w:val="ru-RU"/>
              </w:rPr>
              <w:t>полк»</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5"/>
              </w:rPr>
              <w:t>май</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УВР,</w:t>
            </w:r>
          </w:p>
          <w:p w:rsidR="00CC3A8F" w:rsidRPr="00CC3A8F" w:rsidRDefault="00CC3A8F" w:rsidP="000C1668">
            <w:pPr>
              <w:pStyle w:val="TableParagraph"/>
              <w:spacing w:before="6"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1010"/>
        </w:trPr>
        <w:tc>
          <w:tcPr>
            <w:tcW w:w="826" w:type="dxa"/>
          </w:tcPr>
          <w:p w:rsidR="00CC3A8F" w:rsidRPr="00AC62E1" w:rsidRDefault="00CC3A8F" w:rsidP="000C1668">
            <w:pPr>
              <w:pStyle w:val="TableParagraph"/>
              <w:spacing w:line="268" w:lineRule="exact"/>
              <w:ind w:left="105" w:right="89"/>
              <w:jc w:val="center"/>
            </w:pPr>
            <w:r w:rsidRPr="00AC62E1">
              <w:rPr>
                <w:spacing w:val="-5"/>
              </w:rPr>
              <w:t>40.</w:t>
            </w:r>
          </w:p>
        </w:tc>
        <w:tc>
          <w:tcPr>
            <w:tcW w:w="5262" w:type="dxa"/>
          </w:tcPr>
          <w:p w:rsidR="00CC3A8F" w:rsidRPr="00CC3A8F" w:rsidRDefault="00CC3A8F" w:rsidP="000C1668">
            <w:pPr>
              <w:pStyle w:val="TableParagraph"/>
              <w:spacing w:before="1"/>
              <w:ind w:left="112"/>
              <w:rPr>
                <w:lang w:val="ru-RU"/>
              </w:rPr>
            </w:pPr>
            <w:r w:rsidRPr="00CC3A8F">
              <w:rPr>
                <w:lang w:val="ru-RU"/>
              </w:rPr>
              <w:t>Торжественная</w:t>
            </w:r>
            <w:r w:rsidRPr="00CC3A8F">
              <w:rPr>
                <w:spacing w:val="-12"/>
                <w:lang w:val="ru-RU"/>
              </w:rPr>
              <w:t xml:space="preserve"> </w:t>
            </w:r>
            <w:r w:rsidRPr="00CC3A8F">
              <w:rPr>
                <w:lang w:val="ru-RU"/>
              </w:rPr>
              <w:t>линейка,</w:t>
            </w:r>
            <w:r w:rsidRPr="00CC3A8F">
              <w:rPr>
                <w:spacing w:val="-13"/>
                <w:lang w:val="ru-RU"/>
              </w:rPr>
              <w:t xml:space="preserve"> </w:t>
            </w:r>
            <w:r w:rsidRPr="00CC3A8F">
              <w:rPr>
                <w:lang w:val="ru-RU"/>
              </w:rPr>
              <w:t>посвящённая</w:t>
            </w:r>
            <w:r w:rsidRPr="00CC3A8F">
              <w:rPr>
                <w:spacing w:val="-12"/>
                <w:lang w:val="ru-RU"/>
              </w:rPr>
              <w:t xml:space="preserve"> </w:t>
            </w:r>
            <w:r w:rsidRPr="00CC3A8F">
              <w:rPr>
                <w:lang w:val="ru-RU"/>
              </w:rPr>
              <w:t>последнему звонку для выпускников 9 классов</w:t>
            </w:r>
          </w:p>
        </w:tc>
        <w:tc>
          <w:tcPr>
            <w:tcW w:w="1326" w:type="dxa"/>
          </w:tcPr>
          <w:p w:rsidR="00CC3A8F" w:rsidRPr="00AC62E1" w:rsidRDefault="00CC3A8F" w:rsidP="000C1668">
            <w:pPr>
              <w:pStyle w:val="TableParagraph"/>
              <w:spacing w:line="245" w:lineRule="exact"/>
              <w:ind w:left="112"/>
            </w:pPr>
            <w:r w:rsidRPr="00AC62E1">
              <w:t>9</w:t>
            </w:r>
          </w:p>
        </w:tc>
        <w:tc>
          <w:tcPr>
            <w:tcW w:w="1277" w:type="dxa"/>
          </w:tcPr>
          <w:p w:rsidR="00CC3A8F" w:rsidRPr="00AC62E1" w:rsidRDefault="00CC3A8F" w:rsidP="000C1668">
            <w:pPr>
              <w:pStyle w:val="TableParagraph"/>
              <w:spacing w:line="245" w:lineRule="exact"/>
            </w:pPr>
            <w:r w:rsidRPr="00AC62E1">
              <w:rPr>
                <w:spacing w:val="-5"/>
              </w:rPr>
              <w:t>май</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4"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527"/>
        </w:trPr>
        <w:tc>
          <w:tcPr>
            <w:tcW w:w="826" w:type="dxa"/>
          </w:tcPr>
          <w:p w:rsidR="00CC3A8F" w:rsidRPr="00AC62E1" w:rsidRDefault="00CC3A8F" w:rsidP="000C1668">
            <w:pPr>
              <w:pStyle w:val="TableParagraph"/>
              <w:spacing w:line="268" w:lineRule="exact"/>
              <w:ind w:left="105" w:right="89"/>
              <w:jc w:val="center"/>
            </w:pPr>
            <w:r w:rsidRPr="00AC62E1">
              <w:rPr>
                <w:spacing w:val="-5"/>
              </w:rPr>
              <w:t>41.</w:t>
            </w:r>
          </w:p>
        </w:tc>
        <w:tc>
          <w:tcPr>
            <w:tcW w:w="5262" w:type="dxa"/>
          </w:tcPr>
          <w:p w:rsidR="00CC3A8F" w:rsidRPr="00CC3A8F" w:rsidRDefault="00CC3A8F" w:rsidP="000C1668">
            <w:pPr>
              <w:pStyle w:val="TableParagraph"/>
              <w:spacing w:before="1"/>
              <w:ind w:left="112"/>
              <w:rPr>
                <w:lang w:val="ru-RU"/>
              </w:rPr>
            </w:pPr>
            <w:r w:rsidRPr="00CC3A8F">
              <w:rPr>
                <w:lang w:val="ru-RU"/>
              </w:rPr>
              <w:t>Торжественные</w:t>
            </w:r>
            <w:r w:rsidRPr="00CC3A8F">
              <w:rPr>
                <w:spacing w:val="-12"/>
                <w:lang w:val="ru-RU"/>
              </w:rPr>
              <w:t xml:space="preserve"> </w:t>
            </w:r>
            <w:r w:rsidRPr="00CC3A8F">
              <w:rPr>
                <w:lang w:val="ru-RU"/>
              </w:rPr>
              <w:t>линейки,</w:t>
            </w:r>
            <w:r w:rsidRPr="00CC3A8F">
              <w:rPr>
                <w:spacing w:val="-13"/>
                <w:lang w:val="ru-RU"/>
              </w:rPr>
              <w:t xml:space="preserve"> </w:t>
            </w:r>
            <w:r w:rsidRPr="00CC3A8F">
              <w:rPr>
                <w:lang w:val="ru-RU"/>
              </w:rPr>
              <w:t>посвящённые</w:t>
            </w:r>
            <w:r w:rsidRPr="00CC3A8F">
              <w:rPr>
                <w:spacing w:val="-12"/>
                <w:lang w:val="ru-RU"/>
              </w:rPr>
              <w:t xml:space="preserve"> </w:t>
            </w:r>
            <w:r w:rsidRPr="00CC3A8F">
              <w:rPr>
                <w:lang w:val="ru-RU"/>
              </w:rPr>
              <w:t>окончанию учебного года</w:t>
            </w:r>
          </w:p>
        </w:tc>
        <w:tc>
          <w:tcPr>
            <w:tcW w:w="1326" w:type="dxa"/>
          </w:tcPr>
          <w:p w:rsidR="00CC3A8F" w:rsidRPr="00AC62E1" w:rsidRDefault="00CC3A8F" w:rsidP="000C1668">
            <w:pPr>
              <w:pStyle w:val="TableParagraph"/>
              <w:spacing w:line="245" w:lineRule="exact"/>
              <w:ind w:left="112"/>
            </w:pPr>
            <w:r w:rsidRPr="00AC62E1">
              <w:t>5-8</w:t>
            </w:r>
          </w:p>
        </w:tc>
        <w:tc>
          <w:tcPr>
            <w:tcW w:w="1277" w:type="dxa"/>
          </w:tcPr>
          <w:p w:rsidR="00CC3A8F" w:rsidRPr="00AC62E1" w:rsidRDefault="00CC3A8F" w:rsidP="000C1668">
            <w:pPr>
              <w:pStyle w:val="TableParagraph"/>
              <w:spacing w:line="245" w:lineRule="exact"/>
            </w:pPr>
            <w:r w:rsidRPr="00AC62E1">
              <w:rPr>
                <w:spacing w:val="-5"/>
              </w:rPr>
              <w:t>май</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4"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60"/>
        </w:trPr>
        <w:tc>
          <w:tcPr>
            <w:tcW w:w="10883" w:type="dxa"/>
            <w:gridSpan w:val="5"/>
          </w:tcPr>
          <w:p w:rsidR="00CC3A8F" w:rsidRPr="00CC3A8F" w:rsidRDefault="00CC3A8F" w:rsidP="000C1668">
            <w:pPr>
              <w:pStyle w:val="TableParagraph"/>
              <w:spacing w:before="8"/>
              <w:rPr>
                <w:b/>
                <w:lang w:val="ru-RU"/>
              </w:rPr>
            </w:pPr>
          </w:p>
          <w:p w:rsidR="00CC3A8F" w:rsidRPr="00AC62E1" w:rsidRDefault="00CC3A8F" w:rsidP="000C1668">
            <w:pPr>
              <w:pStyle w:val="TableParagraph"/>
              <w:spacing w:before="1"/>
              <w:ind w:left="112"/>
              <w:rPr>
                <w:b/>
              </w:rPr>
            </w:pPr>
            <w:r w:rsidRPr="00AC62E1">
              <w:rPr>
                <w:b/>
              </w:rPr>
              <w:t>Модуль</w:t>
            </w:r>
            <w:r w:rsidRPr="00AC62E1">
              <w:rPr>
                <w:b/>
                <w:spacing w:val="-6"/>
              </w:rPr>
              <w:t xml:space="preserve"> </w:t>
            </w:r>
            <w:r w:rsidRPr="00AC62E1">
              <w:rPr>
                <w:b/>
              </w:rPr>
              <w:t>2.</w:t>
            </w:r>
            <w:r w:rsidRPr="00AC62E1">
              <w:rPr>
                <w:b/>
                <w:spacing w:val="-8"/>
              </w:rPr>
              <w:t xml:space="preserve"> </w:t>
            </w:r>
            <w:r w:rsidRPr="00AC62E1">
              <w:rPr>
                <w:b/>
              </w:rPr>
              <w:t>«Классное</w:t>
            </w:r>
            <w:r w:rsidRPr="00AC62E1">
              <w:rPr>
                <w:b/>
                <w:spacing w:val="-5"/>
              </w:rPr>
              <w:t xml:space="preserve"> </w:t>
            </w:r>
            <w:r w:rsidRPr="00AC62E1">
              <w:rPr>
                <w:b/>
                <w:spacing w:val="-2"/>
              </w:rPr>
              <w:t>руководство»</w:t>
            </w:r>
          </w:p>
        </w:tc>
      </w:tr>
    </w:tbl>
    <w:p w:rsidR="00CC3A8F" w:rsidRPr="00AC62E1" w:rsidRDefault="00CC3A8F" w:rsidP="00CC3A8F">
      <w:pPr>
        <w:sectPr w:rsidR="00CC3A8F" w:rsidRPr="00AC62E1">
          <w:type w:val="continuous"/>
          <w:pgSz w:w="11900" w:h="16850"/>
          <w:pgMar w:top="1080" w:right="460" w:bottom="1382"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w:t>
            </w:r>
          </w:p>
        </w:tc>
        <w:tc>
          <w:tcPr>
            <w:tcW w:w="5262" w:type="dxa"/>
          </w:tcPr>
          <w:p w:rsidR="00CC3A8F" w:rsidRPr="00CC3A8F" w:rsidRDefault="00CC3A8F" w:rsidP="000C1668">
            <w:pPr>
              <w:pStyle w:val="TableParagraph"/>
              <w:ind w:left="112"/>
              <w:rPr>
                <w:lang w:val="ru-RU"/>
              </w:rPr>
            </w:pPr>
            <w:r w:rsidRPr="00CC3A8F">
              <w:rPr>
                <w:lang w:val="ru-RU"/>
              </w:rPr>
              <w:t>Проведение</w:t>
            </w:r>
            <w:r w:rsidRPr="00CC3A8F">
              <w:rPr>
                <w:spacing w:val="-9"/>
                <w:lang w:val="ru-RU"/>
              </w:rPr>
              <w:t xml:space="preserve"> </w:t>
            </w:r>
            <w:r w:rsidRPr="00CC3A8F">
              <w:rPr>
                <w:lang w:val="ru-RU"/>
              </w:rPr>
              <w:t>классных</w:t>
            </w:r>
            <w:r w:rsidRPr="00CC3A8F">
              <w:rPr>
                <w:spacing w:val="-7"/>
                <w:lang w:val="ru-RU"/>
              </w:rPr>
              <w:t xml:space="preserve"> </w:t>
            </w:r>
            <w:r w:rsidRPr="00CC3A8F">
              <w:rPr>
                <w:lang w:val="ru-RU"/>
              </w:rPr>
              <w:t>часов</w:t>
            </w:r>
            <w:r w:rsidRPr="00CC3A8F">
              <w:rPr>
                <w:spacing w:val="-8"/>
                <w:lang w:val="ru-RU"/>
              </w:rPr>
              <w:t xml:space="preserve"> </w:t>
            </w:r>
            <w:r w:rsidRPr="00CC3A8F">
              <w:rPr>
                <w:lang w:val="ru-RU"/>
              </w:rPr>
              <w:t>по</w:t>
            </w:r>
            <w:r w:rsidRPr="00CC3A8F">
              <w:rPr>
                <w:spacing w:val="-7"/>
                <w:lang w:val="ru-RU"/>
              </w:rPr>
              <w:t xml:space="preserve"> </w:t>
            </w:r>
            <w:r w:rsidRPr="00CC3A8F">
              <w:rPr>
                <w:lang w:val="ru-RU"/>
              </w:rPr>
              <w:t>планам</w:t>
            </w:r>
            <w:r w:rsidRPr="00CC3A8F">
              <w:rPr>
                <w:spacing w:val="-7"/>
                <w:lang w:val="ru-RU"/>
              </w:rPr>
              <w:t xml:space="preserve"> </w:t>
            </w:r>
            <w:r w:rsidRPr="00CC3A8F">
              <w:rPr>
                <w:lang w:val="ru-RU"/>
              </w:rPr>
              <w:t xml:space="preserve">классных </w:t>
            </w:r>
            <w:r w:rsidRPr="00CC3A8F">
              <w:rPr>
                <w:spacing w:val="-2"/>
                <w:lang w:val="ru-RU"/>
              </w:rPr>
              <w:t>руководителей</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w:t>
            </w:r>
          </w:p>
        </w:tc>
        <w:tc>
          <w:tcPr>
            <w:tcW w:w="5262" w:type="dxa"/>
          </w:tcPr>
          <w:p w:rsidR="00CC3A8F" w:rsidRPr="00CC3A8F" w:rsidRDefault="00CC3A8F" w:rsidP="000C1668">
            <w:pPr>
              <w:pStyle w:val="TableParagraph"/>
              <w:ind w:left="112"/>
              <w:rPr>
                <w:lang w:val="ru-RU"/>
              </w:rPr>
            </w:pPr>
            <w:r w:rsidRPr="00CC3A8F">
              <w:rPr>
                <w:lang w:val="ru-RU"/>
              </w:rPr>
              <w:t>Единый</w:t>
            </w:r>
            <w:r w:rsidRPr="00CC3A8F">
              <w:rPr>
                <w:spacing w:val="-8"/>
                <w:lang w:val="ru-RU"/>
              </w:rPr>
              <w:t xml:space="preserve"> </w:t>
            </w:r>
            <w:r w:rsidRPr="00CC3A8F">
              <w:rPr>
                <w:lang w:val="ru-RU"/>
              </w:rPr>
              <w:t>классный</w:t>
            </w:r>
            <w:r w:rsidRPr="00CC3A8F">
              <w:rPr>
                <w:spacing w:val="-8"/>
                <w:lang w:val="ru-RU"/>
              </w:rPr>
              <w:t xml:space="preserve"> </w:t>
            </w:r>
            <w:r w:rsidRPr="00CC3A8F">
              <w:rPr>
                <w:lang w:val="ru-RU"/>
              </w:rPr>
              <w:t>час,</w:t>
            </w:r>
            <w:r w:rsidRPr="00CC3A8F">
              <w:rPr>
                <w:spacing w:val="-8"/>
                <w:lang w:val="ru-RU"/>
              </w:rPr>
              <w:t xml:space="preserve"> </w:t>
            </w:r>
            <w:r w:rsidRPr="00CC3A8F">
              <w:rPr>
                <w:lang w:val="ru-RU"/>
              </w:rPr>
              <w:t>посвящённый</w:t>
            </w:r>
            <w:r w:rsidRPr="00CC3A8F">
              <w:rPr>
                <w:spacing w:val="-8"/>
                <w:lang w:val="ru-RU"/>
              </w:rPr>
              <w:t xml:space="preserve"> </w:t>
            </w:r>
            <w:r w:rsidRPr="00CC3A8F">
              <w:rPr>
                <w:lang w:val="ru-RU"/>
              </w:rPr>
              <w:t>празднику</w:t>
            </w:r>
            <w:r w:rsidRPr="00CC3A8F">
              <w:rPr>
                <w:spacing w:val="-8"/>
                <w:lang w:val="ru-RU"/>
              </w:rPr>
              <w:t xml:space="preserve"> </w:t>
            </w:r>
            <w:r w:rsidRPr="00CC3A8F">
              <w:rPr>
                <w:lang w:val="ru-RU"/>
              </w:rPr>
              <w:t xml:space="preserve">День </w:t>
            </w:r>
            <w:r w:rsidRPr="00CC3A8F">
              <w:rPr>
                <w:spacing w:val="-2"/>
                <w:lang w:val="ru-RU"/>
              </w:rPr>
              <w:t>знаний</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01.09.22г.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3.</w:t>
            </w:r>
          </w:p>
        </w:tc>
        <w:tc>
          <w:tcPr>
            <w:tcW w:w="5262" w:type="dxa"/>
          </w:tcPr>
          <w:p w:rsidR="00CC3A8F" w:rsidRPr="00CC3A8F" w:rsidRDefault="00CC3A8F" w:rsidP="000C1668">
            <w:pPr>
              <w:pStyle w:val="TableParagraph"/>
              <w:ind w:left="112" w:right="584"/>
              <w:rPr>
                <w:lang w:val="ru-RU"/>
              </w:rPr>
            </w:pPr>
            <w:r w:rsidRPr="00CC3A8F">
              <w:rPr>
                <w:lang w:val="ru-RU"/>
              </w:rPr>
              <w:t>Всероссийский</w:t>
            </w:r>
            <w:r w:rsidRPr="00CC3A8F">
              <w:rPr>
                <w:spacing w:val="-10"/>
                <w:lang w:val="ru-RU"/>
              </w:rPr>
              <w:t xml:space="preserve"> </w:t>
            </w:r>
            <w:r w:rsidRPr="00CC3A8F">
              <w:rPr>
                <w:lang w:val="ru-RU"/>
              </w:rPr>
              <w:t>урок</w:t>
            </w:r>
            <w:r w:rsidRPr="00CC3A8F">
              <w:rPr>
                <w:spacing w:val="-9"/>
                <w:lang w:val="ru-RU"/>
              </w:rPr>
              <w:t xml:space="preserve"> </w:t>
            </w:r>
            <w:r w:rsidRPr="00CC3A8F">
              <w:rPr>
                <w:lang w:val="ru-RU"/>
              </w:rPr>
              <w:t>безопасности</w:t>
            </w:r>
            <w:r w:rsidRPr="00CC3A8F">
              <w:rPr>
                <w:spacing w:val="-10"/>
                <w:lang w:val="ru-RU"/>
              </w:rPr>
              <w:t xml:space="preserve"> </w:t>
            </w:r>
            <w:r w:rsidRPr="00CC3A8F">
              <w:rPr>
                <w:lang w:val="ru-RU"/>
              </w:rPr>
              <w:t>в</w:t>
            </w:r>
            <w:r w:rsidRPr="00CC3A8F">
              <w:rPr>
                <w:spacing w:val="-10"/>
                <w:lang w:val="ru-RU"/>
              </w:rPr>
              <w:t xml:space="preserve"> </w:t>
            </w:r>
            <w:r w:rsidRPr="00CC3A8F">
              <w:rPr>
                <w:lang w:val="ru-RU"/>
              </w:rPr>
              <w:t>рамках Месячника гражданской защиты</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2" w:lineRule="exact"/>
            </w:pPr>
            <w:r w:rsidRPr="00AC62E1">
              <w:rPr>
                <w:spacing w:val="-2"/>
              </w:rPr>
              <w:t>06.09.-</w:t>
            </w:r>
          </w:p>
          <w:p w:rsidR="00CC3A8F" w:rsidRPr="00AC62E1" w:rsidRDefault="00CC3A8F" w:rsidP="000C1668">
            <w:pPr>
              <w:pStyle w:val="TableParagraph"/>
              <w:spacing w:line="251" w:lineRule="exact"/>
            </w:pPr>
            <w:r w:rsidRPr="00AC62E1">
              <w:rPr>
                <w:spacing w:val="-2"/>
              </w:rPr>
              <w:t>17.09.22г.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4.</w:t>
            </w:r>
          </w:p>
        </w:tc>
        <w:tc>
          <w:tcPr>
            <w:tcW w:w="5262" w:type="dxa"/>
          </w:tcPr>
          <w:p w:rsidR="00CC3A8F" w:rsidRPr="00AC62E1" w:rsidRDefault="00CC3A8F" w:rsidP="000C1668">
            <w:pPr>
              <w:pStyle w:val="TableParagraph"/>
              <w:ind w:left="112"/>
            </w:pPr>
            <w:r w:rsidRPr="00AC62E1">
              <w:t>Составление</w:t>
            </w:r>
            <w:r w:rsidRPr="00AC62E1">
              <w:rPr>
                <w:spacing w:val="-9"/>
              </w:rPr>
              <w:t xml:space="preserve"> </w:t>
            </w:r>
            <w:r w:rsidRPr="00AC62E1">
              <w:t>социального</w:t>
            </w:r>
            <w:r w:rsidRPr="00AC62E1">
              <w:rPr>
                <w:spacing w:val="-13"/>
              </w:rPr>
              <w:t xml:space="preserve"> </w:t>
            </w:r>
            <w:r w:rsidRPr="00AC62E1">
              <w:t>паспорта</w:t>
            </w:r>
            <w:r w:rsidRPr="00AC62E1">
              <w:rPr>
                <w:spacing w:val="-9"/>
              </w:rPr>
              <w:t xml:space="preserve"> </w:t>
            </w:r>
            <w:r w:rsidRPr="00AC62E1">
              <w:rPr>
                <w:spacing w:val="-2"/>
              </w:rPr>
              <w:t>класса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5.</w:t>
            </w:r>
          </w:p>
        </w:tc>
        <w:tc>
          <w:tcPr>
            <w:tcW w:w="5262" w:type="dxa"/>
          </w:tcPr>
          <w:p w:rsidR="00CC3A8F" w:rsidRPr="00CC3A8F" w:rsidRDefault="00CC3A8F" w:rsidP="000C1668">
            <w:pPr>
              <w:pStyle w:val="TableParagraph"/>
              <w:spacing w:before="1"/>
              <w:ind w:left="112"/>
              <w:rPr>
                <w:lang w:val="ru-RU"/>
              </w:rPr>
            </w:pPr>
            <w:r w:rsidRPr="00CC3A8F">
              <w:rPr>
                <w:lang w:val="ru-RU"/>
              </w:rPr>
              <w:t>Изучение</w:t>
            </w:r>
            <w:r w:rsidRPr="00CC3A8F">
              <w:rPr>
                <w:spacing w:val="-6"/>
                <w:lang w:val="ru-RU"/>
              </w:rPr>
              <w:t xml:space="preserve"> </w:t>
            </w:r>
            <w:r w:rsidRPr="00CC3A8F">
              <w:rPr>
                <w:lang w:val="ru-RU"/>
              </w:rPr>
              <w:t>широты</w:t>
            </w:r>
            <w:r w:rsidRPr="00CC3A8F">
              <w:rPr>
                <w:spacing w:val="-6"/>
                <w:lang w:val="ru-RU"/>
              </w:rPr>
              <w:t xml:space="preserve"> </w:t>
            </w:r>
            <w:r w:rsidRPr="00CC3A8F">
              <w:rPr>
                <w:lang w:val="ru-RU"/>
              </w:rPr>
              <w:t>интересов</w:t>
            </w:r>
            <w:r w:rsidRPr="00CC3A8F">
              <w:rPr>
                <w:spacing w:val="-6"/>
                <w:lang w:val="ru-RU"/>
              </w:rPr>
              <w:t xml:space="preserve"> </w:t>
            </w:r>
            <w:r w:rsidRPr="00CC3A8F">
              <w:rPr>
                <w:lang w:val="ru-RU"/>
              </w:rPr>
              <w:t>и</w:t>
            </w:r>
            <w:r w:rsidRPr="00CC3A8F">
              <w:rPr>
                <w:spacing w:val="-7"/>
                <w:lang w:val="ru-RU"/>
              </w:rPr>
              <w:t xml:space="preserve"> </w:t>
            </w:r>
            <w:r w:rsidRPr="00CC3A8F">
              <w:rPr>
                <w:lang w:val="ru-RU"/>
              </w:rPr>
              <w:t>занятости</w:t>
            </w:r>
            <w:r w:rsidRPr="00CC3A8F">
              <w:rPr>
                <w:spacing w:val="-7"/>
                <w:lang w:val="ru-RU"/>
              </w:rPr>
              <w:t xml:space="preserve"> </w:t>
            </w:r>
            <w:r w:rsidRPr="00CC3A8F">
              <w:rPr>
                <w:lang w:val="ru-RU"/>
              </w:rPr>
              <w:t>в</w:t>
            </w:r>
            <w:r w:rsidRPr="00CC3A8F">
              <w:rPr>
                <w:spacing w:val="-7"/>
                <w:lang w:val="ru-RU"/>
              </w:rPr>
              <w:t xml:space="preserve"> </w:t>
            </w:r>
            <w:r w:rsidRPr="00CC3A8F">
              <w:rPr>
                <w:lang w:val="ru-RU"/>
              </w:rPr>
              <w:t>свободное от занятий время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2"/>
        </w:trPr>
        <w:tc>
          <w:tcPr>
            <w:tcW w:w="826" w:type="dxa"/>
          </w:tcPr>
          <w:p w:rsidR="00CC3A8F" w:rsidRPr="00AC62E1" w:rsidRDefault="00CC3A8F" w:rsidP="000C1668">
            <w:pPr>
              <w:pStyle w:val="TableParagraph"/>
              <w:spacing w:line="268" w:lineRule="exact"/>
              <w:ind w:left="105" w:right="89"/>
              <w:jc w:val="center"/>
            </w:pPr>
            <w:r w:rsidRPr="00AC62E1">
              <w:rPr>
                <w:spacing w:val="-5"/>
              </w:rPr>
              <w:t>6.</w:t>
            </w:r>
          </w:p>
        </w:tc>
        <w:tc>
          <w:tcPr>
            <w:tcW w:w="5262" w:type="dxa"/>
          </w:tcPr>
          <w:p w:rsidR="00CC3A8F" w:rsidRPr="00CC3A8F" w:rsidRDefault="00CC3A8F" w:rsidP="000C1668">
            <w:pPr>
              <w:pStyle w:val="TableParagraph"/>
              <w:spacing w:line="246" w:lineRule="exact"/>
              <w:ind w:left="112"/>
              <w:rPr>
                <w:lang w:val="ru-RU"/>
              </w:rPr>
            </w:pPr>
            <w:r w:rsidRPr="00CC3A8F">
              <w:rPr>
                <w:lang w:val="ru-RU"/>
              </w:rPr>
              <w:t>Организационные</w:t>
            </w:r>
            <w:r w:rsidRPr="00CC3A8F">
              <w:rPr>
                <w:spacing w:val="-14"/>
                <w:lang w:val="ru-RU"/>
              </w:rPr>
              <w:t xml:space="preserve"> </w:t>
            </w:r>
            <w:r w:rsidRPr="00CC3A8F">
              <w:rPr>
                <w:lang w:val="ru-RU"/>
              </w:rPr>
              <w:t>классные</w:t>
            </w:r>
            <w:r w:rsidRPr="00CC3A8F">
              <w:rPr>
                <w:spacing w:val="-8"/>
                <w:lang w:val="ru-RU"/>
              </w:rPr>
              <w:t xml:space="preserve"> </w:t>
            </w:r>
            <w:r w:rsidRPr="00CC3A8F">
              <w:rPr>
                <w:lang w:val="ru-RU"/>
              </w:rPr>
              <w:t>ученические</w:t>
            </w:r>
            <w:r w:rsidRPr="00CC3A8F">
              <w:rPr>
                <w:spacing w:val="-11"/>
                <w:lang w:val="ru-RU"/>
              </w:rPr>
              <w:t xml:space="preserve"> </w:t>
            </w:r>
            <w:r w:rsidRPr="00CC3A8F">
              <w:rPr>
                <w:spacing w:val="-2"/>
                <w:lang w:val="ru-RU"/>
              </w:rPr>
              <w:t>собрания</w:t>
            </w:r>
          </w:p>
          <w:p w:rsidR="00CC3A8F" w:rsidRPr="00AC62E1" w:rsidRDefault="00CC3A8F" w:rsidP="000C1668">
            <w:pPr>
              <w:pStyle w:val="TableParagraph"/>
              <w:spacing w:line="254" w:lineRule="exact"/>
              <w:ind w:left="112" w:right="584"/>
            </w:pPr>
            <w:r w:rsidRPr="00CC3A8F">
              <w:rPr>
                <w:lang w:val="ru-RU"/>
              </w:rPr>
              <w:t>«Правила</w:t>
            </w:r>
            <w:r w:rsidRPr="00CC3A8F">
              <w:rPr>
                <w:spacing w:val="-11"/>
                <w:lang w:val="ru-RU"/>
              </w:rPr>
              <w:t xml:space="preserve"> </w:t>
            </w:r>
            <w:r w:rsidRPr="00CC3A8F">
              <w:rPr>
                <w:lang w:val="ru-RU"/>
              </w:rPr>
              <w:t>внутреннего</w:t>
            </w:r>
            <w:r w:rsidRPr="00CC3A8F">
              <w:rPr>
                <w:spacing w:val="-11"/>
                <w:lang w:val="ru-RU"/>
              </w:rPr>
              <w:t xml:space="preserve"> </w:t>
            </w:r>
            <w:r w:rsidRPr="00CC3A8F">
              <w:rPr>
                <w:lang w:val="ru-RU"/>
              </w:rPr>
              <w:t>распорядка.</w:t>
            </w:r>
            <w:r w:rsidRPr="00CC3A8F">
              <w:rPr>
                <w:spacing w:val="-11"/>
                <w:lang w:val="ru-RU"/>
              </w:rPr>
              <w:t xml:space="preserve"> </w:t>
            </w:r>
            <w:r w:rsidRPr="00AC62E1">
              <w:t>Правила поведения в гимназии»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5" w:lineRule="exact"/>
            </w:pPr>
            <w:r w:rsidRPr="00AC62E1">
              <w:rPr>
                <w:spacing w:val="-2"/>
              </w:rPr>
              <w:t>20.09.-</w:t>
            </w:r>
          </w:p>
          <w:p w:rsidR="00CC3A8F" w:rsidRPr="00AC62E1" w:rsidRDefault="00CC3A8F" w:rsidP="000C1668">
            <w:pPr>
              <w:pStyle w:val="TableParagraph"/>
              <w:spacing w:line="251" w:lineRule="exact"/>
            </w:pPr>
            <w:r w:rsidRPr="00AC62E1">
              <w:rPr>
                <w:spacing w:val="-2"/>
              </w:rPr>
              <w:t>25.09.22г.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758"/>
        </w:trPr>
        <w:tc>
          <w:tcPr>
            <w:tcW w:w="826" w:type="dxa"/>
          </w:tcPr>
          <w:p w:rsidR="00CC3A8F" w:rsidRPr="00AC62E1" w:rsidRDefault="00CC3A8F" w:rsidP="000C1668">
            <w:pPr>
              <w:pStyle w:val="TableParagraph"/>
              <w:spacing w:line="268" w:lineRule="exact"/>
              <w:ind w:left="105" w:right="89"/>
              <w:jc w:val="center"/>
            </w:pPr>
            <w:r w:rsidRPr="00AC62E1">
              <w:rPr>
                <w:spacing w:val="-5"/>
              </w:rPr>
              <w:t>7.</w:t>
            </w:r>
          </w:p>
        </w:tc>
        <w:tc>
          <w:tcPr>
            <w:tcW w:w="5262" w:type="dxa"/>
          </w:tcPr>
          <w:p w:rsidR="00CC3A8F" w:rsidRPr="00CC3A8F" w:rsidRDefault="00CC3A8F" w:rsidP="000C1668">
            <w:pPr>
              <w:pStyle w:val="TableParagraph"/>
              <w:spacing w:before="1"/>
              <w:ind w:left="112"/>
              <w:rPr>
                <w:lang w:val="ru-RU"/>
              </w:rPr>
            </w:pPr>
            <w:r w:rsidRPr="00CC3A8F">
              <w:rPr>
                <w:lang w:val="ru-RU"/>
              </w:rPr>
              <w:t>Классные</w:t>
            </w:r>
            <w:r w:rsidRPr="00CC3A8F">
              <w:rPr>
                <w:spacing w:val="-9"/>
                <w:lang w:val="ru-RU"/>
              </w:rPr>
              <w:t xml:space="preserve"> </w:t>
            </w:r>
            <w:r w:rsidRPr="00CC3A8F">
              <w:rPr>
                <w:lang w:val="ru-RU"/>
              </w:rPr>
              <w:t>мероприятия,</w:t>
            </w:r>
            <w:r w:rsidRPr="00CC3A8F">
              <w:rPr>
                <w:spacing w:val="-9"/>
                <w:lang w:val="ru-RU"/>
              </w:rPr>
              <w:t xml:space="preserve"> </w:t>
            </w:r>
            <w:r w:rsidRPr="00CC3A8F">
              <w:rPr>
                <w:lang w:val="ru-RU"/>
              </w:rPr>
              <w:t>посвящённые</w:t>
            </w:r>
            <w:r w:rsidRPr="00CC3A8F">
              <w:rPr>
                <w:spacing w:val="-11"/>
                <w:lang w:val="ru-RU"/>
              </w:rPr>
              <w:t xml:space="preserve"> </w:t>
            </w:r>
            <w:r w:rsidRPr="00CC3A8F">
              <w:rPr>
                <w:lang w:val="ru-RU"/>
              </w:rPr>
              <w:t>Дню</w:t>
            </w:r>
            <w:r w:rsidRPr="00CC3A8F">
              <w:rPr>
                <w:spacing w:val="-9"/>
                <w:lang w:val="ru-RU"/>
              </w:rPr>
              <w:t xml:space="preserve"> </w:t>
            </w:r>
            <w:r w:rsidRPr="00CC3A8F">
              <w:rPr>
                <w:lang w:val="ru-RU"/>
              </w:rPr>
              <w:t xml:space="preserve">пожилого </w:t>
            </w:r>
            <w:r w:rsidRPr="00CC3A8F">
              <w:rPr>
                <w:spacing w:val="-2"/>
                <w:lang w:val="ru-RU"/>
              </w:rPr>
              <w:t>человека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27.09.-</w:t>
            </w:r>
          </w:p>
          <w:p w:rsidR="00CC3A8F" w:rsidRPr="00AC62E1" w:rsidRDefault="00CC3A8F" w:rsidP="000C1668">
            <w:pPr>
              <w:pStyle w:val="TableParagraph"/>
              <w:spacing w:before="4"/>
            </w:pPr>
            <w:r w:rsidRPr="00AC62E1">
              <w:rPr>
                <w:spacing w:val="-2"/>
              </w:rPr>
              <w:t>04.10.22г.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8.</w:t>
            </w:r>
          </w:p>
        </w:tc>
        <w:tc>
          <w:tcPr>
            <w:tcW w:w="5262" w:type="dxa"/>
          </w:tcPr>
          <w:p w:rsidR="00CC3A8F" w:rsidRPr="00AC62E1" w:rsidRDefault="00CC3A8F" w:rsidP="000C1668">
            <w:pPr>
              <w:pStyle w:val="TableParagraph"/>
              <w:ind w:left="112"/>
            </w:pPr>
            <w:r w:rsidRPr="00AC62E1">
              <w:t>Посвящение</w:t>
            </w:r>
            <w:r w:rsidRPr="00AC62E1">
              <w:rPr>
                <w:spacing w:val="-6"/>
              </w:rPr>
              <w:t xml:space="preserve"> </w:t>
            </w:r>
            <w:r w:rsidRPr="00AC62E1">
              <w:t>в</w:t>
            </w:r>
            <w:r w:rsidRPr="00AC62E1">
              <w:rPr>
                <w:spacing w:val="-7"/>
              </w:rPr>
              <w:t xml:space="preserve"> </w:t>
            </w:r>
            <w:r w:rsidRPr="00AC62E1">
              <w:rPr>
                <w:spacing w:val="-2"/>
              </w:rPr>
              <w:t>пятиклассники</w:t>
            </w:r>
          </w:p>
        </w:tc>
        <w:tc>
          <w:tcPr>
            <w:tcW w:w="1326" w:type="dxa"/>
          </w:tcPr>
          <w:p w:rsidR="00CC3A8F" w:rsidRPr="00AC62E1" w:rsidRDefault="00CC3A8F" w:rsidP="000C1668">
            <w:pPr>
              <w:pStyle w:val="TableParagraph"/>
              <w:ind w:left="112"/>
            </w:pPr>
            <w:r w:rsidRPr="00AC62E1">
              <w:t>5</w:t>
            </w:r>
          </w:p>
        </w:tc>
        <w:tc>
          <w:tcPr>
            <w:tcW w:w="1277" w:type="dxa"/>
          </w:tcPr>
          <w:p w:rsidR="00CC3A8F" w:rsidRPr="00AC62E1" w:rsidRDefault="00CC3A8F" w:rsidP="000C1668">
            <w:pPr>
              <w:pStyle w:val="TableParagraph"/>
            </w:pPr>
            <w:r w:rsidRPr="00AC62E1">
              <w:rPr>
                <w:spacing w:val="-2"/>
              </w:rPr>
              <w:t>19.10.22г.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10"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555"/>
        </w:trPr>
        <w:tc>
          <w:tcPr>
            <w:tcW w:w="826" w:type="dxa"/>
          </w:tcPr>
          <w:p w:rsidR="00CC3A8F" w:rsidRPr="00AC62E1" w:rsidRDefault="00CC3A8F" w:rsidP="000C1668">
            <w:pPr>
              <w:pStyle w:val="TableParagraph"/>
              <w:spacing w:line="268" w:lineRule="exact"/>
              <w:ind w:left="105" w:right="89"/>
              <w:jc w:val="center"/>
            </w:pPr>
            <w:r w:rsidRPr="00AC62E1">
              <w:rPr>
                <w:spacing w:val="-5"/>
              </w:rPr>
              <w:t>9.</w:t>
            </w:r>
          </w:p>
        </w:tc>
        <w:tc>
          <w:tcPr>
            <w:tcW w:w="5262" w:type="dxa"/>
          </w:tcPr>
          <w:p w:rsidR="00CC3A8F" w:rsidRPr="00AC62E1" w:rsidRDefault="00CC3A8F" w:rsidP="000C1668">
            <w:pPr>
              <w:pStyle w:val="TableParagraph"/>
              <w:ind w:left="112"/>
            </w:pPr>
            <w:r w:rsidRPr="00AC62E1">
              <w:t>День</w:t>
            </w:r>
            <w:r w:rsidRPr="00AC62E1">
              <w:rPr>
                <w:spacing w:val="-8"/>
              </w:rPr>
              <w:t xml:space="preserve"> </w:t>
            </w:r>
            <w:r w:rsidRPr="00AC62E1">
              <w:t>народного</w:t>
            </w:r>
            <w:r w:rsidRPr="00AC62E1">
              <w:rPr>
                <w:spacing w:val="-6"/>
              </w:rPr>
              <w:t xml:space="preserve"> </w:t>
            </w:r>
            <w:r w:rsidRPr="00AC62E1">
              <w:rPr>
                <w:spacing w:val="-2"/>
              </w:rPr>
              <w:t>единства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04.11.22г.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10.</w:t>
            </w:r>
          </w:p>
        </w:tc>
        <w:tc>
          <w:tcPr>
            <w:tcW w:w="5262" w:type="dxa"/>
          </w:tcPr>
          <w:p w:rsidR="00CC3A8F" w:rsidRPr="00CC3A8F" w:rsidRDefault="00CC3A8F" w:rsidP="000C1668">
            <w:pPr>
              <w:pStyle w:val="TableParagraph"/>
              <w:spacing w:before="1"/>
              <w:ind w:left="112" w:right="584"/>
              <w:rPr>
                <w:lang w:val="ru-RU"/>
              </w:rPr>
            </w:pPr>
            <w:r w:rsidRPr="00CC3A8F">
              <w:rPr>
                <w:lang w:val="ru-RU"/>
              </w:rPr>
              <w:t>Проведение</w:t>
            </w:r>
            <w:r w:rsidRPr="00CC3A8F">
              <w:rPr>
                <w:spacing w:val="-12"/>
                <w:lang w:val="ru-RU"/>
              </w:rPr>
              <w:t xml:space="preserve"> </w:t>
            </w:r>
            <w:r w:rsidRPr="00CC3A8F">
              <w:rPr>
                <w:lang w:val="ru-RU"/>
              </w:rPr>
              <w:t>инструктажей</w:t>
            </w:r>
            <w:r w:rsidRPr="00CC3A8F">
              <w:rPr>
                <w:spacing w:val="-12"/>
                <w:lang w:val="ru-RU"/>
              </w:rPr>
              <w:t xml:space="preserve"> </w:t>
            </w:r>
            <w:r w:rsidRPr="00CC3A8F">
              <w:rPr>
                <w:lang w:val="ru-RU"/>
              </w:rPr>
              <w:t>перед</w:t>
            </w:r>
            <w:r w:rsidRPr="00CC3A8F">
              <w:rPr>
                <w:spacing w:val="-12"/>
                <w:lang w:val="ru-RU"/>
              </w:rPr>
              <w:t xml:space="preserve"> </w:t>
            </w:r>
            <w:r w:rsidRPr="00CC3A8F">
              <w:rPr>
                <w:lang w:val="ru-RU"/>
              </w:rPr>
              <w:t xml:space="preserve">осенними </w:t>
            </w:r>
            <w:r w:rsidRPr="00CC3A8F">
              <w:rPr>
                <w:spacing w:val="-2"/>
                <w:lang w:val="ru-RU"/>
              </w:rPr>
              <w:t>каникулами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25.10.-</w:t>
            </w:r>
          </w:p>
          <w:p w:rsidR="00CC3A8F" w:rsidRPr="00AC62E1" w:rsidRDefault="00CC3A8F" w:rsidP="000C1668">
            <w:pPr>
              <w:pStyle w:val="TableParagraph"/>
              <w:spacing w:before="4"/>
            </w:pPr>
            <w:r w:rsidRPr="00AC62E1">
              <w:rPr>
                <w:spacing w:val="-2"/>
              </w:rPr>
              <w:t>29.10.22г.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11.</w:t>
            </w:r>
          </w:p>
        </w:tc>
        <w:tc>
          <w:tcPr>
            <w:tcW w:w="5262" w:type="dxa"/>
          </w:tcPr>
          <w:p w:rsidR="00CC3A8F" w:rsidRPr="00CC3A8F" w:rsidRDefault="00CC3A8F" w:rsidP="000C1668">
            <w:pPr>
              <w:pStyle w:val="TableParagraph"/>
              <w:ind w:left="112"/>
              <w:rPr>
                <w:lang w:val="ru-RU"/>
              </w:rPr>
            </w:pPr>
            <w:r w:rsidRPr="00CC3A8F">
              <w:rPr>
                <w:lang w:val="ru-RU"/>
              </w:rPr>
              <w:t>Проведение мероприятий на осенних каникулах (организация</w:t>
            </w:r>
            <w:r w:rsidRPr="00CC3A8F">
              <w:rPr>
                <w:spacing w:val="-10"/>
                <w:lang w:val="ru-RU"/>
              </w:rPr>
              <w:t xml:space="preserve"> </w:t>
            </w:r>
            <w:r w:rsidRPr="00CC3A8F">
              <w:rPr>
                <w:lang w:val="ru-RU"/>
              </w:rPr>
              <w:t>поездок,</w:t>
            </w:r>
            <w:r w:rsidRPr="00CC3A8F">
              <w:rPr>
                <w:spacing w:val="-8"/>
                <w:lang w:val="ru-RU"/>
              </w:rPr>
              <w:t xml:space="preserve"> </w:t>
            </w:r>
            <w:r w:rsidRPr="00CC3A8F">
              <w:rPr>
                <w:lang w:val="ru-RU"/>
              </w:rPr>
              <w:t>экскурсий,</w:t>
            </w:r>
            <w:r w:rsidRPr="00CC3A8F">
              <w:rPr>
                <w:spacing w:val="-8"/>
                <w:lang w:val="ru-RU"/>
              </w:rPr>
              <w:t xml:space="preserve"> </w:t>
            </w:r>
            <w:r w:rsidRPr="00CC3A8F">
              <w:rPr>
                <w:lang w:val="ru-RU"/>
              </w:rPr>
              <w:t>походов</w:t>
            </w:r>
            <w:r w:rsidRPr="00CC3A8F">
              <w:rPr>
                <w:spacing w:val="-9"/>
                <w:lang w:val="ru-RU"/>
              </w:rPr>
              <w:t xml:space="preserve"> </w:t>
            </w:r>
            <w:r w:rsidRPr="00CC3A8F">
              <w:rPr>
                <w:lang w:val="ru-RU"/>
              </w:rPr>
              <w:t>и</w:t>
            </w:r>
            <w:r w:rsidRPr="00CC3A8F">
              <w:rPr>
                <w:spacing w:val="-9"/>
                <w:lang w:val="ru-RU"/>
              </w:rPr>
              <w:t xml:space="preserve"> </w:t>
            </w:r>
            <w:r w:rsidRPr="00CC3A8F">
              <w:rPr>
                <w:lang w:val="ru-RU"/>
              </w:rPr>
              <w:t>т.</w:t>
            </w:r>
            <w:r w:rsidRPr="00CC3A8F">
              <w:rPr>
                <w:spacing w:val="-9"/>
                <w:lang w:val="ru-RU"/>
              </w:rPr>
              <w:t xml:space="preserve"> </w:t>
            </w:r>
            <w:r w:rsidRPr="00CC3A8F">
              <w:rPr>
                <w:lang w:val="ru-RU"/>
              </w:rPr>
              <w:t>д.)</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6" w:lineRule="exact"/>
            </w:pPr>
            <w:r w:rsidRPr="00AC62E1">
              <w:rPr>
                <w:spacing w:val="-2"/>
              </w:rPr>
              <w:t>30.10.-</w:t>
            </w:r>
          </w:p>
          <w:p w:rsidR="00CC3A8F" w:rsidRPr="00AC62E1" w:rsidRDefault="00CC3A8F" w:rsidP="000C1668">
            <w:pPr>
              <w:pStyle w:val="TableParagraph"/>
              <w:spacing w:line="252" w:lineRule="exact"/>
            </w:pPr>
            <w:r w:rsidRPr="00AC62E1">
              <w:rPr>
                <w:spacing w:val="-2"/>
              </w:rPr>
              <w:t>08.11.22г.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12.</w:t>
            </w:r>
          </w:p>
        </w:tc>
        <w:tc>
          <w:tcPr>
            <w:tcW w:w="5262" w:type="dxa"/>
          </w:tcPr>
          <w:p w:rsidR="00CC3A8F" w:rsidRPr="00CC3A8F" w:rsidRDefault="00CC3A8F" w:rsidP="000C1668">
            <w:pPr>
              <w:pStyle w:val="TableParagraph"/>
              <w:spacing w:before="1"/>
              <w:ind w:left="112"/>
              <w:rPr>
                <w:lang w:val="ru-RU"/>
              </w:rPr>
            </w:pPr>
            <w:r w:rsidRPr="00CC3A8F">
              <w:rPr>
                <w:lang w:val="ru-RU"/>
              </w:rPr>
              <w:t>Подготовка</w:t>
            </w:r>
            <w:r w:rsidRPr="00CC3A8F">
              <w:rPr>
                <w:spacing w:val="-6"/>
                <w:lang w:val="ru-RU"/>
              </w:rPr>
              <w:t xml:space="preserve"> </w:t>
            </w:r>
            <w:r w:rsidRPr="00CC3A8F">
              <w:rPr>
                <w:lang w:val="ru-RU"/>
              </w:rPr>
              <w:t>к</w:t>
            </w:r>
            <w:r w:rsidRPr="00CC3A8F">
              <w:rPr>
                <w:spacing w:val="-4"/>
                <w:lang w:val="ru-RU"/>
              </w:rPr>
              <w:t xml:space="preserve"> </w:t>
            </w:r>
            <w:r w:rsidRPr="00CC3A8F">
              <w:rPr>
                <w:lang w:val="ru-RU"/>
              </w:rPr>
              <w:t>смотру-</w:t>
            </w:r>
            <w:r w:rsidRPr="00CC3A8F">
              <w:rPr>
                <w:spacing w:val="-6"/>
                <w:lang w:val="ru-RU"/>
              </w:rPr>
              <w:t xml:space="preserve"> </w:t>
            </w:r>
            <w:r w:rsidRPr="00CC3A8F">
              <w:rPr>
                <w:lang w:val="ru-RU"/>
              </w:rPr>
              <w:t>конкурсу</w:t>
            </w:r>
            <w:r w:rsidRPr="00CC3A8F">
              <w:rPr>
                <w:spacing w:val="-6"/>
                <w:lang w:val="ru-RU"/>
              </w:rPr>
              <w:t xml:space="preserve"> </w:t>
            </w:r>
            <w:r w:rsidRPr="00CC3A8F">
              <w:rPr>
                <w:lang w:val="ru-RU"/>
              </w:rPr>
              <w:t>«Дом,</w:t>
            </w:r>
            <w:r w:rsidRPr="00CC3A8F">
              <w:rPr>
                <w:spacing w:val="-4"/>
                <w:lang w:val="ru-RU"/>
              </w:rPr>
              <w:t xml:space="preserve"> </w:t>
            </w:r>
            <w:r w:rsidRPr="00CC3A8F">
              <w:rPr>
                <w:lang w:val="ru-RU"/>
              </w:rPr>
              <w:t>в</w:t>
            </w:r>
            <w:r w:rsidRPr="00CC3A8F">
              <w:rPr>
                <w:spacing w:val="-8"/>
                <w:lang w:val="ru-RU"/>
              </w:rPr>
              <w:t xml:space="preserve"> </w:t>
            </w:r>
            <w:r w:rsidRPr="00CC3A8F">
              <w:rPr>
                <w:lang w:val="ru-RU"/>
              </w:rPr>
              <w:t>котором</w:t>
            </w:r>
            <w:r w:rsidRPr="00CC3A8F">
              <w:rPr>
                <w:spacing w:val="-5"/>
                <w:lang w:val="ru-RU"/>
              </w:rPr>
              <w:t xml:space="preserve"> </w:t>
            </w:r>
            <w:r w:rsidRPr="00CC3A8F">
              <w:rPr>
                <w:lang w:val="ru-RU"/>
              </w:rPr>
              <w:t xml:space="preserve">мы </w:t>
            </w:r>
            <w:r w:rsidRPr="00CC3A8F">
              <w:rPr>
                <w:spacing w:val="-2"/>
                <w:lang w:val="ru-RU"/>
              </w:rPr>
              <w:t>живём»</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5" w:lineRule="exact"/>
            </w:pPr>
            <w:r w:rsidRPr="00AC62E1">
              <w:rPr>
                <w:spacing w:val="-2"/>
              </w:rPr>
              <w:t>22.11.-</w:t>
            </w:r>
          </w:p>
          <w:p w:rsidR="00CC3A8F" w:rsidRPr="00AC62E1" w:rsidRDefault="00CC3A8F" w:rsidP="000C1668">
            <w:pPr>
              <w:pStyle w:val="TableParagraph"/>
              <w:spacing w:line="251" w:lineRule="exact"/>
            </w:pPr>
            <w:r w:rsidRPr="00AC62E1">
              <w:rPr>
                <w:spacing w:val="-2"/>
              </w:rPr>
              <w:t>27.11.22г.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13.</w:t>
            </w:r>
          </w:p>
        </w:tc>
        <w:tc>
          <w:tcPr>
            <w:tcW w:w="5262" w:type="dxa"/>
          </w:tcPr>
          <w:p w:rsidR="00CC3A8F" w:rsidRPr="00CC3A8F" w:rsidRDefault="00CC3A8F" w:rsidP="000C1668">
            <w:pPr>
              <w:pStyle w:val="TableParagraph"/>
              <w:ind w:left="112"/>
              <w:rPr>
                <w:lang w:val="ru-RU"/>
              </w:rPr>
            </w:pPr>
            <w:r w:rsidRPr="00CC3A8F">
              <w:rPr>
                <w:lang w:val="ru-RU"/>
              </w:rPr>
              <w:t>Классные</w:t>
            </w:r>
            <w:r w:rsidRPr="00CC3A8F">
              <w:rPr>
                <w:spacing w:val="-8"/>
                <w:lang w:val="ru-RU"/>
              </w:rPr>
              <w:t xml:space="preserve"> </w:t>
            </w:r>
            <w:r w:rsidRPr="00CC3A8F">
              <w:rPr>
                <w:lang w:val="ru-RU"/>
              </w:rPr>
              <w:t>мероприятия,</w:t>
            </w:r>
            <w:r w:rsidRPr="00CC3A8F">
              <w:rPr>
                <w:spacing w:val="-7"/>
                <w:lang w:val="ru-RU"/>
              </w:rPr>
              <w:t xml:space="preserve"> </w:t>
            </w:r>
            <w:r w:rsidRPr="00CC3A8F">
              <w:rPr>
                <w:lang w:val="ru-RU"/>
              </w:rPr>
              <w:t>посвящённые</w:t>
            </w:r>
            <w:r w:rsidRPr="00CC3A8F">
              <w:rPr>
                <w:spacing w:val="-10"/>
                <w:lang w:val="ru-RU"/>
              </w:rPr>
              <w:t xml:space="preserve"> </w:t>
            </w:r>
            <w:r w:rsidRPr="00CC3A8F">
              <w:rPr>
                <w:lang w:val="ru-RU"/>
              </w:rPr>
              <w:t>Дню</w:t>
            </w:r>
            <w:r w:rsidRPr="00CC3A8F">
              <w:rPr>
                <w:spacing w:val="-7"/>
                <w:lang w:val="ru-RU"/>
              </w:rPr>
              <w:t xml:space="preserve"> </w:t>
            </w:r>
            <w:r w:rsidRPr="00CC3A8F">
              <w:rPr>
                <w:spacing w:val="-2"/>
                <w:lang w:val="ru-RU"/>
              </w:rPr>
              <w:t>матери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5" w:lineRule="exact"/>
            </w:pPr>
            <w:r w:rsidRPr="00AC62E1">
              <w:rPr>
                <w:spacing w:val="-2"/>
              </w:rPr>
              <w:t>20.11.-</w:t>
            </w:r>
          </w:p>
          <w:p w:rsidR="00CC3A8F" w:rsidRPr="00AC62E1" w:rsidRDefault="00CC3A8F" w:rsidP="000C1668">
            <w:pPr>
              <w:pStyle w:val="TableParagraph"/>
              <w:spacing w:line="251" w:lineRule="exact"/>
            </w:pPr>
            <w:r w:rsidRPr="00AC62E1">
              <w:rPr>
                <w:spacing w:val="-2"/>
              </w:rPr>
              <w:t>28.11.22г.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14.</w:t>
            </w:r>
          </w:p>
        </w:tc>
        <w:tc>
          <w:tcPr>
            <w:tcW w:w="5262" w:type="dxa"/>
          </w:tcPr>
          <w:p w:rsidR="00CC3A8F" w:rsidRPr="00AC62E1" w:rsidRDefault="00CC3A8F" w:rsidP="000C1668">
            <w:pPr>
              <w:pStyle w:val="TableParagraph"/>
              <w:spacing w:before="1" w:line="242" w:lineRule="auto"/>
              <w:ind w:left="112"/>
            </w:pPr>
            <w:r w:rsidRPr="00CC3A8F">
              <w:rPr>
                <w:lang w:val="ru-RU"/>
              </w:rPr>
              <w:t>Классные</w:t>
            </w:r>
            <w:r w:rsidRPr="00CC3A8F">
              <w:rPr>
                <w:spacing w:val="-6"/>
                <w:lang w:val="ru-RU"/>
              </w:rPr>
              <w:t xml:space="preserve"> </w:t>
            </w:r>
            <w:r w:rsidRPr="00CC3A8F">
              <w:rPr>
                <w:lang w:val="ru-RU"/>
              </w:rPr>
              <w:t>часы</w:t>
            </w:r>
            <w:r w:rsidRPr="00CC3A8F">
              <w:rPr>
                <w:spacing w:val="-6"/>
                <w:lang w:val="ru-RU"/>
              </w:rPr>
              <w:t xml:space="preserve"> </w:t>
            </w:r>
            <w:r w:rsidRPr="00CC3A8F">
              <w:rPr>
                <w:lang w:val="ru-RU"/>
              </w:rPr>
              <w:t>«Все</w:t>
            </w:r>
            <w:r w:rsidRPr="00CC3A8F">
              <w:rPr>
                <w:spacing w:val="-8"/>
                <w:lang w:val="ru-RU"/>
              </w:rPr>
              <w:t xml:space="preserve"> </w:t>
            </w:r>
            <w:r w:rsidRPr="00CC3A8F">
              <w:rPr>
                <w:lang w:val="ru-RU"/>
              </w:rPr>
              <w:t>ребята</w:t>
            </w:r>
            <w:r w:rsidRPr="00CC3A8F">
              <w:rPr>
                <w:spacing w:val="-6"/>
                <w:lang w:val="ru-RU"/>
              </w:rPr>
              <w:t xml:space="preserve"> </w:t>
            </w:r>
            <w:r w:rsidRPr="00CC3A8F">
              <w:rPr>
                <w:lang w:val="ru-RU"/>
              </w:rPr>
              <w:t>знать</w:t>
            </w:r>
            <w:r w:rsidRPr="00CC3A8F">
              <w:rPr>
                <w:spacing w:val="-6"/>
                <w:lang w:val="ru-RU"/>
              </w:rPr>
              <w:t xml:space="preserve"> </w:t>
            </w:r>
            <w:r w:rsidRPr="00CC3A8F">
              <w:rPr>
                <w:lang w:val="ru-RU"/>
              </w:rPr>
              <w:t>должны</w:t>
            </w:r>
            <w:r w:rsidRPr="00CC3A8F">
              <w:rPr>
                <w:spacing w:val="-9"/>
                <w:lang w:val="ru-RU"/>
              </w:rPr>
              <w:t xml:space="preserve"> </w:t>
            </w:r>
            <w:r w:rsidRPr="00CC3A8F">
              <w:rPr>
                <w:lang w:val="ru-RU"/>
              </w:rPr>
              <w:t>основной закон</w:t>
            </w:r>
            <w:r w:rsidRPr="00CC3A8F">
              <w:rPr>
                <w:spacing w:val="-11"/>
                <w:lang w:val="ru-RU"/>
              </w:rPr>
              <w:t xml:space="preserve"> </w:t>
            </w:r>
            <w:r w:rsidRPr="00CC3A8F">
              <w:rPr>
                <w:lang w:val="ru-RU"/>
              </w:rPr>
              <w:t>страны»,</w:t>
            </w:r>
            <w:r w:rsidRPr="00CC3A8F">
              <w:rPr>
                <w:spacing w:val="-9"/>
                <w:lang w:val="ru-RU"/>
              </w:rPr>
              <w:t xml:space="preserve"> </w:t>
            </w:r>
            <w:r w:rsidRPr="00CC3A8F">
              <w:rPr>
                <w:lang w:val="ru-RU"/>
              </w:rPr>
              <w:t>посвящённые</w:t>
            </w:r>
            <w:r w:rsidRPr="00CC3A8F">
              <w:rPr>
                <w:spacing w:val="-8"/>
                <w:lang w:val="ru-RU"/>
              </w:rPr>
              <w:t xml:space="preserve"> </w:t>
            </w:r>
            <w:r w:rsidRPr="00CC3A8F">
              <w:rPr>
                <w:lang w:val="ru-RU"/>
              </w:rPr>
              <w:t>Дню</w:t>
            </w:r>
            <w:r w:rsidRPr="00CC3A8F">
              <w:rPr>
                <w:spacing w:val="-8"/>
                <w:lang w:val="ru-RU"/>
              </w:rPr>
              <w:t xml:space="preserve"> </w:t>
            </w:r>
            <w:r w:rsidRPr="00AC62E1">
              <w:t>Конституции</w:t>
            </w:r>
            <w:r w:rsidRPr="00AC62E1">
              <w:rPr>
                <w:spacing w:val="-11"/>
              </w:rPr>
              <w:t xml:space="preserve"> </w:t>
            </w:r>
            <w:r w:rsidRPr="00AC62E1">
              <w:rPr>
                <w:spacing w:val="-5"/>
              </w:rPr>
              <w:t>РФ</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line="242" w:lineRule="auto"/>
            </w:pPr>
            <w:r w:rsidRPr="00AC62E1">
              <w:t xml:space="preserve">10.12. - </w:t>
            </w:r>
            <w:r w:rsidRPr="00AC62E1">
              <w:rPr>
                <w:spacing w:val="-2"/>
              </w:rPr>
              <w:t>14.12.22г.</w:t>
            </w:r>
          </w:p>
        </w:tc>
        <w:tc>
          <w:tcPr>
            <w:tcW w:w="2192" w:type="dxa"/>
          </w:tcPr>
          <w:p w:rsidR="00CC3A8F" w:rsidRPr="00AC62E1" w:rsidRDefault="00CC3A8F" w:rsidP="000C1668">
            <w:pPr>
              <w:pStyle w:val="TableParagraph"/>
              <w:spacing w:before="1" w:line="242" w:lineRule="auto"/>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15.</w:t>
            </w:r>
          </w:p>
        </w:tc>
        <w:tc>
          <w:tcPr>
            <w:tcW w:w="5262" w:type="dxa"/>
          </w:tcPr>
          <w:p w:rsidR="00CC3A8F" w:rsidRPr="00CC3A8F" w:rsidRDefault="00CC3A8F" w:rsidP="000C1668">
            <w:pPr>
              <w:pStyle w:val="TableParagraph"/>
              <w:ind w:left="112"/>
              <w:rPr>
                <w:lang w:val="ru-RU"/>
              </w:rPr>
            </w:pPr>
            <w:r w:rsidRPr="00CC3A8F">
              <w:rPr>
                <w:lang w:val="ru-RU"/>
              </w:rPr>
              <w:t>Мастерская</w:t>
            </w:r>
            <w:r w:rsidRPr="00CC3A8F">
              <w:rPr>
                <w:spacing w:val="-8"/>
                <w:lang w:val="ru-RU"/>
              </w:rPr>
              <w:t xml:space="preserve"> </w:t>
            </w:r>
            <w:r w:rsidRPr="00CC3A8F">
              <w:rPr>
                <w:lang w:val="ru-RU"/>
              </w:rPr>
              <w:t>Деда</w:t>
            </w:r>
            <w:r w:rsidRPr="00CC3A8F">
              <w:rPr>
                <w:spacing w:val="-10"/>
                <w:lang w:val="ru-RU"/>
              </w:rPr>
              <w:t xml:space="preserve"> </w:t>
            </w:r>
            <w:r w:rsidRPr="00CC3A8F">
              <w:rPr>
                <w:lang w:val="ru-RU"/>
              </w:rPr>
              <w:t>Мороза</w:t>
            </w:r>
            <w:r w:rsidRPr="00CC3A8F">
              <w:rPr>
                <w:spacing w:val="-9"/>
                <w:lang w:val="ru-RU"/>
              </w:rPr>
              <w:t xml:space="preserve"> </w:t>
            </w:r>
            <w:r w:rsidRPr="00CC3A8F">
              <w:rPr>
                <w:lang w:val="ru-RU"/>
              </w:rPr>
              <w:t>(подготовка</w:t>
            </w:r>
            <w:r w:rsidRPr="00CC3A8F">
              <w:rPr>
                <w:spacing w:val="-9"/>
                <w:lang w:val="ru-RU"/>
              </w:rPr>
              <w:t xml:space="preserve"> </w:t>
            </w:r>
            <w:r w:rsidRPr="00CC3A8F">
              <w:rPr>
                <w:lang w:val="ru-RU"/>
              </w:rPr>
              <w:t>к</w:t>
            </w:r>
            <w:r w:rsidRPr="00CC3A8F">
              <w:rPr>
                <w:spacing w:val="-6"/>
                <w:lang w:val="ru-RU"/>
              </w:rPr>
              <w:t xml:space="preserve"> </w:t>
            </w:r>
            <w:r w:rsidRPr="00CC3A8F">
              <w:rPr>
                <w:lang w:val="ru-RU"/>
              </w:rPr>
              <w:t>новому</w:t>
            </w:r>
            <w:r w:rsidRPr="00CC3A8F">
              <w:rPr>
                <w:spacing w:val="-12"/>
                <w:lang w:val="ru-RU"/>
              </w:rPr>
              <w:t xml:space="preserve"> </w:t>
            </w:r>
            <w:r w:rsidRPr="00CC3A8F">
              <w:rPr>
                <w:lang w:val="ru-RU"/>
              </w:rPr>
              <w:t>году: украшение классов, выпуск праздничных газет,</w:t>
            </w:r>
          </w:p>
          <w:p w:rsidR="00CC3A8F" w:rsidRPr="00CC3A8F" w:rsidRDefault="00CC3A8F" w:rsidP="000C1668">
            <w:pPr>
              <w:pStyle w:val="TableParagraph"/>
              <w:spacing w:line="241" w:lineRule="exact"/>
              <w:ind w:left="112"/>
              <w:rPr>
                <w:lang w:val="ru-RU"/>
              </w:rPr>
            </w:pPr>
            <w:proofErr w:type="gramStart"/>
            <w:r w:rsidRPr="00CC3A8F">
              <w:rPr>
                <w:lang w:val="ru-RU"/>
              </w:rPr>
              <w:t>подготовка</w:t>
            </w:r>
            <w:proofErr w:type="gramEnd"/>
            <w:r w:rsidRPr="00CC3A8F">
              <w:rPr>
                <w:spacing w:val="-5"/>
                <w:lang w:val="ru-RU"/>
              </w:rPr>
              <w:t xml:space="preserve"> </w:t>
            </w:r>
            <w:r w:rsidRPr="00CC3A8F">
              <w:rPr>
                <w:lang w:val="ru-RU"/>
              </w:rPr>
              <w:t>поздравлений</w:t>
            </w:r>
            <w:r w:rsidRPr="00CC3A8F">
              <w:rPr>
                <w:spacing w:val="-9"/>
                <w:lang w:val="ru-RU"/>
              </w:rPr>
              <w:t xml:space="preserve"> </w:t>
            </w:r>
            <w:r w:rsidRPr="00CC3A8F">
              <w:rPr>
                <w:lang w:val="ru-RU"/>
              </w:rPr>
              <w:t>и</w:t>
            </w:r>
            <w:r w:rsidRPr="00CC3A8F">
              <w:rPr>
                <w:spacing w:val="-6"/>
                <w:lang w:val="ru-RU"/>
              </w:rPr>
              <w:t xml:space="preserve"> </w:t>
            </w:r>
            <w:r w:rsidRPr="00CC3A8F">
              <w:rPr>
                <w:lang w:val="ru-RU"/>
              </w:rPr>
              <w:t>т.</w:t>
            </w:r>
            <w:r w:rsidRPr="00CC3A8F">
              <w:rPr>
                <w:spacing w:val="-4"/>
                <w:lang w:val="ru-RU"/>
              </w:rPr>
              <w:t xml:space="preserve"> </w:t>
            </w:r>
            <w:r w:rsidRPr="00CC3A8F">
              <w:rPr>
                <w:spacing w:val="-5"/>
                <w:lang w:val="ru-RU"/>
              </w:rPr>
              <w:t>д.)</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20.12.-</w:t>
            </w:r>
          </w:p>
          <w:p w:rsidR="00CC3A8F" w:rsidRPr="00AC62E1" w:rsidRDefault="00CC3A8F" w:rsidP="000C1668">
            <w:pPr>
              <w:pStyle w:val="TableParagraph"/>
              <w:spacing w:before="1"/>
            </w:pPr>
            <w:r w:rsidRPr="00AC62E1">
              <w:rPr>
                <w:spacing w:val="-2"/>
              </w:rPr>
              <w:t>30.12.22г.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2"/>
        </w:trPr>
        <w:tc>
          <w:tcPr>
            <w:tcW w:w="826" w:type="dxa"/>
          </w:tcPr>
          <w:p w:rsidR="00CC3A8F" w:rsidRPr="00AC62E1" w:rsidRDefault="00CC3A8F" w:rsidP="000C1668">
            <w:pPr>
              <w:pStyle w:val="TableParagraph"/>
              <w:spacing w:line="268" w:lineRule="exact"/>
              <w:ind w:left="105" w:right="89"/>
              <w:jc w:val="center"/>
            </w:pPr>
            <w:r w:rsidRPr="00AC62E1">
              <w:rPr>
                <w:spacing w:val="-5"/>
              </w:rPr>
              <w:t>16.</w:t>
            </w:r>
          </w:p>
        </w:tc>
        <w:tc>
          <w:tcPr>
            <w:tcW w:w="5262" w:type="dxa"/>
          </w:tcPr>
          <w:p w:rsidR="00CC3A8F" w:rsidRPr="00CC3A8F" w:rsidRDefault="00CC3A8F" w:rsidP="000C1668">
            <w:pPr>
              <w:pStyle w:val="TableParagraph"/>
              <w:spacing w:before="1"/>
              <w:ind w:left="112" w:right="584"/>
              <w:rPr>
                <w:lang w:val="ru-RU"/>
              </w:rPr>
            </w:pPr>
            <w:r w:rsidRPr="00CC3A8F">
              <w:rPr>
                <w:lang w:val="ru-RU"/>
              </w:rPr>
              <w:t>Проведение</w:t>
            </w:r>
            <w:r w:rsidRPr="00CC3A8F">
              <w:rPr>
                <w:spacing w:val="-12"/>
                <w:lang w:val="ru-RU"/>
              </w:rPr>
              <w:t xml:space="preserve"> </w:t>
            </w:r>
            <w:r w:rsidRPr="00CC3A8F">
              <w:rPr>
                <w:lang w:val="ru-RU"/>
              </w:rPr>
              <w:t>профилактических</w:t>
            </w:r>
            <w:r w:rsidRPr="00CC3A8F">
              <w:rPr>
                <w:spacing w:val="-14"/>
                <w:lang w:val="ru-RU"/>
              </w:rPr>
              <w:t xml:space="preserve"> </w:t>
            </w:r>
            <w:r w:rsidRPr="00CC3A8F">
              <w:rPr>
                <w:lang w:val="ru-RU"/>
              </w:rPr>
              <w:t>бесед</w:t>
            </w:r>
            <w:r w:rsidRPr="00CC3A8F">
              <w:rPr>
                <w:spacing w:val="-12"/>
                <w:lang w:val="ru-RU"/>
              </w:rPr>
              <w:t xml:space="preserve"> </w:t>
            </w:r>
            <w:r w:rsidRPr="00CC3A8F">
              <w:rPr>
                <w:lang w:val="ru-RU"/>
              </w:rPr>
              <w:t>и инструктажей перед каникулами</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5" w:lineRule="exact"/>
            </w:pPr>
            <w:r w:rsidRPr="00AC62E1">
              <w:rPr>
                <w:spacing w:val="-2"/>
              </w:rPr>
              <w:t>24.12.-</w:t>
            </w:r>
          </w:p>
          <w:p w:rsidR="00CC3A8F" w:rsidRPr="00AC62E1" w:rsidRDefault="00CC3A8F" w:rsidP="000C1668">
            <w:pPr>
              <w:pStyle w:val="TableParagraph"/>
              <w:spacing w:line="251" w:lineRule="exact"/>
            </w:pPr>
            <w:r w:rsidRPr="00AC62E1">
              <w:rPr>
                <w:spacing w:val="-2"/>
              </w:rPr>
              <w:t>28.12.22г.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757"/>
        </w:trPr>
        <w:tc>
          <w:tcPr>
            <w:tcW w:w="826" w:type="dxa"/>
          </w:tcPr>
          <w:p w:rsidR="00CC3A8F" w:rsidRPr="00AC62E1" w:rsidRDefault="00CC3A8F" w:rsidP="000C1668">
            <w:pPr>
              <w:pStyle w:val="TableParagraph"/>
              <w:spacing w:line="265" w:lineRule="exact"/>
              <w:ind w:left="105" w:right="89"/>
              <w:jc w:val="center"/>
            </w:pPr>
            <w:r w:rsidRPr="00AC62E1">
              <w:rPr>
                <w:spacing w:val="-5"/>
              </w:rPr>
              <w:t>17.</w:t>
            </w:r>
          </w:p>
        </w:tc>
        <w:tc>
          <w:tcPr>
            <w:tcW w:w="5262" w:type="dxa"/>
          </w:tcPr>
          <w:p w:rsidR="00CC3A8F" w:rsidRPr="00AC62E1" w:rsidRDefault="00CC3A8F" w:rsidP="000C1668">
            <w:pPr>
              <w:pStyle w:val="TableParagraph"/>
              <w:ind w:left="112"/>
            </w:pPr>
            <w:r w:rsidRPr="00AC62E1">
              <w:t>Рождественская</w:t>
            </w:r>
            <w:r w:rsidRPr="00AC62E1">
              <w:rPr>
                <w:spacing w:val="-11"/>
              </w:rPr>
              <w:t xml:space="preserve"> </w:t>
            </w:r>
            <w:r w:rsidRPr="00AC62E1">
              <w:rPr>
                <w:spacing w:val="-2"/>
              </w:rPr>
              <w:t>Неделя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5" w:lineRule="exact"/>
            </w:pPr>
            <w:r w:rsidRPr="00AC62E1">
              <w:rPr>
                <w:spacing w:val="-2"/>
              </w:rPr>
              <w:t>11.01.-</w:t>
            </w:r>
          </w:p>
          <w:p w:rsidR="00CC3A8F" w:rsidRPr="00AC62E1" w:rsidRDefault="00CC3A8F" w:rsidP="000C1668">
            <w:pPr>
              <w:pStyle w:val="TableParagraph"/>
              <w:spacing w:line="251" w:lineRule="exact"/>
            </w:pPr>
            <w:r w:rsidRPr="00AC62E1">
              <w:rPr>
                <w:spacing w:val="-2"/>
              </w:rPr>
              <w:t>17.01.23г.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18.</w:t>
            </w:r>
          </w:p>
        </w:tc>
        <w:tc>
          <w:tcPr>
            <w:tcW w:w="5262" w:type="dxa"/>
          </w:tcPr>
          <w:p w:rsidR="00CC3A8F" w:rsidRPr="00AC62E1" w:rsidRDefault="00CC3A8F" w:rsidP="000C1668">
            <w:pPr>
              <w:pStyle w:val="TableParagraph"/>
              <w:ind w:left="112"/>
            </w:pPr>
            <w:r w:rsidRPr="00AC62E1">
              <w:t>Акция</w:t>
            </w:r>
            <w:r w:rsidRPr="00AC62E1">
              <w:rPr>
                <w:spacing w:val="-5"/>
              </w:rPr>
              <w:t xml:space="preserve"> </w:t>
            </w:r>
            <w:r w:rsidRPr="00AC62E1">
              <w:t>«Учись</w:t>
            </w:r>
            <w:r w:rsidRPr="00AC62E1">
              <w:rPr>
                <w:spacing w:val="-6"/>
              </w:rPr>
              <w:t xml:space="preserve"> </w:t>
            </w:r>
            <w:r w:rsidRPr="00AC62E1">
              <w:t>быть</w:t>
            </w:r>
            <w:r w:rsidRPr="00AC62E1">
              <w:rPr>
                <w:spacing w:val="-5"/>
              </w:rPr>
              <w:t xml:space="preserve"> </w:t>
            </w:r>
            <w:r w:rsidRPr="00AC62E1">
              <w:rPr>
                <w:spacing w:val="-2"/>
              </w:rPr>
              <w:t>пешеходом»</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17.01.-</w:t>
            </w:r>
          </w:p>
          <w:p w:rsidR="00CC3A8F" w:rsidRPr="00AC62E1" w:rsidRDefault="00CC3A8F" w:rsidP="000C1668">
            <w:pPr>
              <w:pStyle w:val="TableParagraph"/>
              <w:spacing w:before="4"/>
            </w:pPr>
            <w:r w:rsidRPr="00AC62E1">
              <w:rPr>
                <w:spacing w:val="-2"/>
              </w:rPr>
              <w:t>28.01.23г.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19.</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Участие</w:t>
            </w:r>
            <w:r w:rsidRPr="00CC3A8F">
              <w:rPr>
                <w:spacing w:val="-10"/>
                <w:lang w:val="ru-RU"/>
              </w:rPr>
              <w:t xml:space="preserve"> </w:t>
            </w:r>
            <w:r w:rsidRPr="00CC3A8F">
              <w:rPr>
                <w:lang w:val="ru-RU"/>
              </w:rPr>
              <w:t>в</w:t>
            </w:r>
            <w:r w:rsidRPr="00CC3A8F">
              <w:rPr>
                <w:spacing w:val="-12"/>
                <w:lang w:val="ru-RU"/>
              </w:rPr>
              <w:t xml:space="preserve"> </w:t>
            </w:r>
            <w:r w:rsidRPr="00CC3A8F">
              <w:rPr>
                <w:lang w:val="ru-RU"/>
              </w:rPr>
              <w:t>месячнике</w:t>
            </w:r>
            <w:r w:rsidRPr="00CC3A8F">
              <w:rPr>
                <w:spacing w:val="-10"/>
                <w:lang w:val="ru-RU"/>
              </w:rPr>
              <w:t xml:space="preserve"> </w:t>
            </w:r>
            <w:r w:rsidRPr="00CC3A8F">
              <w:rPr>
                <w:lang w:val="ru-RU"/>
              </w:rPr>
              <w:t>военно-патриотической</w:t>
            </w:r>
            <w:r w:rsidRPr="00CC3A8F">
              <w:rPr>
                <w:spacing w:val="-11"/>
                <w:lang w:val="ru-RU"/>
              </w:rPr>
              <w:t xml:space="preserve"> </w:t>
            </w:r>
            <w:r w:rsidRPr="00CC3A8F">
              <w:rPr>
                <w:spacing w:val="-2"/>
                <w:lang w:val="ru-RU"/>
              </w:rPr>
              <w:t>работы</w:t>
            </w:r>
          </w:p>
          <w:p w:rsidR="00CC3A8F" w:rsidRPr="00AC62E1" w:rsidRDefault="00CC3A8F" w:rsidP="000C1668">
            <w:pPr>
              <w:pStyle w:val="TableParagraph"/>
              <w:spacing w:before="1"/>
              <w:ind w:left="112"/>
            </w:pPr>
            <w:r w:rsidRPr="00AC62E1">
              <w:t>«Я</w:t>
            </w:r>
            <w:r w:rsidRPr="00AC62E1">
              <w:rPr>
                <w:spacing w:val="-7"/>
              </w:rPr>
              <w:t xml:space="preserve"> </w:t>
            </w:r>
            <w:r w:rsidRPr="00AC62E1">
              <w:t>–патриот</w:t>
            </w:r>
            <w:r w:rsidRPr="00AC62E1">
              <w:rPr>
                <w:spacing w:val="-6"/>
              </w:rPr>
              <w:t xml:space="preserve"> </w:t>
            </w:r>
            <w:r w:rsidRPr="00AC62E1">
              <w:rPr>
                <w:spacing w:val="-2"/>
              </w:rPr>
              <w:t>России»</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01.02.-</w:t>
            </w:r>
          </w:p>
          <w:p w:rsidR="00CC3A8F" w:rsidRPr="00AC62E1" w:rsidRDefault="00CC3A8F" w:rsidP="000C1668">
            <w:pPr>
              <w:pStyle w:val="TableParagraph"/>
              <w:spacing w:before="1"/>
            </w:pPr>
            <w:r w:rsidRPr="00AC62E1">
              <w:rPr>
                <w:spacing w:val="-2"/>
              </w:rPr>
              <w:t>28.02.23г.</w:t>
            </w:r>
          </w:p>
        </w:tc>
        <w:tc>
          <w:tcPr>
            <w:tcW w:w="2192" w:type="dxa"/>
          </w:tcPr>
          <w:p w:rsidR="00CC3A8F" w:rsidRPr="00AC62E1" w:rsidRDefault="00CC3A8F" w:rsidP="000C1668">
            <w:pPr>
              <w:pStyle w:val="TableParagraph"/>
              <w:spacing w:before="3"/>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20.</w:t>
            </w:r>
          </w:p>
        </w:tc>
        <w:tc>
          <w:tcPr>
            <w:tcW w:w="5262" w:type="dxa"/>
          </w:tcPr>
          <w:p w:rsidR="00CC3A8F" w:rsidRPr="00AC62E1" w:rsidRDefault="00CC3A8F" w:rsidP="000C1668">
            <w:pPr>
              <w:pStyle w:val="TableParagraph"/>
              <w:ind w:left="112"/>
            </w:pPr>
            <w:r w:rsidRPr="00AC62E1">
              <w:t>Акция</w:t>
            </w:r>
            <w:r w:rsidRPr="00AC62E1">
              <w:rPr>
                <w:spacing w:val="-8"/>
              </w:rPr>
              <w:t xml:space="preserve"> </w:t>
            </w:r>
            <w:r w:rsidRPr="00AC62E1">
              <w:t>«Безопасный</w:t>
            </w:r>
            <w:r w:rsidRPr="00AC62E1">
              <w:rPr>
                <w:spacing w:val="-8"/>
              </w:rPr>
              <w:t xml:space="preserve"> </w:t>
            </w:r>
            <w:r w:rsidRPr="00AC62E1">
              <w:rPr>
                <w:spacing w:val="-2"/>
              </w:rPr>
              <w:t>Интернет»</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01.03.23г.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8" w:lineRule="exact"/>
              <w:ind w:left="105" w:right="89"/>
              <w:jc w:val="center"/>
            </w:pPr>
            <w:r w:rsidRPr="00AC62E1">
              <w:rPr>
                <w:spacing w:val="-5"/>
              </w:rPr>
              <w:t>21.</w:t>
            </w:r>
          </w:p>
        </w:tc>
        <w:tc>
          <w:tcPr>
            <w:tcW w:w="5262" w:type="dxa"/>
          </w:tcPr>
          <w:p w:rsidR="00CC3A8F" w:rsidRPr="00CC3A8F" w:rsidRDefault="00CC3A8F" w:rsidP="000C1668">
            <w:pPr>
              <w:pStyle w:val="TableParagraph"/>
              <w:ind w:left="112" w:hanging="3"/>
              <w:rPr>
                <w:lang w:val="ru-RU"/>
              </w:rPr>
            </w:pPr>
            <w:r w:rsidRPr="00CC3A8F">
              <w:rPr>
                <w:lang w:val="ru-RU"/>
              </w:rPr>
              <w:t>Подготовка</w:t>
            </w:r>
            <w:r w:rsidRPr="00CC3A8F">
              <w:rPr>
                <w:spacing w:val="-8"/>
                <w:lang w:val="ru-RU"/>
              </w:rPr>
              <w:t xml:space="preserve"> </w:t>
            </w:r>
            <w:r w:rsidRPr="00CC3A8F">
              <w:rPr>
                <w:lang w:val="ru-RU"/>
              </w:rPr>
              <w:t>и</w:t>
            </w:r>
            <w:r w:rsidRPr="00CC3A8F">
              <w:rPr>
                <w:spacing w:val="-6"/>
                <w:lang w:val="ru-RU"/>
              </w:rPr>
              <w:t xml:space="preserve"> </w:t>
            </w:r>
            <w:r w:rsidRPr="00CC3A8F">
              <w:rPr>
                <w:lang w:val="ru-RU"/>
              </w:rPr>
              <w:t>участие</w:t>
            </w:r>
            <w:r w:rsidRPr="00CC3A8F">
              <w:rPr>
                <w:spacing w:val="-8"/>
                <w:lang w:val="ru-RU"/>
              </w:rPr>
              <w:t xml:space="preserve"> </w:t>
            </w:r>
            <w:r w:rsidRPr="00CC3A8F">
              <w:rPr>
                <w:lang w:val="ru-RU"/>
              </w:rPr>
              <w:t>в</w:t>
            </w:r>
            <w:r w:rsidRPr="00CC3A8F">
              <w:rPr>
                <w:spacing w:val="-7"/>
                <w:lang w:val="ru-RU"/>
              </w:rPr>
              <w:t xml:space="preserve"> </w:t>
            </w:r>
            <w:r w:rsidRPr="00CC3A8F">
              <w:rPr>
                <w:lang w:val="ru-RU"/>
              </w:rPr>
              <w:t>празднике</w:t>
            </w:r>
            <w:r w:rsidRPr="00CC3A8F">
              <w:rPr>
                <w:spacing w:val="-8"/>
                <w:lang w:val="ru-RU"/>
              </w:rPr>
              <w:t xml:space="preserve"> </w:t>
            </w:r>
            <w:r w:rsidRPr="00CC3A8F">
              <w:rPr>
                <w:lang w:val="ru-RU"/>
              </w:rPr>
              <w:t xml:space="preserve">«Широкая </w:t>
            </w:r>
            <w:r w:rsidRPr="00CC3A8F">
              <w:rPr>
                <w:spacing w:val="-2"/>
                <w:lang w:val="ru-RU"/>
              </w:rPr>
              <w:t>Масленица»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06.03.23г.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22.</w:t>
            </w:r>
          </w:p>
        </w:tc>
        <w:tc>
          <w:tcPr>
            <w:tcW w:w="5262" w:type="dxa"/>
          </w:tcPr>
          <w:p w:rsidR="00CC3A8F" w:rsidRPr="00AC62E1" w:rsidRDefault="00CC3A8F" w:rsidP="000C1668">
            <w:pPr>
              <w:pStyle w:val="TableParagraph"/>
              <w:ind w:left="112"/>
            </w:pPr>
            <w:r w:rsidRPr="00AC62E1">
              <w:t>Беседы</w:t>
            </w:r>
            <w:r w:rsidRPr="00AC62E1">
              <w:rPr>
                <w:spacing w:val="-7"/>
              </w:rPr>
              <w:t xml:space="preserve"> </w:t>
            </w:r>
            <w:r w:rsidRPr="00AC62E1">
              <w:t>«О</w:t>
            </w:r>
            <w:r w:rsidRPr="00AC62E1">
              <w:rPr>
                <w:spacing w:val="-8"/>
              </w:rPr>
              <w:t xml:space="preserve"> </w:t>
            </w:r>
            <w:r w:rsidRPr="00AC62E1">
              <w:t>правильном</w:t>
            </w:r>
            <w:r w:rsidRPr="00AC62E1">
              <w:rPr>
                <w:spacing w:val="-8"/>
              </w:rPr>
              <w:t xml:space="preserve"> </w:t>
            </w:r>
            <w:r w:rsidRPr="00AC62E1">
              <w:rPr>
                <w:spacing w:val="-2"/>
              </w:rPr>
              <w:t>питании»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2" w:lineRule="exact"/>
            </w:pPr>
            <w:r w:rsidRPr="00AC62E1">
              <w:rPr>
                <w:spacing w:val="-2"/>
              </w:rPr>
              <w:t>14.03.-</w:t>
            </w:r>
          </w:p>
          <w:p w:rsidR="00CC3A8F" w:rsidRPr="00AC62E1" w:rsidRDefault="00CC3A8F" w:rsidP="000C1668">
            <w:pPr>
              <w:pStyle w:val="TableParagraph"/>
              <w:spacing w:line="251" w:lineRule="exact"/>
            </w:pPr>
            <w:r w:rsidRPr="00AC62E1">
              <w:rPr>
                <w:spacing w:val="-2"/>
              </w:rPr>
              <w:t>19.03.23г.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3"/>
        </w:trPr>
        <w:tc>
          <w:tcPr>
            <w:tcW w:w="826" w:type="dxa"/>
          </w:tcPr>
          <w:p w:rsidR="00CC3A8F" w:rsidRPr="00AC62E1" w:rsidRDefault="00CC3A8F" w:rsidP="000C1668">
            <w:pPr>
              <w:pStyle w:val="TableParagraph"/>
              <w:spacing w:line="270" w:lineRule="exact"/>
              <w:ind w:left="105" w:right="89"/>
              <w:jc w:val="center"/>
            </w:pPr>
            <w:r w:rsidRPr="00AC62E1">
              <w:rPr>
                <w:spacing w:val="-5"/>
              </w:rPr>
              <w:t>23.</w:t>
            </w:r>
          </w:p>
        </w:tc>
        <w:tc>
          <w:tcPr>
            <w:tcW w:w="5262" w:type="dxa"/>
          </w:tcPr>
          <w:p w:rsidR="00CC3A8F" w:rsidRPr="00CC3A8F" w:rsidRDefault="00CC3A8F" w:rsidP="000C1668">
            <w:pPr>
              <w:pStyle w:val="TableParagraph"/>
              <w:spacing w:line="237" w:lineRule="auto"/>
              <w:ind w:left="112"/>
              <w:rPr>
                <w:lang w:val="ru-RU"/>
              </w:rPr>
            </w:pPr>
            <w:r w:rsidRPr="00CC3A8F">
              <w:rPr>
                <w:lang w:val="ru-RU"/>
              </w:rPr>
              <w:t>Классные</w:t>
            </w:r>
            <w:r w:rsidRPr="00CC3A8F">
              <w:rPr>
                <w:spacing w:val="-14"/>
                <w:lang w:val="ru-RU"/>
              </w:rPr>
              <w:t xml:space="preserve"> </w:t>
            </w:r>
            <w:r w:rsidRPr="00CC3A8F">
              <w:rPr>
                <w:lang w:val="ru-RU"/>
              </w:rPr>
              <w:t>мероприятия,</w:t>
            </w:r>
            <w:r w:rsidRPr="00CC3A8F">
              <w:rPr>
                <w:spacing w:val="-13"/>
                <w:lang w:val="ru-RU"/>
              </w:rPr>
              <w:t xml:space="preserve"> </w:t>
            </w:r>
            <w:r w:rsidRPr="00CC3A8F">
              <w:rPr>
                <w:lang w:val="ru-RU"/>
              </w:rPr>
              <w:t>посвящённые</w:t>
            </w:r>
            <w:r w:rsidRPr="00CC3A8F">
              <w:rPr>
                <w:spacing w:val="-12"/>
                <w:lang w:val="ru-RU"/>
              </w:rPr>
              <w:t xml:space="preserve"> </w:t>
            </w:r>
            <w:r w:rsidRPr="00CC3A8F">
              <w:rPr>
                <w:lang w:val="ru-RU"/>
              </w:rPr>
              <w:t>празднику</w:t>
            </w:r>
            <w:r w:rsidRPr="00CC3A8F">
              <w:rPr>
                <w:spacing w:val="-14"/>
                <w:lang w:val="ru-RU"/>
              </w:rPr>
              <w:t xml:space="preserve"> </w:t>
            </w:r>
            <w:r w:rsidRPr="00CC3A8F">
              <w:rPr>
                <w:lang w:val="ru-RU"/>
              </w:rPr>
              <w:t xml:space="preserve">«8 </w:t>
            </w:r>
            <w:r w:rsidRPr="00CC3A8F">
              <w:rPr>
                <w:spacing w:val="-2"/>
                <w:lang w:val="ru-RU"/>
              </w:rPr>
              <w:t>марта»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2" w:lineRule="exact"/>
            </w:pPr>
            <w:r w:rsidRPr="00AC62E1">
              <w:rPr>
                <w:spacing w:val="-2"/>
              </w:rPr>
              <w:t>01.03.-</w:t>
            </w:r>
          </w:p>
          <w:p w:rsidR="00CC3A8F" w:rsidRPr="00AC62E1" w:rsidRDefault="00CC3A8F" w:rsidP="000C1668">
            <w:pPr>
              <w:pStyle w:val="TableParagraph"/>
              <w:spacing w:line="251" w:lineRule="exact"/>
            </w:pPr>
            <w:r w:rsidRPr="00AC62E1">
              <w:rPr>
                <w:spacing w:val="-2"/>
              </w:rPr>
              <w:t>07.03.23г.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24.</w:t>
            </w:r>
          </w:p>
        </w:tc>
        <w:tc>
          <w:tcPr>
            <w:tcW w:w="5262" w:type="dxa"/>
          </w:tcPr>
          <w:p w:rsidR="00CC3A8F" w:rsidRPr="00AC62E1" w:rsidRDefault="00CC3A8F" w:rsidP="000C1668">
            <w:pPr>
              <w:pStyle w:val="TableParagraph"/>
              <w:ind w:left="112"/>
            </w:pPr>
            <w:r w:rsidRPr="00AC62E1">
              <w:t>Акция</w:t>
            </w:r>
            <w:r w:rsidRPr="00AC62E1">
              <w:rPr>
                <w:spacing w:val="-8"/>
              </w:rPr>
              <w:t xml:space="preserve"> </w:t>
            </w:r>
            <w:r w:rsidRPr="00AC62E1">
              <w:t>«Экология.</w:t>
            </w:r>
            <w:r w:rsidRPr="00AC62E1">
              <w:rPr>
                <w:spacing w:val="-9"/>
              </w:rPr>
              <w:t xml:space="preserve"> </w:t>
            </w:r>
            <w:r w:rsidRPr="00AC62E1">
              <w:t>Безопасность.</w:t>
            </w:r>
            <w:r w:rsidRPr="00AC62E1">
              <w:rPr>
                <w:spacing w:val="-8"/>
              </w:rPr>
              <w:t xml:space="preserve"> </w:t>
            </w:r>
            <w:r w:rsidRPr="00AC62E1">
              <w:rPr>
                <w:spacing w:val="-2"/>
              </w:rPr>
              <w:t>Жизнь»</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11.03.23г.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bl>
    <w:p w:rsidR="00CC3A8F" w:rsidRPr="00AC62E1" w:rsidRDefault="00CC3A8F" w:rsidP="00CC3A8F">
      <w:pPr>
        <w:sectPr w:rsidR="00CC3A8F" w:rsidRPr="00AC62E1">
          <w:type w:val="continuous"/>
          <w:pgSz w:w="11900" w:h="16850"/>
          <w:pgMar w:top="1080" w:right="460" w:bottom="1148"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25.</w:t>
            </w:r>
          </w:p>
        </w:tc>
        <w:tc>
          <w:tcPr>
            <w:tcW w:w="5262" w:type="dxa"/>
          </w:tcPr>
          <w:p w:rsidR="00CC3A8F" w:rsidRPr="00CC3A8F" w:rsidRDefault="00CC3A8F" w:rsidP="000C1668">
            <w:pPr>
              <w:pStyle w:val="TableParagraph"/>
              <w:spacing w:before="1"/>
              <w:ind w:left="112"/>
              <w:rPr>
                <w:lang w:val="ru-RU"/>
              </w:rPr>
            </w:pPr>
            <w:r w:rsidRPr="00CC3A8F">
              <w:rPr>
                <w:lang w:val="ru-RU"/>
              </w:rPr>
              <w:t>Уроки</w:t>
            </w:r>
            <w:r w:rsidRPr="00CC3A8F">
              <w:rPr>
                <w:spacing w:val="-10"/>
                <w:lang w:val="ru-RU"/>
              </w:rPr>
              <w:t xml:space="preserve"> </w:t>
            </w:r>
            <w:r w:rsidRPr="00CC3A8F">
              <w:rPr>
                <w:lang w:val="ru-RU"/>
              </w:rPr>
              <w:t>здоровья,</w:t>
            </w:r>
            <w:r w:rsidRPr="00CC3A8F">
              <w:rPr>
                <w:spacing w:val="-10"/>
                <w:lang w:val="ru-RU"/>
              </w:rPr>
              <w:t xml:space="preserve"> </w:t>
            </w:r>
            <w:r w:rsidRPr="00CC3A8F">
              <w:rPr>
                <w:lang w:val="ru-RU"/>
              </w:rPr>
              <w:t>посвящённые</w:t>
            </w:r>
            <w:r w:rsidRPr="00CC3A8F">
              <w:rPr>
                <w:spacing w:val="-10"/>
                <w:lang w:val="ru-RU"/>
              </w:rPr>
              <w:t xml:space="preserve"> </w:t>
            </w:r>
            <w:r w:rsidRPr="00CC3A8F">
              <w:rPr>
                <w:lang w:val="ru-RU"/>
              </w:rPr>
              <w:t>Всемирному</w:t>
            </w:r>
            <w:r w:rsidRPr="00CC3A8F">
              <w:rPr>
                <w:spacing w:val="-10"/>
                <w:lang w:val="ru-RU"/>
              </w:rPr>
              <w:t xml:space="preserve"> </w:t>
            </w:r>
            <w:r w:rsidRPr="00CC3A8F">
              <w:rPr>
                <w:lang w:val="ru-RU"/>
              </w:rPr>
              <w:t xml:space="preserve">Дню </w:t>
            </w:r>
            <w:r w:rsidRPr="00CC3A8F">
              <w:rPr>
                <w:spacing w:val="-2"/>
                <w:lang w:val="ru-RU"/>
              </w:rPr>
              <w:t>здоровья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07.04.23г.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26.</w:t>
            </w:r>
          </w:p>
        </w:tc>
        <w:tc>
          <w:tcPr>
            <w:tcW w:w="5262" w:type="dxa"/>
          </w:tcPr>
          <w:p w:rsidR="00CC3A8F" w:rsidRPr="00CC3A8F" w:rsidRDefault="00CC3A8F" w:rsidP="000C1668">
            <w:pPr>
              <w:pStyle w:val="TableParagraph"/>
              <w:spacing w:line="247" w:lineRule="exact"/>
              <w:ind w:left="112"/>
              <w:rPr>
                <w:lang w:val="ru-RU"/>
              </w:rPr>
            </w:pPr>
            <w:r w:rsidRPr="00CC3A8F">
              <w:rPr>
                <w:lang w:val="ru-RU"/>
              </w:rPr>
              <w:t>Гагаринский</w:t>
            </w:r>
            <w:r w:rsidRPr="00CC3A8F">
              <w:rPr>
                <w:spacing w:val="-8"/>
                <w:lang w:val="ru-RU"/>
              </w:rPr>
              <w:t xml:space="preserve"> </w:t>
            </w:r>
            <w:r w:rsidRPr="00CC3A8F">
              <w:rPr>
                <w:lang w:val="ru-RU"/>
              </w:rPr>
              <w:t>урок</w:t>
            </w:r>
            <w:r w:rsidRPr="00CC3A8F">
              <w:rPr>
                <w:spacing w:val="-4"/>
                <w:lang w:val="ru-RU"/>
              </w:rPr>
              <w:t xml:space="preserve"> </w:t>
            </w:r>
            <w:r w:rsidRPr="00CC3A8F">
              <w:rPr>
                <w:lang w:val="ru-RU"/>
              </w:rPr>
              <w:t>«Космос</w:t>
            </w:r>
            <w:r w:rsidRPr="00CC3A8F">
              <w:rPr>
                <w:spacing w:val="-4"/>
                <w:lang w:val="ru-RU"/>
              </w:rPr>
              <w:t xml:space="preserve"> </w:t>
            </w:r>
            <w:r w:rsidRPr="00CC3A8F">
              <w:rPr>
                <w:lang w:val="ru-RU"/>
              </w:rPr>
              <w:t>и</w:t>
            </w:r>
            <w:r w:rsidRPr="00CC3A8F">
              <w:rPr>
                <w:spacing w:val="-7"/>
                <w:lang w:val="ru-RU"/>
              </w:rPr>
              <w:t xml:space="preserve"> </w:t>
            </w:r>
            <w:r w:rsidRPr="00CC3A8F">
              <w:rPr>
                <w:spacing w:val="-5"/>
                <w:lang w:val="ru-RU"/>
              </w:rPr>
              <w:t>мы»</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12.04.23г.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27.</w:t>
            </w:r>
          </w:p>
        </w:tc>
        <w:tc>
          <w:tcPr>
            <w:tcW w:w="5262" w:type="dxa"/>
          </w:tcPr>
          <w:p w:rsidR="00CC3A8F" w:rsidRPr="00CC3A8F" w:rsidRDefault="00CC3A8F" w:rsidP="000C1668">
            <w:pPr>
              <w:pStyle w:val="TableParagraph"/>
              <w:spacing w:before="1"/>
              <w:ind w:left="112" w:right="124"/>
              <w:rPr>
                <w:lang w:val="ru-RU"/>
              </w:rPr>
            </w:pPr>
            <w:r w:rsidRPr="00CC3A8F">
              <w:rPr>
                <w:lang w:val="ru-RU"/>
              </w:rPr>
              <w:t>День</w:t>
            </w:r>
            <w:r w:rsidRPr="00CC3A8F">
              <w:rPr>
                <w:spacing w:val="-8"/>
                <w:lang w:val="ru-RU"/>
              </w:rPr>
              <w:t xml:space="preserve"> </w:t>
            </w:r>
            <w:r w:rsidRPr="00CC3A8F">
              <w:rPr>
                <w:lang w:val="ru-RU"/>
              </w:rPr>
              <w:t>земли.</w:t>
            </w:r>
            <w:r w:rsidRPr="00CC3A8F">
              <w:rPr>
                <w:spacing w:val="-8"/>
                <w:lang w:val="ru-RU"/>
              </w:rPr>
              <w:t xml:space="preserve"> </w:t>
            </w:r>
            <w:r w:rsidRPr="00CC3A8F">
              <w:rPr>
                <w:lang w:val="ru-RU"/>
              </w:rPr>
              <w:t>Акция</w:t>
            </w:r>
            <w:r w:rsidRPr="00CC3A8F">
              <w:rPr>
                <w:spacing w:val="-8"/>
                <w:lang w:val="ru-RU"/>
              </w:rPr>
              <w:t xml:space="preserve"> </w:t>
            </w:r>
            <w:r w:rsidRPr="00CC3A8F">
              <w:rPr>
                <w:lang w:val="ru-RU"/>
              </w:rPr>
              <w:t>«Школа–чистый,</w:t>
            </w:r>
            <w:r w:rsidRPr="00CC3A8F">
              <w:rPr>
                <w:spacing w:val="-8"/>
                <w:lang w:val="ru-RU"/>
              </w:rPr>
              <w:t xml:space="preserve"> </w:t>
            </w:r>
            <w:r w:rsidRPr="00CC3A8F">
              <w:rPr>
                <w:lang w:val="ru-RU"/>
              </w:rPr>
              <w:t xml:space="preserve">зелёный </w:t>
            </w:r>
            <w:r w:rsidRPr="00CC3A8F">
              <w:rPr>
                <w:spacing w:val="-2"/>
                <w:lang w:val="ru-RU"/>
              </w:rPr>
              <w:t>двор»</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22.04.23г.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28.</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7"/>
                <w:lang w:val="ru-RU"/>
              </w:rPr>
              <w:t xml:space="preserve"> </w:t>
            </w:r>
            <w:r w:rsidRPr="00CC3A8F">
              <w:rPr>
                <w:lang w:val="ru-RU"/>
              </w:rPr>
              <w:t>безопасности</w:t>
            </w:r>
            <w:r w:rsidRPr="00CC3A8F">
              <w:rPr>
                <w:spacing w:val="-5"/>
                <w:lang w:val="ru-RU"/>
              </w:rPr>
              <w:t xml:space="preserve"> </w:t>
            </w:r>
            <w:r w:rsidRPr="00CC3A8F">
              <w:rPr>
                <w:lang w:val="ru-RU"/>
              </w:rPr>
              <w:t>«Это</w:t>
            </w:r>
            <w:r w:rsidRPr="00CC3A8F">
              <w:rPr>
                <w:spacing w:val="-7"/>
                <w:lang w:val="ru-RU"/>
              </w:rPr>
              <w:t xml:space="preserve"> </w:t>
            </w:r>
            <w:r w:rsidRPr="00CC3A8F">
              <w:rPr>
                <w:lang w:val="ru-RU"/>
              </w:rPr>
              <w:t>должен</w:t>
            </w:r>
            <w:r w:rsidRPr="00CC3A8F">
              <w:rPr>
                <w:spacing w:val="-5"/>
                <w:lang w:val="ru-RU"/>
              </w:rPr>
              <w:t xml:space="preserve"> </w:t>
            </w:r>
            <w:r w:rsidRPr="00CC3A8F">
              <w:rPr>
                <w:lang w:val="ru-RU"/>
              </w:rPr>
              <w:t>знать</w:t>
            </w:r>
            <w:r w:rsidRPr="00CC3A8F">
              <w:rPr>
                <w:spacing w:val="-6"/>
                <w:lang w:val="ru-RU"/>
              </w:rPr>
              <w:t xml:space="preserve"> </w:t>
            </w:r>
            <w:r w:rsidRPr="00CC3A8F">
              <w:rPr>
                <w:spacing w:val="-2"/>
                <w:lang w:val="ru-RU"/>
              </w:rPr>
              <w:t>каждый!»</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26.04.23г.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29.</w:t>
            </w:r>
          </w:p>
        </w:tc>
        <w:tc>
          <w:tcPr>
            <w:tcW w:w="5262" w:type="dxa"/>
          </w:tcPr>
          <w:p w:rsidR="00CC3A8F" w:rsidRPr="00CC3A8F" w:rsidRDefault="00CC3A8F" w:rsidP="000C1668">
            <w:pPr>
              <w:pStyle w:val="TableParagraph"/>
              <w:spacing w:before="3"/>
              <w:ind w:left="112"/>
              <w:rPr>
                <w:lang w:val="ru-RU"/>
              </w:rPr>
            </w:pPr>
            <w:r w:rsidRPr="00CC3A8F">
              <w:rPr>
                <w:lang w:val="ru-RU"/>
              </w:rPr>
              <w:t>Участие</w:t>
            </w:r>
            <w:r w:rsidRPr="00CC3A8F">
              <w:rPr>
                <w:spacing w:val="-6"/>
                <w:lang w:val="ru-RU"/>
              </w:rPr>
              <w:t xml:space="preserve"> </w:t>
            </w:r>
            <w:r w:rsidRPr="00CC3A8F">
              <w:rPr>
                <w:lang w:val="ru-RU"/>
              </w:rPr>
              <w:t>в</w:t>
            </w:r>
            <w:r w:rsidRPr="00CC3A8F">
              <w:rPr>
                <w:spacing w:val="-7"/>
                <w:lang w:val="ru-RU"/>
              </w:rPr>
              <w:t xml:space="preserve"> </w:t>
            </w:r>
            <w:r w:rsidRPr="00CC3A8F">
              <w:rPr>
                <w:lang w:val="ru-RU"/>
              </w:rPr>
              <w:t>Международной</w:t>
            </w:r>
            <w:r w:rsidRPr="00CC3A8F">
              <w:rPr>
                <w:spacing w:val="-6"/>
                <w:lang w:val="ru-RU"/>
              </w:rPr>
              <w:t xml:space="preserve"> </w:t>
            </w:r>
            <w:r w:rsidRPr="00CC3A8F">
              <w:rPr>
                <w:lang w:val="ru-RU"/>
              </w:rPr>
              <w:t>акции</w:t>
            </w:r>
            <w:r w:rsidRPr="00CC3A8F">
              <w:rPr>
                <w:spacing w:val="-7"/>
                <w:lang w:val="ru-RU"/>
              </w:rPr>
              <w:t xml:space="preserve"> </w:t>
            </w:r>
            <w:r w:rsidRPr="00CC3A8F">
              <w:rPr>
                <w:lang w:val="ru-RU"/>
              </w:rPr>
              <w:t>«Читаем</w:t>
            </w:r>
            <w:r w:rsidRPr="00CC3A8F">
              <w:rPr>
                <w:spacing w:val="-6"/>
                <w:lang w:val="ru-RU"/>
              </w:rPr>
              <w:t xml:space="preserve"> </w:t>
            </w:r>
            <w:r w:rsidRPr="00CC3A8F">
              <w:rPr>
                <w:lang w:val="ru-RU"/>
              </w:rPr>
              <w:t>книги</w:t>
            </w:r>
            <w:r w:rsidRPr="00CC3A8F">
              <w:rPr>
                <w:spacing w:val="-6"/>
                <w:lang w:val="ru-RU"/>
              </w:rPr>
              <w:t xml:space="preserve"> </w:t>
            </w:r>
            <w:r w:rsidRPr="00CC3A8F">
              <w:rPr>
                <w:lang w:val="ru-RU"/>
              </w:rPr>
              <w:t xml:space="preserve">о </w:t>
            </w:r>
            <w:r w:rsidRPr="00CC3A8F">
              <w:rPr>
                <w:spacing w:val="-2"/>
                <w:lang w:val="ru-RU"/>
              </w:rPr>
              <w:t>войне»</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23.04.-</w:t>
            </w:r>
          </w:p>
          <w:p w:rsidR="00CC3A8F" w:rsidRPr="00AC62E1" w:rsidRDefault="00CC3A8F" w:rsidP="000C1668">
            <w:pPr>
              <w:pStyle w:val="TableParagraph"/>
              <w:spacing w:before="4"/>
            </w:pPr>
            <w:r w:rsidRPr="00AC62E1">
              <w:rPr>
                <w:spacing w:val="-2"/>
              </w:rPr>
              <w:t>08.05.23г.</w:t>
            </w:r>
          </w:p>
        </w:tc>
        <w:tc>
          <w:tcPr>
            <w:tcW w:w="2192" w:type="dxa"/>
          </w:tcPr>
          <w:p w:rsidR="00CC3A8F" w:rsidRPr="00AC62E1" w:rsidRDefault="00CC3A8F" w:rsidP="000C1668">
            <w:pPr>
              <w:pStyle w:val="TableParagraph"/>
              <w:spacing w:before="3"/>
            </w:pPr>
            <w:r w:rsidRPr="00AC62E1">
              <w:rPr>
                <w:spacing w:val="-2"/>
              </w:rPr>
              <w:t>Классные руководители</w:t>
            </w:r>
          </w:p>
        </w:tc>
      </w:tr>
      <w:tr w:rsidR="00CC3A8F" w:rsidRPr="00AC62E1" w:rsidTr="000C1668">
        <w:trPr>
          <w:trHeight w:val="552"/>
        </w:trPr>
        <w:tc>
          <w:tcPr>
            <w:tcW w:w="826" w:type="dxa"/>
          </w:tcPr>
          <w:p w:rsidR="00CC3A8F" w:rsidRPr="00AC62E1" w:rsidRDefault="00CC3A8F" w:rsidP="000C1668">
            <w:pPr>
              <w:pStyle w:val="TableParagraph"/>
              <w:spacing w:line="268" w:lineRule="exact"/>
              <w:ind w:left="105" w:right="89"/>
              <w:jc w:val="center"/>
            </w:pPr>
            <w:r w:rsidRPr="00AC62E1">
              <w:rPr>
                <w:spacing w:val="-5"/>
              </w:rPr>
              <w:t>30.</w:t>
            </w:r>
          </w:p>
        </w:tc>
        <w:tc>
          <w:tcPr>
            <w:tcW w:w="5262" w:type="dxa"/>
          </w:tcPr>
          <w:p w:rsidR="00CC3A8F" w:rsidRPr="00AC62E1" w:rsidRDefault="00CC3A8F" w:rsidP="000C1668">
            <w:pPr>
              <w:pStyle w:val="TableParagraph"/>
              <w:ind w:left="112"/>
            </w:pPr>
            <w:r w:rsidRPr="00CC3A8F">
              <w:rPr>
                <w:lang w:val="ru-RU"/>
              </w:rPr>
              <w:t>Участие</w:t>
            </w:r>
            <w:r w:rsidRPr="00CC3A8F">
              <w:rPr>
                <w:spacing w:val="-10"/>
                <w:lang w:val="ru-RU"/>
              </w:rPr>
              <w:t xml:space="preserve"> </w:t>
            </w:r>
            <w:r w:rsidRPr="00CC3A8F">
              <w:rPr>
                <w:lang w:val="ru-RU"/>
              </w:rPr>
              <w:t>в</w:t>
            </w:r>
            <w:r w:rsidRPr="00CC3A8F">
              <w:rPr>
                <w:spacing w:val="-10"/>
                <w:lang w:val="ru-RU"/>
              </w:rPr>
              <w:t xml:space="preserve"> </w:t>
            </w:r>
            <w:r w:rsidRPr="00CC3A8F">
              <w:rPr>
                <w:lang w:val="ru-RU"/>
              </w:rPr>
              <w:t>праздничных</w:t>
            </w:r>
            <w:r w:rsidRPr="00CC3A8F">
              <w:rPr>
                <w:spacing w:val="-10"/>
                <w:lang w:val="ru-RU"/>
              </w:rPr>
              <w:t xml:space="preserve"> </w:t>
            </w:r>
            <w:r w:rsidRPr="00CC3A8F">
              <w:rPr>
                <w:lang w:val="ru-RU"/>
              </w:rPr>
              <w:t>мероприятиях,</w:t>
            </w:r>
            <w:r w:rsidRPr="00CC3A8F">
              <w:rPr>
                <w:spacing w:val="-10"/>
                <w:lang w:val="ru-RU"/>
              </w:rPr>
              <w:t xml:space="preserve"> </w:t>
            </w:r>
            <w:r w:rsidRPr="00CC3A8F">
              <w:rPr>
                <w:lang w:val="ru-RU"/>
              </w:rPr>
              <w:t xml:space="preserve">посвящённых Дню </w:t>
            </w:r>
            <w:r w:rsidRPr="00AC62E1">
              <w:t>Победы</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6" w:lineRule="exact"/>
            </w:pPr>
            <w:r w:rsidRPr="00AC62E1">
              <w:rPr>
                <w:spacing w:val="-2"/>
              </w:rPr>
              <w:t>30.04.-</w:t>
            </w:r>
          </w:p>
          <w:p w:rsidR="00CC3A8F" w:rsidRPr="00AC62E1" w:rsidRDefault="00CC3A8F" w:rsidP="000C1668">
            <w:pPr>
              <w:pStyle w:val="TableParagraph"/>
              <w:spacing w:line="252" w:lineRule="exact"/>
            </w:pPr>
            <w:r w:rsidRPr="00AC62E1">
              <w:rPr>
                <w:spacing w:val="-2"/>
              </w:rPr>
              <w:t>06.05.23г.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31.</w:t>
            </w:r>
          </w:p>
        </w:tc>
        <w:tc>
          <w:tcPr>
            <w:tcW w:w="5262" w:type="dxa"/>
          </w:tcPr>
          <w:p w:rsidR="00CC3A8F" w:rsidRPr="00CC3A8F" w:rsidRDefault="00CC3A8F" w:rsidP="000C1668">
            <w:pPr>
              <w:pStyle w:val="TableParagraph"/>
              <w:ind w:left="112"/>
              <w:rPr>
                <w:lang w:val="ru-RU"/>
              </w:rPr>
            </w:pPr>
            <w:r w:rsidRPr="00CC3A8F">
              <w:rPr>
                <w:lang w:val="ru-RU"/>
              </w:rPr>
              <w:t>Подготовка</w:t>
            </w:r>
            <w:r w:rsidRPr="00CC3A8F">
              <w:rPr>
                <w:spacing w:val="-10"/>
                <w:lang w:val="ru-RU"/>
              </w:rPr>
              <w:t xml:space="preserve"> </w:t>
            </w:r>
            <w:r w:rsidRPr="00CC3A8F">
              <w:rPr>
                <w:lang w:val="ru-RU"/>
              </w:rPr>
              <w:t>и</w:t>
            </w:r>
            <w:r w:rsidRPr="00CC3A8F">
              <w:rPr>
                <w:spacing w:val="-9"/>
                <w:lang w:val="ru-RU"/>
              </w:rPr>
              <w:t xml:space="preserve"> </w:t>
            </w:r>
            <w:r w:rsidRPr="00CC3A8F">
              <w:rPr>
                <w:lang w:val="ru-RU"/>
              </w:rPr>
              <w:t>проведение</w:t>
            </w:r>
            <w:r w:rsidRPr="00CC3A8F">
              <w:rPr>
                <w:spacing w:val="-10"/>
                <w:lang w:val="ru-RU"/>
              </w:rPr>
              <w:t xml:space="preserve"> </w:t>
            </w:r>
            <w:r w:rsidRPr="00CC3A8F">
              <w:rPr>
                <w:lang w:val="ru-RU"/>
              </w:rPr>
              <w:t>торжественной</w:t>
            </w:r>
            <w:r w:rsidRPr="00CC3A8F">
              <w:rPr>
                <w:spacing w:val="-9"/>
                <w:lang w:val="ru-RU"/>
              </w:rPr>
              <w:t xml:space="preserve"> </w:t>
            </w:r>
            <w:r w:rsidRPr="00CC3A8F">
              <w:rPr>
                <w:lang w:val="ru-RU"/>
              </w:rPr>
              <w:t>линейки, посвящённой последнему звонку для 9 классов</w:t>
            </w:r>
          </w:p>
        </w:tc>
        <w:tc>
          <w:tcPr>
            <w:tcW w:w="1326" w:type="dxa"/>
          </w:tcPr>
          <w:p w:rsidR="00CC3A8F" w:rsidRPr="00AC62E1" w:rsidRDefault="00CC3A8F" w:rsidP="000C1668">
            <w:pPr>
              <w:pStyle w:val="TableParagraph"/>
              <w:ind w:left="112"/>
            </w:pPr>
            <w:r w:rsidRPr="00AC62E1">
              <w:t>9</w:t>
            </w:r>
          </w:p>
        </w:tc>
        <w:tc>
          <w:tcPr>
            <w:tcW w:w="1277" w:type="dxa"/>
          </w:tcPr>
          <w:p w:rsidR="00CC3A8F" w:rsidRPr="00AC62E1" w:rsidRDefault="00CC3A8F" w:rsidP="000C1668">
            <w:pPr>
              <w:pStyle w:val="TableParagraph"/>
            </w:pPr>
            <w:r w:rsidRPr="00AC62E1">
              <w:rPr>
                <w:spacing w:val="-2"/>
              </w:rPr>
              <w:t>26.05.23г.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32.</w:t>
            </w:r>
          </w:p>
        </w:tc>
        <w:tc>
          <w:tcPr>
            <w:tcW w:w="5262" w:type="dxa"/>
          </w:tcPr>
          <w:p w:rsidR="00CC3A8F" w:rsidRPr="00CC3A8F" w:rsidRDefault="00CC3A8F" w:rsidP="000C1668">
            <w:pPr>
              <w:pStyle w:val="TableParagraph"/>
              <w:spacing w:line="247" w:lineRule="exact"/>
              <w:ind w:left="112"/>
              <w:rPr>
                <w:lang w:val="ru-RU"/>
              </w:rPr>
            </w:pPr>
            <w:r w:rsidRPr="00CC3A8F">
              <w:rPr>
                <w:lang w:val="ru-RU"/>
              </w:rPr>
              <w:t>Линейки,</w:t>
            </w:r>
            <w:r w:rsidRPr="00CC3A8F">
              <w:rPr>
                <w:spacing w:val="-11"/>
                <w:lang w:val="ru-RU"/>
              </w:rPr>
              <w:t xml:space="preserve"> </w:t>
            </w:r>
            <w:r w:rsidRPr="00CC3A8F">
              <w:rPr>
                <w:lang w:val="ru-RU"/>
              </w:rPr>
              <w:t>посвящённые</w:t>
            </w:r>
            <w:r w:rsidRPr="00CC3A8F">
              <w:rPr>
                <w:spacing w:val="-9"/>
                <w:lang w:val="ru-RU"/>
              </w:rPr>
              <w:t xml:space="preserve"> </w:t>
            </w:r>
            <w:r w:rsidRPr="00CC3A8F">
              <w:rPr>
                <w:lang w:val="ru-RU"/>
              </w:rPr>
              <w:t>окончанию</w:t>
            </w:r>
            <w:r w:rsidRPr="00CC3A8F">
              <w:rPr>
                <w:spacing w:val="-10"/>
                <w:lang w:val="ru-RU"/>
              </w:rPr>
              <w:t xml:space="preserve"> </w:t>
            </w:r>
            <w:r w:rsidRPr="00CC3A8F">
              <w:rPr>
                <w:lang w:val="ru-RU"/>
              </w:rPr>
              <w:t>учебного</w:t>
            </w:r>
            <w:r w:rsidRPr="00CC3A8F">
              <w:rPr>
                <w:spacing w:val="-10"/>
                <w:lang w:val="ru-RU"/>
              </w:rPr>
              <w:t xml:space="preserve"> </w:t>
            </w:r>
            <w:r w:rsidRPr="00CC3A8F">
              <w:rPr>
                <w:spacing w:val="-4"/>
                <w:lang w:val="ru-RU"/>
              </w:rPr>
              <w:t>года</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8</w:t>
            </w:r>
          </w:p>
        </w:tc>
        <w:tc>
          <w:tcPr>
            <w:tcW w:w="1277" w:type="dxa"/>
          </w:tcPr>
          <w:p w:rsidR="00CC3A8F" w:rsidRPr="00AC62E1" w:rsidRDefault="00CC3A8F" w:rsidP="000C1668">
            <w:pPr>
              <w:pStyle w:val="TableParagraph"/>
              <w:spacing w:line="251" w:lineRule="exact"/>
            </w:pPr>
            <w:r w:rsidRPr="00AC62E1">
              <w:rPr>
                <w:spacing w:val="-2"/>
              </w:rPr>
              <w:t>30.05.23г.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33.</w:t>
            </w:r>
          </w:p>
        </w:tc>
        <w:tc>
          <w:tcPr>
            <w:tcW w:w="5262" w:type="dxa"/>
          </w:tcPr>
          <w:p w:rsidR="00CC3A8F" w:rsidRPr="00CC3A8F" w:rsidRDefault="00CC3A8F" w:rsidP="000C1668">
            <w:pPr>
              <w:pStyle w:val="TableParagraph"/>
              <w:spacing w:before="1" w:line="244" w:lineRule="auto"/>
              <w:ind w:left="112" w:right="584"/>
              <w:rPr>
                <w:lang w:val="ru-RU"/>
              </w:rPr>
            </w:pPr>
            <w:r w:rsidRPr="00CC3A8F">
              <w:rPr>
                <w:lang w:val="ru-RU"/>
              </w:rPr>
              <w:t>Проведение</w:t>
            </w:r>
            <w:r w:rsidRPr="00CC3A8F">
              <w:rPr>
                <w:spacing w:val="-12"/>
                <w:lang w:val="ru-RU"/>
              </w:rPr>
              <w:t xml:space="preserve"> </w:t>
            </w:r>
            <w:r w:rsidRPr="00CC3A8F">
              <w:rPr>
                <w:lang w:val="ru-RU"/>
              </w:rPr>
              <w:t>инструктажей</w:t>
            </w:r>
            <w:r w:rsidRPr="00CC3A8F">
              <w:rPr>
                <w:spacing w:val="-12"/>
                <w:lang w:val="ru-RU"/>
              </w:rPr>
              <w:t xml:space="preserve"> </w:t>
            </w:r>
            <w:r w:rsidRPr="00CC3A8F">
              <w:rPr>
                <w:lang w:val="ru-RU"/>
              </w:rPr>
              <w:t>перед</w:t>
            </w:r>
            <w:r w:rsidRPr="00CC3A8F">
              <w:rPr>
                <w:spacing w:val="-12"/>
                <w:lang w:val="ru-RU"/>
              </w:rPr>
              <w:t xml:space="preserve"> </w:t>
            </w:r>
            <w:r w:rsidRPr="00CC3A8F">
              <w:rPr>
                <w:lang w:val="ru-RU"/>
              </w:rPr>
              <w:t>летними каникулами «Безопасное лето»</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23.05.-</w:t>
            </w:r>
          </w:p>
          <w:p w:rsidR="00CC3A8F" w:rsidRPr="00AC62E1" w:rsidRDefault="00CC3A8F" w:rsidP="000C1668">
            <w:pPr>
              <w:pStyle w:val="TableParagraph"/>
              <w:spacing w:before="4"/>
            </w:pPr>
            <w:r w:rsidRPr="00AC62E1">
              <w:rPr>
                <w:spacing w:val="-2"/>
              </w:rPr>
              <w:t>27.05.23г.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34.</w:t>
            </w:r>
          </w:p>
        </w:tc>
        <w:tc>
          <w:tcPr>
            <w:tcW w:w="5262" w:type="dxa"/>
          </w:tcPr>
          <w:p w:rsidR="00CC3A8F" w:rsidRPr="00AC62E1" w:rsidRDefault="00CC3A8F" w:rsidP="000C1668">
            <w:pPr>
              <w:pStyle w:val="TableParagraph"/>
              <w:ind w:left="112"/>
            </w:pPr>
            <w:r w:rsidRPr="00AC62E1">
              <w:t>Организация</w:t>
            </w:r>
            <w:r w:rsidRPr="00AC62E1">
              <w:rPr>
                <w:spacing w:val="-9"/>
              </w:rPr>
              <w:t xml:space="preserve"> </w:t>
            </w:r>
            <w:r w:rsidRPr="00AC62E1">
              <w:t>летней</w:t>
            </w:r>
            <w:r w:rsidRPr="00AC62E1">
              <w:rPr>
                <w:spacing w:val="-5"/>
              </w:rPr>
              <w:t xml:space="preserve"> </w:t>
            </w:r>
            <w:r w:rsidRPr="00AC62E1">
              <w:rPr>
                <w:spacing w:val="-2"/>
              </w:rPr>
              <w:t>занятости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ind w:right="533"/>
            </w:pPr>
            <w:r w:rsidRPr="00AC62E1">
              <w:rPr>
                <w:spacing w:val="-2"/>
              </w:rPr>
              <w:t>Июнь- август</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768"/>
        </w:trPr>
        <w:tc>
          <w:tcPr>
            <w:tcW w:w="10883" w:type="dxa"/>
            <w:gridSpan w:val="5"/>
          </w:tcPr>
          <w:p w:rsidR="00CC3A8F" w:rsidRPr="00AC62E1" w:rsidRDefault="00CC3A8F" w:rsidP="000C1668">
            <w:pPr>
              <w:pStyle w:val="TableParagraph"/>
              <w:spacing w:before="9"/>
              <w:rPr>
                <w:b/>
              </w:rPr>
            </w:pPr>
          </w:p>
          <w:p w:rsidR="00CC3A8F" w:rsidRPr="00AC62E1" w:rsidRDefault="00CC3A8F" w:rsidP="000C1668">
            <w:pPr>
              <w:pStyle w:val="TableParagraph"/>
              <w:ind w:left="112"/>
              <w:rPr>
                <w:b/>
              </w:rPr>
            </w:pPr>
            <w:r w:rsidRPr="00AC62E1">
              <w:rPr>
                <w:b/>
              </w:rPr>
              <w:t>Модуль</w:t>
            </w:r>
            <w:r w:rsidRPr="00AC62E1">
              <w:rPr>
                <w:b/>
                <w:spacing w:val="-4"/>
              </w:rPr>
              <w:t xml:space="preserve"> </w:t>
            </w:r>
            <w:r w:rsidRPr="00AC62E1">
              <w:rPr>
                <w:b/>
              </w:rPr>
              <w:t>3.</w:t>
            </w:r>
            <w:r w:rsidRPr="00AC62E1">
              <w:rPr>
                <w:b/>
                <w:spacing w:val="-7"/>
              </w:rPr>
              <w:t xml:space="preserve"> </w:t>
            </w:r>
            <w:r w:rsidRPr="00AC62E1">
              <w:rPr>
                <w:b/>
              </w:rPr>
              <w:t>«Курсы</w:t>
            </w:r>
            <w:r w:rsidRPr="00AC62E1">
              <w:rPr>
                <w:b/>
                <w:spacing w:val="-6"/>
              </w:rPr>
              <w:t xml:space="preserve"> </w:t>
            </w:r>
            <w:r w:rsidRPr="00AC62E1">
              <w:rPr>
                <w:b/>
              </w:rPr>
              <w:t>внеурочной</w:t>
            </w:r>
            <w:r w:rsidRPr="00AC62E1">
              <w:rPr>
                <w:b/>
                <w:spacing w:val="-9"/>
              </w:rPr>
              <w:t xml:space="preserve"> </w:t>
            </w:r>
            <w:r w:rsidRPr="00AC62E1">
              <w:rPr>
                <w:b/>
                <w:spacing w:val="-2"/>
              </w:rPr>
              <w:t>деятельности»</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105" w:right="89"/>
              <w:jc w:val="center"/>
            </w:pPr>
            <w:r w:rsidRPr="00AC62E1">
              <w:rPr>
                <w:spacing w:val="-5"/>
              </w:rPr>
              <w:t>1.</w:t>
            </w:r>
          </w:p>
        </w:tc>
        <w:tc>
          <w:tcPr>
            <w:tcW w:w="5262" w:type="dxa"/>
          </w:tcPr>
          <w:p w:rsidR="00CC3A8F" w:rsidRPr="00AC62E1" w:rsidRDefault="00CC3A8F" w:rsidP="000C1668">
            <w:pPr>
              <w:pStyle w:val="TableParagraph"/>
              <w:spacing w:line="270" w:lineRule="exact"/>
              <w:ind w:left="112"/>
            </w:pPr>
            <w:r w:rsidRPr="00AC62E1">
              <w:t>«Юнармия</w:t>
            </w:r>
            <w:r w:rsidRPr="00AC62E1">
              <w:rPr>
                <w:spacing w:val="-2"/>
              </w:rPr>
              <w:t>»</w:t>
            </w:r>
          </w:p>
        </w:tc>
        <w:tc>
          <w:tcPr>
            <w:tcW w:w="1326" w:type="dxa"/>
          </w:tcPr>
          <w:p w:rsidR="00CC3A8F" w:rsidRPr="00AC62E1" w:rsidRDefault="00CC3A8F" w:rsidP="000C1668">
            <w:pPr>
              <w:pStyle w:val="TableParagraph"/>
              <w:spacing w:line="247" w:lineRule="exact"/>
              <w:ind w:left="112"/>
            </w:pPr>
            <w:r w:rsidRPr="00AC62E1">
              <w:rPr>
                <w:spacing w:val="-2"/>
              </w:rPr>
              <w:t>5,8.</w:t>
            </w:r>
          </w:p>
        </w:tc>
        <w:tc>
          <w:tcPr>
            <w:tcW w:w="1277" w:type="dxa"/>
          </w:tcPr>
          <w:p w:rsidR="00CC3A8F" w:rsidRPr="00AC62E1" w:rsidRDefault="00CC3A8F" w:rsidP="000C1668">
            <w:pPr>
              <w:pStyle w:val="TableParagraph"/>
              <w:spacing w:line="25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ind w:right="448"/>
            </w:pPr>
            <w:r w:rsidRPr="00AC62E1">
              <w:rPr>
                <w:spacing w:val="-2"/>
              </w:rPr>
              <w:t>Руководитель занятий</w:t>
            </w:r>
          </w:p>
        </w:tc>
      </w:tr>
      <w:tr w:rsidR="00CC3A8F" w:rsidRPr="00AC62E1" w:rsidTr="000C1668">
        <w:trPr>
          <w:trHeight w:val="503"/>
        </w:trPr>
        <w:tc>
          <w:tcPr>
            <w:tcW w:w="826" w:type="dxa"/>
          </w:tcPr>
          <w:p w:rsidR="00CC3A8F" w:rsidRPr="00AC62E1" w:rsidRDefault="00CC3A8F" w:rsidP="000C1668">
            <w:pPr>
              <w:pStyle w:val="TableParagraph"/>
              <w:spacing w:line="247" w:lineRule="exact"/>
              <w:ind w:left="105" w:right="89"/>
              <w:jc w:val="center"/>
            </w:pPr>
            <w:r w:rsidRPr="00AC62E1">
              <w:rPr>
                <w:spacing w:val="-5"/>
              </w:rPr>
              <w:t>2.</w:t>
            </w:r>
          </w:p>
        </w:tc>
        <w:tc>
          <w:tcPr>
            <w:tcW w:w="5262" w:type="dxa"/>
          </w:tcPr>
          <w:p w:rsidR="00CC3A8F" w:rsidRPr="00CC3A8F" w:rsidRDefault="00CC3A8F" w:rsidP="000C1668">
            <w:pPr>
              <w:pStyle w:val="TableParagraph"/>
              <w:spacing w:line="247" w:lineRule="exact"/>
              <w:ind w:left="112"/>
              <w:rPr>
                <w:lang w:val="ru-RU"/>
              </w:rPr>
            </w:pPr>
            <w:r w:rsidRPr="00CC3A8F">
              <w:rPr>
                <w:lang w:val="ru-RU"/>
              </w:rPr>
              <w:t>«Материальная культура народов в музейной экспозиции</w:t>
            </w:r>
            <w:r w:rsidRPr="00CC3A8F">
              <w:rPr>
                <w:spacing w:val="-2"/>
                <w:lang w:val="ru-RU"/>
              </w:rPr>
              <w:t>»</w:t>
            </w:r>
          </w:p>
        </w:tc>
        <w:tc>
          <w:tcPr>
            <w:tcW w:w="1326" w:type="dxa"/>
          </w:tcPr>
          <w:p w:rsidR="00CC3A8F" w:rsidRPr="00AC62E1" w:rsidRDefault="00CC3A8F" w:rsidP="000C1668">
            <w:pPr>
              <w:pStyle w:val="TableParagraph"/>
              <w:spacing w:line="247" w:lineRule="exact"/>
              <w:ind w:left="112"/>
            </w:pPr>
            <w:r w:rsidRPr="00AC62E1">
              <w:t>5</w:t>
            </w:r>
          </w:p>
        </w:tc>
        <w:tc>
          <w:tcPr>
            <w:tcW w:w="1277" w:type="dxa"/>
          </w:tcPr>
          <w:p w:rsidR="00CC3A8F" w:rsidRPr="00AC62E1" w:rsidRDefault="00CC3A8F" w:rsidP="000C1668">
            <w:pPr>
              <w:pStyle w:val="TableParagraph"/>
              <w:spacing w:line="25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ind w:right="448"/>
            </w:pPr>
            <w:r w:rsidRPr="00AC62E1">
              <w:rPr>
                <w:spacing w:val="-2"/>
              </w:rPr>
              <w:t>Руководитель занятий</w:t>
            </w:r>
          </w:p>
        </w:tc>
      </w:tr>
      <w:tr w:rsidR="00CC3A8F" w:rsidRPr="00AC62E1" w:rsidTr="000C1668">
        <w:trPr>
          <w:trHeight w:val="506"/>
        </w:trPr>
        <w:tc>
          <w:tcPr>
            <w:tcW w:w="826" w:type="dxa"/>
          </w:tcPr>
          <w:p w:rsidR="00CC3A8F" w:rsidRPr="00AC62E1" w:rsidRDefault="00CC3A8F" w:rsidP="000C1668">
            <w:pPr>
              <w:pStyle w:val="TableParagraph"/>
              <w:spacing w:line="246" w:lineRule="exact"/>
              <w:ind w:left="105" w:right="89"/>
              <w:jc w:val="center"/>
            </w:pPr>
            <w:r w:rsidRPr="00AC62E1">
              <w:rPr>
                <w:spacing w:val="-5"/>
              </w:rPr>
              <w:t>3.</w:t>
            </w:r>
          </w:p>
        </w:tc>
        <w:tc>
          <w:tcPr>
            <w:tcW w:w="5262" w:type="dxa"/>
          </w:tcPr>
          <w:p w:rsidR="00CC3A8F" w:rsidRPr="00AC62E1" w:rsidRDefault="00CC3A8F" w:rsidP="000C1668">
            <w:pPr>
              <w:pStyle w:val="TableParagraph"/>
              <w:spacing w:line="252" w:lineRule="exact"/>
              <w:ind w:left="112" w:hanging="3"/>
            </w:pPr>
            <w:r w:rsidRPr="00AC62E1">
              <w:t>«Ментальная арифметика</w:t>
            </w:r>
            <w:r w:rsidRPr="00AC62E1">
              <w:rPr>
                <w:spacing w:val="-2"/>
              </w:rPr>
              <w:t>»</w:t>
            </w:r>
          </w:p>
        </w:tc>
        <w:tc>
          <w:tcPr>
            <w:tcW w:w="1326" w:type="dxa"/>
          </w:tcPr>
          <w:p w:rsidR="00CC3A8F" w:rsidRPr="00AC62E1" w:rsidRDefault="00CC3A8F" w:rsidP="000C1668">
            <w:pPr>
              <w:pStyle w:val="TableParagraph"/>
              <w:spacing w:line="246" w:lineRule="exact"/>
              <w:ind w:left="112"/>
            </w:pPr>
            <w:r w:rsidRPr="00AC62E1">
              <w:t>6</w:t>
            </w:r>
          </w:p>
        </w:tc>
        <w:tc>
          <w:tcPr>
            <w:tcW w:w="1277" w:type="dxa"/>
          </w:tcPr>
          <w:p w:rsidR="00CC3A8F" w:rsidRPr="00AC62E1" w:rsidRDefault="00CC3A8F" w:rsidP="000C1668">
            <w:pPr>
              <w:pStyle w:val="TableParagraph"/>
              <w:spacing w:line="25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pPr>
            <w:r w:rsidRPr="00AC62E1">
              <w:rPr>
                <w:spacing w:val="-2"/>
              </w:rPr>
              <w:t>Учитель математики</w:t>
            </w:r>
          </w:p>
        </w:tc>
      </w:tr>
      <w:tr w:rsidR="00CC3A8F" w:rsidRPr="00AC62E1" w:rsidTr="000C1668">
        <w:trPr>
          <w:trHeight w:val="505"/>
        </w:trPr>
        <w:tc>
          <w:tcPr>
            <w:tcW w:w="826" w:type="dxa"/>
          </w:tcPr>
          <w:p w:rsidR="00CC3A8F" w:rsidRPr="00AC62E1" w:rsidRDefault="00CC3A8F" w:rsidP="000C1668">
            <w:pPr>
              <w:pStyle w:val="TableParagraph"/>
              <w:spacing w:line="247" w:lineRule="exact"/>
              <w:ind w:left="105" w:right="89"/>
              <w:jc w:val="center"/>
            </w:pPr>
            <w:r w:rsidRPr="00AC62E1">
              <w:rPr>
                <w:spacing w:val="-5"/>
              </w:rPr>
              <w:t>4.</w:t>
            </w:r>
          </w:p>
        </w:tc>
        <w:tc>
          <w:tcPr>
            <w:tcW w:w="5262" w:type="dxa"/>
          </w:tcPr>
          <w:p w:rsidR="00CC3A8F" w:rsidRPr="00AC62E1" w:rsidRDefault="00CC3A8F" w:rsidP="000C1668">
            <w:pPr>
              <w:pStyle w:val="TableParagraph"/>
              <w:spacing w:line="247" w:lineRule="exact"/>
              <w:ind w:left="112"/>
            </w:pPr>
            <w:r w:rsidRPr="00AC62E1">
              <w:t>«Твой выбор</w:t>
            </w:r>
            <w:r w:rsidRPr="00AC62E1">
              <w:rPr>
                <w:spacing w:val="-4"/>
              </w:rPr>
              <w:t>»</w:t>
            </w:r>
          </w:p>
        </w:tc>
        <w:tc>
          <w:tcPr>
            <w:tcW w:w="1326" w:type="dxa"/>
          </w:tcPr>
          <w:p w:rsidR="00CC3A8F" w:rsidRPr="00AC62E1" w:rsidRDefault="00CC3A8F" w:rsidP="000C1668">
            <w:pPr>
              <w:pStyle w:val="TableParagraph"/>
              <w:spacing w:line="247" w:lineRule="exact"/>
              <w:ind w:left="112"/>
            </w:pPr>
            <w:r w:rsidRPr="00AC62E1">
              <w:t>6</w:t>
            </w:r>
          </w:p>
        </w:tc>
        <w:tc>
          <w:tcPr>
            <w:tcW w:w="1277" w:type="dxa"/>
          </w:tcPr>
          <w:p w:rsidR="00CC3A8F" w:rsidRPr="00AC62E1" w:rsidRDefault="00CC3A8F" w:rsidP="000C1668">
            <w:pPr>
              <w:pStyle w:val="TableParagraph"/>
              <w:spacing w:line="25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68" w:lineRule="exact"/>
              <w:ind w:left="105" w:right="89"/>
              <w:jc w:val="center"/>
            </w:pPr>
            <w:r w:rsidRPr="00AC62E1">
              <w:rPr>
                <w:spacing w:val="-5"/>
              </w:rPr>
              <w:t>5.</w:t>
            </w:r>
          </w:p>
        </w:tc>
        <w:tc>
          <w:tcPr>
            <w:tcW w:w="5262" w:type="dxa"/>
          </w:tcPr>
          <w:p w:rsidR="00CC3A8F" w:rsidRPr="00AC62E1" w:rsidRDefault="00CC3A8F" w:rsidP="000C1668">
            <w:pPr>
              <w:pStyle w:val="TableParagraph"/>
              <w:spacing w:line="247" w:lineRule="exact"/>
              <w:ind w:left="112"/>
            </w:pPr>
            <w:r w:rsidRPr="00AC62E1">
              <w:t>«Золотое перо</w:t>
            </w:r>
            <w:r w:rsidRPr="00AC62E1">
              <w:rPr>
                <w:spacing w:val="-2"/>
              </w:rPr>
              <w:t>»</w:t>
            </w:r>
          </w:p>
        </w:tc>
        <w:tc>
          <w:tcPr>
            <w:tcW w:w="1326" w:type="dxa"/>
          </w:tcPr>
          <w:p w:rsidR="00CC3A8F" w:rsidRPr="00AC62E1" w:rsidRDefault="00CC3A8F" w:rsidP="000C1668">
            <w:pPr>
              <w:pStyle w:val="TableParagraph"/>
              <w:spacing w:line="247" w:lineRule="exact"/>
              <w:ind w:left="112"/>
            </w:pPr>
            <w:r w:rsidRPr="00AC62E1">
              <w:t>6-7</w:t>
            </w:r>
          </w:p>
        </w:tc>
        <w:tc>
          <w:tcPr>
            <w:tcW w:w="1277" w:type="dxa"/>
          </w:tcPr>
          <w:p w:rsidR="00CC3A8F" w:rsidRPr="00AC62E1" w:rsidRDefault="00CC3A8F" w:rsidP="000C1668">
            <w:pPr>
              <w:pStyle w:val="TableParagraph"/>
              <w:spacing w:line="248" w:lineRule="exact"/>
            </w:pPr>
            <w:r w:rsidRPr="00AC62E1">
              <w:rPr>
                <w:spacing w:val="-2"/>
              </w:rPr>
              <w:t>сентябрь-</w:t>
            </w:r>
          </w:p>
          <w:p w:rsidR="00CC3A8F" w:rsidRPr="00AC62E1" w:rsidRDefault="00CC3A8F" w:rsidP="000C1668">
            <w:pPr>
              <w:pStyle w:val="TableParagraph"/>
              <w:spacing w:line="235" w:lineRule="exact"/>
            </w:pPr>
            <w:r w:rsidRPr="00AC62E1">
              <w:rPr>
                <w:spacing w:val="-5"/>
              </w:rPr>
              <w:t>май</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35" w:lineRule="exact"/>
            </w:pPr>
            <w:r w:rsidRPr="00AC62E1">
              <w:rPr>
                <w:spacing w:val="-2"/>
              </w:rPr>
              <w:t>руководители</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105" w:right="89"/>
              <w:jc w:val="center"/>
            </w:pPr>
            <w:r w:rsidRPr="00AC62E1">
              <w:rPr>
                <w:spacing w:val="-5"/>
              </w:rPr>
              <w:t>6.</w:t>
            </w:r>
          </w:p>
        </w:tc>
        <w:tc>
          <w:tcPr>
            <w:tcW w:w="5262" w:type="dxa"/>
          </w:tcPr>
          <w:p w:rsidR="00CC3A8F" w:rsidRPr="00AC62E1" w:rsidRDefault="00CC3A8F" w:rsidP="000C1668">
            <w:pPr>
              <w:pStyle w:val="TableParagraph"/>
              <w:spacing w:line="247" w:lineRule="exact"/>
              <w:ind w:left="112"/>
            </w:pPr>
            <w:r w:rsidRPr="00AC62E1">
              <w:t>«История  родного края</w:t>
            </w:r>
            <w:r w:rsidRPr="00AC62E1">
              <w:rPr>
                <w:spacing w:val="-2"/>
              </w:rPr>
              <w:t>»</w:t>
            </w:r>
          </w:p>
        </w:tc>
        <w:tc>
          <w:tcPr>
            <w:tcW w:w="1326" w:type="dxa"/>
          </w:tcPr>
          <w:p w:rsidR="00CC3A8F" w:rsidRPr="00AC62E1" w:rsidRDefault="00CC3A8F" w:rsidP="000C1668">
            <w:pPr>
              <w:pStyle w:val="TableParagraph"/>
              <w:spacing w:line="247" w:lineRule="exact"/>
              <w:ind w:left="112"/>
            </w:pPr>
            <w:r w:rsidRPr="00AC62E1">
              <w:t>7</w:t>
            </w:r>
          </w:p>
        </w:tc>
        <w:tc>
          <w:tcPr>
            <w:tcW w:w="1277" w:type="dxa"/>
          </w:tcPr>
          <w:p w:rsidR="00CC3A8F" w:rsidRPr="00AC62E1" w:rsidRDefault="00CC3A8F" w:rsidP="000C1668">
            <w:pPr>
              <w:pStyle w:val="TableParagraph"/>
              <w:spacing w:line="25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pPr>
            <w:r w:rsidRPr="00AC62E1">
              <w:rPr>
                <w:spacing w:val="-2"/>
              </w:rPr>
              <w:t>Учитель географии</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105" w:right="89"/>
              <w:jc w:val="center"/>
            </w:pPr>
            <w:r w:rsidRPr="00AC62E1">
              <w:rPr>
                <w:spacing w:val="-5"/>
              </w:rPr>
              <w:t>7.</w:t>
            </w:r>
          </w:p>
        </w:tc>
        <w:tc>
          <w:tcPr>
            <w:tcW w:w="5262" w:type="dxa"/>
          </w:tcPr>
          <w:p w:rsidR="00CC3A8F" w:rsidRPr="00AC62E1" w:rsidRDefault="00CC3A8F" w:rsidP="000C1668">
            <w:pPr>
              <w:pStyle w:val="TableParagraph"/>
              <w:spacing w:line="247" w:lineRule="exact"/>
              <w:ind w:left="112"/>
            </w:pPr>
            <w:r w:rsidRPr="00AC62E1">
              <w:t>«Основы робототехники и программирования</w:t>
            </w:r>
            <w:r w:rsidRPr="00AC62E1">
              <w:rPr>
                <w:spacing w:val="-2"/>
              </w:rPr>
              <w:t>»</w:t>
            </w:r>
          </w:p>
        </w:tc>
        <w:tc>
          <w:tcPr>
            <w:tcW w:w="1326" w:type="dxa"/>
          </w:tcPr>
          <w:p w:rsidR="00CC3A8F" w:rsidRPr="00AC62E1" w:rsidRDefault="00CC3A8F" w:rsidP="000C1668">
            <w:pPr>
              <w:pStyle w:val="TableParagraph"/>
              <w:spacing w:line="247" w:lineRule="exact"/>
              <w:ind w:left="112"/>
            </w:pPr>
            <w:r w:rsidRPr="00AC62E1">
              <w:t>9</w:t>
            </w:r>
          </w:p>
        </w:tc>
        <w:tc>
          <w:tcPr>
            <w:tcW w:w="1277" w:type="dxa"/>
          </w:tcPr>
          <w:p w:rsidR="00CC3A8F" w:rsidRPr="00AC62E1" w:rsidRDefault="00CC3A8F" w:rsidP="000C1668">
            <w:pPr>
              <w:pStyle w:val="TableParagraph"/>
              <w:spacing w:line="25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pPr>
            <w:r w:rsidRPr="00AC62E1">
              <w:rPr>
                <w:spacing w:val="-2"/>
              </w:rPr>
              <w:t>Учитель информатики</w:t>
            </w:r>
          </w:p>
        </w:tc>
      </w:tr>
      <w:tr w:rsidR="00CC3A8F" w:rsidRPr="00AC62E1" w:rsidTr="000C1668">
        <w:trPr>
          <w:trHeight w:val="503"/>
        </w:trPr>
        <w:tc>
          <w:tcPr>
            <w:tcW w:w="826" w:type="dxa"/>
          </w:tcPr>
          <w:p w:rsidR="00CC3A8F" w:rsidRPr="00AC62E1" w:rsidRDefault="00CC3A8F" w:rsidP="000C1668">
            <w:pPr>
              <w:pStyle w:val="TableParagraph"/>
              <w:ind w:left="105" w:right="89"/>
              <w:jc w:val="center"/>
            </w:pPr>
            <w:r w:rsidRPr="00AC62E1">
              <w:rPr>
                <w:spacing w:val="-5"/>
              </w:rPr>
              <w:t>8.</w:t>
            </w:r>
          </w:p>
        </w:tc>
        <w:tc>
          <w:tcPr>
            <w:tcW w:w="5262" w:type="dxa"/>
          </w:tcPr>
          <w:p w:rsidR="00CC3A8F" w:rsidRPr="00AC62E1" w:rsidRDefault="00CC3A8F" w:rsidP="000C1668">
            <w:pPr>
              <w:pStyle w:val="TableParagraph"/>
              <w:ind w:left="112"/>
            </w:pPr>
            <w:r w:rsidRPr="00AC62E1">
              <w:t>«История техники и промышленности</w:t>
            </w:r>
            <w:r w:rsidRPr="00AC62E1">
              <w:rPr>
                <w:spacing w:val="-2"/>
              </w:rPr>
              <w:t>»</w:t>
            </w:r>
          </w:p>
        </w:tc>
        <w:tc>
          <w:tcPr>
            <w:tcW w:w="1326" w:type="dxa"/>
          </w:tcPr>
          <w:p w:rsidR="00CC3A8F" w:rsidRPr="00AC62E1" w:rsidRDefault="00CC3A8F" w:rsidP="000C1668">
            <w:pPr>
              <w:pStyle w:val="TableParagraph"/>
              <w:ind w:left="112"/>
            </w:pPr>
            <w:r w:rsidRPr="00AC62E1">
              <w:rPr>
                <w:spacing w:val="-2"/>
              </w:rPr>
              <w:t>8</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t>Учитель технологии</w:t>
            </w:r>
          </w:p>
        </w:tc>
      </w:tr>
      <w:tr w:rsidR="00CC3A8F" w:rsidRPr="00AC62E1" w:rsidTr="000C1668">
        <w:trPr>
          <w:trHeight w:val="505"/>
        </w:trPr>
        <w:tc>
          <w:tcPr>
            <w:tcW w:w="826" w:type="dxa"/>
          </w:tcPr>
          <w:p w:rsidR="00CC3A8F" w:rsidRPr="00AC62E1" w:rsidRDefault="00CC3A8F" w:rsidP="000C1668">
            <w:pPr>
              <w:pStyle w:val="TableParagraph"/>
              <w:ind w:left="105" w:right="89"/>
              <w:jc w:val="center"/>
            </w:pPr>
            <w:r w:rsidRPr="00AC62E1">
              <w:rPr>
                <w:spacing w:val="-5"/>
              </w:rPr>
              <w:t>9.</w:t>
            </w:r>
          </w:p>
        </w:tc>
        <w:tc>
          <w:tcPr>
            <w:tcW w:w="5262" w:type="dxa"/>
          </w:tcPr>
          <w:p w:rsidR="00CC3A8F" w:rsidRPr="00AC62E1" w:rsidRDefault="00CC3A8F" w:rsidP="000C1668">
            <w:pPr>
              <w:pStyle w:val="TableParagraph"/>
              <w:ind w:left="112"/>
            </w:pPr>
            <w:r w:rsidRPr="00AC62E1">
              <w:t>«Основы биологических знаний</w:t>
            </w:r>
            <w:r w:rsidRPr="00AC62E1">
              <w:rPr>
                <w:spacing w:val="-2"/>
              </w:rPr>
              <w:t>»</w:t>
            </w:r>
          </w:p>
        </w:tc>
        <w:tc>
          <w:tcPr>
            <w:tcW w:w="1326" w:type="dxa"/>
          </w:tcPr>
          <w:p w:rsidR="00CC3A8F" w:rsidRPr="00AC62E1" w:rsidRDefault="00CC3A8F" w:rsidP="000C1668">
            <w:pPr>
              <w:pStyle w:val="TableParagraph"/>
              <w:ind w:left="112"/>
            </w:pPr>
            <w:r w:rsidRPr="00AC62E1">
              <w:t>9</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t>Учитель</w:t>
            </w:r>
            <w:r w:rsidRPr="00AC62E1">
              <w:rPr>
                <w:spacing w:val="-8"/>
              </w:rPr>
              <w:t xml:space="preserve"> </w:t>
            </w:r>
            <w:r w:rsidRPr="00AC62E1">
              <w:rPr>
                <w:spacing w:val="-2"/>
              </w:rPr>
              <w:t>биологии</w:t>
            </w:r>
          </w:p>
        </w:tc>
      </w:tr>
    </w:tbl>
    <w:p w:rsidR="00CC3A8F" w:rsidRPr="00AC62E1" w:rsidRDefault="00CC3A8F" w:rsidP="00CC3A8F">
      <w:pPr>
        <w:sectPr w:rsidR="00CC3A8F" w:rsidRPr="00AC62E1">
          <w:type w:val="continuous"/>
          <w:pgSz w:w="11900" w:h="16850"/>
          <w:pgMar w:top="1080" w:right="460" w:bottom="1121"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06"/>
        </w:trPr>
        <w:tc>
          <w:tcPr>
            <w:tcW w:w="826" w:type="dxa"/>
          </w:tcPr>
          <w:p w:rsidR="00CC3A8F" w:rsidRPr="00AC62E1" w:rsidRDefault="00CC3A8F" w:rsidP="000C1668">
            <w:pPr>
              <w:pStyle w:val="TableParagraph"/>
              <w:ind w:left="278"/>
            </w:pPr>
            <w:r w:rsidRPr="00AC62E1">
              <w:rPr>
                <w:spacing w:val="-5"/>
              </w:rPr>
              <w:t>10.</w:t>
            </w:r>
          </w:p>
        </w:tc>
        <w:tc>
          <w:tcPr>
            <w:tcW w:w="5262" w:type="dxa"/>
          </w:tcPr>
          <w:p w:rsidR="00CC3A8F" w:rsidRPr="00AC62E1" w:rsidRDefault="00CC3A8F" w:rsidP="000C1668">
            <w:pPr>
              <w:pStyle w:val="TableParagraph"/>
              <w:ind w:left="112"/>
            </w:pPr>
            <w:r w:rsidRPr="00AC62E1">
              <w:t>«Практическое обществознание</w:t>
            </w:r>
            <w:r w:rsidRPr="00AC62E1">
              <w:rPr>
                <w:spacing w:val="-2"/>
              </w:rPr>
              <w:t>»</w:t>
            </w:r>
          </w:p>
        </w:tc>
        <w:tc>
          <w:tcPr>
            <w:tcW w:w="1326" w:type="dxa"/>
          </w:tcPr>
          <w:p w:rsidR="00CC3A8F" w:rsidRPr="00AC62E1" w:rsidRDefault="00CC3A8F" w:rsidP="000C1668">
            <w:pPr>
              <w:pStyle w:val="TableParagraph"/>
              <w:ind w:left="112"/>
            </w:pPr>
            <w:r w:rsidRPr="00AC62E1">
              <w:t>9</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ind w:right="448"/>
            </w:pPr>
            <w:r w:rsidRPr="00AC62E1">
              <w:rPr>
                <w:spacing w:val="-2"/>
              </w:rPr>
              <w:t>Учитель обществознания</w:t>
            </w:r>
          </w:p>
        </w:tc>
      </w:tr>
      <w:tr w:rsidR="00CC3A8F" w:rsidRPr="00AC62E1" w:rsidTr="000C1668">
        <w:trPr>
          <w:trHeight w:val="503"/>
        </w:trPr>
        <w:tc>
          <w:tcPr>
            <w:tcW w:w="826" w:type="dxa"/>
          </w:tcPr>
          <w:p w:rsidR="00CC3A8F" w:rsidRPr="00AC62E1" w:rsidRDefault="00CC3A8F" w:rsidP="000C1668">
            <w:pPr>
              <w:pStyle w:val="TableParagraph"/>
              <w:ind w:left="278"/>
            </w:pPr>
            <w:r w:rsidRPr="00AC62E1">
              <w:rPr>
                <w:spacing w:val="-5"/>
              </w:rPr>
              <w:t>11.</w:t>
            </w:r>
          </w:p>
        </w:tc>
        <w:tc>
          <w:tcPr>
            <w:tcW w:w="5262" w:type="dxa"/>
          </w:tcPr>
          <w:p w:rsidR="00CC3A8F" w:rsidRPr="00AC62E1" w:rsidRDefault="00CC3A8F" w:rsidP="000C1668">
            <w:pPr>
              <w:pStyle w:val="TableParagraph"/>
              <w:ind w:left="112"/>
            </w:pPr>
            <w:r w:rsidRPr="00AC62E1">
              <w:rPr>
                <w:spacing w:val="-2"/>
              </w:rPr>
              <w:t>«МиГ»</w:t>
            </w:r>
          </w:p>
        </w:tc>
        <w:tc>
          <w:tcPr>
            <w:tcW w:w="1326" w:type="dxa"/>
          </w:tcPr>
          <w:p w:rsidR="00CC3A8F" w:rsidRPr="00AC62E1" w:rsidRDefault="00CC3A8F" w:rsidP="000C1668">
            <w:pPr>
              <w:pStyle w:val="TableParagraph"/>
              <w:ind w:left="112"/>
            </w:pPr>
            <w:r w:rsidRPr="00AC62E1">
              <w:t>9</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ind w:right="178"/>
            </w:pPr>
            <w:r w:rsidRPr="00AC62E1">
              <w:rPr>
                <w:spacing w:val="-2"/>
              </w:rPr>
              <w:t xml:space="preserve">Учитель </w:t>
            </w:r>
            <w:r w:rsidRPr="00AC62E1">
              <w:t>математики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292"/>
            </w:pPr>
            <w:r w:rsidRPr="00AC62E1">
              <w:rPr>
                <w:spacing w:val="-5"/>
              </w:rPr>
              <w:t>12.</w:t>
            </w:r>
          </w:p>
        </w:tc>
        <w:tc>
          <w:tcPr>
            <w:tcW w:w="5262" w:type="dxa"/>
          </w:tcPr>
          <w:p w:rsidR="00CC3A8F" w:rsidRPr="00AC62E1" w:rsidRDefault="00CC3A8F" w:rsidP="000C1668">
            <w:pPr>
              <w:pStyle w:val="TableParagraph"/>
              <w:ind w:left="112"/>
            </w:pPr>
            <w:r w:rsidRPr="00AC62E1">
              <w:t>«Мир химии</w:t>
            </w:r>
            <w:r w:rsidRPr="00AC62E1">
              <w:rPr>
                <w:spacing w:val="-2"/>
              </w:rPr>
              <w:t>»</w:t>
            </w:r>
          </w:p>
        </w:tc>
        <w:tc>
          <w:tcPr>
            <w:tcW w:w="1326" w:type="dxa"/>
          </w:tcPr>
          <w:p w:rsidR="00CC3A8F" w:rsidRPr="00AC62E1" w:rsidRDefault="00CC3A8F" w:rsidP="000C1668">
            <w:pPr>
              <w:pStyle w:val="TableParagraph"/>
              <w:ind w:left="112"/>
            </w:pPr>
            <w:r w:rsidRPr="00AC62E1">
              <w:t>9</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t>Учитель химии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292"/>
            </w:pPr>
            <w:r w:rsidRPr="00AC62E1">
              <w:rPr>
                <w:spacing w:val="-5"/>
              </w:rPr>
              <w:t>13.</w:t>
            </w:r>
          </w:p>
        </w:tc>
        <w:tc>
          <w:tcPr>
            <w:tcW w:w="5262" w:type="dxa"/>
          </w:tcPr>
          <w:p w:rsidR="00CC3A8F" w:rsidRPr="00AC62E1" w:rsidRDefault="00CC3A8F" w:rsidP="000C1668">
            <w:pPr>
              <w:pStyle w:val="TableParagraph"/>
              <w:ind w:left="112"/>
            </w:pPr>
            <w:r w:rsidRPr="00AC62E1">
              <w:t>«Волейбол</w:t>
            </w:r>
            <w:r w:rsidRPr="00AC62E1">
              <w:rPr>
                <w:spacing w:val="-2"/>
              </w:rPr>
              <w:t>»</w:t>
            </w:r>
          </w:p>
        </w:tc>
        <w:tc>
          <w:tcPr>
            <w:tcW w:w="1326" w:type="dxa"/>
          </w:tcPr>
          <w:p w:rsidR="00CC3A8F" w:rsidRPr="00AC62E1" w:rsidRDefault="00CC3A8F" w:rsidP="000C1668">
            <w:pPr>
              <w:pStyle w:val="TableParagraph"/>
              <w:ind w:left="112"/>
            </w:pPr>
            <w:r w:rsidRPr="00AC62E1">
              <w:rPr>
                <w:spacing w:val="-2"/>
              </w:rPr>
              <w:t>9</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ind w:right="448"/>
            </w:pPr>
            <w:r w:rsidRPr="00AC62E1">
              <w:rPr>
                <w:spacing w:val="-2"/>
              </w:rPr>
              <w:t>Учитель физической культуры</w:t>
            </w:r>
          </w:p>
        </w:tc>
      </w:tr>
      <w:tr w:rsidR="00CC3A8F" w:rsidRPr="00AC62E1" w:rsidTr="000C1668">
        <w:trPr>
          <w:trHeight w:val="760"/>
        </w:trPr>
        <w:tc>
          <w:tcPr>
            <w:tcW w:w="10883" w:type="dxa"/>
            <w:gridSpan w:val="5"/>
          </w:tcPr>
          <w:p w:rsidR="00CC3A8F" w:rsidRPr="00AC62E1" w:rsidRDefault="00CC3A8F" w:rsidP="000C1668">
            <w:pPr>
              <w:pStyle w:val="TableParagraph"/>
              <w:rPr>
                <w:b/>
              </w:rPr>
            </w:pPr>
          </w:p>
          <w:p w:rsidR="00CC3A8F" w:rsidRPr="00AC62E1" w:rsidRDefault="00CC3A8F" w:rsidP="000C1668">
            <w:pPr>
              <w:pStyle w:val="TableParagraph"/>
              <w:ind w:left="112"/>
              <w:rPr>
                <w:b/>
              </w:rPr>
            </w:pPr>
            <w:r w:rsidRPr="00AC62E1">
              <w:rPr>
                <w:b/>
              </w:rPr>
              <w:t>Модуль</w:t>
            </w:r>
            <w:r w:rsidRPr="00AC62E1">
              <w:rPr>
                <w:b/>
                <w:spacing w:val="-4"/>
              </w:rPr>
              <w:t xml:space="preserve"> </w:t>
            </w:r>
            <w:r w:rsidRPr="00AC62E1">
              <w:rPr>
                <w:b/>
              </w:rPr>
              <w:t>4.</w:t>
            </w:r>
            <w:r w:rsidRPr="00AC62E1">
              <w:rPr>
                <w:b/>
                <w:spacing w:val="-5"/>
              </w:rPr>
              <w:t xml:space="preserve"> </w:t>
            </w:r>
            <w:r w:rsidRPr="00AC62E1">
              <w:rPr>
                <w:b/>
              </w:rPr>
              <w:t>«Школьный</w:t>
            </w:r>
            <w:r w:rsidRPr="00AC62E1">
              <w:rPr>
                <w:b/>
                <w:spacing w:val="-7"/>
              </w:rPr>
              <w:t xml:space="preserve"> </w:t>
            </w:r>
            <w:r w:rsidRPr="00AC62E1">
              <w:rPr>
                <w:b/>
                <w:spacing w:val="-4"/>
              </w:rPr>
              <w:t>урок»</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472"/>
            </w:pPr>
            <w:r w:rsidRPr="00AC62E1">
              <w:rPr>
                <w:spacing w:val="-5"/>
              </w:rPr>
              <w:t>1.</w:t>
            </w:r>
          </w:p>
        </w:tc>
        <w:tc>
          <w:tcPr>
            <w:tcW w:w="5262" w:type="dxa"/>
          </w:tcPr>
          <w:p w:rsidR="00CC3A8F" w:rsidRPr="00CC3A8F" w:rsidRDefault="00CC3A8F" w:rsidP="000C1668">
            <w:pPr>
              <w:pStyle w:val="TableParagraph"/>
              <w:ind w:left="112"/>
              <w:rPr>
                <w:lang w:val="ru-RU"/>
              </w:rPr>
            </w:pPr>
            <w:r w:rsidRPr="00CC3A8F">
              <w:rPr>
                <w:lang w:val="ru-RU"/>
              </w:rPr>
              <w:t>Тематический</w:t>
            </w:r>
            <w:r w:rsidRPr="00CC3A8F">
              <w:rPr>
                <w:spacing w:val="-12"/>
                <w:lang w:val="ru-RU"/>
              </w:rPr>
              <w:t xml:space="preserve"> </w:t>
            </w:r>
            <w:r w:rsidRPr="00CC3A8F">
              <w:rPr>
                <w:lang w:val="ru-RU"/>
              </w:rPr>
              <w:t>урок,</w:t>
            </w:r>
            <w:r w:rsidRPr="00CC3A8F">
              <w:rPr>
                <w:spacing w:val="-9"/>
                <w:lang w:val="ru-RU"/>
              </w:rPr>
              <w:t xml:space="preserve"> </w:t>
            </w:r>
            <w:r w:rsidRPr="00CC3A8F">
              <w:rPr>
                <w:lang w:val="ru-RU"/>
              </w:rPr>
              <w:t>посвящённый</w:t>
            </w:r>
            <w:r w:rsidRPr="00CC3A8F">
              <w:rPr>
                <w:spacing w:val="-10"/>
                <w:lang w:val="ru-RU"/>
              </w:rPr>
              <w:t xml:space="preserve"> </w:t>
            </w:r>
            <w:r w:rsidRPr="00CC3A8F">
              <w:rPr>
                <w:lang w:val="ru-RU"/>
              </w:rPr>
              <w:t>Дню</w:t>
            </w:r>
            <w:r w:rsidRPr="00CC3A8F">
              <w:rPr>
                <w:spacing w:val="-7"/>
                <w:lang w:val="ru-RU"/>
              </w:rPr>
              <w:t xml:space="preserve"> </w:t>
            </w:r>
            <w:r w:rsidRPr="00CC3A8F">
              <w:rPr>
                <w:spacing w:val="-2"/>
                <w:lang w:val="ru-RU"/>
              </w:rPr>
              <w:t>Знаний</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01.09.22г.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2.</w:t>
            </w:r>
          </w:p>
        </w:tc>
        <w:tc>
          <w:tcPr>
            <w:tcW w:w="5262" w:type="dxa"/>
          </w:tcPr>
          <w:p w:rsidR="00CC3A8F" w:rsidRPr="00AC62E1" w:rsidRDefault="00CC3A8F" w:rsidP="000C1668">
            <w:pPr>
              <w:pStyle w:val="TableParagraph"/>
              <w:ind w:left="112"/>
            </w:pPr>
            <w:r w:rsidRPr="00AC62E1">
              <w:t>Урок</w:t>
            </w:r>
            <w:r w:rsidRPr="00AC62E1">
              <w:rPr>
                <w:spacing w:val="-2"/>
              </w:rPr>
              <w:t xml:space="preserve"> безопасности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15.09.22г.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472"/>
            </w:pPr>
            <w:r w:rsidRPr="00AC62E1">
              <w:rPr>
                <w:spacing w:val="-5"/>
              </w:rPr>
              <w:t>3.</w:t>
            </w:r>
          </w:p>
        </w:tc>
        <w:tc>
          <w:tcPr>
            <w:tcW w:w="5262" w:type="dxa"/>
          </w:tcPr>
          <w:p w:rsidR="00CC3A8F" w:rsidRPr="00AC62E1" w:rsidRDefault="00CC3A8F" w:rsidP="000C1668">
            <w:pPr>
              <w:pStyle w:val="TableParagraph"/>
              <w:ind w:left="112"/>
            </w:pPr>
            <w:r w:rsidRPr="00AC62E1">
              <w:t>Нетрадиционные</w:t>
            </w:r>
            <w:r w:rsidRPr="00AC62E1">
              <w:rPr>
                <w:spacing w:val="-9"/>
              </w:rPr>
              <w:t xml:space="preserve"> </w:t>
            </w:r>
            <w:r w:rsidRPr="00AC62E1">
              <w:t>уроки</w:t>
            </w:r>
            <w:r w:rsidRPr="00AC62E1">
              <w:rPr>
                <w:spacing w:val="-6"/>
              </w:rPr>
              <w:t xml:space="preserve"> </w:t>
            </w:r>
            <w:r w:rsidRPr="00AC62E1">
              <w:t>по</w:t>
            </w:r>
            <w:r w:rsidRPr="00AC62E1">
              <w:rPr>
                <w:spacing w:val="-3"/>
              </w:rPr>
              <w:t xml:space="preserve"> </w:t>
            </w:r>
            <w:r w:rsidRPr="00AC62E1">
              <w:rPr>
                <w:spacing w:val="-2"/>
              </w:rPr>
              <w:t>предметам</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ind w:right="448"/>
            </w:pPr>
            <w:r w:rsidRPr="00AC62E1">
              <w:rPr>
                <w:spacing w:val="-2"/>
              </w:rPr>
              <w:t>Учителя- предметники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4.</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6"/>
                <w:lang w:val="ru-RU"/>
              </w:rPr>
              <w:t xml:space="preserve"> </w:t>
            </w:r>
            <w:r w:rsidRPr="00CC3A8F">
              <w:rPr>
                <w:lang w:val="ru-RU"/>
              </w:rPr>
              <w:t>по</w:t>
            </w:r>
            <w:r w:rsidRPr="00CC3A8F">
              <w:rPr>
                <w:spacing w:val="-6"/>
                <w:lang w:val="ru-RU"/>
              </w:rPr>
              <w:t xml:space="preserve"> </w:t>
            </w:r>
            <w:r w:rsidRPr="00CC3A8F">
              <w:rPr>
                <w:lang w:val="ru-RU"/>
              </w:rPr>
              <w:t>Календарю</w:t>
            </w:r>
            <w:r w:rsidRPr="00CC3A8F">
              <w:rPr>
                <w:spacing w:val="-4"/>
                <w:lang w:val="ru-RU"/>
              </w:rPr>
              <w:t xml:space="preserve"> </w:t>
            </w:r>
            <w:r w:rsidRPr="00CC3A8F">
              <w:rPr>
                <w:lang w:val="ru-RU"/>
              </w:rPr>
              <w:t>знаменательных</w:t>
            </w:r>
            <w:r w:rsidRPr="00CC3A8F">
              <w:rPr>
                <w:spacing w:val="-5"/>
                <w:lang w:val="ru-RU"/>
              </w:rPr>
              <w:t xml:space="preserve"> </w:t>
            </w:r>
            <w:r w:rsidRPr="00CC3A8F">
              <w:rPr>
                <w:lang w:val="ru-RU"/>
              </w:rPr>
              <w:t>событий</w:t>
            </w:r>
            <w:r w:rsidRPr="00CC3A8F">
              <w:rPr>
                <w:spacing w:val="-7"/>
                <w:lang w:val="ru-RU"/>
              </w:rPr>
              <w:t xml:space="preserve"> </w:t>
            </w:r>
            <w:r w:rsidRPr="00CC3A8F">
              <w:rPr>
                <w:lang w:val="ru-RU"/>
              </w:rPr>
              <w:t>и</w:t>
            </w:r>
            <w:r w:rsidRPr="00CC3A8F">
              <w:rPr>
                <w:spacing w:val="-5"/>
                <w:lang w:val="ru-RU"/>
              </w:rPr>
              <w:t xml:space="preserve"> дат</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472"/>
            </w:pPr>
            <w:r w:rsidRPr="00AC62E1">
              <w:rPr>
                <w:spacing w:val="-5"/>
              </w:rPr>
              <w:t>5.</w:t>
            </w:r>
          </w:p>
        </w:tc>
        <w:tc>
          <w:tcPr>
            <w:tcW w:w="5262" w:type="dxa"/>
          </w:tcPr>
          <w:p w:rsidR="00CC3A8F" w:rsidRPr="00CC3A8F" w:rsidRDefault="00CC3A8F" w:rsidP="000C1668">
            <w:pPr>
              <w:pStyle w:val="TableParagraph"/>
              <w:spacing w:before="4" w:line="228" w:lineRule="auto"/>
              <w:ind w:left="112"/>
              <w:rPr>
                <w:lang w:val="ru-RU"/>
              </w:rPr>
            </w:pPr>
            <w:r w:rsidRPr="00CC3A8F">
              <w:rPr>
                <w:lang w:val="ru-RU"/>
              </w:rPr>
              <w:t>Интегрированные</w:t>
            </w:r>
            <w:r w:rsidRPr="00CC3A8F">
              <w:rPr>
                <w:spacing w:val="-10"/>
                <w:lang w:val="ru-RU"/>
              </w:rPr>
              <w:t xml:space="preserve"> </w:t>
            </w:r>
            <w:r w:rsidRPr="00CC3A8F">
              <w:rPr>
                <w:lang w:val="ru-RU"/>
              </w:rPr>
              <w:t>уроки</w:t>
            </w:r>
            <w:r w:rsidRPr="00CC3A8F">
              <w:rPr>
                <w:spacing w:val="-11"/>
                <w:lang w:val="ru-RU"/>
              </w:rPr>
              <w:t xml:space="preserve"> </w:t>
            </w:r>
            <w:r w:rsidRPr="00CC3A8F">
              <w:rPr>
                <w:lang w:val="ru-RU"/>
              </w:rPr>
              <w:t>по</w:t>
            </w:r>
            <w:r w:rsidRPr="00CC3A8F">
              <w:rPr>
                <w:spacing w:val="-9"/>
                <w:lang w:val="ru-RU"/>
              </w:rPr>
              <w:t xml:space="preserve"> </w:t>
            </w:r>
            <w:r w:rsidRPr="00CC3A8F">
              <w:rPr>
                <w:lang w:val="ru-RU"/>
              </w:rPr>
              <w:t>пропаганде</w:t>
            </w:r>
            <w:r w:rsidRPr="00CC3A8F">
              <w:rPr>
                <w:spacing w:val="-6"/>
                <w:lang w:val="ru-RU"/>
              </w:rPr>
              <w:t xml:space="preserve"> </w:t>
            </w:r>
            <w:r w:rsidRPr="00CC3A8F">
              <w:rPr>
                <w:lang w:val="ru-RU"/>
              </w:rPr>
              <w:t>и</w:t>
            </w:r>
            <w:r w:rsidRPr="00CC3A8F">
              <w:rPr>
                <w:spacing w:val="-12"/>
                <w:lang w:val="ru-RU"/>
              </w:rPr>
              <w:t xml:space="preserve"> </w:t>
            </w:r>
            <w:r w:rsidRPr="00CC3A8F">
              <w:rPr>
                <w:lang w:val="ru-RU"/>
              </w:rPr>
              <w:t>обучению основам здорового питания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6.</w:t>
            </w:r>
          </w:p>
        </w:tc>
        <w:tc>
          <w:tcPr>
            <w:tcW w:w="5262" w:type="dxa"/>
          </w:tcPr>
          <w:p w:rsidR="00CC3A8F" w:rsidRPr="00CC3A8F" w:rsidRDefault="00CC3A8F" w:rsidP="000C1668">
            <w:pPr>
              <w:pStyle w:val="TableParagraph"/>
              <w:spacing w:before="3" w:line="240" w:lineRule="exact"/>
              <w:ind w:left="112" w:right="124"/>
              <w:rPr>
                <w:lang w:val="ru-RU"/>
              </w:rPr>
            </w:pPr>
            <w:r w:rsidRPr="00CC3A8F">
              <w:rPr>
                <w:lang w:val="ru-RU"/>
              </w:rPr>
              <w:t>Всероссийский</w:t>
            </w:r>
            <w:r w:rsidRPr="00CC3A8F">
              <w:rPr>
                <w:spacing w:val="-13"/>
                <w:lang w:val="ru-RU"/>
              </w:rPr>
              <w:t xml:space="preserve"> </w:t>
            </w:r>
            <w:r w:rsidRPr="00CC3A8F">
              <w:rPr>
                <w:lang w:val="ru-RU"/>
              </w:rPr>
              <w:t>урок</w:t>
            </w:r>
            <w:r w:rsidRPr="00CC3A8F">
              <w:rPr>
                <w:spacing w:val="-10"/>
                <w:lang w:val="ru-RU"/>
              </w:rPr>
              <w:t xml:space="preserve"> </w:t>
            </w:r>
            <w:r w:rsidRPr="00CC3A8F">
              <w:rPr>
                <w:lang w:val="ru-RU"/>
              </w:rPr>
              <w:t>безопасности</w:t>
            </w:r>
            <w:r w:rsidRPr="00CC3A8F">
              <w:rPr>
                <w:spacing w:val="-11"/>
                <w:lang w:val="ru-RU"/>
              </w:rPr>
              <w:t xml:space="preserve"> </w:t>
            </w:r>
            <w:r w:rsidRPr="00CC3A8F">
              <w:rPr>
                <w:lang w:val="ru-RU"/>
              </w:rPr>
              <w:t>обучающихся</w:t>
            </w:r>
            <w:r w:rsidRPr="00CC3A8F">
              <w:rPr>
                <w:spacing w:val="-13"/>
                <w:lang w:val="ru-RU"/>
              </w:rPr>
              <w:t xml:space="preserve"> </w:t>
            </w:r>
            <w:r w:rsidRPr="00CC3A8F">
              <w:rPr>
                <w:lang w:val="ru-RU"/>
              </w:rPr>
              <w:t>в сети Интернет</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20.09.22г.</w:t>
            </w:r>
          </w:p>
        </w:tc>
        <w:tc>
          <w:tcPr>
            <w:tcW w:w="2192" w:type="dxa"/>
          </w:tcPr>
          <w:p w:rsidR="00CC3A8F" w:rsidRPr="00AC62E1" w:rsidRDefault="00CC3A8F" w:rsidP="000C1668">
            <w:pPr>
              <w:pStyle w:val="TableParagraph"/>
              <w:spacing w:before="3" w:line="240" w:lineRule="exact"/>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3" w:lineRule="exact"/>
              <w:ind w:left="472"/>
            </w:pPr>
            <w:r w:rsidRPr="00AC62E1">
              <w:rPr>
                <w:spacing w:val="-5"/>
              </w:rPr>
              <w:t>7.</w:t>
            </w:r>
          </w:p>
        </w:tc>
        <w:tc>
          <w:tcPr>
            <w:tcW w:w="5262" w:type="dxa"/>
          </w:tcPr>
          <w:p w:rsidR="00CC3A8F" w:rsidRPr="00AC62E1" w:rsidRDefault="00CC3A8F" w:rsidP="000C1668">
            <w:pPr>
              <w:pStyle w:val="TableParagraph"/>
              <w:spacing w:line="247" w:lineRule="exact"/>
              <w:ind w:left="112"/>
            </w:pPr>
            <w:r w:rsidRPr="00AC62E1">
              <w:t>Всероссийский</w:t>
            </w:r>
            <w:r w:rsidRPr="00AC62E1">
              <w:rPr>
                <w:spacing w:val="-10"/>
              </w:rPr>
              <w:t xml:space="preserve"> </w:t>
            </w:r>
            <w:r w:rsidRPr="00AC62E1">
              <w:t>«Урок</w:t>
            </w:r>
            <w:r w:rsidRPr="00AC62E1">
              <w:rPr>
                <w:spacing w:val="-6"/>
              </w:rPr>
              <w:t xml:space="preserve"> </w:t>
            </w:r>
            <w:r w:rsidRPr="00AC62E1">
              <w:rPr>
                <w:spacing w:val="-2"/>
              </w:rPr>
              <w:t>Цифры».</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07.10.22г.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472"/>
            </w:pPr>
            <w:r w:rsidRPr="00AC62E1">
              <w:rPr>
                <w:spacing w:val="-5"/>
              </w:rPr>
              <w:t>8.</w:t>
            </w:r>
          </w:p>
        </w:tc>
        <w:tc>
          <w:tcPr>
            <w:tcW w:w="5262" w:type="dxa"/>
          </w:tcPr>
          <w:p w:rsidR="00CC3A8F" w:rsidRPr="00CC3A8F" w:rsidRDefault="00CC3A8F" w:rsidP="000C1668">
            <w:pPr>
              <w:pStyle w:val="TableParagraph"/>
              <w:ind w:left="112"/>
              <w:rPr>
                <w:lang w:val="ru-RU"/>
              </w:rPr>
            </w:pPr>
            <w:r w:rsidRPr="00CC3A8F">
              <w:rPr>
                <w:lang w:val="ru-RU"/>
              </w:rPr>
              <w:t>Всероссийский</w:t>
            </w:r>
            <w:r w:rsidRPr="00CC3A8F">
              <w:rPr>
                <w:spacing w:val="-9"/>
                <w:lang w:val="ru-RU"/>
              </w:rPr>
              <w:t xml:space="preserve"> </w:t>
            </w:r>
            <w:r w:rsidRPr="00CC3A8F">
              <w:rPr>
                <w:lang w:val="ru-RU"/>
              </w:rPr>
              <w:t>урок</w:t>
            </w:r>
            <w:r w:rsidRPr="00CC3A8F">
              <w:rPr>
                <w:spacing w:val="-6"/>
                <w:lang w:val="ru-RU"/>
              </w:rPr>
              <w:t xml:space="preserve"> </w:t>
            </w:r>
            <w:r w:rsidRPr="00CC3A8F">
              <w:rPr>
                <w:lang w:val="ru-RU"/>
              </w:rPr>
              <w:t>«Экология</w:t>
            </w:r>
            <w:r w:rsidRPr="00CC3A8F">
              <w:rPr>
                <w:spacing w:val="-7"/>
                <w:lang w:val="ru-RU"/>
              </w:rPr>
              <w:t xml:space="preserve"> </w:t>
            </w:r>
            <w:r w:rsidRPr="00CC3A8F">
              <w:rPr>
                <w:lang w:val="ru-RU"/>
              </w:rPr>
              <w:t>и</w:t>
            </w:r>
            <w:r w:rsidRPr="00CC3A8F">
              <w:rPr>
                <w:spacing w:val="-9"/>
                <w:lang w:val="ru-RU"/>
              </w:rPr>
              <w:t xml:space="preserve"> </w:t>
            </w:r>
            <w:r w:rsidRPr="00CC3A8F">
              <w:rPr>
                <w:spacing w:val="-2"/>
                <w:lang w:val="ru-RU"/>
              </w:rPr>
              <w:t>энергосбережение»</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16.10.22г.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9.</w:t>
            </w:r>
          </w:p>
        </w:tc>
        <w:tc>
          <w:tcPr>
            <w:tcW w:w="5262" w:type="dxa"/>
          </w:tcPr>
          <w:p w:rsidR="00CC3A8F" w:rsidRPr="00CC3A8F" w:rsidRDefault="00CC3A8F" w:rsidP="000C1668">
            <w:pPr>
              <w:pStyle w:val="TableParagraph"/>
              <w:ind w:left="112" w:right="584"/>
              <w:rPr>
                <w:lang w:val="ru-RU"/>
              </w:rPr>
            </w:pPr>
            <w:r w:rsidRPr="00CC3A8F">
              <w:rPr>
                <w:lang w:val="ru-RU"/>
              </w:rPr>
              <w:t>Урок</w:t>
            </w:r>
            <w:r w:rsidRPr="00CC3A8F">
              <w:rPr>
                <w:spacing w:val="-9"/>
                <w:lang w:val="ru-RU"/>
              </w:rPr>
              <w:t xml:space="preserve"> </w:t>
            </w:r>
            <w:r w:rsidRPr="00CC3A8F">
              <w:rPr>
                <w:lang w:val="ru-RU"/>
              </w:rPr>
              <w:t>памяти,</w:t>
            </w:r>
            <w:r w:rsidRPr="00CC3A8F">
              <w:rPr>
                <w:spacing w:val="-9"/>
                <w:lang w:val="ru-RU"/>
              </w:rPr>
              <w:t xml:space="preserve"> </w:t>
            </w:r>
            <w:r w:rsidRPr="00CC3A8F">
              <w:rPr>
                <w:lang w:val="ru-RU"/>
              </w:rPr>
              <w:t>посвящённый</w:t>
            </w:r>
            <w:r w:rsidRPr="00CC3A8F">
              <w:rPr>
                <w:spacing w:val="-9"/>
                <w:lang w:val="ru-RU"/>
              </w:rPr>
              <w:t xml:space="preserve"> </w:t>
            </w:r>
            <w:r w:rsidRPr="00CC3A8F">
              <w:rPr>
                <w:lang w:val="ru-RU"/>
              </w:rPr>
              <w:t>Дню</w:t>
            </w:r>
            <w:r w:rsidRPr="00CC3A8F">
              <w:rPr>
                <w:spacing w:val="-9"/>
                <w:lang w:val="ru-RU"/>
              </w:rPr>
              <w:t xml:space="preserve"> </w:t>
            </w:r>
            <w:r w:rsidRPr="00CC3A8F">
              <w:rPr>
                <w:lang w:val="ru-RU"/>
              </w:rPr>
              <w:t xml:space="preserve">неизвестного </w:t>
            </w:r>
            <w:r w:rsidRPr="00CC3A8F">
              <w:rPr>
                <w:spacing w:val="-2"/>
                <w:lang w:val="ru-RU"/>
              </w:rPr>
              <w:t>солдата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02.12.22г.</w:t>
            </w:r>
          </w:p>
        </w:tc>
        <w:tc>
          <w:tcPr>
            <w:tcW w:w="2192" w:type="dxa"/>
          </w:tcPr>
          <w:p w:rsidR="00CC3A8F" w:rsidRPr="00CC3A8F" w:rsidRDefault="00CC3A8F" w:rsidP="000C1668">
            <w:pPr>
              <w:pStyle w:val="TableParagraph"/>
              <w:spacing w:line="251" w:lineRule="exact"/>
              <w:rPr>
                <w:lang w:val="ru-RU"/>
              </w:rPr>
            </w:pPr>
            <w:r w:rsidRPr="00CC3A8F">
              <w:rPr>
                <w:lang w:val="ru-RU"/>
              </w:rPr>
              <w:t>Руководители</w:t>
            </w:r>
            <w:r w:rsidRPr="00CC3A8F">
              <w:rPr>
                <w:spacing w:val="-8"/>
                <w:lang w:val="ru-RU"/>
              </w:rPr>
              <w:t xml:space="preserve"> </w:t>
            </w:r>
            <w:r w:rsidRPr="00CC3A8F">
              <w:rPr>
                <w:spacing w:val="-5"/>
                <w:lang w:val="ru-RU"/>
              </w:rPr>
              <w:t>МО</w:t>
            </w:r>
          </w:p>
          <w:p w:rsidR="00CC3A8F" w:rsidRPr="00CC3A8F" w:rsidRDefault="00CC3A8F" w:rsidP="000C1668">
            <w:pPr>
              <w:pStyle w:val="TableParagraph"/>
              <w:spacing w:before="5" w:line="240" w:lineRule="exact"/>
              <w:ind w:right="145"/>
              <w:rPr>
                <w:lang w:val="ru-RU"/>
              </w:rPr>
            </w:pPr>
            <w:proofErr w:type="gramStart"/>
            <w:r w:rsidRPr="00CC3A8F">
              <w:rPr>
                <w:lang w:val="ru-RU"/>
              </w:rPr>
              <w:t>учителей</w:t>
            </w:r>
            <w:proofErr w:type="gramEnd"/>
            <w:r w:rsidRPr="00CC3A8F">
              <w:rPr>
                <w:spacing w:val="-14"/>
                <w:lang w:val="ru-RU"/>
              </w:rPr>
              <w:t xml:space="preserve"> </w:t>
            </w:r>
            <w:r w:rsidRPr="00CC3A8F">
              <w:rPr>
                <w:lang w:val="ru-RU"/>
              </w:rPr>
              <w:t xml:space="preserve">начальных </w:t>
            </w:r>
            <w:r w:rsidRPr="00CC3A8F">
              <w:rPr>
                <w:spacing w:val="-2"/>
                <w:lang w:val="ru-RU"/>
              </w:rPr>
              <w:t>классов</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10.</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Урок</w:t>
            </w:r>
            <w:r w:rsidRPr="00CC3A8F">
              <w:rPr>
                <w:spacing w:val="-8"/>
                <w:lang w:val="ru-RU"/>
              </w:rPr>
              <w:t xml:space="preserve"> </w:t>
            </w:r>
            <w:r w:rsidRPr="00CC3A8F">
              <w:rPr>
                <w:lang w:val="ru-RU"/>
              </w:rPr>
              <w:t>мужества,</w:t>
            </w:r>
            <w:r w:rsidRPr="00CC3A8F">
              <w:rPr>
                <w:spacing w:val="-10"/>
                <w:lang w:val="ru-RU"/>
              </w:rPr>
              <w:t xml:space="preserve"> </w:t>
            </w:r>
            <w:r w:rsidRPr="00CC3A8F">
              <w:rPr>
                <w:lang w:val="ru-RU"/>
              </w:rPr>
              <w:t>посвящённый</w:t>
            </w:r>
            <w:r w:rsidRPr="00CC3A8F">
              <w:rPr>
                <w:spacing w:val="-9"/>
                <w:lang w:val="ru-RU"/>
              </w:rPr>
              <w:t xml:space="preserve"> </w:t>
            </w:r>
            <w:r w:rsidRPr="00CC3A8F">
              <w:rPr>
                <w:lang w:val="ru-RU"/>
              </w:rPr>
              <w:t>Дню</w:t>
            </w:r>
            <w:r w:rsidRPr="00CC3A8F">
              <w:rPr>
                <w:spacing w:val="-7"/>
                <w:lang w:val="ru-RU"/>
              </w:rPr>
              <w:t xml:space="preserve"> </w:t>
            </w:r>
            <w:r w:rsidRPr="00CC3A8F">
              <w:rPr>
                <w:lang w:val="ru-RU"/>
              </w:rPr>
              <w:t>Героев</w:t>
            </w:r>
            <w:r w:rsidRPr="00CC3A8F">
              <w:rPr>
                <w:spacing w:val="-8"/>
                <w:lang w:val="ru-RU"/>
              </w:rPr>
              <w:t xml:space="preserve"> </w:t>
            </w:r>
            <w:r w:rsidRPr="00CC3A8F">
              <w:rPr>
                <w:spacing w:val="-2"/>
                <w:lang w:val="ru-RU"/>
              </w:rPr>
              <w:t>Отечества</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09.12.22г.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756"/>
        </w:trPr>
        <w:tc>
          <w:tcPr>
            <w:tcW w:w="826" w:type="dxa"/>
          </w:tcPr>
          <w:p w:rsidR="00CC3A8F" w:rsidRPr="00AC62E1" w:rsidRDefault="00CC3A8F" w:rsidP="000C1668">
            <w:pPr>
              <w:pStyle w:val="TableParagraph"/>
              <w:spacing w:line="221" w:lineRule="exact"/>
              <w:ind w:right="85"/>
              <w:jc w:val="right"/>
            </w:pPr>
            <w:r w:rsidRPr="00AC62E1">
              <w:rPr>
                <w:spacing w:val="-5"/>
              </w:rPr>
              <w:t>11.</w:t>
            </w:r>
          </w:p>
        </w:tc>
        <w:tc>
          <w:tcPr>
            <w:tcW w:w="5262" w:type="dxa"/>
          </w:tcPr>
          <w:p w:rsidR="00CC3A8F" w:rsidRPr="00CC3A8F" w:rsidRDefault="00CC3A8F" w:rsidP="000C1668">
            <w:pPr>
              <w:pStyle w:val="TableParagraph"/>
              <w:spacing w:before="1"/>
              <w:ind w:left="112"/>
              <w:rPr>
                <w:lang w:val="ru-RU"/>
              </w:rPr>
            </w:pPr>
            <w:r w:rsidRPr="00CC3A8F">
              <w:rPr>
                <w:lang w:val="ru-RU"/>
              </w:rPr>
              <w:t>Урок в рамках акции «Я верю в тебя, солдат!» (</w:t>
            </w:r>
            <w:proofErr w:type="gramStart"/>
            <w:r w:rsidRPr="00CC3A8F">
              <w:rPr>
                <w:lang w:val="ru-RU"/>
              </w:rPr>
              <w:t>написание</w:t>
            </w:r>
            <w:proofErr w:type="gramEnd"/>
            <w:r w:rsidRPr="00CC3A8F">
              <w:rPr>
                <w:lang w:val="ru-RU"/>
              </w:rPr>
              <w:t xml:space="preserve"> поздравительных открыток Ветеранам</w:t>
            </w:r>
          </w:p>
          <w:p w:rsidR="00CC3A8F" w:rsidRPr="00CC3A8F" w:rsidRDefault="00CC3A8F" w:rsidP="000C1668">
            <w:pPr>
              <w:pStyle w:val="TableParagraph"/>
              <w:spacing w:before="1" w:line="242" w:lineRule="exact"/>
              <w:ind w:left="112"/>
              <w:rPr>
                <w:lang w:val="ru-RU"/>
              </w:rPr>
            </w:pPr>
            <w:r w:rsidRPr="00CC3A8F">
              <w:rPr>
                <w:lang w:val="ru-RU"/>
              </w:rPr>
              <w:t>Великой</w:t>
            </w:r>
            <w:r w:rsidRPr="00CC3A8F">
              <w:rPr>
                <w:spacing w:val="-12"/>
                <w:lang w:val="ru-RU"/>
              </w:rPr>
              <w:t xml:space="preserve"> </w:t>
            </w:r>
            <w:r w:rsidRPr="00CC3A8F">
              <w:rPr>
                <w:lang w:val="ru-RU"/>
              </w:rPr>
              <w:t>Отечественной</w:t>
            </w:r>
            <w:r w:rsidRPr="00CC3A8F">
              <w:rPr>
                <w:spacing w:val="-11"/>
                <w:lang w:val="ru-RU"/>
              </w:rPr>
              <w:t xml:space="preserve"> </w:t>
            </w:r>
            <w:r w:rsidRPr="00CC3A8F">
              <w:rPr>
                <w:lang w:val="ru-RU"/>
              </w:rPr>
              <w:t>войны</w:t>
            </w:r>
            <w:r w:rsidRPr="00CC3A8F">
              <w:rPr>
                <w:spacing w:val="-8"/>
                <w:lang w:val="ru-RU"/>
              </w:rPr>
              <w:t xml:space="preserve"> </w:t>
            </w:r>
            <w:r w:rsidRPr="00CC3A8F">
              <w:rPr>
                <w:lang w:val="ru-RU"/>
              </w:rPr>
              <w:t>и</w:t>
            </w:r>
            <w:r w:rsidRPr="00CC3A8F">
              <w:rPr>
                <w:spacing w:val="-9"/>
                <w:lang w:val="ru-RU"/>
              </w:rPr>
              <w:t xml:space="preserve"> </w:t>
            </w:r>
            <w:r w:rsidRPr="00CC3A8F">
              <w:rPr>
                <w:lang w:val="ru-RU"/>
              </w:rPr>
              <w:t>солдатам</w:t>
            </w:r>
            <w:r w:rsidRPr="00CC3A8F">
              <w:rPr>
                <w:spacing w:val="-12"/>
                <w:lang w:val="ru-RU"/>
              </w:rPr>
              <w:t xml:space="preserve"> </w:t>
            </w:r>
            <w:r w:rsidRPr="00CC3A8F">
              <w:rPr>
                <w:lang w:val="ru-RU"/>
              </w:rPr>
              <w:t xml:space="preserve">воинских </w:t>
            </w:r>
            <w:r w:rsidRPr="00CC3A8F">
              <w:rPr>
                <w:spacing w:val="-2"/>
                <w:lang w:val="ru-RU"/>
              </w:rPr>
              <w:t>частей)</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17.02.23г.</w:t>
            </w:r>
          </w:p>
        </w:tc>
        <w:tc>
          <w:tcPr>
            <w:tcW w:w="2192" w:type="dxa"/>
          </w:tcPr>
          <w:p w:rsidR="00CC3A8F" w:rsidRPr="00AC62E1" w:rsidRDefault="00CC3A8F" w:rsidP="000C1668">
            <w:pPr>
              <w:pStyle w:val="TableParagraph"/>
              <w:spacing w:before="3"/>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12.</w:t>
            </w:r>
          </w:p>
        </w:tc>
        <w:tc>
          <w:tcPr>
            <w:tcW w:w="5262" w:type="dxa"/>
          </w:tcPr>
          <w:p w:rsidR="00CC3A8F" w:rsidRPr="00CC3A8F" w:rsidRDefault="00CC3A8F" w:rsidP="000C1668">
            <w:pPr>
              <w:pStyle w:val="TableParagraph"/>
              <w:ind w:left="112"/>
              <w:rPr>
                <w:lang w:val="ru-RU"/>
              </w:rPr>
            </w:pPr>
            <w:r w:rsidRPr="00CC3A8F">
              <w:rPr>
                <w:lang w:val="ru-RU"/>
              </w:rPr>
              <w:t>Урок</w:t>
            </w:r>
            <w:r w:rsidRPr="00CC3A8F">
              <w:rPr>
                <w:spacing w:val="-6"/>
                <w:lang w:val="ru-RU"/>
              </w:rPr>
              <w:t xml:space="preserve"> </w:t>
            </w:r>
            <w:r w:rsidRPr="00CC3A8F">
              <w:rPr>
                <w:lang w:val="ru-RU"/>
              </w:rPr>
              <w:t>правовой</w:t>
            </w:r>
            <w:r w:rsidRPr="00CC3A8F">
              <w:rPr>
                <w:spacing w:val="-8"/>
                <w:lang w:val="ru-RU"/>
              </w:rPr>
              <w:t xml:space="preserve"> </w:t>
            </w:r>
            <w:r w:rsidRPr="00CC3A8F">
              <w:rPr>
                <w:lang w:val="ru-RU"/>
              </w:rPr>
              <w:t>культуры</w:t>
            </w:r>
            <w:r w:rsidRPr="00CC3A8F">
              <w:rPr>
                <w:spacing w:val="-7"/>
                <w:lang w:val="ru-RU"/>
              </w:rPr>
              <w:t xml:space="preserve"> </w:t>
            </w:r>
            <w:r w:rsidRPr="00CC3A8F">
              <w:rPr>
                <w:lang w:val="ru-RU"/>
              </w:rPr>
              <w:t>«Имею</w:t>
            </w:r>
            <w:r w:rsidRPr="00CC3A8F">
              <w:rPr>
                <w:spacing w:val="-3"/>
                <w:lang w:val="ru-RU"/>
              </w:rPr>
              <w:t xml:space="preserve"> </w:t>
            </w:r>
            <w:r w:rsidRPr="00CC3A8F">
              <w:rPr>
                <w:lang w:val="ru-RU"/>
              </w:rPr>
              <w:t>право</w:t>
            </w:r>
            <w:r w:rsidRPr="00CC3A8F">
              <w:rPr>
                <w:spacing w:val="-4"/>
                <w:lang w:val="ru-RU"/>
              </w:rPr>
              <w:t xml:space="preserve"> </w:t>
            </w:r>
            <w:r w:rsidRPr="00CC3A8F">
              <w:rPr>
                <w:spacing w:val="-2"/>
                <w:lang w:val="ru-RU"/>
              </w:rPr>
              <w:t>знать»</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14.03.23г.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461"/>
        </w:trPr>
        <w:tc>
          <w:tcPr>
            <w:tcW w:w="826" w:type="dxa"/>
          </w:tcPr>
          <w:p w:rsidR="00CC3A8F" w:rsidRPr="00AC62E1" w:rsidRDefault="00CC3A8F" w:rsidP="000C1668">
            <w:pPr>
              <w:pStyle w:val="TableParagraph"/>
              <w:spacing w:line="221" w:lineRule="exact"/>
              <w:ind w:right="85"/>
              <w:jc w:val="right"/>
            </w:pPr>
            <w:r w:rsidRPr="00AC62E1">
              <w:rPr>
                <w:spacing w:val="-5"/>
              </w:rPr>
              <w:t>13.</w:t>
            </w:r>
          </w:p>
        </w:tc>
        <w:tc>
          <w:tcPr>
            <w:tcW w:w="5262" w:type="dxa"/>
          </w:tcPr>
          <w:p w:rsidR="00CC3A8F" w:rsidRPr="00CC3A8F" w:rsidRDefault="00CC3A8F" w:rsidP="000C1668">
            <w:pPr>
              <w:pStyle w:val="TableParagraph"/>
              <w:ind w:left="112"/>
              <w:rPr>
                <w:lang w:val="ru-RU"/>
              </w:rPr>
            </w:pPr>
            <w:r w:rsidRPr="00CC3A8F">
              <w:rPr>
                <w:lang w:val="ru-RU"/>
              </w:rPr>
              <w:t>Гагаринский</w:t>
            </w:r>
            <w:r w:rsidRPr="00CC3A8F">
              <w:rPr>
                <w:spacing w:val="-7"/>
                <w:lang w:val="ru-RU"/>
              </w:rPr>
              <w:t xml:space="preserve"> </w:t>
            </w:r>
            <w:r w:rsidRPr="00CC3A8F">
              <w:rPr>
                <w:lang w:val="ru-RU"/>
              </w:rPr>
              <w:t>урок</w:t>
            </w:r>
            <w:r w:rsidRPr="00CC3A8F">
              <w:rPr>
                <w:spacing w:val="-4"/>
                <w:lang w:val="ru-RU"/>
              </w:rPr>
              <w:t xml:space="preserve"> </w:t>
            </w:r>
            <w:r w:rsidRPr="00CC3A8F">
              <w:rPr>
                <w:lang w:val="ru-RU"/>
              </w:rPr>
              <w:t>«Космос</w:t>
            </w:r>
            <w:r w:rsidRPr="00CC3A8F">
              <w:rPr>
                <w:spacing w:val="-3"/>
                <w:lang w:val="ru-RU"/>
              </w:rPr>
              <w:t xml:space="preserve"> </w:t>
            </w:r>
            <w:r w:rsidRPr="00CC3A8F">
              <w:rPr>
                <w:lang w:val="ru-RU"/>
              </w:rPr>
              <w:t>и</w:t>
            </w:r>
            <w:r w:rsidRPr="00CC3A8F">
              <w:rPr>
                <w:spacing w:val="-6"/>
                <w:lang w:val="ru-RU"/>
              </w:rPr>
              <w:t xml:space="preserve"> </w:t>
            </w:r>
            <w:r w:rsidRPr="00CC3A8F">
              <w:rPr>
                <w:spacing w:val="-5"/>
                <w:lang w:val="ru-RU"/>
              </w:rPr>
              <w:t>Мы»</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12.04.23г.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bl>
    <w:p w:rsidR="00CC3A8F" w:rsidRPr="00AC62E1" w:rsidRDefault="00CC3A8F" w:rsidP="00CC3A8F">
      <w:pPr>
        <w:sectPr w:rsidR="00CC3A8F" w:rsidRPr="00AC62E1">
          <w:type w:val="continuous"/>
          <w:pgSz w:w="11900" w:h="16850"/>
          <w:pgMar w:top="1080" w:right="460" w:bottom="1117"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14.</w:t>
            </w:r>
          </w:p>
        </w:tc>
        <w:tc>
          <w:tcPr>
            <w:tcW w:w="5262" w:type="dxa"/>
          </w:tcPr>
          <w:p w:rsidR="00CC3A8F" w:rsidRPr="00CC3A8F" w:rsidRDefault="00CC3A8F" w:rsidP="000C1668">
            <w:pPr>
              <w:pStyle w:val="TableParagraph"/>
              <w:spacing w:before="4" w:line="228" w:lineRule="auto"/>
              <w:ind w:left="112"/>
              <w:rPr>
                <w:lang w:val="ru-RU"/>
              </w:rPr>
            </w:pPr>
            <w:r w:rsidRPr="00CC3A8F">
              <w:rPr>
                <w:lang w:val="ru-RU"/>
              </w:rPr>
              <w:t>Урок</w:t>
            </w:r>
            <w:r w:rsidRPr="00CC3A8F">
              <w:rPr>
                <w:spacing w:val="-9"/>
                <w:lang w:val="ru-RU"/>
              </w:rPr>
              <w:t xml:space="preserve"> </w:t>
            </w:r>
            <w:r w:rsidRPr="00CC3A8F">
              <w:rPr>
                <w:lang w:val="ru-RU"/>
              </w:rPr>
              <w:t>здоровья,</w:t>
            </w:r>
            <w:r w:rsidRPr="00CC3A8F">
              <w:rPr>
                <w:spacing w:val="-11"/>
                <w:lang w:val="ru-RU"/>
              </w:rPr>
              <w:t xml:space="preserve"> </w:t>
            </w:r>
            <w:r w:rsidRPr="00CC3A8F">
              <w:rPr>
                <w:lang w:val="ru-RU"/>
              </w:rPr>
              <w:t>посвящённый</w:t>
            </w:r>
            <w:r w:rsidRPr="00CC3A8F">
              <w:rPr>
                <w:spacing w:val="-11"/>
                <w:lang w:val="ru-RU"/>
              </w:rPr>
              <w:t xml:space="preserve"> </w:t>
            </w:r>
            <w:r w:rsidRPr="00CC3A8F">
              <w:rPr>
                <w:lang w:val="ru-RU"/>
              </w:rPr>
              <w:t>Всемирному</w:t>
            </w:r>
            <w:r w:rsidRPr="00CC3A8F">
              <w:rPr>
                <w:spacing w:val="-14"/>
                <w:lang w:val="ru-RU"/>
              </w:rPr>
              <w:t xml:space="preserve"> </w:t>
            </w:r>
            <w:r w:rsidRPr="00CC3A8F">
              <w:rPr>
                <w:lang w:val="ru-RU"/>
              </w:rPr>
              <w:t xml:space="preserve">Дню </w:t>
            </w:r>
            <w:r w:rsidRPr="00CC3A8F">
              <w:rPr>
                <w:spacing w:val="-2"/>
                <w:lang w:val="ru-RU"/>
              </w:rPr>
              <w:t>здоровья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07.04.23г.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15.</w:t>
            </w:r>
          </w:p>
        </w:tc>
        <w:tc>
          <w:tcPr>
            <w:tcW w:w="5262" w:type="dxa"/>
          </w:tcPr>
          <w:p w:rsidR="00CC3A8F" w:rsidRPr="00CC3A8F" w:rsidRDefault="00CC3A8F" w:rsidP="000C1668">
            <w:pPr>
              <w:pStyle w:val="TableParagraph"/>
              <w:ind w:left="112"/>
              <w:rPr>
                <w:lang w:val="ru-RU"/>
              </w:rPr>
            </w:pPr>
            <w:r w:rsidRPr="00CC3A8F">
              <w:rPr>
                <w:lang w:val="ru-RU"/>
              </w:rPr>
              <w:t>Урок</w:t>
            </w:r>
            <w:r w:rsidRPr="00CC3A8F">
              <w:rPr>
                <w:spacing w:val="-4"/>
                <w:lang w:val="ru-RU"/>
              </w:rPr>
              <w:t xml:space="preserve"> </w:t>
            </w:r>
            <w:r w:rsidRPr="00CC3A8F">
              <w:rPr>
                <w:lang w:val="ru-RU"/>
              </w:rPr>
              <w:t>по</w:t>
            </w:r>
            <w:r w:rsidRPr="00CC3A8F">
              <w:rPr>
                <w:spacing w:val="-9"/>
                <w:lang w:val="ru-RU"/>
              </w:rPr>
              <w:t xml:space="preserve"> </w:t>
            </w:r>
            <w:r w:rsidRPr="00CC3A8F">
              <w:rPr>
                <w:lang w:val="ru-RU"/>
              </w:rPr>
              <w:t>биологии</w:t>
            </w:r>
            <w:r w:rsidRPr="00CC3A8F">
              <w:rPr>
                <w:spacing w:val="-7"/>
                <w:lang w:val="ru-RU"/>
              </w:rPr>
              <w:t xml:space="preserve"> </w:t>
            </w:r>
            <w:r w:rsidRPr="00CC3A8F">
              <w:rPr>
                <w:lang w:val="ru-RU"/>
              </w:rPr>
              <w:t>«Берегите</w:t>
            </w:r>
            <w:r w:rsidRPr="00CC3A8F">
              <w:rPr>
                <w:spacing w:val="-3"/>
                <w:lang w:val="ru-RU"/>
              </w:rPr>
              <w:t xml:space="preserve"> </w:t>
            </w:r>
            <w:r w:rsidRPr="00CC3A8F">
              <w:rPr>
                <w:lang w:val="ru-RU"/>
              </w:rPr>
              <w:t>нашу</w:t>
            </w:r>
            <w:r w:rsidRPr="00CC3A8F">
              <w:rPr>
                <w:spacing w:val="-8"/>
                <w:lang w:val="ru-RU"/>
              </w:rPr>
              <w:t xml:space="preserve"> </w:t>
            </w:r>
            <w:r w:rsidRPr="00CC3A8F">
              <w:rPr>
                <w:spacing w:val="-2"/>
                <w:lang w:val="ru-RU"/>
              </w:rPr>
              <w:t>природу»</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апрель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16.</w:t>
            </w:r>
          </w:p>
        </w:tc>
        <w:tc>
          <w:tcPr>
            <w:tcW w:w="5262" w:type="dxa"/>
          </w:tcPr>
          <w:p w:rsidR="00CC3A8F" w:rsidRPr="00AC62E1" w:rsidRDefault="00CC3A8F" w:rsidP="000C1668">
            <w:pPr>
              <w:pStyle w:val="TableParagraph"/>
              <w:ind w:left="112"/>
            </w:pPr>
            <w:r w:rsidRPr="00AC62E1">
              <w:t>Единый</w:t>
            </w:r>
            <w:r w:rsidRPr="00AC62E1">
              <w:rPr>
                <w:spacing w:val="-10"/>
              </w:rPr>
              <w:t xml:space="preserve"> </w:t>
            </w:r>
            <w:r w:rsidRPr="00AC62E1">
              <w:t>урок</w:t>
            </w:r>
            <w:r w:rsidRPr="00AC62E1">
              <w:rPr>
                <w:spacing w:val="-6"/>
              </w:rPr>
              <w:t xml:space="preserve"> </w:t>
            </w:r>
            <w:r w:rsidRPr="00AC62E1">
              <w:t>безопасности</w:t>
            </w:r>
            <w:r w:rsidRPr="00AC62E1">
              <w:rPr>
                <w:spacing w:val="-6"/>
              </w:rPr>
              <w:t xml:space="preserve"> </w:t>
            </w:r>
            <w:r w:rsidRPr="00AC62E1">
              <w:rPr>
                <w:spacing w:val="-2"/>
              </w:rPr>
              <w:t>жизнедеятельности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30.04.23г.</w:t>
            </w:r>
          </w:p>
        </w:tc>
        <w:tc>
          <w:tcPr>
            <w:tcW w:w="2192" w:type="dxa"/>
          </w:tcPr>
          <w:p w:rsidR="00CC3A8F" w:rsidRPr="00AC62E1" w:rsidRDefault="00CC3A8F" w:rsidP="000C1668">
            <w:pPr>
              <w:pStyle w:val="TableParagraph"/>
              <w:spacing w:before="6" w:line="225"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17.</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Уроки</w:t>
            </w:r>
            <w:r w:rsidRPr="00CC3A8F">
              <w:rPr>
                <w:spacing w:val="-7"/>
                <w:lang w:val="ru-RU"/>
              </w:rPr>
              <w:t xml:space="preserve"> </w:t>
            </w:r>
            <w:r w:rsidRPr="00CC3A8F">
              <w:rPr>
                <w:lang w:val="ru-RU"/>
              </w:rPr>
              <w:t>по</w:t>
            </w:r>
            <w:r w:rsidRPr="00CC3A8F">
              <w:rPr>
                <w:spacing w:val="-5"/>
                <w:lang w:val="ru-RU"/>
              </w:rPr>
              <w:t xml:space="preserve"> </w:t>
            </w:r>
            <w:r w:rsidRPr="00CC3A8F">
              <w:rPr>
                <w:lang w:val="ru-RU"/>
              </w:rPr>
              <w:t>литературе</w:t>
            </w:r>
            <w:r w:rsidRPr="00CC3A8F">
              <w:rPr>
                <w:spacing w:val="-4"/>
                <w:lang w:val="ru-RU"/>
              </w:rPr>
              <w:t xml:space="preserve"> </w:t>
            </w:r>
            <w:r w:rsidRPr="00CC3A8F">
              <w:rPr>
                <w:lang w:val="ru-RU"/>
              </w:rPr>
              <w:t>«Читаем</w:t>
            </w:r>
            <w:r w:rsidRPr="00CC3A8F">
              <w:rPr>
                <w:spacing w:val="-4"/>
                <w:lang w:val="ru-RU"/>
              </w:rPr>
              <w:t xml:space="preserve"> </w:t>
            </w:r>
            <w:r w:rsidRPr="00CC3A8F">
              <w:rPr>
                <w:lang w:val="ru-RU"/>
              </w:rPr>
              <w:t>книги</w:t>
            </w:r>
            <w:r w:rsidRPr="00CC3A8F">
              <w:rPr>
                <w:spacing w:val="-7"/>
                <w:lang w:val="ru-RU"/>
              </w:rPr>
              <w:t xml:space="preserve"> </w:t>
            </w:r>
            <w:r w:rsidRPr="00CC3A8F">
              <w:rPr>
                <w:lang w:val="ru-RU"/>
              </w:rPr>
              <w:t>о</w:t>
            </w:r>
            <w:r w:rsidRPr="00CC3A8F">
              <w:rPr>
                <w:spacing w:val="-4"/>
                <w:lang w:val="ru-RU"/>
              </w:rPr>
              <w:t xml:space="preserve"> </w:t>
            </w:r>
            <w:r w:rsidRPr="00CC3A8F">
              <w:rPr>
                <w:spacing w:val="-2"/>
                <w:lang w:val="ru-RU"/>
              </w:rPr>
              <w:t>войне»</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5"/>
              </w:rPr>
              <w:t>май</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52" w:lineRule="exact"/>
            </w:pPr>
            <w:r w:rsidRPr="00AC62E1">
              <w:rPr>
                <w:spacing w:val="-2"/>
              </w:rPr>
              <w:t>руководители, библиотекари</w:t>
            </w:r>
          </w:p>
        </w:tc>
      </w:tr>
      <w:tr w:rsidR="00CC3A8F" w:rsidRPr="00AC62E1" w:rsidTr="000C1668">
        <w:trPr>
          <w:trHeight w:val="760"/>
        </w:trPr>
        <w:tc>
          <w:tcPr>
            <w:tcW w:w="10883" w:type="dxa"/>
            <w:gridSpan w:val="5"/>
          </w:tcPr>
          <w:p w:rsidR="00CC3A8F" w:rsidRPr="00AC62E1" w:rsidRDefault="00CC3A8F" w:rsidP="000C1668">
            <w:pPr>
              <w:pStyle w:val="TableParagraph"/>
              <w:spacing w:before="11"/>
              <w:rPr>
                <w:b/>
              </w:rPr>
            </w:pPr>
          </w:p>
          <w:p w:rsidR="00CC3A8F" w:rsidRPr="00AC62E1" w:rsidRDefault="00CC3A8F" w:rsidP="000C1668">
            <w:pPr>
              <w:pStyle w:val="TableParagraph"/>
              <w:ind w:left="112"/>
              <w:rPr>
                <w:b/>
              </w:rPr>
            </w:pPr>
            <w:r w:rsidRPr="00AC62E1">
              <w:rPr>
                <w:b/>
              </w:rPr>
              <w:t>Модуль</w:t>
            </w:r>
            <w:r w:rsidRPr="00AC62E1">
              <w:rPr>
                <w:b/>
                <w:spacing w:val="-2"/>
              </w:rPr>
              <w:t xml:space="preserve"> </w:t>
            </w:r>
            <w:r w:rsidRPr="00AC62E1">
              <w:rPr>
                <w:b/>
              </w:rPr>
              <w:t>5.</w:t>
            </w:r>
            <w:r w:rsidRPr="00AC62E1">
              <w:rPr>
                <w:b/>
                <w:spacing w:val="-4"/>
              </w:rPr>
              <w:t xml:space="preserve"> </w:t>
            </w:r>
            <w:r w:rsidRPr="00AC62E1">
              <w:rPr>
                <w:b/>
                <w:spacing w:val="-2"/>
              </w:rPr>
              <w:t>«Самоуправление»</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340"/>
            </w:pPr>
            <w:r w:rsidRPr="00AC62E1">
              <w:rPr>
                <w:spacing w:val="-5"/>
              </w:rPr>
              <w:t>1.</w:t>
            </w:r>
          </w:p>
        </w:tc>
        <w:tc>
          <w:tcPr>
            <w:tcW w:w="5262" w:type="dxa"/>
          </w:tcPr>
          <w:p w:rsidR="00CC3A8F" w:rsidRPr="00AC62E1" w:rsidRDefault="00CC3A8F" w:rsidP="000C1668">
            <w:pPr>
              <w:pStyle w:val="TableParagraph"/>
              <w:ind w:left="112"/>
            </w:pPr>
            <w:r w:rsidRPr="00AC62E1">
              <w:t>Выборы</w:t>
            </w:r>
            <w:r w:rsidRPr="00AC62E1">
              <w:rPr>
                <w:spacing w:val="-13"/>
              </w:rPr>
              <w:t xml:space="preserve"> </w:t>
            </w:r>
            <w:r w:rsidRPr="00AC62E1">
              <w:t>органов</w:t>
            </w:r>
            <w:r w:rsidRPr="00AC62E1">
              <w:rPr>
                <w:spacing w:val="-8"/>
              </w:rPr>
              <w:t xml:space="preserve"> </w:t>
            </w:r>
            <w:r w:rsidRPr="00AC62E1">
              <w:t>классного</w:t>
            </w:r>
            <w:r w:rsidRPr="00AC62E1">
              <w:rPr>
                <w:spacing w:val="-5"/>
              </w:rPr>
              <w:t xml:space="preserve"> </w:t>
            </w:r>
            <w:r w:rsidRPr="00AC62E1">
              <w:rPr>
                <w:spacing w:val="-2"/>
              </w:rPr>
              <w:t>самоуправления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340"/>
            </w:pPr>
            <w:r w:rsidRPr="00AC62E1">
              <w:rPr>
                <w:spacing w:val="-5"/>
              </w:rPr>
              <w:t>2.</w:t>
            </w:r>
          </w:p>
        </w:tc>
        <w:tc>
          <w:tcPr>
            <w:tcW w:w="5262" w:type="dxa"/>
          </w:tcPr>
          <w:p w:rsidR="00CC3A8F" w:rsidRPr="00CC3A8F" w:rsidRDefault="00CC3A8F" w:rsidP="000C1668">
            <w:pPr>
              <w:pStyle w:val="TableParagraph"/>
              <w:ind w:left="112"/>
              <w:rPr>
                <w:lang w:val="ru-RU"/>
              </w:rPr>
            </w:pPr>
            <w:r w:rsidRPr="00CC3A8F">
              <w:rPr>
                <w:lang w:val="ru-RU"/>
              </w:rPr>
              <w:t>Назначение</w:t>
            </w:r>
            <w:r w:rsidRPr="00CC3A8F">
              <w:rPr>
                <w:spacing w:val="-7"/>
                <w:lang w:val="ru-RU"/>
              </w:rPr>
              <w:t xml:space="preserve"> </w:t>
            </w:r>
            <w:r w:rsidRPr="00CC3A8F">
              <w:rPr>
                <w:lang w:val="ru-RU"/>
              </w:rPr>
              <w:t>поручений</w:t>
            </w:r>
            <w:r w:rsidRPr="00CC3A8F">
              <w:rPr>
                <w:spacing w:val="-6"/>
                <w:lang w:val="ru-RU"/>
              </w:rPr>
              <w:t xml:space="preserve"> </w:t>
            </w:r>
            <w:r w:rsidRPr="00CC3A8F">
              <w:rPr>
                <w:lang w:val="ru-RU"/>
              </w:rPr>
              <w:t>в</w:t>
            </w:r>
            <w:r w:rsidRPr="00CC3A8F">
              <w:rPr>
                <w:spacing w:val="-9"/>
                <w:lang w:val="ru-RU"/>
              </w:rPr>
              <w:t xml:space="preserve"> </w:t>
            </w:r>
            <w:r w:rsidRPr="00CC3A8F">
              <w:rPr>
                <w:lang w:val="ru-RU"/>
              </w:rPr>
              <w:t>классных</w:t>
            </w:r>
            <w:r w:rsidRPr="00CC3A8F">
              <w:rPr>
                <w:spacing w:val="-10"/>
                <w:lang w:val="ru-RU"/>
              </w:rPr>
              <w:t xml:space="preserve"> </w:t>
            </w:r>
            <w:r w:rsidRPr="00CC3A8F">
              <w:rPr>
                <w:spacing w:val="-2"/>
                <w:lang w:val="ru-RU"/>
              </w:rPr>
              <w:t>коллективах</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758"/>
        </w:trPr>
        <w:tc>
          <w:tcPr>
            <w:tcW w:w="826" w:type="dxa"/>
          </w:tcPr>
          <w:p w:rsidR="00CC3A8F" w:rsidRPr="00AC62E1" w:rsidRDefault="00CC3A8F" w:rsidP="000C1668">
            <w:pPr>
              <w:pStyle w:val="TableParagraph"/>
              <w:spacing w:line="221" w:lineRule="exact"/>
              <w:ind w:left="340"/>
            </w:pPr>
            <w:r w:rsidRPr="00AC62E1">
              <w:rPr>
                <w:spacing w:val="-5"/>
              </w:rPr>
              <w:t>3.</w:t>
            </w:r>
          </w:p>
        </w:tc>
        <w:tc>
          <w:tcPr>
            <w:tcW w:w="5262" w:type="dxa"/>
          </w:tcPr>
          <w:p w:rsidR="00CC3A8F" w:rsidRPr="00CC3A8F" w:rsidRDefault="00CC3A8F" w:rsidP="000C1668">
            <w:pPr>
              <w:pStyle w:val="TableParagraph"/>
              <w:ind w:left="112"/>
              <w:rPr>
                <w:lang w:val="ru-RU"/>
              </w:rPr>
            </w:pPr>
            <w:r w:rsidRPr="00CC3A8F">
              <w:rPr>
                <w:lang w:val="ru-RU"/>
              </w:rPr>
              <w:t>Формирование</w:t>
            </w:r>
            <w:r w:rsidRPr="00CC3A8F">
              <w:rPr>
                <w:spacing w:val="-8"/>
                <w:lang w:val="ru-RU"/>
              </w:rPr>
              <w:t xml:space="preserve"> </w:t>
            </w:r>
            <w:r w:rsidRPr="00CC3A8F">
              <w:rPr>
                <w:lang w:val="ru-RU"/>
              </w:rPr>
              <w:t>и</w:t>
            </w:r>
            <w:r w:rsidRPr="00CC3A8F">
              <w:rPr>
                <w:spacing w:val="-10"/>
                <w:lang w:val="ru-RU"/>
              </w:rPr>
              <w:t xml:space="preserve"> </w:t>
            </w:r>
            <w:r w:rsidRPr="00CC3A8F">
              <w:rPr>
                <w:lang w:val="ru-RU"/>
              </w:rPr>
              <w:t>организация</w:t>
            </w:r>
            <w:r w:rsidRPr="00CC3A8F">
              <w:rPr>
                <w:spacing w:val="-8"/>
                <w:lang w:val="ru-RU"/>
              </w:rPr>
              <w:t xml:space="preserve"> </w:t>
            </w:r>
            <w:r w:rsidRPr="00CC3A8F">
              <w:rPr>
                <w:lang w:val="ru-RU"/>
              </w:rPr>
              <w:t>работы</w:t>
            </w:r>
            <w:r w:rsidRPr="00CC3A8F">
              <w:rPr>
                <w:spacing w:val="-10"/>
                <w:lang w:val="ru-RU"/>
              </w:rPr>
              <w:t xml:space="preserve"> </w:t>
            </w:r>
            <w:r w:rsidRPr="00CC3A8F">
              <w:rPr>
                <w:lang w:val="ru-RU"/>
              </w:rPr>
              <w:t xml:space="preserve">Совета </w:t>
            </w:r>
            <w:r w:rsidRPr="00CC3A8F">
              <w:rPr>
                <w:spacing w:val="-2"/>
                <w:lang w:val="ru-RU"/>
              </w:rPr>
              <w:t>обучающихся.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CC3A8F" w:rsidRDefault="00CC3A8F" w:rsidP="000C1668">
            <w:pPr>
              <w:pStyle w:val="TableParagraph"/>
              <w:spacing w:line="251" w:lineRule="exact"/>
              <w:rPr>
                <w:lang w:val="ru-RU"/>
              </w:rPr>
            </w:pPr>
            <w:r w:rsidRPr="00CC3A8F">
              <w:rPr>
                <w:lang w:val="ru-RU"/>
              </w:rPr>
              <w:t>Зам.</w:t>
            </w:r>
            <w:r w:rsidRPr="00CC3A8F">
              <w:rPr>
                <w:spacing w:val="-4"/>
                <w:lang w:val="ru-RU"/>
              </w:rPr>
              <w:t xml:space="preserve"> </w:t>
            </w:r>
            <w:r w:rsidRPr="00CC3A8F">
              <w:rPr>
                <w:lang w:val="ru-RU"/>
              </w:rPr>
              <w:t>директора</w:t>
            </w:r>
            <w:r w:rsidRPr="00CC3A8F">
              <w:rPr>
                <w:spacing w:val="-1"/>
                <w:lang w:val="ru-RU"/>
              </w:rPr>
              <w:t xml:space="preserve"> </w:t>
            </w:r>
            <w:r w:rsidRPr="00CC3A8F">
              <w:rPr>
                <w:spacing w:val="-5"/>
                <w:lang w:val="ru-RU"/>
              </w:rPr>
              <w:t>по</w:t>
            </w:r>
          </w:p>
          <w:p w:rsidR="00CC3A8F" w:rsidRPr="00CC3A8F" w:rsidRDefault="00CC3A8F" w:rsidP="000C1668">
            <w:pPr>
              <w:pStyle w:val="TableParagraph"/>
              <w:spacing w:before="11" w:line="238" w:lineRule="exact"/>
              <w:rPr>
                <w:lang w:val="ru-RU"/>
              </w:rPr>
            </w:pPr>
            <w:r w:rsidRPr="00CC3A8F">
              <w:rPr>
                <w:lang w:val="ru-RU"/>
              </w:rPr>
              <w:t xml:space="preserve">ВР, классные </w:t>
            </w:r>
            <w:r w:rsidRPr="00CC3A8F">
              <w:rPr>
                <w:spacing w:val="-2"/>
                <w:lang w:val="ru-RU"/>
              </w:rPr>
              <w:t>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340"/>
            </w:pPr>
            <w:r w:rsidRPr="00AC62E1">
              <w:rPr>
                <w:spacing w:val="-5"/>
              </w:rPr>
              <w:t>4.</w:t>
            </w:r>
          </w:p>
        </w:tc>
        <w:tc>
          <w:tcPr>
            <w:tcW w:w="5262" w:type="dxa"/>
          </w:tcPr>
          <w:p w:rsidR="00CC3A8F" w:rsidRPr="00AC62E1" w:rsidRDefault="00CC3A8F" w:rsidP="000C1668">
            <w:pPr>
              <w:pStyle w:val="TableParagraph"/>
              <w:ind w:left="112"/>
            </w:pPr>
            <w:r w:rsidRPr="00AC62E1">
              <w:t>Ежемесячные</w:t>
            </w:r>
            <w:r w:rsidRPr="00AC62E1">
              <w:rPr>
                <w:spacing w:val="-8"/>
              </w:rPr>
              <w:t xml:space="preserve"> </w:t>
            </w:r>
            <w:r w:rsidRPr="00AC62E1">
              <w:t>заседания</w:t>
            </w:r>
            <w:r w:rsidRPr="00AC62E1">
              <w:rPr>
                <w:spacing w:val="-13"/>
              </w:rPr>
              <w:t xml:space="preserve"> </w:t>
            </w:r>
            <w:r w:rsidRPr="00AC62E1">
              <w:t>Совета</w:t>
            </w:r>
            <w:r w:rsidRPr="00AC62E1">
              <w:rPr>
                <w:spacing w:val="-7"/>
              </w:rPr>
              <w:t xml:space="preserve"> </w:t>
            </w:r>
            <w:r w:rsidRPr="00AC62E1">
              <w:rPr>
                <w:spacing w:val="-2"/>
              </w:rPr>
              <w:t>обучающихся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42" w:lineRule="exact"/>
              <w:ind w:right="373"/>
            </w:pPr>
            <w:r w:rsidRPr="00AC62E1">
              <w:t>Зам.</w:t>
            </w:r>
            <w:r w:rsidRPr="00AC62E1">
              <w:rPr>
                <w:spacing w:val="-14"/>
              </w:rPr>
              <w:t xml:space="preserve"> </w:t>
            </w:r>
            <w:r w:rsidRPr="00AC62E1">
              <w:t>директора</w:t>
            </w:r>
            <w:r w:rsidRPr="00AC62E1">
              <w:rPr>
                <w:spacing w:val="-14"/>
              </w:rPr>
              <w:t xml:space="preserve"> </w:t>
            </w:r>
            <w:r w:rsidRPr="00AC62E1">
              <w:t xml:space="preserve">по </w:t>
            </w:r>
            <w:r w:rsidRPr="00AC62E1">
              <w:rPr>
                <w:spacing w:val="-6"/>
              </w:rPr>
              <w:t>ВР</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340"/>
            </w:pPr>
            <w:r w:rsidRPr="00AC62E1">
              <w:rPr>
                <w:spacing w:val="-5"/>
              </w:rPr>
              <w:t>5.</w:t>
            </w:r>
          </w:p>
        </w:tc>
        <w:tc>
          <w:tcPr>
            <w:tcW w:w="5262" w:type="dxa"/>
          </w:tcPr>
          <w:p w:rsidR="00CC3A8F" w:rsidRPr="00CC3A8F" w:rsidRDefault="00CC3A8F" w:rsidP="000C1668">
            <w:pPr>
              <w:pStyle w:val="TableParagraph"/>
              <w:spacing w:before="4" w:line="228" w:lineRule="auto"/>
              <w:ind w:left="112" w:right="584"/>
              <w:rPr>
                <w:lang w:val="ru-RU"/>
              </w:rPr>
            </w:pPr>
            <w:r w:rsidRPr="00CC3A8F">
              <w:rPr>
                <w:lang w:val="ru-RU"/>
              </w:rPr>
              <w:t>Работа</w:t>
            </w:r>
            <w:r w:rsidRPr="00CC3A8F">
              <w:rPr>
                <w:spacing w:val="-8"/>
                <w:lang w:val="ru-RU"/>
              </w:rPr>
              <w:t xml:space="preserve"> </w:t>
            </w:r>
            <w:r w:rsidRPr="00CC3A8F">
              <w:rPr>
                <w:lang w:val="ru-RU"/>
              </w:rPr>
              <w:t>в</w:t>
            </w:r>
            <w:r w:rsidRPr="00CC3A8F">
              <w:rPr>
                <w:spacing w:val="38"/>
                <w:lang w:val="ru-RU"/>
              </w:rPr>
              <w:t xml:space="preserve"> </w:t>
            </w:r>
            <w:r w:rsidRPr="00CC3A8F">
              <w:rPr>
                <w:lang w:val="ru-RU"/>
              </w:rPr>
              <w:t>классных</w:t>
            </w:r>
            <w:r w:rsidRPr="00CC3A8F">
              <w:rPr>
                <w:spacing w:val="-10"/>
                <w:lang w:val="ru-RU"/>
              </w:rPr>
              <w:t xml:space="preserve"> </w:t>
            </w:r>
            <w:r w:rsidRPr="00CC3A8F">
              <w:rPr>
                <w:lang w:val="ru-RU"/>
              </w:rPr>
              <w:t>коллективах</w:t>
            </w:r>
            <w:r w:rsidRPr="00CC3A8F">
              <w:rPr>
                <w:spacing w:val="-5"/>
                <w:lang w:val="ru-RU"/>
              </w:rPr>
              <w:t xml:space="preserve"> </w:t>
            </w:r>
            <w:r w:rsidRPr="00CC3A8F">
              <w:rPr>
                <w:lang w:val="ru-RU"/>
              </w:rPr>
              <w:t>в</w:t>
            </w:r>
            <w:r w:rsidRPr="00CC3A8F">
              <w:rPr>
                <w:spacing w:val="-10"/>
                <w:lang w:val="ru-RU"/>
              </w:rPr>
              <w:t xml:space="preserve"> </w:t>
            </w:r>
            <w:r w:rsidRPr="00CC3A8F">
              <w:rPr>
                <w:lang w:val="ru-RU"/>
              </w:rPr>
              <w:t xml:space="preserve">соответствии </w:t>
            </w:r>
            <w:r w:rsidRPr="00CC3A8F">
              <w:rPr>
                <w:spacing w:val="-2"/>
                <w:lang w:val="ru-RU"/>
              </w:rPr>
              <w:t>планов.</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340"/>
            </w:pPr>
            <w:r w:rsidRPr="00AC62E1">
              <w:rPr>
                <w:spacing w:val="-5"/>
              </w:rPr>
              <w:t>6.</w:t>
            </w:r>
          </w:p>
        </w:tc>
        <w:tc>
          <w:tcPr>
            <w:tcW w:w="5262" w:type="dxa"/>
          </w:tcPr>
          <w:p w:rsidR="00CC3A8F" w:rsidRPr="00CC3A8F" w:rsidRDefault="00CC3A8F" w:rsidP="000C1668">
            <w:pPr>
              <w:pStyle w:val="TableParagraph"/>
              <w:spacing w:line="230" w:lineRule="auto"/>
              <w:ind w:left="112" w:right="584"/>
              <w:rPr>
                <w:lang w:val="ru-RU"/>
              </w:rPr>
            </w:pPr>
            <w:r w:rsidRPr="00CC3A8F">
              <w:rPr>
                <w:lang w:val="ru-RU"/>
              </w:rPr>
              <w:t>Отчёты</w:t>
            </w:r>
            <w:r w:rsidRPr="00CC3A8F">
              <w:rPr>
                <w:spacing w:val="-9"/>
                <w:lang w:val="ru-RU"/>
              </w:rPr>
              <w:t xml:space="preserve"> </w:t>
            </w:r>
            <w:r w:rsidRPr="00CC3A8F">
              <w:rPr>
                <w:lang w:val="ru-RU"/>
              </w:rPr>
              <w:t>в</w:t>
            </w:r>
            <w:r w:rsidRPr="00CC3A8F">
              <w:rPr>
                <w:spacing w:val="-10"/>
                <w:lang w:val="ru-RU"/>
              </w:rPr>
              <w:t xml:space="preserve"> </w:t>
            </w:r>
            <w:r w:rsidRPr="00CC3A8F">
              <w:rPr>
                <w:lang w:val="ru-RU"/>
              </w:rPr>
              <w:t>классных</w:t>
            </w:r>
            <w:r w:rsidRPr="00CC3A8F">
              <w:rPr>
                <w:spacing w:val="-10"/>
                <w:lang w:val="ru-RU"/>
              </w:rPr>
              <w:t xml:space="preserve"> </w:t>
            </w:r>
            <w:r w:rsidRPr="00CC3A8F">
              <w:rPr>
                <w:lang w:val="ru-RU"/>
              </w:rPr>
              <w:t>коллективах</w:t>
            </w:r>
            <w:r w:rsidRPr="00CC3A8F">
              <w:rPr>
                <w:spacing w:val="-6"/>
                <w:lang w:val="ru-RU"/>
              </w:rPr>
              <w:t xml:space="preserve"> </w:t>
            </w:r>
            <w:r w:rsidRPr="00CC3A8F">
              <w:rPr>
                <w:lang w:val="ru-RU"/>
              </w:rPr>
              <w:t>о</w:t>
            </w:r>
            <w:r w:rsidRPr="00CC3A8F">
              <w:rPr>
                <w:spacing w:val="-10"/>
                <w:lang w:val="ru-RU"/>
              </w:rPr>
              <w:t xml:space="preserve"> </w:t>
            </w:r>
            <w:r w:rsidRPr="00CC3A8F">
              <w:rPr>
                <w:lang w:val="ru-RU"/>
              </w:rPr>
              <w:t xml:space="preserve">проделанной </w:t>
            </w:r>
            <w:r w:rsidRPr="00CC3A8F">
              <w:rPr>
                <w:spacing w:val="-2"/>
                <w:lang w:val="ru-RU"/>
              </w:rPr>
              <w:t>работе</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30" w:lineRule="auto"/>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340"/>
            </w:pPr>
            <w:r w:rsidRPr="00AC62E1">
              <w:rPr>
                <w:spacing w:val="-5"/>
              </w:rPr>
              <w:t>7.</w:t>
            </w:r>
          </w:p>
        </w:tc>
        <w:tc>
          <w:tcPr>
            <w:tcW w:w="5262" w:type="dxa"/>
          </w:tcPr>
          <w:p w:rsidR="00CC3A8F" w:rsidRPr="00CC3A8F" w:rsidRDefault="00CC3A8F" w:rsidP="000C1668">
            <w:pPr>
              <w:pStyle w:val="TableParagraph"/>
              <w:spacing w:before="1" w:line="228" w:lineRule="auto"/>
              <w:ind w:left="112"/>
              <w:rPr>
                <w:lang w:val="ru-RU"/>
              </w:rPr>
            </w:pPr>
            <w:r w:rsidRPr="00CC3A8F">
              <w:rPr>
                <w:lang w:val="ru-RU"/>
              </w:rPr>
              <w:t>Отчёты</w:t>
            </w:r>
            <w:r w:rsidRPr="00CC3A8F">
              <w:rPr>
                <w:spacing w:val="-9"/>
                <w:lang w:val="ru-RU"/>
              </w:rPr>
              <w:t xml:space="preserve"> </w:t>
            </w:r>
            <w:r w:rsidRPr="00CC3A8F">
              <w:rPr>
                <w:lang w:val="ru-RU"/>
              </w:rPr>
              <w:t>членов</w:t>
            </w:r>
            <w:r w:rsidRPr="00CC3A8F">
              <w:rPr>
                <w:spacing w:val="-11"/>
                <w:lang w:val="ru-RU"/>
              </w:rPr>
              <w:t xml:space="preserve"> </w:t>
            </w:r>
            <w:r w:rsidRPr="00CC3A8F">
              <w:rPr>
                <w:lang w:val="ru-RU"/>
              </w:rPr>
              <w:t>Совета</w:t>
            </w:r>
            <w:r w:rsidRPr="00CC3A8F">
              <w:rPr>
                <w:spacing w:val="-9"/>
                <w:lang w:val="ru-RU"/>
              </w:rPr>
              <w:t xml:space="preserve"> </w:t>
            </w:r>
            <w:r w:rsidRPr="00CC3A8F">
              <w:rPr>
                <w:lang w:val="ru-RU"/>
              </w:rPr>
              <w:t>обучающихся</w:t>
            </w:r>
            <w:r w:rsidRPr="00CC3A8F">
              <w:rPr>
                <w:spacing w:val="-10"/>
                <w:lang w:val="ru-RU"/>
              </w:rPr>
              <w:t xml:space="preserve"> </w:t>
            </w:r>
            <w:r w:rsidRPr="00CC3A8F">
              <w:rPr>
                <w:lang w:val="ru-RU"/>
              </w:rPr>
              <w:t>о</w:t>
            </w:r>
            <w:r w:rsidRPr="00CC3A8F">
              <w:rPr>
                <w:spacing w:val="-10"/>
                <w:lang w:val="ru-RU"/>
              </w:rPr>
              <w:t xml:space="preserve"> </w:t>
            </w:r>
            <w:r w:rsidRPr="00CC3A8F">
              <w:rPr>
                <w:lang w:val="ru-RU"/>
              </w:rPr>
              <w:t>проделанной работе на заседаниях</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line="228" w:lineRule="auto"/>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340"/>
            </w:pPr>
            <w:r w:rsidRPr="00AC62E1">
              <w:rPr>
                <w:spacing w:val="-5"/>
              </w:rPr>
              <w:t>8.</w:t>
            </w:r>
          </w:p>
        </w:tc>
        <w:tc>
          <w:tcPr>
            <w:tcW w:w="5262" w:type="dxa"/>
          </w:tcPr>
          <w:p w:rsidR="00CC3A8F" w:rsidRPr="00AC62E1" w:rsidRDefault="00CC3A8F" w:rsidP="000C1668">
            <w:pPr>
              <w:pStyle w:val="TableParagraph"/>
              <w:ind w:left="112"/>
            </w:pPr>
            <w:r w:rsidRPr="00AC62E1">
              <w:t>Участие</w:t>
            </w:r>
            <w:r w:rsidRPr="00AC62E1">
              <w:rPr>
                <w:spacing w:val="-8"/>
              </w:rPr>
              <w:t xml:space="preserve"> </w:t>
            </w:r>
            <w:r w:rsidRPr="00AC62E1">
              <w:t>в</w:t>
            </w:r>
            <w:r w:rsidRPr="00AC62E1">
              <w:rPr>
                <w:spacing w:val="-12"/>
              </w:rPr>
              <w:t xml:space="preserve"> </w:t>
            </w:r>
            <w:r w:rsidRPr="00AC62E1">
              <w:t xml:space="preserve">общешкольных </w:t>
            </w:r>
            <w:r w:rsidRPr="00AC62E1">
              <w:rPr>
                <w:spacing w:val="-2"/>
              </w:rPr>
              <w:t>мероприятиях</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4"/>
        </w:trPr>
        <w:tc>
          <w:tcPr>
            <w:tcW w:w="826" w:type="dxa"/>
          </w:tcPr>
          <w:p w:rsidR="00CC3A8F" w:rsidRPr="00AC62E1" w:rsidRDefault="00CC3A8F" w:rsidP="000C1668">
            <w:pPr>
              <w:pStyle w:val="TableParagraph"/>
              <w:spacing w:line="221" w:lineRule="exact"/>
              <w:ind w:left="340"/>
            </w:pPr>
            <w:r w:rsidRPr="00AC62E1">
              <w:rPr>
                <w:spacing w:val="-5"/>
              </w:rPr>
              <w:t>9.</w:t>
            </w:r>
          </w:p>
        </w:tc>
        <w:tc>
          <w:tcPr>
            <w:tcW w:w="5262" w:type="dxa"/>
          </w:tcPr>
          <w:p w:rsidR="00CC3A8F" w:rsidRPr="00CC3A8F" w:rsidRDefault="00CC3A8F" w:rsidP="000C1668">
            <w:pPr>
              <w:pStyle w:val="TableParagraph"/>
              <w:spacing w:before="2" w:line="228" w:lineRule="auto"/>
              <w:ind w:left="112"/>
              <w:rPr>
                <w:lang w:val="ru-RU"/>
              </w:rPr>
            </w:pPr>
            <w:r w:rsidRPr="00CC3A8F">
              <w:rPr>
                <w:lang w:val="ru-RU"/>
              </w:rPr>
              <w:t>Участие</w:t>
            </w:r>
            <w:r w:rsidRPr="00CC3A8F">
              <w:rPr>
                <w:spacing w:val="-7"/>
                <w:lang w:val="ru-RU"/>
              </w:rPr>
              <w:t xml:space="preserve"> </w:t>
            </w:r>
            <w:r w:rsidRPr="00CC3A8F">
              <w:rPr>
                <w:lang w:val="ru-RU"/>
              </w:rPr>
              <w:t>в</w:t>
            </w:r>
            <w:r w:rsidRPr="00CC3A8F">
              <w:rPr>
                <w:spacing w:val="-8"/>
                <w:lang w:val="ru-RU"/>
              </w:rPr>
              <w:t xml:space="preserve"> </w:t>
            </w:r>
            <w:r w:rsidRPr="00CC3A8F">
              <w:rPr>
                <w:lang w:val="ru-RU"/>
              </w:rPr>
              <w:t>мероприятиях</w:t>
            </w:r>
            <w:r w:rsidRPr="00CC3A8F">
              <w:rPr>
                <w:spacing w:val="-9"/>
                <w:lang w:val="ru-RU"/>
              </w:rPr>
              <w:t xml:space="preserve"> </w:t>
            </w:r>
            <w:r w:rsidRPr="00CC3A8F">
              <w:rPr>
                <w:lang w:val="ru-RU"/>
              </w:rPr>
              <w:t>разного</w:t>
            </w:r>
            <w:r w:rsidRPr="00CC3A8F">
              <w:rPr>
                <w:spacing w:val="-8"/>
                <w:lang w:val="ru-RU"/>
              </w:rPr>
              <w:t xml:space="preserve"> </w:t>
            </w:r>
            <w:r w:rsidRPr="00CC3A8F">
              <w:rPr>
                <w:lang w:val="ru-RU"/>
              </w:rPr>
              <w:t>уровня</w:t>
            </w:r>
            <w:r w:rsidRPr="00CC3A8F">
              <w:rPr>
                <w:spacing w:val="-8"/>
                <w:lang w:val="ru-RU"/>
              </w:rPr>
              <w:t xml:space="preserve"> </w:t>
            </w:r>
            <w:r w:rsidRPr="00CC3A8F">
              <w:rPr>
                <w:lang w:val="ru-RU"/>
              </w:rPr>
              <w:t>и</w:t>
            </w:r>
            <w:r w:rsidRPr="00CC3A8F">
              <w:rPr>
                <w:spacing w:val="-8"/>
                <w:lang w:val="ru-RU"/>
              </w:rPr>
              <w:t xml:space="preserve"> </w:t>
            </w:r>
            <w:r w:rsidRPr="00CC3A8F">
              <w:rPr>
                <w:lang w:val="ru-RU"/>
              </w:rPr>
              <w:t xml:space="preserve">различной </w:t>
            </w:r>
            <w:r w:rsidRPr="00CC3A8F">
              <w:rPr>
                <w:spacing w:val="-2"/>
                <w:lang w:val="ru-RU"/>
              </w:rPr>
              <w:t>направленности</w:t>
            </w:r>
          </w:p>
        </w:tc>
        <w:tc>
          <w:tcPr>
            <w:tcW w:w="1326" w:type="dxa"/>
          </w:tcPr>
          <w:p w:rsidR="00CC3A8F" w:rsidRPr="00AC62E1" w:rsidRDefault="00CC3A8F" w:rsidP="000C1668">
            <w:pPr>
              <w:pStyle w:val="TableParagraph"/>
              <w:spacing w:line="245"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2"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2" w:line="228" w:lineRule="auto"/>
            </w:pPr>
            <w:r w:rsidRPr="00AC62E1">
              <w:rPr>
                <w:spacing w:val="-2"/>
              </w:rPr>
              <w:t>Классные руководители</w:t>
            </w:r>
          </w:p>
        </w:tc>
      </w:tr>
      <w:tr w:rsidR="00CC3A8F" w:rsidRPr="00AC62E1" w:rsidTr="000C1668">
        <w:trPr>
          <w:trHeight w:val="757"/>
        </w:trPr>
        <w:tc>
          <w:tcPr>
            <w:tcW w:w="10883" w:type="dxa"/>
            <w:gridSpan w:val="5"/>
          </w:tcPr>
          <w:p w:rsidR="00CC3A8F" w:rsidRPr="00AC62E1" w:rsidRDefault="00CC3A8F" w:rsidP="000C1668">
            <w:pPr>
              <w:pStyle w:val="TableParagraph"/>
              <w:spacing w:before="11"/>
              <w:rPr>
                <w:b/>
              </w:rPr>
            </w:pPr>
          </w:p>
          <w:p w:rsidR="00CC3A8F" w:rsidRPr="00AC62E1" w:rsidRDefault="00CC3A8F" w:rsidP="000C1668">
            <w:pPr>
              <w:pStyle w:val="TableParagraph"/>
              <w:ind w:left="112"/>
              <w:rPr>
                <w:b/>
              </w:rPr>
            </w:pPr>
            <w:r w:rsidRPr="00AC62E1">
              <w:rPr>
                <w:b/>
              </w:rPr>
              <w:t>Модуль</w:t>
            </w:r>
            <w:r w:rsidRPr="00AC62E1">
              <w:rPr>
                <w:b/>
                <w:spacing w:val="-5"/>
              </w:rPr>
              <w:t xml:space="preserve"> </w:t>
            </w:r>
            <w:r w:rsidRPr="00AC62E1">
              <w:rPr>
                <w:b/>
              </w:rPr>
              <w:t>6.</w:t>
            </w:r>
            <w:r w:rsidRPr="00AC62E1">
              <w:rPr>
                <w:b/>
                <w:spacing w:val="-8"/>
              </w:rPr>
              <w:t xml:space="preserve"> </w:t>
            </w:r>
            <w:r w:rsidRPr="00AC62E1">
              <w:rPr>
                <w:b/>
              </w:rPr>
              <w:t>«Детские</w:t>
            </w:r>
            <w:r w:rsidRPr="00AC62E1">
              <w:rPr>
                <w:b/>
                <w:spacing w:val="-10"/>
              </w:rPr>
              <w:t xml:space="preserve"> </w:t>
            </w:r>
            <w:r w:rsidRPr="00AC62E1">
              <w:rPr>
                <w:b/>
              </w:rPr>
              <w:t>общественные</w:t>
            </w:r>
            <w:r w:rsidRPr="00AC62E1">
              <w:rPr>
                <w:b/>
                <w:spacing w:val="-8"/>
              </w:rPr>
              <w:t xml:space="preserve"> </w:t>
            </w:r>
            <w:r w:rsidRPr="00AC62E1">
              <w:rPr>
                <w:b/>
                <w:spacing w:val="-2"/>
              </w:rPr>
              <w:t>объединения»</w:t>
            </w:r>
          </w:p>
        </w:tc>
      </w:tr>
      <w:tr w:rsidR="00CC3A8F" w:rsidRPr="00AC62E1" w:rsidTr="000C1668">
        <w:trPr>
          <w:trHeight w:val="755"/>
        </w:trPr>
        <w:tc>
          <w:tcPr>
            <w:tcW w:w="826" w:type="dxa"/>
          </w:tcPr>
          <w:p w:rsidR="00CC3A8F" w:rsidRPr="00AC62E1" w:rsidRDefault="00CC3A8F" w:rsidP="000C1668">
            <w:pPr>
              <w:pStyle w:val="TableParagraph"/>
              <w:spacing w:line="221" w:lineRule="exact"/>
              <w:ind w:left="340"/>
            </w:pPr>
            <w:r w:rsidRPr="00AC62E1">
              <w:t>1.</w:t>
            </w:r>
          </w:p>
        </w:tc>
        <w:tc>
          <w:tcPr>
            <w:tcW w:w="5262" w:type="dxa"/>
          </w:tcPr>
          <w:p w:rsidR="00CC3A8F" w:rsidRPr="00CC3A8F" w:rsidRDefault="00CC3A8F" w:rsidP="000C1668">
            <w:pPr>
              <w:pStyle w:val="TableParagraph"/>
              <w:ind w:left="112"/>
              <w:rPr>
                <w:lang w:val="ru-RU"/>
              </w:rPr>
            </w:pPr>
            <w:r w:rsidRPr="00CC3A8F">
              <w:rPr>
                <w:lang w:val="ru-RU"/>
              </w:rPr>
              <w:t>Участие</w:t>
            </w:r>
            <w:r w:rsidRPr="00CC3A8F">
              <w:rPr>
                <w:spacing w:val="-5"/>
                <w:lang w:val="ru-RU"/>
              </w:rPr>
              <w:t xml:space="preserve"> </w:t>
            </w:r>
            <w:r w:rsidRPr="00CC3A8F">
              <w:rPr>
                <w:lang w:val="ru-RU"/>
              </w:rPr>
              <w:t>в</w:t>
            </w:r>
            <w:r w:rsidRPr="00CC3A8F">
              <w:rPr>
                <w:spacing w:val="-7"/>
                <w:lang w:val="ru-RU"/>
              </w:rPr>
              <w:t xml:space="preserve"> </w:t>
            </w:r>
            <w:r w:rsidRPr="00CC3A8F">
              <w:rPr>
                <w:lang w:val="ru-RU"/>
              </w:rPr>
              <w:t>проектах</w:t>
            </w:r>
            <w:r w:rsidRPr="00CC3A8F">
              <w:rPr>
                <w:spacing w:val="-6"/>
                <w:lang w:val="ru-RU"/>
              </w:rPr>
              <w:t xml:space="preserve"> </w:t>
            </w:r>
            <w:r w:rsidRPr="00CC3A8F">
              <w:rPr>
                <w:lang w:val="ru-RU"/>
              </w:rPr>
              <w:t>и</w:t>
            </w:r>
            <w:r w:rsidRPr="00CC3A8F">
              <w:rPr>
                <w:spacing w:val="-8"/>
                <w:lang w:val="ru-RU"/>
              </w:rPr>
              <w:t xml:space="preserve"> </w:t>
            </w:r>
            <w:r w:rsidRPr="00CC3A8F">
              <w:rPr>
                <w:lang w:val="ru-RU"/>
              </w:rPr>
              <w:t>акциях</w:t>
            </w:r>
            <w:r w:rsidRPr="00CC3A8F">
              <w:rPr>
                <w:spacing w:val="-2"/>
                <w:lang w:val="ru-RU"/>
              </w:rPr>
              <w:t xml:space="preserve"> </w:t>
            </w:r>
            <w:r w:rsidRPr="00CC3A8F">
              <w:rPr>
                <w:spacing w:val="-5"/>
                <w:lang w:val="ru-RU"/>
              </w:rPr>
              <w:t>РДШ, Тимуровцы, Эко-дежурные.</w:t>
            </w:r>
          </w:p>
        </w:tc>
        <w:tc>
          <w:tcPr>
            <w:tcW w:w="1326" w:type="dxa"/>
          </w:tcPr>
          <w:p w:rsidR="00CC3A8F" w:rsidRPr="00AC62E1" w:rsidRDefault="00CC3A8F" w:rsidP="000C1668">
            <w:pPr>
              <w:pStyle w:val="TableParagraph"/>
              <w:ind w:left="112"/>
            </w:pPr>
            <w:r w:rsidRPr="00AC62E1">
              <w:rPr>
                <w:spacing w:val="-2"/>
              </w:rPr>
              <w:t>5-9</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1" w:lineRule="exact"/>
            </w:pPr>
            <w:r w:rsidRPr="00AC62E1">
              <w:t>Руководитель</w:t>
            </w:r>
            <w:r w:rsidRPr="00AC62E1">
              <w:rPr>
                <w:spacing w:val="-10"/>
              </w:rPr>
              <w:t xml:space="preserve"> </w:t>
            </w:r>
            <w:r w:rsidRPr="00AC62E1">
              <w:rPr>
                <w:spacing w:val="-4"/>
              </w:rPr>
              <w:t>РДШ,</w:t>
            </w:r>
          </w:p>
          <w:p w:rsidR="00CC3A8F" w:rsidRPr="00AC62E1" w:rsidRDefault="00CC3A8F" w:rsidP="000C1668">
            <w:pPr>
              <w:pStyle w:val="TableParagraph"/>
              <w:spacing w:before="4" w:line="240" w:lineRule="exact"/>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364"/>
            </w:pPr>
            <w:r w:rsidRPr="00AC62E1">
              <w:t>2.</w:t>
            </w:r>
          </w:p>
        </w:tc>
        <w:tc>
          <w:tcPr>
            <w:tcW w:w="5262" w:type="dxa"/>
          </w:tcPr>
          <w:p w:rsidR="00CC3A8F" w:rsidRPr="00CC3A8F" w:rsidRDefault="00CC3A8F" w:rsidP="000C1668">
            <w:pPr>
              <w:pStyle w:val="TableParagraph"/>
              <w:ind w:left="112"/>
              <w:rPr>
                <w:lang w:val="ru-RU"/>
              </w:rPr>
            </w:pPr>
            <w:r w:rsidRPr="00CC3A8F">
              <w:rPr>
                <w:lang w:val="ru-RU"/>
              </w:rPr>
              <w:t>Участие</w:t>
            </w:r>
            <w:r w:rsidRPr="00CC3A8F">
              <w:rPr>
                <w:spacing w:val="-9"/>
                <w:lang w:val="ru-RU"/>
              </w:rPr>
              <w:t xml:space="preserve"> </w:t>
            </w:r>
            <w:r w:rsidRPr="00CC3A8F">
              <w:rPr>
                <w:lang w:val="ru-RU"/>
              </w:rPr>
              <w:t>в</w:t>
            </w:r>
            <w:r w:rsidRPr="00CC3A8F">
              <w:rPr>
                <w:spacing w:val="-11"/>
                <w:lang w:val="ru-RU"/>
              </w:rPr>
              <w:t xml:space="preserve"> </w:t>
            </w:r>
            <w:r w:rsidRPr="00CC3A8F">
              <w:rPr>
                <w:lang w:val="ru-RU"/>
              </w:rPr>
              <w:t>проектах</w:t>
            </w:r>
            <w:r w:rsidRPr="00CC3A8F">
              <w:rPr>
                <w:spacing w:val="-9"/>
                <w:lang w:val="ru-RU"/>
              </w:rPr>
              <w:t xml:space="preserve"> </w:t>
            </w:r>
            <w:r w:rsidRPr="00CC3A8F">
              <w:rPr>
                <w:lang w:val="ru-RU"/>
              </w:rPr>
              <w:t>различного</w:t>
            </w:r>
            <w:r w:rsidRPr="00CC3A8F">
              <w:rPr>
                <w:spacing w:val="-9"/>
                <w:lang w:val="ru-RU"/>
              </w:rPr>
              <w:t xml:space="preserve"> </w:t>
            </w:r>
            <w:r w:rsidRPr="00CC3A8F">
              <w:rPr>
                <w:lang w:val="ru-RU"/>
              </w:rPr>
              <w:t>уровня</w:t>
            </w:r>
            <w:r w:rsidRPr="00CC3A8F">
              <w:rPr>
                <w:spacing w:val="-11"/>
                <w:lang w:val="ru-RU"/>
              </w:rPr>
              <w:t xml:space="preserve"> </w:t>
            </w:r>
            <w:r w:rsidRPr="00CC3A8F">
              <w:rPr>
                <w:lang w:val="ru-RU"/>
              </w:rPr>
              <w:t>(конкурсах, играх, программах и т.д.)</w:t>
            </w:r>
          </w:p>
        </w:tc>
        <w:tc>
          <w:tcPr>
            <w:tcW w:w="1326" w:type="dxa"/>
          </w:tcPr>
          <w:p w:rsidR="00CC3A8F" w:rsidRPr="00AC62E1" w:rsidRDefault="00CC3A8F" w:rsidP="000C1668">
            <w:pPr>
              <w:pStyle w:val="TableParagraph"/>
              <w:spacing w:line="247" w:lineRule="exact"/>
              <w:ind w:left="112"/>
            </w:pPr>
            <w:r w:rsidRPr="00AC62E1">
              <w:rPr>
                <w:spacing w:val="-2"/>
              </w:rPr>
              <w:t>5-9</w:t>
            </w:r>
          </w:p>
        </w:tc>
        <w:tc>
          <w:tcPr>
            <w:tcW w:w="1277" w:type="dxa"/>
          </w:tcPr>
          <w:p w:rsidR="00CC3A8F" w:rsidRPr="00AC62E1" w:rsidRDefault="00CC3A8F" w:rsidP="000C1668">
            <w:pPr>
              <w:pStyle w:val="TableParagraph"/>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pPr>
            <w:r w:rsidRPr="00AC62E1">
              <w:rPr>
                <w:spacing w:val="-2"/>
              </w:rPr>
              <w:t>Руководитель, классные руководители</w:t>
            </w:r>
          </w:p>
        </w:tc>
      </w:tr>
      <w:tr w:rsidR="00CC3A8F" w:rsidRPr="00AC62E1" w:rsidTr="000C1668">
        <w:trPr>
          <w:trHeight w:val="758"/>
        </w:trPr>
        <w:tc>
          <w:tcPr>
            <w:tcW w:w="826" w:type="dxa"/>
          </w:tcPr>
          <w:p w:rsidR="00CC3A8F" w:rsidRPr="00AC62E1" w:rsidRDefault="00CC3A8F" w:rsidP="000C1668">
            <w:pPr>
              <w:pStyle w:val="TableParagraph"/>
              <w:spacing w:line="221" w:lineRule="exact"/>
              <w:ind w:left="364"/>
            </w:pPr>
            <w:r w:rsidRPr="00AC62E1">
              <w:t>3.</w:t>
            </w:r>
          </w:p>
        </w:tc>
        <w:tc>
          <w:tcPr>
            <w:tcW w:w="5262" w:type="dxa"/>
          </w:tcPr>
          <w:p w:rsidR="00CC3A8F" w:rsidRPr="00CC3A8F" w:rsidRDefault="00CC3A8F" w:rsidP="000C1668">
            <w:pPr>
              <w:pStyle w:val="TableParagraph"/>
              <w:spacing w:before="1"/>
              <w:ind w:left="112"/>
              <w:rPr>
                <w:lang w:val="ru-RU"/>
              </w:rPr>
            </w:pPr>
            <w:r w:rsidRPr="00CC3A8F">
              <w:rPr>
                <w:lang w:val="ru-RU"/>
              </w:rPr>
              <w:t>Участие</w:t>
            </w:r>
            <w:r w:rsidRPr="00CC3A8F">
              <w:rPr>
                <w:spacing w:val="-10"/>
                <w:lang w:val="ru-RU"/>
              </w:rPr>
              <w:t xml:space="preserve"> </w:t>
            </w:r>
            <w:r w:rsidRPr="00CC3A8F">
              <w:rPr>
                <w:lang w:val="ru-RU"/>
              </w:rPr>
              <w:t>во</w:t>
            </w:r>
            <w:r w:rsidRPr="00CC3A8F">
              <w:rPr>
                <w:spacing w:val="-10"/>
                <w:lang w:val="ru-RU"/>
              </w:rPr>
              <w:t xml:space="preserve"> </w:t>
            </w:r>
            <w:r w:rsidRPr="00CC3A8F">
              <w:rPr>
                <w:lang w:val="ru-RU"/>
              </w:rPr>
              <w:t>Всероссийских</w:t>
            </w:r>
            <w:r w:rsidRPr="00CC3A8F">
              <w:rPr>
                <w:spacing w:val="-10"/>
                <w:lang w:val="ru-RU"/>
              </w:rPr>
              <w:t xml:space="preserve"> </w:t>
            </w:r>
            <w:r w:rsidRPr="00CC3A8F">
              <w:rPr>
                <w:lang w:val="ru-RU"/>
              </w:rPr>
              <w:t>конкурсе</w:t>
            </w:r>
            <w:r w:rsidRPr="00CC3A8F">
              <w:rPr>
                <w:spacing w:val="-10"/>
                <w:lang w:val="ru-RU"/>
              </w:rPr>
              <w:t xml:space="preserve"> </w:t>
            </w:r>
            <w:r w:rsidRPr="00CC3A8F">
              <w:rPr>
                <w:lang w:val="ru-RU"/>
              </w:rPr>
              <w:t>экологических проектов «Экопоколение»</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pPr>
            <w:r w:rsidRPr="00AC62E1">
              <w:rPr>
                <w:spacing w:val="-2"/>
              </w:rPr>
              <w:t>сентябрь- октябрь</w:t>
            </w:r>
          </w:p>
        </w:tc>
        <w:tc>
          <w:tcPr>
            <w:tcW w:w="2192" w:type="dxa"/>
          </w:tcPr>
          <w:p w:rsidR="00CC3A8F" w:rsidRPr="00AC62E1" w:rsidRDefault="00CC3A8F" w:rsidP="000C1668">
            <w:pPr>
              <w:pStyle w:val="TableParagraph"/>
              <w:spacing w:before="1" w:line="252" w:lineRule="exact"/>
            </w:pPr>
            <w:r w:rsidRPr="00AC62E1">
              <w:rPr>
                <w:spacing w:val="-2"/>
              </w:rPr>
              <w:t>Руководитель</w:t>
            </w:r>
          </w:p>
          <w:p w:rsidR="00CC3A8F" w:rsidRPr="00AC62E1" w:rsidRDefault="00CC3A8F" w:rsidP="000C1668">
            <w:pPr>
              <w:pStyle w:val="TableParagraph"/>
              <w:spacing w:before="8" w:line="238" w:lineRule="exact"/>
            </w:pPr>
            <w:r w:rsidRPr="00AC62E1">
              <w:rPr>
                <w:spacing w:val="-2"/>
              </w:rPr>
              <w:t>экологического объединения</w:t>
            </w:r>
          </w:p>
        </w:tc>
      </w:tr>
    </w:tbl>
    <w:p w:rsidR="00CC3A8F" w:rsidRPr="00AC62E1" w:rsidRDefault="00CC3A8F" w:rsidP="00CC3A8F">
      <w:pPr>
        <w:spacing w:line="238" w:lineRule="exact"/>
        <w:sectPr w:rsidR="00CC3A8F" w:rsidRPr="00AC62E1">
          <w:type w:val="continuous"/>
          <w:pgSz w:w="11900" w:h="16850"/>
          <w:pgMar w:top="1080" w:right="460" w:bottom="870"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757"/>
        </w:trPr>
        <w:tc>
          <w:tcPr>
            <w:tcW w:w="10883" w:type="dxa"/>
            <w:gridSpan w:val="5"/>
          </w:tcPr>
          <w:p w:rsidR="00CC3A8F" w:rsidRPr="00AC62E1" w:rsidRDefault="00CC3A8F" w:rsidP="000C1668">
            <w:pPr>
              <w:pStyle w:val="TableParagraph"/>
              <w:spacing w:before="8"/>
              <w:rPr>
                <w:b/>
              </w:rPr>
            </w:pPr>
          </w:p>
          <w:p w:rsidR="00CC3A8F" w:rsidRPr="00AC62E1" w:rsidRDefault="00CC3A8F" w:rsidP="000C1668">
            <w:pPr>
              <w:pStyle w:val="TableParagraph"/>
              <w:spacing w:before="1"/>
              <w:ind w:left="112"/>
              <w:rPr>
                <w:b/>
              </w:rPr>
            </w:pPr>
            <w:r w:rsidRPr="00AC62E1">
              <w:rPr>
                <w:b/>
              </w:rPr>
              <w:t>Модуль7.</w:t>
            </w:r>
            <w:r w:rsidRPr="00AC62E1">
              <w:rPr>
                <w:b/>
                <w:spacing w:val="-4"/>
              </w:rPr>
              <w:t xml:space="preserve"> </w:t>
            </w:r>
            <w:r w:rsidRPr="00AC62E1">
              <w:rPr>
                <w:b/>
                <w:spacing w:val="-2"/>
              </w:rPr>
              <w:t>«Профориентация»</w:t>
            </w:r>
          </w:p>
        </w:tc>
      </w:tr>
      <w:tr w:rsidR="00CC3A8F" w:rsidRPr="00AC62E1" w:rsidTr="000C1668">
        <w:trPr>
          <w:trHeight w:val="503"/>
        </w:trPr>
        <w:tc>
          <w:tcPr>
            <w:tcW w:w="826" w:type="dxa"/>
          </w:tcPr>
          <w:p w:rsidR="00CC3A8F" w:rsidRPr="00AC62E1" w:rsidRDefault="00CC3A8F" w:rsidP="000C1668">
            <w:pPr>
              <w:pStyle w:val="TableParagraph"/>
              <w:spacing w:line="223" w:lineRule="exact"/>
              <w:ind w:left="105" w:right="88"/>
              <w:jc w:val="center"/>
            </w:pPr>
            <w:r w:rsidRPr="00AC62E1">
              <w:rPr>
                <w:spacing w:val="-5"/>
              </w:rPr>
              <w:t>1.</w:t>
            </w:r>
          </w:p>
        </w:tc>
        <w:tc>
          <w:tcPr>
            <w:tcW w:w="5262" w:type="dxa"/>
          </w:tcPr>
          <w:p w:rsidR="00CC3A8F" w:rsidRPr="00CC3A8F" w:rsidRDefault="00CC3A8F" w:rsidP="000C1668">
            <w:pPr>
              <w:pStyle w:val="TableParagraph"/>
              <w:spacing w:line="247" w:lineRule="exact"/>
              <w:ind w:left="112"/>
              <w:rPr>
                <w:lang w:val="ru-RU"/>
              </w:rPr>
            </w:pPr>
            <w:r w:rsidRPr="00CC3A8F">
              <w:rPr>
                <w:lang w:val="ru-RU"/>
              </w:rPr>
              <w:t>Классный</w:t>
            </w:r>
            <w:r w:rsidRPr="00CC3A8F">
              <w:rPr>
                <w:spacing w:val="-11"/>
                <w:lang w:val="ru-RU"/>
              </w:rPr>
              <w:t xml:space="preserve"> </w:t>
            </w:r>
            <w:r w:rsidRPr="00CC3A8F">
              <w:rPr>
                <w:lang w:val="ru-RU"/>
              </w:rPr>
              <w:t>час</w:t>
            </w:r>
            <w:r w:rsidRPr="00CC3A8F">
              <w:rPr>
                <w:spacing w:val="-6"/>
                <w:lang w:val="ru-RU"/>
              </w:rPr>
              <w:t xml:space="preserve"> </w:t>
            </w:r>
            <w:r w:rsidRPr="00CC3A8F">
              <w:rPr>
                <w:lang w:val="ru-RU"/>
              </w:rPr>
              <w:t>«Известные</w:t>
            </w:r>
            <w:r w:rsidRPr="00CC3A8F">
              <w:rPr>
                <w:spacing w:val="-4"/>
                <w:lang w:val="ru-RU"/>
              </w:rPr>
              <w:t xml:space="preserve"> </w:t>
            </w:r>
            <w:r w:rsidRPr="00CC3A8F">
              <w:rPr>
                <w:lang w:val="ru-RU"/>
              </w:rPr>
              <w:t>люди</w:t>
            </w:r>
            <w:r w:rsidRPr="00CC3A8F">
              <w:rPr>
                <w:spacing w:val="-7"/>
                <w:lang w:val="ru-RU"/>
              </w:rPr>
              <w:t xml:space="preserve"> </w:t>
            </w:r>
            <w:r w:rsidRPr="00CC3A8F">
              <w:rPr>
                <w:lang w:val="ru-RU"/>
              </w:rPr>
              <w:t>нашего</w:t>
            </w:r>
            <w:r w:rsidRPr="00CC3A8F">
              <w:rPr>
                <w:spacing w:val="-8"/>
                <w:lang w:val="ru-RU"/>
              </w:rPr>
              <w:t xml:space="preserve"> </w:t>
            </w:r>
            <w:r w:rsidRPr="00CC3A8F">
              <w:rPr>
                <w:spacing w:val="-2"/>
                <w:lang w:val="ru-RU"/>
              </w:rPr>
              <w:t>района»</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октябрь</w:t>
            </w:r>
          </w:p>
        </w:tc>
        <w:tc>
          <w:tcPr>
            <w:tcW w:w="2192" w:type="dxa"/>
          </w:tcPr>
          <w:p w:rsidR="00CC3A8F" w:rsidRPr="00AC62E1" w:rsidRDefault="00CC3A8F" w:rsidP="000C1668">
            <w:pPr>
              <w:pStyle w:val="TableParagraph"/>
              <w:spacing w:line="252" w:lineRule="exact"/>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0" w:lineRule="exact"/>
              <w:ind w:left="105" w:right="88"/>
              <w:jc w:val="center"/>
            </w:pPr>
            <w:r w:rsidRPr="00AC62E1">
              <w:rPr>
                <w:spacing w:val="-5"/>
              </w:rPr>
              <w:t>2.</w:t>
            </w:r>
          </w:p>
        </w:tc>
        <w:tc>
          <w:tcPr>
            <w:tcW w:w="5262" w:type="dxa"/>
          </w:tcPr>
          <w:p w:rsidR="00CC3A8F" w:rsidRPr="00AC62E1" w:rsidRDefault="00CC3A8F" w:rsidP="000C1668">
            <w:pPr>
              <w:pStyle w:val="TableParagraph"/>
              <w:ind w:left="112"/>
            </w:pPr>
            <w:r w:rsidRPr="00AC62E1">
              <w:t>Видеоролики</w:t>
            </w:r>
            <w:r w:rsidRPr="00AC62E1">
              <w:rPr>
                <w:spacing w:val="-12"/>
              </w:rPr>
              <w:t xml:space="preserve"> </w:t>
            </w:r>
            <w:r w:rsidRPr="00AC62E1">
              <w:t>«Профессии</w:t>
            </w:r>
            <w:r w:rsidRPr="00AC62E1">
              <w:rPr>
                <w:spacing w:val="-10"/>
              </w:rPr>
              <w:t xml:space="preserve"> </w:t>
            </w:r>
            <w:r w:rsidRPr="00AC62E1">
              <w:t>наших</w:t>
            </w:r>
            <w:r w:rsidRPr="00AC62E1">
              <w:rPr>
                <w:spacing w:val="-11"/>
              </w:rPr>
              <w:t xml:space="preserve"> </w:t>
            </w:r>
            <w:r w:rsidRPr="00AC62E1">
              <w:rPr>
                <w:spacing w:val="-2"/>
              </w:rPr>
              <w:t>родителей»</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ноябрь</w:t>
            </w:r>
          </w:p>
        </w:tc>
        <w:tc>
          <w:tcPr>
            <w:tcW w:w="2192" w:type="dxa"/>
          </w:tcPr>
          <w:p w:rsidR="00CC3A8F" w:rsidRPr="00AC62E1" w:rsidRDefault="00CC3A8F" w:rsidP="000C1668">
            <w:pPr>
              <w:pStyle w:val="TableParagraph"/>
              <w:spacing w:line="242" w:lineRule="exact"/>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105" w:right="88"/>
              <w:jc w:val="center"/>
            </w:pPr>
            <w:r w:rsidRPr="00AC62E1">
              <w:rPr>
                <w:spacing w:val="-5"/>
              </w:rPr>
              <w:t>3.</w:t>
            </w:r>
          </w:p>
        </w:tc>
        <w:tc>
          <w:tcPr>
            <w:tcW w:w="5262" w:type="dxa"/>
          </w:tcPr>
          <w:p w:rsidR="00CC3A8F" w:rsidRPr="00CC3A8F" w:rsidRDefault="00CC3A8F" w:rsidP="000C1668">
            <w:pPr>
              <w:pStyle w:val="TableParagraph"/>
              <w:spacing w:line="247" w:lineRule="exact"/>
              <w:ind w:left="112"/>
              <w:rPr>
                <w:lang w:val="ru-RU"/>
              </w:rPr>
            </w:pPr>
            <w:r w:rsidRPr="00CC3A8F">
              <w:rPr>
                <w:lang w:val="ru-RU"/>
              </w:rPr>
              <w:t>Беседа</w:t>
            </w:r>
            <w:r w:rsidRPr="00CC3A8F">
              <w:rPr>
                <w:spacing w:val="-5"/>
                <w:lang w:val="ru-RU"/>
              </w:rPr>
              <w:t xml:space="preserve"> </w:t>
            </w:r>
            <w:r w:rsidRPr="00CC3A8F">
              <w:rPr>
                <w:lang w:val="ru-RU"/>
              </w:rPr>
              <w:t>«Мои</w:t>
            </w:r>
            <w:r w:rsidRPr="00CC3A8F">
              <w:rPr>
                <w:spacing w:val="-6"/>
                <w:lang w:val="ru-RU"/>
              </w:rPr>
              <w:t xml:space="preserve"> </w:t>
            </w:r>
            <w:r w:rsidRPr="00CC3A8F">
              <w:rPr>
                <w:lang w:val="ru-RU"/>
              </w:rPr>
              <w:t>увлечения</w:t>
            </w:r>
            <w:r w:rsidRPr="00CC3A8F">
              <w:rPr>
                <w:spacing w:val="-6"/>
                <w:lang w:val="ru-RU"/>
              </w:rPr>
              <w:t xml:space="preserve"> </w:t>
            </w:r>
            <w:r w:rsidRPr="00CC3A8F">
              <w:rPr>
                <w:lang w:val="ru-RU"/>
              </w:rPr>
              <w:t>и</w:t>
            </w:r>
            <w:r w:rsidRPr="00CC3A8F">
              <w:rPr>
                <w:spacing w:val="-5"/>
                <w:lang w:val="ru-RU"/>
              </w:rPr>
              <w:t xml:space="preserve"> </w:t>
            </w:r>
            <w:r w:rsidRPr="00CC3A8F">
              <w:rPr>
                <w:spacing w:val="-2"/>
                <w:lang w:val="ru-RU"/>
              </w:rPr>
              <w:t>интересы»</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сентябрь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3" w:lineRule="exact"/>
              <w:ind w:left="105" w:right="88"/>
              <w:jc w:val="center"/>
            </w:pPr>
            <w:r w:rsidRPr="00AC62E1">
              <w:rPr>
                <w:spacing w:val="-5"/>
              </w:rPr>
              <w:t>4.</w:t>
            </w:r>
          </w:p>
        </w:tc>
        <w:tc>
          <w:tcPr>
            <w:tcW w:w="5262" w:type="dxa"/>
          </w:tcPr>
          <w:p w:rsidR="00CC3A8F" w:rsidRPr="00CC3A8F" w:rsidRDefault="00CC3A8F" w:rsidP="000C1668">
            <w:pPr>
              <w:pStyle w:val="TableParagraph"/>
              <w:spacing w:line="247" w:lineRule="exact"/>
              <w:ind w:left="112"/>
              <w:rPr>
                <w:lang w:val="ru-RU"/>
              </w:rPr>
            </w:pPr>
            <w:r w:rsidRPr="00CC3A8F">
              <w:rPr>
                <w:lang w:val="ru-RU"/>
              </w:rPr>
              <w:t>Классный</w:t>
            </w:r>
            <w:r w:rsidRPr="00CC3A8F">
              <w:rPr>
                <w:spacing w:val="-6"/>
                <w:lang w:val="ru-RU"/>
              </w:rPr>
              <w:t xml:space="preserve"> </w:t>
            </w:r>
            <w:r w:rsidRPr="00CC3A8F">
              <w:rPr>
                <w:lang w:val="ru-RU"/>
              </w:rPr>
              <w:t>час</w:t>
            </w:r>
            <w:r w:rsidRPr="00CC3A8F">
              <w:rPr>
                <w:spacing w:val="-4"/>
                <w:lang w:val="ru-RU"/>
              </w:rPr>
              <w:t xml:space="preserve"> </w:t>
            </w:r>
            <w:r w:rsidRPr="00CC3A8F">
              <w:rPr>
                <w:lang w:val="ru-RU"/>
              </w:rPr>
              <w:t>«Человек</w:t>
            </w:r>
            <w:r w:rsidRPr="00CC3A8F">
              <w:rPr>
                <w:spacing w:val="-1"/>
                <w:lang w:val="ru-RU"/>
              </w:rPr>
              <w:t xml:space="preserve"> </w:t>
            </w:r>
            <w:r w:rsidRPr="00CC3A8F">
              <w:rPr>
                <w:lang w:val="ru-RU"/>
              </w:rPr>
              <w:t>в</w:t>
            </w:r>
            <w:r w:rsidRPr="00CC3A8F">
              <w:rPr>
                <w:spacing w:val="-11"/>
                <w:lang w:val="ru-RU"/>
              </w:rPr>
              <w:t xml:space="preserve"> </w:t>
            </w:r>
            <w:r w:rsidRPr="00CC3A8F">
              <w:rPr>
                <w:spacing w:val="-2"/>
                <w:lang w:val="ru-RU"/>
              </w:rPr>
              <w:t>семье»</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2"/>
              </w:rPr>
              <w:t>декабрь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3" w:lineRule="exact"/>
              <w:ind w:left="105" w:right="88"/>
              <w:jc w:val="center"/>
            </w:pPr>
            <w:r w:rsidRPr="00AC62E1">
              <w:rPr>
                <w:spacing w:val="-5"/>
              </w:rPr>
              <w:t>5.</w:t>
            </w:r>
          </w:p>
        </w:tc>
        <w:tc>
          <w:tcPr>
            <w:tcW w:w="5262" w:type="dxa"/>
          </w:tcPr>
          <w:p w:rsidR="00CC3A8F" w:rsidRPr="00CC3A8F" w:rsidRDefault="00CC3A8F" w:rsidP="000C1668">
            <w:pPr>
              <w:pStyle w:val="TableParagraph"/>
              <w:spacing w:line="234" w:lineRule="exact"/>
              <w:ind w:left="112"/>
              <w:rPr>
                <w:lang w:val="ru-RU"/>
              </w:rPr>
            </w:pPr>
            <w:r w:rsidRPr="00CC3A8F">
              <w:rPr>
                <w:lang w:val="ru-RU"/>
              </w:rPr>
              <w:t>Праздник</w:t>
            </w:r>
            <w:r w:rsidRPr="00CC3A8F">
              <w:rPr>
                <w:spacing w:val="-4"/>
                <w:lang w:val="ru-RU"/>
              </w:rPr>
              <w:t xml:space="preserve"> </w:t>
            </w:r>
            <w:r w:rsidRPr="00CC3A8F">
              <w:rPr>
                <w:lang w:val="ru-RU"/>
              </w:rPr>
              <w:t>«Моя</w:t>
            </w:r>
            <w:r w:rsidRPr="00CC3A8F">
              <w:rPr>
                <w:spacing w:val="-7"/>
                <w:lang w:val="ru-RU"/>
              </w:rPr>
              <w:t xml:space="preserve"> </w:t>
            </w:r>
            <w:r w:rsidRPr="00CC3A8F">
              <w:rPr>
                <w:lang w:val="ru-RU"/>
              </w:rPr>
              <w:t>мама</w:t>
            </w:r>
            <w:r w:rsidRPr="00CC3A8F">
              <w:rPr>
                <w:spacing w:val="-6"/>
                <w:lang w:val="ru-RU"/>
              </w:rPr>
              <w:t xml:space="preserve"> </w:t>
            </w:r>
            <w:r w:rsidRPr="00CC3A8F">
              <w:rPr>
                <w:lang w:val="ru-RU"/>
              </w:rPr>
              <w:t>лучше</w:t>
            </w:r>
            <w:r w:rsidRPr="00CC3A8F">
              <w:rPr>
                <w:spacing w:val="-5"/>
                <w:lang w:val="ru-RU"/>
              </w:rPr>
              <w:t xml:space="preserve"> </w:t>
            </w:r>
            <w:r w:rsidRPr="00CC3A8F">
              <w:rPr>
                <w:spacing w:val="-2"/>
                <w:lang w:val="ru-RU"/>
              </w:rPr>
              <w:t>всех»</w:t>
            </w:r>
          </w:p>
        </w:tc>
        <w:tc>
          <w:tcPr>
            <w:tcW w:w="1326" w:type="dxa"/>
          </w:tcPr>
          <w:p w:rsidR="00CC3A8F" w:rsidRPr="00AC62E1" w:rsidRDefault="00CC3A8F" w:rsidP="000C1668">
            <w:pPr>
              <w:pStyle w:val="TableParagraph"/>
              <w:spacing w:line="234"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34" w:lineRule="exact"/>
            </w:pPr>
            <w:r w:rsidRPr="00AC62E1">
              <w:rPr>
                <w:spacing w:val="-4"/>
              </w:rPr>
              <w:t>март</w:t>
            </w:r>
          </w:p>
        </w:tc>
        <w:tc>
          <w:tcPr>
            <w:tcW w:w="2192" w:type="dxa"/>
          </w:tcPr>
          <w:p w:rsidR="00CC3A8F" w:rsidRPr="00AC62E1" w:rsidRDefault="00CC3A8F" w:rsidP="000C1668">
            <w:pPr>
              <w:pStyle w:val="TableParagraph"/>
              <w:spacing w:line="234" w:lineRule="exact"/>
            </w:pPr>
            <w:r w:rsidRPr="00AC62E1">
              <w:rPr>
                <w:spacing w:val="-2"/>
              </w:rPr>
              <w:t>Классные</w:t>
            </w:r>
          </w:p>
        </w:tc>
      </w:tr>
      <w:tr w:rsidR="00CC3A8F" w:rsidRPr="00AC62E1" w:rsidTr="000C1668">
        <w:trPr>
          <w:trHeight w:val="254"/>
        </w:trPr>
        <w:tc>
          <w:tcPr>
            <w:tcW w:w="826" w:type="dxa"/>
          </w:tcPr>
          <w:p w:rsidR="00CC3A8F" w:rsidRPr="00AC62E1" w:rsidRDefault="00CC3A8F" w:rsidP="000C1668">
            <w:pPr>
              <w:pStyle w:val="TableParagraph"/>
              <w:spacing w:line="221" w:lineRule="exact"/>
              <w:ind w:left="105" w:right="88"/>
              <w:jc w:val="center"/>
            </w:pPr>
            <w:r w:rsidRPr="00AC62E1">
              <w:rPr>
                <w:spacing w:val="-5"/>
              </w:rPr>
              <w:t>6.</w:t>
            </w:r>
          </w:p>
        </w:tc>
        <w:tc>
          <w:tcPr>
            <w:tcW w:w="5262" w:type="dxa"/>
          </w:tcPr>
          <w:p w:rsidR="00CC3A8F" w:rsidRPr="00CC3A8F" w:rsidRDefault="00CC3A8F" w:rsidP="000C1668">
            <w:pPr>
              <w:pStyle w:val="TableParagraph"/>
              <w:spacing w:before="1" w:line="230" w:lineRule="auto"/>
              <w:ind w:left="112"/>
              <w:rPr>
                <w:lang w:val="ru-RU"/>
              </w:rPr>
            </w:pPr>
            <w:r w:rsidRPr="00CC3A8F">
              <w:rPr>
                <w:lang w:val="ru-RU"/>
              </w:rPr>
              <w:t>Проведение</w:t>
            </w:r>
            <w:r w:rsidRPr="00CC3A8F">
              <w:rPr>
                <w:spacing w:val="-12"/>
                <w:lang w:val="ru-RU"/>
              </w:rPr>
              <w:t xml:space="preserve"> </w:t>
            </w:r>
            <w:r w:rsidRPr="00CC3A8F">
              <w:rPr>
                <w:lang w:val="ru-RU"/>
              </w:rPr>
              <w:t>тематических</w:t>
            </w:r>
            <w:r w:rsidRPr="00CC3A8F">
              <w:rPr>
                <w:spacing w:val="-12"/>
                <w:lang w:val="ru-RU"/>
              </w:rPr>
              <w:t xml:space="preserve"> </w:t>
            </w:r>
            <w:r w:rsidRPr="00CC3A8F">
              <w:rPr>
                <w:lang w:val="ru-RU"/>
              </w:rPr>
              <w:t>классных</w:t>
            </w:r>
            <w:r w:rsidRPr="00CC3A8F">
              <w:rPr>
                <w:spacing w:val="-10"/>
                <w:lang w:val="ru-RU"/>
              </w:rPr>
              <w:t xml:space="preserve"> </w:t>
            </w:r>
            <w:r w:rsidRPr="00CC3A8F">
              <w:rPr>
                <w:lang w:val="ru-RU"/>
              </w:rPr>
              <w:t>часов</w:t>
            </w:r>
            <w:r w:rsidRPr="00CC3A8F">
              <w:rPr>
                <w:spacing w:val="-12"/>
                <w:lang w:val="ru-RU"/>
              </w:rPr>
              <w:t xml:space="preserve"> </w:t>
            </w:r>
            <w:r w:rsidRPr="00CC3A8F">
              <w:rPr>
                <w:lang w:val="ru-RU"/>
              </w:rPr>
              <w:t xml:space="preserve">по </w:t>
            </w:r>
            <w:r w:rsidRPr="00CC3A8F">
              <w:rPr>
                <w:spacing w:val="-2"/>
                <w:lang w:val="ru-RU"/>
              </w:rPr>
              <w:t>профориентации</w:t>
            </w:r>
          </w:p>
        </w:tc>
        <w:tc>
          <w:tcPr>
            <w:tcW w:w="1326" w:type="dxa"/>
          </w:tcPr>
          <w:p w:rsidR="00CC3A8F" w:rsidRPr="00AC62E1" w:rsidRDefault="00CC3A8F" w:rsidP="000C1668">
            <w:pPr>
              <w:pStyle w:val="TableParagraph"/>
              <w:spacing w:line="268"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30" w:lineRule="auto"/>
            </w:pPr>
            <w:r w:rsidRPr="00AC62E1">
              <w:rPr>
                <w:spacing w:val="-2"/>
              </w:rPr>
              <w:t>Классные руководители</w:t>
            </w:r>
          </w:p>
        </w:tc>
      </w:tr>
    </w:tbl>
    <w:p w:rsidR="00CC3A8F" w:rsidRPr="00AC62E1" w:rsidRDefault="00CC3A8F" w:rsidP="00CC3A8F">
      <w:pPr>
        <w:spacing w:line="234" w:lineRule="exact"/>
        <w:sectPr w:rsidR="00CC3A8F" w:rsidRPr="00AC62E1">
          <w:type w:val="continuous"/>
          <w:pgSz w:w="11900" w:h="16850"/>
          <w:pgMar w:top="1080" w:right="460" w:bottom="1244"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52"/>
        </w:trPr>
        <w:tc>
          <w:tcPr>
            <w:tcW w:w="826" w:type="dxa"/>
          </w:tcPr>
          <w:p w:rsidR="00CC3A8F" w:rsidRPr="00AC62E1" w:rsidRDefault="00CC3A8F" w:rsidP="000C1668">
            <w:pPr>
              <w:pStyle w:val="TableParagraph"/>
              <w:spacing w:line="221" w:lineRule="exact"/>
              <w:ind w:left="105" w:right="88"/>
              <w:jc w:val="center"/>
            </w:pPr>
            <w:r w:rsidRPr="00AC62E1">
              <w:rPr>
                <w:spacing w:val="-5"/>
              </w:rPr>
              <w:t>7.</w:t>
            </w:r>
          </w:p>
        </w:tc>
        <w:tc>
          <w:tcPr>
            <w:tcW w:w="5262" w:type="dxa"/>
          </w:tcPr>
          <w:p w:rsidR="00CC3A8F" w:rsidRPr="00CC3A8F" w:rsidRDefault="00CC3A8F" w:rsidP="000C1668">
            <w:pPr>
              <w:pStyle w:val="TableParagraph"/>
              <w:spacing w:line="276" w:lineRule="exact"/>
              <w:ind w:left="112"/>
              <w:rPr>
                <w:lang w:val="ru-RU"/>
              </w:rPr>
            </w:pPr>
            <w:r w:rsidRPr="00CC3A8F">
              <w:rPr>
                <w:lang w:val="ru-RU"/>
              </w:rPr>
              <w:t>Дни</w:t>
            </w:r>
            <w:r w:rsidRPr="00CC3A8F">
              <w:rPr>
                <w:spacing w:val="-6"/>
                <w:lang w:val="ru-RU"/>
              </w:rPr>
              <w:t xml:space="preserve"> </w:t>
            </w:r>
            <w:r w:rsidRPr="00CC3A8F">
              <w:rPr>
                <w:lang w:val="ru-RU"/>
              </w:rPr>
              <w:t>открытых</w:t>
            </w:r>
            <w:r w:rsidRPr="00CC3A8F">
              <w:rPr>
                <w:spacing w:val="-6"/>
                <w:lang w:val="ru-RU"/>
              </w:rPr>
              <w:t xml:space="preserve"> </w:t>
            </w:r>
            <w:r w:rsidRPr="00CC3A8F">
              <w:rPr>
                <w:lang w:val="ru-RU"/>
              </w:rPr>
              <w:t>дверей</w:t>
            </w:r>
            <w:r w:rsidRPr="00CC3A8F">
              <w:rPr>
                <w:spacing w:val="-6"/>
                <w:lang w:val="ru-RU"/>
              </w:rPr>
              <w:t xml:space="preserve"> </w:t>
            </w:r>
            <w:r w:rsidRPr="00CC3A8F">
              <w:rPr>
                <w:lang w:val="ru-RU"/>
              </w:rPr>
              <w:t>в</w:t>
            </w:r>
            <w:r w:rsidRPr="00CC3A8F">
              <w:rPr>
                <w:spacing w:val="-7"/>
                <w:lang w:val="ru-RU"/>
              </w:rPr>
              <w:t xml:space="preserve"> </w:t>
            </w:r>
            <w:r w:rsidRPr="00CC3A8F">
              <w:rPr>
                <w:lang w:val="ru-RU"/>
              </w:rPr>
              <w:t>средних</w:t>
            </w:r>
            <w:r w:rsidRPr="00CC3A8F">
              <w:rPr>
                <w:spacing w:val="-6"/>
                <w:lang w:val="ru-RU"/>
              </w:rPr>
              <w:t xml:space="preserve"> </w:t>
            </w:r>
            <w:r w:rsidRPr="00CC3A8F">
              <w:rPr>
                <w:lang w:val="ru-RU"/>
              </w:rPr>
              <w:t>специальных учебных заведениях и вузах.</w:t>
            </w:r>
          </w:p>
        </w:tc>
        <w:tc>
          <w:tcPr>
            <w:tcW w:w="1326" w:type="dxa"/>
          </w:tcPr>
          <w:p w:rsidR="00CC3A8F" w:rsidRPr="00AC62E1" w:rsidRDefault="00CC3A8F" w:rsidP="000C1668">
            <w:pPr>
              <w:pStyle w:val="TableParagraph"/>
              <w:spacing w:line="270" w:lineRule="exact"/>
              <w:ind w:left="112"/>
            </w:pPr>
            <w:r w:rsidRPr="00AC62E1">
              <w:rPr>
                <w:w w:val="97"/>
              </w:rPr>
              <w:t>9</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21" w:lineRule="exact"/>
              <w:ind w:left="105" w:right="40"/>
              <w:jc w:val="center"/>
            </w:pPr>
            <w:r w:rsidRPr="00AC62E1">
              <w:rPr>
                <w:spacing w:val="-5"/>
              </w:rPr>
              <w:t>8.</w:t>
            </w:r>
          </w:p>
        </w:tc>
        <w:tc>
          <w:tcPr>
            <w:tcW w:w="5262" w:type="dxa"/>
          </w:tcPr>
          <w:p w:rsidR="00CC3A8F" w:rsidRPr="00CC3A8F" w:rsidRDefault="00CC3A8F" w:rsidP="000C1668">
            <w:pPr>
              <w:pStyle w:val="TableParagraph"/>
              <w:ind w:left="112"/>
              <w:rPr>
                <w:lang w:val="ru-RU"/>
              </w:rPr>
            </w:pPr>
            <w:r w:rsidRPr="00CC3A8F">
              <w:rPr>
                <w:lang w:val="ru-RU"/>
              </w:rPr>
              <w:t>Участие</w:t>
            </w:r>
            <w:r w:rsidRPr="00CC3A8F">
              <w:rPr>
                <w:spacing w:val="-14"/>
                <w:lang w:val="ru-RU"/>
              </w:rPr>
              <w:t xml:space="preserve"> </w:t>
            </w:r>
            <w:r w:rsidRPr="00CC3A8F">
              <w:rPr>
                <w:lang w:val="ru-RU"/>
              </w:rPr>
              <w:t>в</w:t>
            </w:r>
            <w:r w:rsidRPr="00CC3A8F">
              <w:rPr>
                <w:spacing w:val="-14"/>
                <w:lang w:val="ru-RU"/>
              </w:rPr>
              <w:t xml:space="preserve"> </w:t>
            </w:r>
            <w:r w:rsidRPr="00CC3A8F">
              <w:rPr>
                <w:lang w:val="ru-RU"/>
              </w:rPr>
              <w:t>программах,</w:t>
            </w:r>
            <w:r w:rsidRPr="00CC3A8F">
              <w:rPr>
                <w:spacing w:val="-8"/>
                <w:lang w:val="ru-RU"/>
              </w:rPr>
              <w:t xml:space="preserve"> </w:t>
            </w:r>
            <w:r w:rsidRPr="00CC3A8F">
              <w:rPr>
                <w:lang w:val="ru-RU"/>
              </w:rPr>
              <w:t>направленных</w:t>
            </w:r>
            <w:r w:rsidRPr="00CC3A8F">
              <w:rPr>
                <w:spacing w:val="-11"/>
                <w:lang w:val="ru-RU"/>
              </w:rPr>
              <w:t xml:space="preserve"> </w:t>
            </w:r>
            <w:r w:rsidRPr="00CC3A8F">
              <w:rPr>
                <w:lang w:val="ru-RU"/>
              </w:rPr>
              <w:t>на реализацию национальных проектов:</w:t>
            </w:r>
          </w:p>
          <w:p w:rsidR="00CC3A8F" w:rsidRPr="00CC3A8F" w:rsidRDefault="00CC3A8F" w:rsidP="000C1668">
            <w:pPr>
              <w:pStyle w:val="TableParagraph"/>
              <w:spacing w:line="270" w:lineRule="exact"/>
              <w:ind w:left="112"/>
              <w:rPr>
                <w:lang w:val="ru-RU"/>
              </w:rPr>
            </w:pPr>
            <w:r w:rsidRPr="00CC3A8F">
              <w:rPr>
                <w:spacing w:val="-2"/>
                <w:lang w:val="ru-RU"/>
              </w:rPr>
              <w:t>«ПроеКТОриЯ»,</w:t>
            </w:r>
            <w:r w:rsidRPr="00CC3A8F">
              <w:rPr>
                <w:spacing w:val="-6"/>
                <w:lang w:val="ru-RU"/>
              </w:rPr>
              <w:t xml:space="preserve"> </w:t>
            </w:r>
            <w:r w:rsidRPr="00AC62E1">
              <w:rPr>
                <w:spacing w:val="-2"/>
              </w:rPr>
              <w:t>WorldSkils</w:t>
            </w:r>
            <w:r w:rsidRPr="00CC3A8F">
              <w:rPr>
                <w:spacing w:val="-2"/>
                <w:lang w:val="ru-RU"/>
              </w:rPr>
              <w:t>,</w:t>
            </w:r>
            <w:r w:rsidRPr="00CC3A8F">
              <w:rPr>
                <w:lang w:val="ru-RU"/>
              </w:rPr>
              <w:t xml:space="preserve"> </w:t>
            </w:r>
            <w:r w:rsidRPr="00CC3A8F">
              <w:rPr>
                <w:spacing w:val="-2"/>
                <w:lang w:val="ru-RU"/>
              </w:rPr>
              <w:t>«Билет</w:t>
            </w:r>
            <w:r w:rsidRPr="00CC3A8F">
              <w:rPr>
                <w:lang w:val="ru-RU"/>
              </w:rPr>
              <w:t xml:space="preserve"> </w:t>
            </w:r>
            <w:r w:rsidRPr="00CC3A8F">
              <w:rPr>
                <w:spacing w:val="-2"/>
                <w:lang w:val="ru-RU"/>
              </w:rPr>
              <w:t>в</w:t>
            </w:r>
            <w:r w:rsidRPr="00CC3A8F">
              <w:rPr>
                <w:spacing w:val="-4"/>
                <w:lang w:val="ru-RU"/>
              </w:rPr>
              <w:t xml:space="preserve"> </w:t>
            </w:r>
            <w:r w:rsidRPr="00CC3A8F">
              <w:rPr>
                <w:spacing w:val="-2"/>
                <w:lang w:val="ru-RU"/>
              </w:rPr>
              <w:t>будущее».</w:t>
            </w:r>
          </w:p>
        </w:tc>
        <w:tc>
          <w:tcPr>
            <w:tcW w:w="1326" w:type="dxa"/>
          </w:tcPr>
          <w:p w:rsidR="00CC3A8F" w:rsidRPr="00AC62E1" w:rsidRDefault="00CC3A8F" w:rsidP="000C1668">
            <w:pPr>
              <w:pStyle w:val="TableParagraph"/>
              <w:spacing w:line="268" w:lineRule="exact"/>
              <w:ind w:left="112"/>
            </w:pPr>
            <w:r w:rsidRPr="00AC62E1">
              <w:rPr>
                <w:w w:val="97"/>
              </w:rPr>
              <w:t>9</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951"/>
        </w:trPr>
        <w:tc>
          <w:tcPr>
            <w:tcW w:w="826" w:type="dxa"/>
          </w:tcPr>
          <w:p w:rsidR="00CC3A8F" w:rsidRPr="00AC62E1" w:rsidRDefault="00CC3A8F" w:rsidP="000C1668">
            <w:pPr>
              <w:pStyle w:val="TableParagraph"/>
              <w:spacing w:line="223" w:lineRule="exact"/>
              <w:ind w:left="105" w:right="40"/>
              <w:jc w:val="center"/>
            </w:pPr>
            <w:r w:rsidRPr="00AC62E1">
              <w:rPr>
                <w:spacing w:val="-5"/>
              </w:rPr>
              <w:t>9.</w:t>
            </w:r>
          </w:p>
        </w:tc>
        <w:tc>
          <w:tcPr>
            <w:tcW w:w="5262" w:type="dxa"/>
          </w:tcPr>
          <w:p w:rsidR="00CC3A8F" w:rsidRPr="00CC3A8F" w:rsidRDefault="00CC3A8F" w:rsidP="000C1668">
            <w:pPr>
              <w:pStyle w:val="TableParagraph"/>
              <w:ind w:left="112"/>
              <w:rPr>
                <w:lang w:val="ru-RU"/>
              </w:rPr>
            </w:pPr>
            <w:r w:rsidRPr="00CC3A8F">
              <w:rPr>
                <w:lang w:val="ru-RU"/>
              </w:rPr>
              <w:t>Участие</w:t>
            </w:r>
            <w:r w:rsidRPr="00CC3A8F">
              <w:rPr>
                <w:spacing w:val="-15"/>
                <w:lang w:val="ru-RU"/>
              </w:rPr>
              <w:t xml:space="preserve"> </w:t>
            </w:r>
            <w:r w:rsidRPr="00CC3A8F">
              <w:rPr>
                <w:lang w:val="ru-RU"/>
              </w:rPr>
              <w:t>во</w:t>
            </w:r>
            <w:r w:rsidRPr="00CC3A8F">
              <w:rPr>
                <w:spacing w:val="-15"/>
                <w:lang w:val="ru-RU"/>
              </w:rPr>
              <w:t xml:space="preserve"> </w:t>
            </w:r>
            <w:r w:rsidRPr="00CC3A8F">
              <w:rPr>
                <w:lang w:val="ru-RU"/>
              </w:rPr>
              <w:t>Всероссийском</w:t>
            </w:r>
            <w:r w:rsidRPr="00CC3A8F">
              <w:rPr>
                <w:spacing w:val="-15"/>
                <w:lang w:val="ru-RU"/>
              </w:rPr>
              <w:t xml:space="preserve"> </w:t>
            </w:r>
            <w:r w:rsidRPr="00CC3A8F">
              <w:rPr>
                <w:lang w:val="ru-RU"/>
              </w:rPr>
              <w:t>дистанционном конкурсе социально-значимых проектов</w:t>
            </w:r>
          </w:p>
          <w:p w:rsidR="00CC3A8F" w:rsidRPr="00AC62E1" w:rsidRDefault="00CC3A8F" w:rsidP="000C1668">
            <w:pPr>
              <w:pStyle w:val="TableParagraph"/>
              <w:spacing w:line="257" w:lineRule="exact"/>
              <w:ind w:left="112"/>
            </w:pPr>
            <w:r w:rsidRPr="00AC62E1">
              <w:rPr>
                <w:spacing w:val="-2"/>
              </w:rPr>
              <w:t>«Проекториум»</w:t>
            </w:r>
          </w:p>
        </w:tc>
        <w:tc>
          <w:tcPr>
            <w:tcW w:w="1326" w:type="dxa"/>
          </w:tcPr>
          <w:p w:rsidR="00CC3A8F" w:rsidRPr="00AC62E1" w:rsidRDefault="00CC3A8F" w:rsidP="000C1668">
            <w:pPr>
              <w:pStyle w:val="TableParagraph"/>
              <w:spacing w:line="268" w:lineRule="exact"/>
              <w:ind w:left="112"/>
            </w:pPr>
            <w:r w:rsidRPr="00AC62E1">
              <w:rPr>
                <w:spacing w:val="-2"/>
              </w:rPr>
              <w:t>8-</w:t>
            </w:r>
            <w:r w:rsidRPr="00AC62E1">
              <w:rPr>
                <w:spacing w:val="-10"/>
              </w:rPr>
              <w:t>9</w:t>
            </w:r>
          </w:p>
        </w:tc>
        <w:tc>
          <w:tcPr>
            <w:tcW w:w="1277" w:type="dxa"/>
          </w:tcPr>
          <w:p w:rsidR="00CC3A8F" w:rsidRPr="00AC62E1" w:rsidRDefault="00CC3A8F" w:rsidP="000C1668">
            <w:pPr>
              <w:pStyle w:val="TableParagraph"/>
            </w:pPr>
            <w:r w:rsidRPr="00AC62E1">
              <w:rPr>
                <w:spacing w:val="-2"/>
              </w:rPr>
              <w:t>сентябрь- декабрь</w:t>
            </w:r>
          </w:p>
        </w:tc>
        <w:tc>
          <w:tcPr>
            <w:tcW w:w="2192" w:type="dxa"/>
          </w:tcPr>
          <w:p w:rsidR="00CC3A8F" w:rsidRPr="00AC62E1" w:rsidRDefault="00CC3A8F" w:rsidP="000C1668">
            <w:pPr>
              <w:pStyle w:val="TableParagraph"/>
              <w:spacing w:line="275" w:lineRule="exact"/>
            </w:pPr>
            <w:r w:rsidRPr="00AC62E1">
              <w:t>Ответственная</w:t>
            </w:r>
            <w:r w:rsidRPr="00AC62E1">
              <w:rPr>
                <w:spacing w:val="-7"/>
              </w:rPr>
              <w:t xml:space="preserve"> </w:t>
            </w:r>
            <w:r w:rsidRPr="00AC62E1">
              <w:rPr>
                <w:spacing w:val="-5"/>
              </w:rPr>
              <w:t>за</w:t>
            </w:r>
          </w:p>
          <w:p w:rsidR="00CC3A8F" w:rsidRPr="00AC62E1" w:rsidRDefault="00CC3A8F" w:rsidP="000C1668">
            <w:pPr>
              <w:pStyle w:val="TableParagraph"/>
              <w:spacing w:before="4" w:line="264" w:lineRule="exact"/>
              <w:ind w:right="281"/>
            </w:pPr>
            <w:r w:rsidRPr="00AC62E1">
              <w:rPr>
                <w:spacing w:val="-2"/>
              </w:rPr>
              <w:t>продпрофильную подготовку</w:t>
            </w:r>
          </w:p>
        </w:tc>
      </w:tr>
      <w:tr w:rsidR="00CC3A8F" w:rsidRPr="00AC62E1" w:rsidTr="000C1668">
        <w:trPr>
          <w:trHeight w:val="757"/>
        </w:trPr>
        <w:tc>
          <w:tcPr>
            <w:tcW w:w="10883" w:type="dxa"/>
            <w:gridSpan w:val="5"/>
          </w:tcPr>
          <w:p w:rsidR="00CC3A8F" w:rsidRPr="00AC62E1" w:rsidRDefault="00CC3A8F" w:rsidP="000C1668">
            <w:pPr>
              <w:pStyle w:val="TableParagraph"/>
              <w:spacing w:before="11"/>
              <w:rPr>
                <w:b/>
              </w:rPr>
            </w:pPr>
          </w:p>
          <w:p w:rsidR="00CC3A8F" w:rsidRPr="00AC62E1" w:rsidRDefault="00CC3A8F" w:rsidP="000C1668">
            <w:pPr>
              <w:pStyle w:val="TableParagraph"/>
              <w:ind w:left="112"/>
              <w:rPr>
                <w:b/>
              </w:rPr>
            </w:pPr>
            <w:r w:rsidRPr="00AC62E1">
              <w:rPr>
                <w:b/>
              </w:rPr>
              <w:t>Модуль</w:t>
            </w:r>
            <w:r w:rsidRPr="00AC62E1">
              <w:rPr>
                <w:b/>
                <w:spacing w:val="-4"/>
              </w:rPr>
              <w:t xml:space="preserve"> </w:t>
            </w:r>
            <w:r w:rsidRPr="00AC62E1">
              <w:rPr>
                <w:b/>
              </w:rPr>
              <w:t>8.</w:t>
            </w:r>
            <w:r w:rsidRPr="00AC62E1">
              <w:rPr>
                <w:b/>
                <w:spacing w:val="-5"/>
              </w:rPr>
              <w:t xml:space="preserve"> </w:t>
            </w:r>
            <w:r w:rsidRPr="00AC62E1">
              <w:rPr>
                <w:b/>
              </w:rPr>
              <w:t>«Школьные</w:t>
            </w:r>
            <w:r w:rsidRPr="00AC62E1">
              <w:rPr>
                <w:b/>
                <w:spacing w:val="-9"/>
              </w:rPr>
              <w:t xml:space="preserve"> </w:t>
            </w:r>
            <w:r w:rsidRPr="00AC62E1">
              <w:rPr>
                <w:b/>
                <w:spacing w:val="-2"/>
              </w:rPr>
              <w:t>медиа»</w:t>
            </w:r>
          </w:p>
        </w:tc>
      </w:tr>
      <w:tr w:rsidR="00CC3A8F" w:rsidRPr="00AC62E1" w:rsidTr="000C1668">
        <w:trPr>
          <w:trHeight w:val="506"/>
        </w:trPr>
        <w:tc>
          <w:tcPr>
            <w:tcW w:w="826" w:type="dxa"/>
          </w:tcPr>
          <w:p w:rsidR="00CC3A8F" w:rsidRPr="00AC62E1" w:rsidRDefault="00CC3A8F" w:rsidP="000C1668">
            <w:pPr>
              <w:pStyle w:val="TableParagraph"/>
              <w:spacing w:line="223" w:lineRule="exact"/>
              <w:ind w:left="105" w:right="88"/>
              <w:jc w:val="center"/>
            </w:pPr>
            <w:r w:rsidRPr="00AC62E1">
              <w:rPr>
                <w:spacing w:val="-5"/>
              </w:rPr>
              <w:t>1.</w:t>
            </w:r>
          </w:p>
        </w:tc>
        <w:tc>
          <w:tcPr>
            <w:tcW w:w="5262" w:type="dxa"/>
          </w:tcPr>
          <w:p w:rsidR="00CC3A8F" w:rsidRPr="00CC3A8F" w:rsidRDefault="00CC3A8F" w:rsidP="000C1668">
            <w:pPr>
              <w:pStyle w:val="TableParagraph"/>
              <w:spacing w:line="248" w:lineRule="exact"/>
              <w:ind w:left="112"/>
              <w:rPr>
                <w:lang w:val="ru-RU"/>
              </w:rPr>
            </w:pPr>
            <w:r w:rsidRPr="00CC3A8F">
              <w:rPr>
                <w:lang w:val="ru-RU"/>
              </w:rPr>
              <w:t>Участие</w:t>
            </w:r>
            <w:r w:rsidRPr="00CC3A8F">
              <w:rPr>
                <w:spacing w:val="-7"/>
                <w:lang w:val="ru-RU"/>
              </w:rPr>
              <w:t xml:space="preserve"> </w:t>
            </w:r>
            <w:r w:rsidRPr="00CC3A8F">
              <w:rPr>
                <w:lang w:val="ru-RU"/>
              </w:rPr>
              <w:t>в</w:t>
            </w:r>
            <w:r w:rsidRPr="00CC3A8F">
              <w:rPr>
                <w:spacing w:val="-4"/>
                <w:lang w:val="ru-RU"/>
              </w:rPr>
              <w:t xml:space="preserve"> </w:t>
            </w:r>
            <w:r w:rsidRPr="00CC3A8F">
              <w:rPr>
                <w:lang w:val="ru-RU"/>
              </w:rPr>
              <w:t>создании</w:t>
            </w:r>
            <w:r w:rsidRPr="00CC3A8F">
              <w:rPr>
                <w:spacing w:val="-5"/>
                <w:lang w:val="ru-RU"/>
              </w:rPr>
              <w:t xml:space="preserve"> </w:t>
            </w:r>
            <w:r w:rsidRPr="00CC3A8F">
              <w:rPr>
                <w:lang w:val="ru-RU"/>
              </w:rPr>
              <w:t>и</w:t>
            </w:r>
            <w:r w:rsidRPr="00CC3A8F">
              <w:rPr>
                <w:spacing w:val="-5"/>
                <w:lang w:val="ru-RU"/>
              </w:rPr>
              <w:t xml:space="preserve"> </w:t>
            </w:r>
            <w:r w:rsidRPr="00CC3A8F">
              <w:rPr>
                <w:lang w:val="ru-RU"/>
              </w:rPr>
              <w:t>наполнении</w:t>
            </w:r>
            <w:r w:rsidRPr="00CC3A8F">
              <w:rPr>
                <w:spacing w:val="-4"/>
                <w:lang w:val="ru-RU"/>
              </w:rPr>
              <w:t xml:space="preserve"> </w:t>
            </w:r>
            <w:r w:rsidRPr="00CC3A8F">
              <w:rPr>
                <w:lang w:val="ru-RU"/>
              </w:rPr>
              <w:t>информации</w:t>
            </w:r>
            <w:r w:rsidRPr="00CC3A8F">
              <w:rPr>
                <w:spacing w:val="-4"/>
                <w:lang w:val="ru-RU"/>
              </w:rPr>
              <w:t xml:space="preserve"> </w:t>
            </w:r>
            <w:r w:rsidRPr="00CC3A8F">
              <w:rPr>
                <w:spacing w:val="-5"/>
                <w:lang w:val="ru-RU"/>
              </w:rPr>
              <w:t>для</w:t>
            </w:r>
          </w:p>
          <w:p w:rsidR="00CC3A8F" w:rsidRPr="00AC62E1" w:rsidRDefault="00CC3A8F" w:rsidP="000C1668">
            <w:pPr>
              <w:pStyle w:val="TableParagraph"/>
              <w:spacing w:line="238" w:lineRule="exact"/>
              <w:ind w:left="112"/>
            </w:pPr>
            <w:r w:rsidRPr="00AC62E1">
              <w:t>Сайта</w:t>
            </w:r>
            <w:r w:rsidRPr="00AC62E1">
              <w:rPr>
                <w:spacing w:val="-2"/>
              </w:rPr>
              <w:t xml:space="preserve"> школы</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8" w:lineRule="exact"/>
            </w:pPr>
            <w:r w:rsidRPr="00AC62E1">
              <w:rPr>
                <w:spacing w:val="-2"/>
              </w:rPr>
              <w:t>сентябрь-</w:t>
            </w:r>
          </w:p>
          <w:p w:rsidR="00CC3A8F" w:rsidRPr="00AC62E1" w:rsidRDefault="00CC3A8F" w:rsidP="000C1668">
            <w:pPr>
              <w:pStyle w:val="TableParagraph"/>
              <w:spacing w:line="238" w:lineRule="exact"/>
            </w:pPr>
            <w:r w:rsidRPr="00AC62E1">
              <w:rPr>
                <w:spacing w:val="-5"/>
              </w:rPr>
              <w:t>май</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38" w:lineRule="exact"/>
            </w:pPr>
            <w:r w:rsidRPr="00AC62E1">
              <w:rPr>
                <w:spacing w:val="-2"/>
              </w:rPr>
              <w:t>руководители</w:t>
            </w:r>
          </w:p>
        </w:tc>
      </w:tr>
      <w:tr w:rsidR="00CC3A8F" w:rsidRPr="00AC62E1" w:rsidTr="000C1668">
        <w:trPr>
          <w:trHeight w:val="503"/>
        </w:trPr>
        <w:tc>
          <w:tcPr>
            <w:tcW w:w="826" w:type="dxa"/>
          </w:tcPr>
          <w:p w:rsidR="00CC3A8F" w:rsidRPr="00AC62E1" w:rsidRDefault="00CC3A8F" w:rsidP="000C1668">
            <w:pPr>
              <w:pStyle w:val="TableParagraph"/>
              <w:spacing w:line="223" w:lineRule="exact"/>
              <w:ind w:left="105" w:right="88"/>
              <w:jc w:val="center"/>
            </w:pPr>
            <w:r w:rsidRPr="00AC62E1">
              <w:rPr>
                <w:spacing w:val="-5"/>
              </w:rPr>
              <w:t>2.</w:t>
            </w:r>
          </w:p>
        </w:tc>
        <w:tc>
          <w:tcPr>
            <w:tcW w:w="5262" w:type="dxa"/>
          </w:tcPr>
          <w:p w:rsidR="00CC3A8F" w:rsidRPr="00CC3A8F" w:rsidRDefault="00CC3A8F" w:rsidP="000C1668">
            <w:pPr>
              <w:pStyle w:val="TableParagraph"/>
              <w:spacing w:line="248" w:lineRule="exact"/>
              <w:ind w:left="112"/>
              <w:rPr>
                <w:lang w:val="ru-RU"/>
              </w:rPr>
            </w:pPr>
            <w:r w:rsidRPr="00CC3A8F">
              <w:rPr>
                <w:lang w:val="ru-RU"/>
              </w:rPr>
              <w:t>Участие</w:t>
            </w:r>
            <w:r w:rsidRPr="00CC3A8F">
              <w:rPr>
                <w:spacing w:val="-9"/>
                <w:lang w:val="ru-RU"/>
              </w:rPr>
              <w:t xml:space="preserve"> </w:t>
            </w:r>
            <w:r w:rsidRPr="00CC3A8F">
              <w:rPr>
                <w:lang w:val="ru-RU"/>
              </w:rPr>
              <w:t>в</w:t>
            </w:r>
            <w:r w:rsidRPr="00CC3A8F">
              <w:rPr>
                <w:spacing w:val="-10"/>
                <w:lang w:val="ru-RU"/>
              </w:rPr>
              <w:t xml:space="preserve"> </w:t>
            </w:r>
            <w:r w:rsidRPr="00CC3A8F">
              <w:rPr>
                <w:lang w:val="ru-RU"/>
              </w:rPr>
              <w:t>съёмках</w:t>
            </w:r>
            <w:r w:rsidRPr="00CC3A8F">
              <w:rPr>
                <w:spacing w:val="-6"/>
                <w:lang w:val="ru-RU"/>
              </w:rPr>
              <w:t xml:space="preserve"> </w:t>
            </w:r>
            <w:r w:rsidRPr="00CC3A8F">
              <w:rPr>
                <w:lang w:val="ru-RU"/>
              </w:rPr>
              <w:t>информационных</w:t>
            </w:r>
            <w:r w:rsidRPr="00CC3A8F">
              <w:rPr>
                <w:spacing w:val="-7"/>
                <w:lang w:val="ru-RU"/>
              </w:rPr>
              <w:t xml:space="preserve"> </w:t>
            </w:r>
            <w:r w:rsidRPr="00CC3A8F">
              <w:rPr>
                <w:lang w:val="ru-RU"/>
              </w:rPr>
              <w:t>и</w:t>
            </w:r>
            <w:r w:rsidRPr="00CC3A8F">
              <w:rPr>
                <w:spacing w:val="-9"/>
                <w:lang w:val="ru-RU"/>
              </w:rPr>
              <w:t xml:space="preserve"> </w:t>
            </w:r>
            <w:r w:rsidRPr="00CC3A8F">
              <w:rPr>
                <w:spacing w:val="-2"/>
                <w:lang w:val="ru-RU"/>
              </w:rPr>
              <w:t>праздничных</w:t>
            </w:r>
          </w:p>
          <w:p w:rsidR="00CC3A8F" w:rsidRPr="00AC62E1" w:rsidRDefault="00CC3A8F" w:rsidP="000C1668">
            <w:pPr>
              <w:pStyle w:val="TableParagraph"/>
              <w:spacing w:line="238" w:lineRule="exact"/>
              <w:ind w:left="112"/>
            </w:pPr>
            <w:r w:rsidRPr="00AC62E1">
              <w:rPr>
                <w:spacing w:val="-2"/>
              </w:rPr>
              <w:t>роликов</w:t>
            </w:r>
          </w:p>
        </w:tc>
        <w:tc>
          <w:tcPr>
            <w:tcW w:w="1326" w:type="dxa"/>
          </w:tcPr>
          <w:p w:rsidR="00CC3A8F" w:rsidRPr="00AC62E1" w:rsidRDefault="00CC3A8F" w:rsidP="000C1668">
            <w:pPr>
              <w:pStyle w:val="TableParagraph"/>
              <w:spacing w:line="246"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8" w:lineRule="exact"/>
            </w:pPr>
            <w:r w:rsidRPr="00AC62E1">
              <w:rPr>
                <w:spacing w:val="-2"/>
              </w:rPr>
              <w:t>сентябрь-</w:t>
            </w:r>
          </w:p>
          <w:p w:rsidR="00CC3A8F" w:rsidRPr="00AC62E1" w:rsidRDefault="00CC3A8F" w:rsidP="000C1668">
            <w:pPr>
              <w:pStyle w:val="TableParagraph"/>
              <w:spacing w:line="238" w:lineRule="exact"/>
            </w:pPr>
            <w:r w:rsidRPr="00AC62E1">
              <w:rPr>
                <w:spacing w:val="-5"/>
              </w:rPr>
              <w:t>май</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38" w:lineRule="exact"/>
            </w:pPr>
            <w:r w:rsidRPr="00AC62E1">
              <w:rPr>
                <w:spacing w:val="-2"/>
              </w:rPr>
              <w:t>руководители</w:t>
            </w:r>
          </w:p>
        </w:tc>
      </w:tr>
      <w:tr w:rsidR="00CC3A8F" w:rsidRPr="00AC62E1" w:rsidTr="000C1668">
        <w:trPr>
          <w:trHeight w:val="505"/>
        </w:trPr>
        <w:tc>
          <w:tcPr>
            <w:tcW w:w="826" w:type="dxa"/>
          </w:tcPr>
          <w:p w:rsidR="00CC3A8F" w:rsidRPr="00AC62E1" w:rsidRDefault="00CC3A8F" w:rsidP="000C1668">
            <w:pPr>
              <w:pStyle w:val="TableParagraph"/>
              <w:spacing w:line="223" w:lineRule="exact"/>
              <w:ind w:left="105" w:right="88"/>
              <w:jc w:val="center"/>
            </w:pPr>
            <w:r w:rsidRPr="00AC62E1">
              <w:rPr>
                <w:spacing w:val="-5"/>
              </w:rPr>
              <w:t>3.</w:t>
            </w:r>
          </w:p>
        </w:tc>
        <w:tc>
          <w:tcPr>
            <w:tcW w:w="5262" w:type="dxa"/>
          </w:tcPr>
          <w:p w:rsidR="00CC3A8F" w:rsidRPr="00AC62E1" w:rsidRDefault="00CC3A8F" w:rsidP="000C1668">
            <w:pPr>
              <w:pStyle w:val="TableParagraph"/>
              <w:spacing w:line="247" w:lineRule="exact"/>
              <w:ind w:left="112"/>
            </w:pPr>
            <w:r w:rsidRPr="00AC62E1">
              <w:t>Монтаж</w:t>
            </w:r>
            <w:r w:rsidRPr="00AC62E1">
              <w:rPr>
                <w:spacing w:val="-7"/>
              </w:rPr>
              <w:t xml:space="preserve"> </w:t>
            </w:r>
            <w:r w:rsidRPr="00AC62E1">
              <w:t>и</w:t>
            </w:r>
            <w:r w:rsidRPr="00AC62E1">
              <w:rPr>
                <w:spacing w:val="-6"/>
              </w:rPr>
              <w:t xml:space="preserve"> </w:t>
            </w:r>
            <w:r w:rsidRPr="00AC62E1">
              <w:t>сборка</w:t>
            </w:r>
            <w:r w:rsidRPr="00AC62E1">
              <w:rPr>
                <w:spacing w:val="-3"/>
              </w:rPr>
              <w:t xml:space="preserve"> </w:t>
            </w:r>
            <w:r w:rsidRPr="00AC62E1">
              <w:rPr>
                <w:spacing w:val="-2"/>
              </w:rPr>
              <w:t>видеороликов</w:t>
            </w:r>
          </w:p>
        </w:tc>
        <w:tc>
          <w:tcPr>
            <w:tcW w:w="1326" w:type="dxa"/>
          </w:tcPr>
          <w:p w:rsidR="00CC3A8F" w:rsidRPr="00AC62E1" w:rsidRDefault="00CC3A8F" w:rsidP="000C1668">
            <w:pPr>
              <w:pStyle w:val="TableParagraph"/>
              <w:spacing w:line="268"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5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pPr>
            <w:r w:rsidRPr="00AC62E1">
              <w:rPr>
                <w:spacing w:val="-2"/>
              </w:rPr>
              <w:t>Классные руководители</w:t>
            </w:r>
          </w:p>
        </w:tc>
      </w:tr>
      <w:tr w:rsidR="00CC3A8F" w:rsidRPr="00AC62E1" w:rsidTr="000C1668">
        <w:trPr>
          <w:trHeight w:val="758"/>
        </w:trPr>
        <w:tc>
          <w:tcPr>
            <w:tcW w:w="10883" w:type="dxa"/>
            <w:gridSpan w:val="5"/>
          </w:tcPr>
          <w:p w:rsidR="00CC3A8F" w:rsidRPr="00CC3A8F" w:rsidRDefault="00CC3A8F" w:rsidP="000C1668">
            <w:pPr>
              <w:pStyle w:val="TableParagraph"/>
              <w:spacing w:before="8"/>
              <w:rPr>
                <w:b/>
                <w:lang w:val="ru-RU"/>
              </w:rPr>
            </w:pPr>
          </w:p>
          <w:p w:rsidR="00CC3A8F" w:rsidRPr="00CC3A8F" w:rsidRDefault="00CC3A8F" w:rsidP="000C1668">
            <w:pPr>
              <w:pStyle w:val="TableParagraph"/>
              <w:spacing w:before="1"/>
              <w:ind w:left="112"/>
              <w:rPr>
                <w:b/>
                <w:lang w:val="ru-RU"/>
              </w:rPr>
            </w:pPr>
            <w:r w:rsidRPr="00CC3A8F">
              <w:rPr>
                <w:b/>
                <w:lang w:val="ru-RU"/>
              </w:rPr>
              <w:t>Модуль</w:t>
            </w:r>
            <w:r w:rsidRPr="00CC3A8F">
              <w:rPr>
                <w:b/>
                <w:spacing w:val="-14"/>
                <w:lang w:val="ru-RU"/>
              </w:rPr>
              <w:t xml:space="preserve"> </w:t>
            </w:r>
            <w:r w:rsidRPr="00CC3A8F">
              <w:rPr>
                <w:b/>
                <w:lang w:val="ru-RU"/>
              </w:rPr>
              <w:t>9.</w:t>
            </w:r>
            <w:r w:rsidRPr="00CC3A8F">
              <w:rPr>
                <w:b/>
                <w:spacing w:val="-13"/>
                <w:lang w:val="ru-RU"/>
              </w:rPr>
              <w:t xml:space="preserve"> </w:t>
            </w:r>
            <w:r w:rsidRPr="00CC3A8F">
              <w:rPr>
                <w:b/>
                <w:lang w:val="ru-RU"/>
              </w:rPr>
              <w:t>«Организация</w:t>
            </w:r>
            <w:r w:rsidRPr="00CC3A8F">
              <w:rPr>
                <w:b/>
                <w:spacing w:val="-12"/>
                <w:lang w:val="ru-RU"/>
              </w:rPr>
              <w:t xml:space="preserve"> </w:t>
            </w:r>
            <w:r w:rsidRPr="00CC3A8F">
              <w:rPr>
                <w:b/>
                <w:lang w:val="ru-RU"/>
              </w:rPr>
              <w:t>предметно-эстетической</w:t>
            </w:r>
            <w:r w:rsidRPr="00CC3A8F">
              <w:rPr>
                <w:b/>
                <w:spacing w:val="-12"/>
                <w:lang w:val="ru-RU"/>
              </w:rPr>
              <w:t xml:space="preserve"> </w:t>
            </w:r>
            <w:r w:rsidRPr="00CC3A8F">
              <w:rPr>
                <w:b/>
                <w:spacing w:val="-2"/>
                <w:lang w:val="ru-RU"/>
              </w:rPr>
              <w:t>среды»</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105" w:right="88"/>
              <w:jc w:val="center"/>
            </w:pPr>
            <w:r w:rsidRPr="00AC62E1">
              <w:rPr>
                <w:spacing w:val="-5"/>
              </w:rPr>
              <w:t>1.</w:t>
            </w:r>
          </w:p>
        </w:tc>
        <w:tc>
          <w:tcPr>
            <w:tcW w:w="5262" w:type="dxa"/>
          </w:tcPr>
          <w:p w:rsidR="00CC3A8F" w:rsidRPr="00CC3A8F" w:rsidRDefault="00CC3A8F" w:rsidP="000C1668">
            <w:pPr>
              <w:pStyle w:val="TableParagraph"/>
              <w:spacing w:before="1" w:line="228" w:lineRule="auto"/>
              <w:ind w:left="112"/>
              <w:rPr>
                <w:lang w:val="ru-RU"/>
              </w:rPr>
            </w:pPr>
            <w:r w:rsidRPr="00CC3A8F">
              <w:rPr>
                <w:lang w:val="ru-RU"/>
              </w:rPr>
              <w:t>Выставка</w:t>
            </w:r>
            <w:r w:rsidRPr="00CC3A8F">
              <w:rPr>
                <w:spacing w:val="-14"/>
                <w:lang w:val="ru-RU"/>
              </w:rPr>
              <w:t xml:space="preserve"> </w:t>
            </w:r>
            <w:r w:rsidRPr="00CC3A8F">
              <w:rPr>
                <w:lang w:val="ru-RU"/>
              </w:rPr>
              <w:t>рисунков,</w:t>
            </w:r>
            <w:r w:rsidRPr="00CC3A8F">
              <w:rPr>
                <w:spacing w:val="-12"/>
                <w:lang w:val="ru-RU"/>
              </w:rPr>
              <w:t xml:space="preserve"> </w:t>
            </w:r>
            <w:r w:rsidRPr="00CC3A8F">
              <w:rPr>
                <w:lang w:val="ru-RU"/>
              </w:rPr>
              <w:t>фотографий,</w:t>
            </w:r>
            <w:r w:rsidRPr="00CC3A8F">
              <w:rPr>
                <w:spacing w:val="-14"/>
                <w:lang w:val="ru-RU"/>
              </w:rPr>
              <w:t xml:space="preserve"> </w:t>
            </w:r>
            <w:r w:rsidRPr="00CC3A8F">
              <w:rPr>
                <w:lang w:val="ru-RU"/>
              </w:rPr>
              <w:t>творческих</w:t>
            </w:r>
            <w:r w:rsidRPr="00CC3A8F">
              <w:rPr>
                <w:spacing w:val="-11"/>
                <w:lang w:val="ru-RU"/>
              </w:rPr>
              <w:t xml:space="preserve"> </w:t>
            </w:r>
            <w:r w:rsidRPr="00CC3A8F">
              <w:rPr>
                <w:lang w:val="ru-RU"/>
              </w:rPr>
              <w:t>работ, посвящённых события и памятным датам</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105" w:right="88"/>
              <w:jc w:val="center"/>
            </w:pPr>
            <w:r w:rsidRPr="00AC62E1">
              <w:rPr>
                <w:spacing w:val="-5"/>
              </w:rPr>
              <w:t>2.</w:t>
            </w:r>
          </w:p>
        </w:tc>
        <w:tc>
          <w:tcPr>
            <w:tcW w:w="5262" w:type="dxa"/>
          </w:tcPr>
          <w:p w:rsidR="00CC3A8F" w:rsidRPr="00AC62E1" w:rsidRDefault="00CC3A8F" w:rsidP="000C1668">
            <w:pPr>
              <w:pStyle w:val="TableParagraph"/>
              <w:ind w:left="112"/>
            </w:pPr>
            <w:r w:rsidRPr="00AC62E1">
              <w:t>Оформление</w:t>
            </w:r>
            <w:r w:rsidRPr="00AC62E1">
              <w:rPr>
                <w:spacing w:val="-11"/>
              </w:rPr>
              <w:t xml:space="preserve"> </w:t>
            </w:r>
            <w:r w:rsidRPr="00AC62E1">
              <w:t>классных</w:t>
            </w:r>
            <w:r w:rsidRPr="00AC62E1">
              <w:rPr>
                <w:spacing w:val="-6"/>
              </w:rPr>
              <w:t xml:space="preserve"> </w:t>
            </w:r>
            <w:r w:rsidRPr="00AC62E1">
              <w:rPr>
                <w:spacing w:val="-2"/>
              </w:rPr>
              <w:t>уголков</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105" w:right="138"/>
              <w:jc w:val="center"/>
            </w:pPr>
            <w:r w:rsidRPr="00AC62E1">
              <w:rPr>
                <w:spacing w:val="-5"/>
              </w:rPr>
              <w:t>3.</w:t>
            </w:r>
          </w:p>
        </w:tc>
        <w:tc>
          <w:tcPr>
            <w:tcW w:w="5262" w:type="dxa"/>
          </w:tcPr>
          <w:p w:rsidR="00CC3A8F" w:rsidRPr="00CC3A8F" w:rsidRDefault="00CC3A8F" w:rsidP="000C1668">
            <w:pPr>
              <w:pStyle w:val="TableParagraph"/>
              <w:spacing w:line="230" w:lineRule="auto"/>
              <w:ind w:left="112"/>
              <w:rPr>
                <w:lang w:val="ru-RU"/>
              </w:rPr>
            </w:pPr>
            <w:r w:rsidRPr="00CC3A8F">
              <w:rPr>
                <w:lang w:val="ru-RU"/>
              </w:rPr>
              <w:t>Участие</w:t>
            </w:r>
            <w:r w:rsidRPr="00CC3A8F">
              <w:rPr>
                <w:spacing w:val="-9"/>
                <w:lang w:val="ru-RU"/>
              </w:rPr>
              <w:t xml:space="preserve"> </w:t>
            </w:r>
            <w:r w:rsidRPr="00CC3A8F">
              <w:rPr>
                <w:lang w:val="ru-RU"/>
              </w:rPr>
              <w:t>в</w:t>
            </w:r>
            <w:r w:rsidRPr="00CC3A8F">
              <w:rPr>
                <w:spacing w:val="-11"/>
                <w:lang w:val="ru-RU"/>
              </w:rPr>
              <w:t xml:space="preserve"> </w:t>
            </w:r>
            <w:r w:rsidRPr="00CC3A8F">
              <w:rPr>
                <w:lang w:val="ru-RU"/>
              </w:rPr>
              <w:t>трудовых</w:t>
            </w:r>
            <w:r w:rsidRPr="00CC3A8F">
              <w:rPr>
                <w:spacing w:val="-9"/>
                <w:lang w:val="ru-RU"/>
              </w:rPr>
              <w:t xml:space="preserve"> </w:t>
            </w:r>
            <w:r w:rsidRPr="00CC3A8F">
              <w:rPr>
                <w:lang w:val="ru-RU"/>
              </w:rPr>
              <w:t>десантах</w:t>
            </w:r>
            <w:r w:rsidRPr="00CC3A8F">
              <w:rPr>
                <w:spacing w:val="-9"/>
                <w:lang w:val="ru-RU"/>
              </w:rPr>
              <w:t xml:space="preserve"> </w:t>
            </w:r>
            <w:r w:rsidRPr="00CC3A8F">
              <w:rPr>
                <w:lang w:val="ru-RU"/>
              </w:rPr>
              <w:t>по</w:t>
            </w:r>
            <w:r w:rsidRPr="00CC3A8F">
              <w:rPr>
                <w:spacing w:val="-10"/>
                <w:lang w:val="ru-RU"/>
              </w:rPr>
              <w:t xml:space="preserve"> </w:t>
            </w:r>
            <w:r w:rsidRPr="00CC3A8F">
              <w:rPr>
                <w:lang w:val="ru-RU"/>
              </w:rPr>
              <w:t xml:space="preserve">благоустройству </w:t>
            </w:r>
            <w:r w:rsidRPr="00CC3A8F">
              <w:rPr>
                <w:spacing w:val="-2"/>
                <w:lang w:val="ru-RU"/>
              </w:rPr>
              <w:t>школы</w:t>
            </w:r>
          </w:p>
        </w:tc>
        <w:tc>
          <w:tcPr>
            <w:tcW w:w="1326" w:type="dxa"/>
          </w:tcPr>
          <w:p w:rsidR="00CC3A8F" w:rsidRPr="00AC62E1" w:rsidRDefault="00CC3A8F" w:rsidP="000C1668">
            <w:pPr>
              <w:pStyle w:val="TableParagraph"/>
              <w:spacing w:line="245"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757"/>
        </w:trPr>
        <w:tc>
          <w:tcPr>
            <w:tcW w:w="826" w:type="dxa"/>
          </w:tcPr>
          <w:p w:rsidR="00CC3A8F" w:rsidRPr="00AC62E1" w:rsidRDefault="00CC3A8F" w:rsidP="000C1668">
            <w:pPr>
              <w:pStyle w:val="TableParagraph"/>
              <w:spacing w:line="221" w:lineRule="exact"/>
              <w:ind w:left="105" w:right="138"/>
              <w:jc w:val="center"/>
            </w:pPr>
            <w:r w:rsidRPr="00AC62E1">
              <w:rPr>
                <w:spacing w:val="-5"/>
              </w:rPr>
              <w:t>4.</w:t>
            </w:r>
          </w:p>
        </w:tc>
        <w:tc>
          <w:tcPr>
            <w:tcW w:w="5262" w:type="dxa"/>
          </w:tcPr>
          <w:p w:rsidR="00CC3A8F" w:rsidRPr="00CC3A8F" w:rsidRDefault="00CC3A8F" w:rsidP="000C1668">
            <w:pPr>
              <w:pStyle w:val="TableParagraph"/>
              <w:ind w:left="112"/>
              <w:rPr>
                <w:lang w:val="ru-RU"/>
              </w:rPr>
            </w:pPr>
            <w:r w:rsidRPr="00CC3A8F">
              <w:rPr>
                <w:lang w:val="ru-RU"/>
              </w:rPr>
              <w:t>Оформление</w:t>
            </w:r>
            <w:r w:rsidRPr="00CC3A8F">
              <w:rPr>
                <w:spacing w:val="-8"/>
                <w:lang w:val="ru-RU"/>
              </w:rPr>
              <w:t xml:space="preserve"> </w:t>
            </w:r>
            <w:r w:rsidRPr="00CC3A8F">
              <w:rPr>
                <w:lang w:val="ru-RU"/>
              </w:rPr>
              <w:t>школы</w:t>
            </w:r>
            <w:r w:rsidRPr="00CC3A8F">
              <w:rPr>
                <w:spacing w:val="-7"/>
                <w:lang w:val="ru-RU"/>
              </w:rPr>
              <w:t xml:space="preserve"> </w:t>
            </w:r>
            <w:r w:rsidRPr="00CC3A8F">
              <w:rPr>
                <w:lang w:val="ru-RU"/>
              </w:rPr>
              <w:t>к</w:t>
            </w:r>
            <w:r w:rsidRPr="00CC3A8F">
              <w:rPr>
                <w:spacing w:val="-11"/>
                <w:lang w:val="ru-RU"/>
              </w:rPr>
              <w:t xml:space="preserve"> </w:t>
            </w:r>
            <w:r w:rsidRPr="00CC3A8F">
              <w:rPr>
                <w:lang w:val="ru-RU"/>
              </w:rPr>
              <w:t>праздничным</w:t>
            </w:r>
            <w:r w:rsidRPr="00CC3A8F">
              <w:rPr>
                <w:spacing w:val="-7"/>
                <w:lang w:val="ru-RU"/>
              </w:rPr>
              <w:t xml:space="preserve"> </w:t>
            </w:r>
            <w:r w:rsidRPr="00CC3A8F">
              <w:rPr>
                <w:lang w:val="ru-RU"/>
              </w:rPr>
              <w:t>датам</w:t>
            </w:r>
            <w:r w:rsidRPr="00CC3A8F">
              <w:rPr>
                <w:spacing w:val="-6"/>
                <w:lang w:val="ru-RU"/>
              </w:rPr>
              <w:t xml:space="preserve"> </w:t>
            </w:r>
            <w:r w:rsidRPr="00CC3A8F">
              <w:rPr>
                <w:spacing w:val="-10"/>
                <w:lang w:val="ru-RU"/>
              </w:rPr>
              <w:t>и</w:t>
            </w:r>
          </w:p>
          <w:p w:rsidR="00CC3A8F" w:rsidRPr="00CC3A8F" w:rsidRDefault="00CC3A8F" w:rsidP="000C1668">
            <w:pPr>
              <w:pStyle w:val="TableParagraph"/>
              <w:spacing w:line="252" w:lineRule="exact"/>
              <w:ind w:left="112"/>
              <w:rPr>
                <w:lang w:val="ru-RU"/>
              </w:rPr>
            </w:pPr>
            <w:proofErr w:type="gramStart"/>
            <w:r w:rsidRPr="00CC3A8F">
              <w:rPr>
                <w:lang w:val="ru-RU"/>
              </w:rPr>
              <w:t>значимым</w:t>
            </w:r>
            <w:proofErr w:type="gramEnd"/>
            <w:r w:rsidRPr="00CC3A8F">
              <w:rPr>
                <w:spacing w:val="-9"/>
                <w:lang w:val="ru-RU"/>
              </w:rPr>
              <w:t xml:space="preserve"> </w:t>
            </w:r>
            <w:r w:rsidRPr="00CC3A8F">
              <w:rPr>
                <w:lang w:val="ru-RU"/>
              </w:rPr>
              <w:t>событиям</w:t>
            </w:r>
            <w:r w:rsidRPr="00CC3A8F">
              <w:rPr>
                <w:spacing w:val="-9"/>
                <w:lang w:val="ru-RU"/>
              </w:rPr>
              <w:t xml:space="preserve"> </w:t>
            </w:r>
            <w:r w:rsidRPr="00CC3A8F">
              <w:rPr>
                <w:lang w:val="ru-RU"/>
              </w:rPr>
              <w:t>(оформление</w:t>
            </w:r>
            <w:r w:rsidRPr="00CC3A8F">
              <w:rPr>
                <w:spacing w:val="-9"/>
                <w:lang w:val="ru-RU"/>
              </w:rPr>
              <w:t xml:space="preserve"> </w:t>
            </w:r>
            <w:r w:rsidRPr="00CC3A8F">
              <w:rPr>
                <w:lang w:val="ru-RU"/>
              </w:rPr>
              <w:t>кабинетов,</w:t>
            </w:r>
            <w:r w:rsidRPr="00CC3A8F">
              <w:rPr>
                <w:spacing w:val="-9"/>
                <w:lang w:val="ru-RU"/>
              </w:rPr>
              <w:t xml:space="preserve"> </w:t>
            </w:r>
            <w:r w:rsidRPr="00CC3A8F">
              <w:rPr>
                <w:lang w:val="ru-RU"/>
              </w:rPr>
              <w:t xml:space="preserve">окон </w:t>
            </w:r>
            <w:r w:rsidRPr="00CC3A8F">
              <w:rPr>
                <w:spacing w:val="-2"/>
                <w:lang w:val="ru-RU"/>
              </w:rPr>
              <w:t>школы)</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06"/>
        </w:trPr>
        <w:tc>
          <w:tcPr>
            <w:tcW w:w="10883" w:type="dxa"/>
            <w:gridSpan w:val="5"/>
          </w:tcPr>
          <w:p w:rsidR="00CC3A8F" w:rsidRPr="00AC62E1" w:rsidRDefault="00CC3A8F" w:rsidP="000C1668">
            <w:pPr>
              <w:pStyle w:val="TableParagraph"/>
            </w:pPr>
          </w:p>
        </w:tc>
      </w:tr>
    </w:tbl>
    <w:p w:rsidR="00CC3A8F" w:rsidRPr="00AC62E1" w:rsidRDefault="00CC3A8F" w:rsidP="00CC3A8F">
      <w:pPr>
        <w:sectPr w:rsidR="00CC3A8F" w:rsidRPr="00AC62E1">
          <w:type w:val="continuous"/>
          <w:pgSz w:w="11900" w:h="16850"/>
          <w:pgMar w:top="1080" w:right="460" w:bottom="892"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06"/>
        </w:trPr>
        <w:tc>
          <w:tcPr>
            <w:tcW w:w="10883" w:type="dxa"/>
            <w:gridSpan w:val="5"/>
          </w:tcPr>
          <w:p w:rsidR="00CC3A8F" w:rsidRPr="00AC62E1" w:rsidRDefault="00CC3A8F" w:rsidP="000C1668">
            <w:pPr>
              <w:pStyle w:val="TableParagraph"/>
              <w:spacing w:line="249" w:lineRule="exact"/>
              <w:ind w:left="112"/>
              <w:rPr>
                <w:b/>
              </w:rPr>
            </w:pPr>
            <w:r w:rsidRPr="00AC62E1">
              <w:rPr>
                <w:b/>
              </w:rPr>
              <w:t>Модуль</w:t>
            </w:r>
            <w:r w:rsidRPr="00AC62E1">
              <w:rPr>
                <w:b/>
                <w:spacing w:val="-1"/>
              </w:rPr>
              <w:t xml:space="preserve"> </w:t>
            </w:r>
            <w:r w:rsidRPr="00AC62E1">
              <w:rPr>
                <w:b/>
              </w:rPr>
              <w:t>10.</w:t>
            </w:r>
            <w:r w:rsidRPr="00AC62E1">
              <w:rPr>
                <w:b/>
                <w:spacing w:val="-6"/>
              </w:rPr>
              <w:t xml:space="preserve"> </w:t>
            </w:r>
            <w:r w:rsidRPr="00AC62E1">
              <w:rPr>
                <w:b/>
              </w:rPr>
              <w:t>«Работа</w:t>
            </w:r>
            <w:r w:rsidRPr="00AC62E1">
              <w:rPr>
                <w:b/>
                <w:spacing w:val="-4"/>
              </w:rPr>
              <w:t xml:space="preserve"> </w:t>
            </w:r>
            <w:r w:rsidRPr="00AC62E1">
              <w:rPr>
                <w:b/>
              </w:rPr>
              <w:t>с</w:t>
            </w:r>
            <w:r w:rsidRPr="00AC62E1">
              <w:rPr>
                <w:b/>
                <w:spacing w:val="-3"/>
              </w:rPr>
              <w:t xml:space="preserve"> </w:t>
            </w:r>
            <w:r w:rsidRPr="00AC62E1">
              <w:rPr>
                <w:b/>
                <w:spacing w:val="-2"/>
              </w:rPr>
              <w:t>родителями»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340"/>
            </w:pPr>
            <w:r w:rsidRPr="00AC62E1">
              <w:rPr>
                <w:spacing w:val="-5"/>
              </w:rPr>
              <w:t>1.</w:t>
            </w:r>
          </w:p>
        </w:tc>
        <w:tc>
          <w:tcPr>
            <w:tcW w:w="5262" w:type="dxa"/>
          </w:tcPr>
          <w:p w:rsidR="00CC3A8F" w:rsidRPr="00AC62E1" w:rsidRDefault="00CC3A8F" w:rsidP="000C1668">
            <w:pPr>
              <w:pStyle w:val="TableParagraph"/>
              <w:spacing w:before="1" w:line="228" w:lineRule="auto"/>
              <w:ind w:left="112"/>
            </w:pPr>
            <w:r w:rsidRPr="00AC62E1">
              <w:t>Общешкольное</w:t>
            </w:r>
            <w:r w:rsidRPr="00AC62E1">
              <w:rPr>
                <w:spacing w:val="-14"/>
              </w:rPr>
              <w:t xml:space="preserve"> </w:t>
            </w:r>
            <w:r w:rsidRPr="00AC62E1">
              <w:t>родительское</w:t>
            </w:r>
            <w:r w:rsidRPr="00AC62E1">
              <w:rPr>
                <w:spacing w:val="-14"/>
              </w:rPr>
              <w:t xml:space="preserve"> </w:t>
            </w:r>
            <w:r w:rsidRPr="00AC62E1">
              <w:t>собрание</w:t>
            </w:r>
            <w:r w:rsidRPr="00AC62E1">
              <w:rPr>
                <w:spacing w:val="-14"/>
              </w:rPr>
              <w:t xml:space="preserve"> </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1" w:line="228" w:lineRule="auto"/>
              <w:ind w:right="373"/>
            </w:pPr>
            <w:r w:rsidRPr="00AC62E1">
              <w:t>Зам.</w:t>
            </w:r>
            <w:r w:rsidRPr="00AC62E1">
              <w:rPr>
                <w:spacing w:val="-14"/>
              </w:rPr>
              <w:t xml:space="preserve"> </w:t>
            </w:r>
            <w:r w:rsidRPr="00AC62E1">
              <w:t>директора</w:t>
            </w:r>
            <w:r w:rsidRPr="00AC62E1">
              <w:rPr>
                <w:spacing w:val="-14"/>
              </w:rPr>
              <w:t xml:space="preserve"> </w:t>
            </w:r>
            <w:r w:rsidRPr="00AC62E1">
              <w:t xml:space="preserve">по </w:t>
            </w:r>
            <w:r w:rsidRPr="00AC62E1">
              <w:rPr>
                <w:spacing w:val="-6"/>
              </w:rPr>
              <w:t>ВР</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340"/>
            </w:pPr>
            <w:r w:rsidRPr="00AC62E1">
              <w:rPr>
                <w:spacing w:val="-5"/>
              </w:rPr>
              <w:t>2.</w:t>
            </w:r>
          </w:p>
        </w:tc>
        <w:tc>
          <w:tcPr>
            <w:tcW w:w="5262" w:type="dxa"/>
          </w:tcPr>
          <w:p w:rsidR="00CC3A8F" w:rsidRPr="00AC62E1" w:rsidRDefault="00CC3A8F" w:rsidP="000C1668">
            <w:pPr>
              <w:pStyle w:val="TableParagraph"/>
              <w:ind w:left="112"/>
            </w:pPr>
            <w:r w:rsidRPr="00AC62E1">
              <w:t>Родительские</w:t>
            </w:r>
            <w:r w:rsidRPr="00AC62E1">
              <w:rPr>
                <w:spacing w:val="-11"/>
              </w:rPr>
              <w:t xml:space="preserve"> </w:t>
            </w:r>
            <w:r w:rsidRPr="00AC62E1">
              <w:t>собрания</w:t>
            </w:r>
            <w:r w:rsidRPr="00AC62E1">
              <w:rPr>
                <w:spacing w:val="-10"/>
              </w:rPr>
              <w:t>, классные собрания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4" w:line="228" w:lineRule="auto"/>
              <w:ind w:right="244"/>
            </w:pPr>
            <w:r w:rsidRPr="00AC62E1">
              <w:rPr>
                <w:spacing w:val="-2"/>
              </w:rPr>
              <w:t xml:space="preserve">ноябрь, </w:t>
            </w:r>
            <w:r w:rsidRPr="00AC62E1">
              <w:t>март,</w:t>
            </w:r>
            <w:r w:rsidRPr="00AC62E1">
              <w:rPr>
                <w:spacing w:val="-14"/>
              </w:rPr>
              <w:t xml:space="preserve"> </w:t>
            </w:r>
            <w:r w:rsidRPr="00AC62E1">
              <w:t>май</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340"/>
            </w:pPr>
            <w:r w:rsidRPr="00AC62E1">
              <w:rPr>
                <w:spacing w:val="-5"/>
              </w:rPr>
              <w:t>3.</w:t>
            </w:r>
          </w:p>
        </w:tc>
        <w:tc>
          <w:tcPr>
            <w:tcW w:w="5262" w:type="dxa"/>
          </w:tcPr>
          <w:p w:rsidR="00CC3A8F" w:rsidRPr="00CC3A8F" w:rsidRDefault="00CC3A8F" w:rsidP="000C1668">
            <w:pPr>
              <w:pStyle w:val="TableParagraph"/>
              <w:spacing w:line="248" w:lineRule="exact"/>
              <w:ind w:left="112"/>
              <w:rPr>
                <w:lang w:val="ru-RU"/>
              </w:rPr>
            </w:pPr>
            <w:r w:rsidRPr="00CC3A8F">
              <w:rPr>
                <w:lang w:val="ru-RU"/>
              </w:rPr>
              <w:t>Участие</w:t>
            </w:r>
            <w:r w:rsidRPr="00CC3A8F">
              <w:rPr>
                <w:spacing w:val="-3"/>
                <w:lang w:val="ru-RU"/>
              </w:rPr>
              <w:t xml:space="preserve"> </w:t>
            </w:r>
            <w:r w:rsidRPr="00CC3A8F">
              <w:rPr>
                <w:lang w:val="ru-RU"/>
              </w:rPr>
              <w:t>в</w:t>
            </w:r>
            <w:r w:rsidRPr="00CC3A8F">
              <w:rPr>
                <w:spacing w:val="-3"/>
                <w:lang w:val="ru-RU"/>
              </w:rPr>
              <w:t xml:space="preserve"> </w:t>
            </w:r>
            <w:r w:rsidRPr="00CC3A8F">
              <w:rPr>
                <w:lang w:val="ru-RU"/>
              </w:rPr>
              <w:t>проекте</w:t>
            </w:r>
            <w:r w:rsidRPr="00CC3A8F">
              <w:rPr>
                <w:spacing w:val="-3"/>
                <w:lang w:val="ru-RU"/>
              </w:rPr>
              <w:t xml:space="preserve"> </w:t>
            </w:r>
            <w:r w:rsidRPr="00CC3A8F">
              <w:rPr>
                <w:lang w:val="ru-RU"/>
              </w:rPr>
              <w:t>«Родители</w:t>
            </w:r>
            <w:r w:rsidRPr="00CC3A8F">
              <w:rPr>
                <w:spacing w:val="-3"/>
                <w:lang w:val="ru-RU"/>
              </w:rPr>
              <w:t xml:space="preserve"> </w:t>
            </w:r>
            <w:r w:rsidRPr="00CC3A8F">
              <w:rPr>
                <w:lang w:val="ru-RU"/>
              </w:rPr>
              <w:t>–за</w:t>
            </w:r>
            <w:r w:rsidRPr="00CC3A8F">
              <w:rPr>
                <w:spacing w:val="-2"/>
                <w:lang w:val="ru-RU"/>
              </w:rPr>
              <w:t xml:space="preserve"> безопасное</w:t>
            </w:r>
          </w:p>
          <w:p w:rsidR="00CC3A8F" w:rsidRPr="00AC62E1" w:rsidRDefault="00CC3A8F" w:rsidP="000C1668">
            <w:pPr>
              <w:pStyle w:val="TableParagraph"/>
              <w:spacing w:line="238" w:lineRule="exact"/>
              <w:ind w:left="112"/>
            </w:pPr>
            <w:proofErr w:type="gramStart"/>
            <w:r w:rsidRPr="00AC62E1">
              <w:rPr>
                <w:spacing w:val="-2"/>
              </w:rPr>
              <w:t>детство</w:t>
            </w:r>
            <w:proofErr w:type="gramEnd"/>
            <w:r w:rsidRPr="00AC62E1">
              <w:rPr>
                <w:spacing w:val="-2"/>
              </w:rPr>
              <w:t>!»</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8" w:lineRule="exact"/>
            </w:pPr>
            <w:r w:rsidRPr="00AC62E1">
              <w:rPr>
                <w:spacing w:val="-2"/>
              </w:rPr>
              <w:t>сентябрь-</w:t>
            </w:r>
          </w:p>
          <w:p w:rsidR="00CC3A8F" w:rsidRPr="00AC62E1" w:rsidRDefault="00CC3A8F" w:rsidP="000C1668">
            <w:pPr>
              <w:pStyle w:val="TableParagraph"/>
              <w:spacing w:line="238" w:lineRule="exact"/>
            </w:pPr>
            <w:r w:rsidRPr="00AC62E1">
              <w:rPr>
                <w:spacing w:val="-5"/>
              </w:rPr>
              <w:t>май</w:t>
            </w:r>
          </w:p>
        </w:tc>
        <w:tc>
          <w:tcPr>
            <w:tcW w:w="2192" w:type="dxa"/>
          </w:tcPr>
          <w:p w:rsidR="00CC3A8F" w:rsidRPr="00AC62E1" w:rsidRDefault="00CC3A8F" w:rsidP="000C1668">
            <w:pPr>
              <w:pStyle w:val="TableParagraph"/>
              <w:spacing w:line="248" w:lineRule="exact"/>
            </w:pPr>
            <w:r w:rsidRPr="00AC62E1">
              <w:t>Зам.</w:t>
            </w:r>
            <w:r w:rsidRPr="00AC62E1">
              <w:rPr>
                <w:spacing w:val="-4"/>
              </w:rPr>
              <w:t xml:space="preserve"> </w:t>
            </w:r>
            <w:r w:rsidRPr="00AC62E1">
              <w:t>директора</w:t>
            </w:r>
            <w:r w:rsidRPr="00AC62E1">
              <w:rPr>
                <w:spacing w:val="-1"/>
              </w:rPr>
              <w:t xml:space="preserve"> </w:t>
            </w:r>
            <w:r w:rsidRPr="00AC62E1">
              <w:rPr>
                <w:spacing w:val="-5"/>
              </w:rPr>
              <w:t>по</w:t>
            </w:r>
          </w:p>
          <w:p w:rsidR="00CC3A8F" w:rsidRPr="00AC62E1" w:rsidRDefault="00CC3A8F" w:rsidP="000C1668">
            <w:pPr>
              <w:pStyle w:val="TableParagraph"/>
              <w:spacing w:line="238" w:lineRule="exact"/>
            </w:pPr>
            <w:r w:rsidRPr="00AC62E1">
              <w:rPr>
                <w:spacing w:val="-5"/>
              </w:rPr>
              <w:t>ВР</w:t>
            </w:r>
          </w:p>
        </w:tc>
      </w:tr>
      <w:tr w:rsidR="00CC3A8F" w:rsidRPr="00AC62E1" w:rsidTr="000C1668">
        <w:trPr>
          <w:trHeight w:val="1265"/>
        </w:trPr>
        <w:tc>
          <w:tcPr>
            <w:tcW w:w="826" w:type="dxa"/>
          </w:tcPr>
          <w:p w:rsidR="00CC3A8F" w:rsidRPr="00AC62E1" w:rsidRDefault="00CC3A8F" w:rsidP="000C1668">
            <w:pPr>
              <w:pStyle w:val="TableParagraph"/>
              <w:spacing w:line="223" w:lineRule="exact"/>
              <w:ind w:left="340"/>
            </w:pPr>
            <w:r w:rsidRPr="00AC62E1">
              <w:rPr>
                <w:spacing w:val="-5"/>
              </w:rPr>
              <w:t>6.</w:t>
            </w:r>
          </w:p>
        </w:tc>
        <w:tc>
          <w:tcPr>
            <w:tcW w:w="5262" w:type="dxa"/>
          </w:tcPr>
          <w:p w:rsidR="00CC3A8F" w:rsidRPr="00CC3A8F" w:rsidRDefault="00CC3A8F" w:rsidP="000C1668">
            <w:pPr>
              <w:pStyle w:val="TableParagraph"/>
              <w:ind w:left="112"/>
              <w:rPr>
                <w:lang w:val="ru-RU"/>
              </w:rPr>
            </w:pPr>
            <w:r w:rsidRPr="00CC3A8F">
              <w:rPr>
                <w:lang w:val="ru-RU"/>
              </w:rPr>
              <w:t>Педагогическое</w:t>
            </w:r>
            <w:r w:rsidRPr="00CC3A8F">
              <w:rPr>
                <w:spacing w:val="-13"/>
                <w:lang w:val="ru-RU"/>
              </w:rPr>
              <w:t xml:space="preserve"> </w:t>
            </w:r>
            <w:r w:rsidRPr="00CC3A8F">
              <w:rPr>
                <w:lang w:val="ru-RU"/>
              </w:rPr>
              <w:t>просвещение</w:t>
            </w:r>
            <w:r w:rsidRPr="00CC3A8F">
              <w:rPr>
                <w:spacing w:val="-13"/>
                <w:lang w:val="ru-RU"/>
              </w:rPr>
              <w:t xml:space="preserve"> </w:t>
            </w:r>
            <w:r w:rsidRPr="00CC3A8F">
              <w:rPr>
                <w:lang w:val="ru-RU"/>
              </w:rPr>
              <w:t>родителей</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вопросам обучения и воспитания детей</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 директора по УВР, социальный педагог, педагоги –</w:t>
            </w:r>
          </w:p>
          <w:p w:rsidR="00CC3A8F" w:rsidRPr="00AC62E1" w:rsidRDefault="00CC3A8F" w:rsidP="000C1668">
            <w:pPr>
              <w:pStyle w:val="TableParagraph"/>
              <w:spacing w:before="6"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21" w:lineRule="exact"/>
              <w:ind w:left="340"/>
            </w:pPr>
            <w:r w:rsidRPr="00AC62E1">
              <w:rPr>
                <w:spacing w:val="-5"/>
              </w:rPr>
              <w:t>7.</w:t>
            </w:r>
          </w:p>
        </w:tc>
        <w:tc>
          <w:tcPr>
            <w:tcW w:w="5262" w:type="dxa"/>
          </w:tcPr>
          <w:p w:rsidR="00CC3A8F" w:rsidRPr="00CC3A8F" w:rsidRDefault="00CC3A8F" w:rsidP="000C1668">
            <w:pPr>
              <w:pStyle w:val="TableParagraph"/>
              <w:ind w:left="112"/>
              <w:rPr>
                <w:lang w:val="ru-RU"/>
              </w:rPr>
            </w:pPr>
            <w:r w:rsidRPr="00CC3A8F">
              <w:rPr>
                <w:lang w:val="ru-RU"/>
              </w:rPr>
              <w:t>Информационное</w:t>
            </w:r>
            <w:r w:rsidRPr="00CC3A8F">
              <w:rPr>
                <w:spacing w:val="-11"/>
                <w:lang w:val="ru-RU"/>
              </w:rPr>
              <w:t xml:space="preserve"> </w:t>
            </w:r>
            <w:r w:rsidRPr="00CC3A8F">
              <w:rPr>
                <w:lang w:val="ru-RU"/>
              </w:rPr>
              <w:t>оповещение</w:t>
            </w:r>
            <w:r w:rsidRPr="00CC3A8F">
              <w:rPr>
                <w:spacing w:val="-9"/>
                <w:lang w:val="ru-RU"/>
              </w:rPr>
              <w:t xml:space="preserve"> </w:t>
            </w:r>
            <w:r w:rsidRPr="00CC3A8F">
              <w:rPr>
                <w:lang w:val="ru-RU"/>
              </w:rPr>
              <w:t>родителей</w:t>
            </w:r>
            <w:r w:rsidRPr="00CC3A8F">
              <w:rPr>
                <w:spacing w:val="-9"/>
                <w:lang w:val="ru-RU"/>
              </w:rPr>
              <w:t xml:space="preserve"> </w:t>
            </w:r>
            <w:r w:rsidRPr="00CC3A8F">
              <w:rPr>
                <w:lang w:val="ru-RU"/>
              </w:rPr>
              <w:t>через</w:t>
            </w:r>
            <w:r w:rsidRPr="00CC3A8F">
              <w:rPr>
                <w:spacing w:val="-9"/>
                <w:lang w:val="ru-RU"/>
              </w:rPr>
              <w:t xml:space="preserve"> </w:t>
            </w:r>
            <w:r w:rsidRPr="00CC3A8F">
              <w:rPr>
                <w:lang w:val="ru-RU"/>
              </w:rPr>
              <w:t>сайт школы, ВК, социальные сети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 директора по УВР, социальный педагог, педагоги –</w:t>
            </w:r>
          </w:p>
          <w:p w:rsidR="00CC3A8F" w:rsidRPr="00AC62E1" w:rsidRDefault="00CC3A8F" w:rsidP="000C1668">
            <w:pPr>
              <w:pStyle w:val="TableParagraph"/>
              <w:spacing w:line="252" w:lineRule="exact"/>
              <w:ind w:right="103"/>
            </w:pPr>
            <w:r w:rsidRPr="00AC62E1">
              <w:t>психологи,</w:t>
            </w:r>
            <w:r w:rsidRPr="00AC62E1">
              <w:rPr>
                <w:spacing w:val="-14"/>
              </w:rPr>
              <w:t xml:space="preserve"> </w:t>
            </w:r>
            <w:r w:rsidRPr="00AC62E1">
              <w:t xml:space="preserve">классные </w:t>
            </w:r>
            <w:r w:rsidRPr="00AC62E1">
              <w:rPr>
                <w:spacing w:val="-2"/>
              </w:rPr>
              <w:t>руководители</w:t>
            </w:r>
          </w:p>
        </w:tc>
      </w:tr>
      <w:tr w:rsidR="00CC3A8F" w:rsidRPr="00AC62E1" w:rsidTr="000C1668">
        <w:trPr>
          <w:trHeight w:val="1516"/>
        </w:trPr>
        <w:tc>
          <w:tcPr>
            <w:tcW w:w="826" w:type="dxa"/>
          </w:tcPr>
          <w:p w:rsidR="00CC3A8F" w:rsidRPr="00AC62E1" w:rsidRDefault="00CC3A8F" w:rsidP="000C1668">
            <w:pPr>
              <w:pStyle w:val="TableParagraph"/>
              <w:spacing w:line="221" w:lineRule="exact"/>
              <w:ind w:left="340"/>
            </w:pPr>
            <w:r w:rsidRPr="00AC62E1">
              <w:rPr>
                <w:spacing w:val="-5"/>
              </w:rPr>
              <w:t>8.</w:t>
            </w:r>
          </w:p>
        </w:tc>
        <w:tc>
          <w:tcPr>
            <w:tcW w:w="5262" w:type="dxa"/>
          </w:tcPr>
          <w:p w:rsidR="00CC3A8F" w:rsidRPr="00AC62E1" w:rsidRDefault="00CC3A8F" w:rsidP="000C1668">
            <w:pPr>
              <w:pStyle w:val="TableParagraph"/>
              <w:ind w:left="112"/>
            </w:pPr>
            <w:r w:rsidRPr="00AC62E1">
              <w:rPr>
                <w:spacing w:val="-2"/>
              </w:rPr>
              <w:t>Индивидуальные</w:t>
            </w:r>
            <w:r w:rsidRPr="00AC62E1">
              <w:rPr>
                <w:spacing w:val="7"/>
              </w:rPr>
              <w:t xml:space="preserve"> </w:t>
            </w:r>
            <w:r w:rsidRPr="00AC62E1">
              <w:rPr>
                <w:spacing w:val="-2"/>
              </w:rPr>
              <w:t>консультации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w:t>
            </w:r>
            <w:r w:rsidRPr="00CC3A8F">
              <w:rPr>
                <w:spacing w:val="-14"/>
                <w:lang w:val="ru-RU"/>
              </w:rPr>
              <w:t xml:space="preserve"> </w:t>
            </w:r>
            <w:r w:rsidRPr="00CC3A8F">
              <w:rPr>
                <w:lang w:val="ru-RU"/>
              </w:rPr>
              <w:t>директора</w:t>
            </w:r>
            <w:r w:rsidRPr="00CC3A8F">
              <w:rPr>
                <w:spacing w:val="-14"/>
                <w:lang w:val="ru-RU"/>
              </w:rPr>
              <w:t xml:space="preserve"> </w:t>
            </w:r>
            <w:r w:rsidRPr="00CC3A8F">
              <w:rPr>
                <w:lang w:val="ru-RU"/>
              </w:rPr>
              <w:t>по УВР, ВР,</w:t>
            </w:r>
          </w:p>
          <w:p w:rsidR="00CC3A8F" w:rsidRPr="00CC3A8F" w:rsidRDefault="00CC3A8F" w:rsidP="000C1668">
            <w:pPr>
              <w:pStyle w:val="TableParagraph"/>
              <w:rPr>
                <w:lang w:val="ru-RU"/>
              </w:rPr>
            </w:pPr>
            <w:proofErr w:type="gramStart"/>
            <w:r w:rsidRPr="00CC3A8F">
              <w:rPr>
                <w:lang w:val="ru-RU"/>
              </w:rPr>
              <w:t>социальный</w:t>
            </w:r>
            <w:proofErr w:type="gramEnd"/>
            <w:r w:rsidRPr="00CC3A8F">
              <w:rPr>
                <w:spacing w:val="-14"/>
                <w:lang w:val="ru-RU"/>
              </w:rPr>
              <w:t xml:space="preserve"> </w:t>
            </w:r>
            <w:r w:rsidRPr="00CC3A8F">
              <w:rPr>
                <w:lang w:val="ru-RU"/>
              </w:rPr>
              <w:t>педагог, педагоги –</w:t>
            </w:r>
          </w:p>
          <w:p w:rsidR="00CC3A8F" w:rsidRPr="00CC3A8F" w:rsidRDefault="00CC3A8F" w:rsidP="000C1668">
            <w:pPr>
              <w:pStyle w:val="TableParagraph"/>
              <w:spacing w:line="252" w:lineRule="exact"/>
              <w:ind w:right="103"/>
              <w:rPr>
                <w:lang w:val="ru-RU"/>
              </w:rPr>
            </w:pPr>
            <w:proofErr w:type="gramStart"/>
            <w:r w:rsidRPr="00CC3A8F">
              <w:rPr>
                <w:lang w:val="ru-RU"/>
              </w:rPr>
              <w:t>психологи</w:t>
            </w:r>
            <w:proofErr w:type="gramEnd"/>
            <w:r w:rsidRPr="00CC3A8F">
              <w:rPr>
                <w:lang w:val="ru-RU"/>
              </w:rPr>
              <w:t>,</w:t>
            </w:r>
            <w:r w:rsidRPr="00CC3A8F">
              <w:rPr>
                <w:spacing w:val="-14"/>
                <w:lang w:val="ru-RU"/>
              </w:rPr>
              <w:t xml:space="preserve"> </w:t>
            </w:r>
            <w:r w:rsidRPr="00CC3A8F">
              <w:rPr>
                <w:lang w:val="ru-RU"/>
              </w:rPr>
              <w:t xml:space="preserve">классные </w:t>
            </w:r>
            <w:r w:rsidRPr="00CC3A8F">
              <w:rPr>
                <w:spacing w:val="-2"/>
                <w:lang w:val="ru-RU"/>
              </w:rPr>
              <w:t>руководители</w:t>
            </w:r>
          </w:p>
        </w:tc>
      </w:tr>
      <w:tr w:rsidR="00CC3A8F" w:rsidRPr="00AC62E1" w:rsidTr="000C1668">
        <w:trPr>
          <w:trHeight w:val="1518"/>
        </w:trPr>
        <w:tc>
          <w:tcPr>
            <w:tcW w:w="826" w:type="dxa"/>
          </w:tcPr>
          <w:p w:rsidR="00CC3A8F" w:rsidRPr="00AC62E1" w:rsidRDefault="00CC3A8F" w:rsidP="000C1668">
            <w:pPr>
              <w:pStyle w:val="TableParagraph"/>
              <w:spacing w:line="223" w:lineRule="exact"/>
              <w:ind w:left="340"/>
            </w:pPr>
            <w:r w:rsidRPr="00AC62E1">
              <w:rPr>
                <w:spacing w:val="-5"/>
              </w:rPr>
              <w:t>9.</w:t>
            </w:r>
          </w:p>
        </w:tc>
        <w:tc>
          <w:tcPr>
            <w:tcW w:w="5262" w:type="dxa"/>
          </w:tcPr>
          <w:p w:rsidR="00CC3A8F" w:rsidRPr="00CC3A8F" w:rsidRDefault="00CC3A8F" w:rsidP="000C1668">
            <w:pPr>
              <w:pStyle w:val="TableParagraph"/>
              <w:ind w:left="112" w:right="58"/>
              <w:rPr>
                <w:lang w:val="ru-RU"/>
              </w:rPr>
            </w:pPr>
            <w:r w:rsidRPr="00CC3A8F">
              <w:rPr>
                <w:lang w:val="ru-RU"/>
              </w:rPr>
              <w:t>Работа</w:t>
            </w:r>
            <w:r w:rsidRPr="00CC3A8F">
              <w:rPr>
                <w:spacing w:val="-4"/>
                <w:lang w:val="ru-RU"/>
              </w:rPr>
              <w:t xml:space="preserve"> </w:t>
            </w:r>
            <w:r w:rsidRPr="00CC3A8F">
              <w:rPr>
                <w:lang w:val="ru-RU"/>
              </w:rPr>
              <w:t>Совета</w:t>
            </w:r>
            <w:r w:rsidRPr="00CC3A8F">
              <w:rPr>
                <w:spacing w:val="-6"/>
                <w:lang w:val="ru-RU"/>
              </w:rPr>
              <w:t xml:space="preserve"> </w:t>
            </w:r>
            <w:r w:rsidRPr="00CC3A8F">
              <w:rPr>
                <w:lang w:val="ru-RU"/>
              </w:rPr>
              <w:t>профилактики</w:t>
            </w:r>
            <w:r w:rsidRPr="00CC3A8F">
              <w:rPr>
                <w:spacing w:val="-4"/>
                <w:lang w:val="ru-RU"/>
              </w:rPr>
              <w:t xml:space="preserve"> </w:t>
            </w:r>
            <w:r w:rsidRPr="00CC3A8F">
              <w:rPr>
                <w:lang w:val="ru-RU"/>
              </w:rPr>
              <w:t>с</w:t>
            </w:r>
            <w:r w:rsidRPr="00CC3A8F">
              <w:rPr>
                <w:spacing w:val="-4"/>
                <w:lang w:val="ru-RU"/>
              </w:rPr>
              <w:t xml:space="preserve"> </w:t>
            </w:r>
            <w:r w:rsidRPr="00CC3A8F">
              <w:rPr>
                <w:lang w:val="ru-RU"/>
              </w:rPr>
              <w:t>детьми</w:t>
            </w:r>
            <w:r w:rsidRPr="00CC3A8F">
              <w:rPr>
                <w:spacing w:val="-5"/>
                <w:lang w:val="ru-RU"/>
              </w:rPr>
              <w:t xml:space="preserve"> </w:t>
            </w:r>
            <w:r w:rsidRPr="00CC3A8F">
              <w:rPr>
                <w:lang w:val="ru-RU"/>
              </w:rPr>
              <w:t>группы</w:t>
            </w:r>
            <w:r w:rsidRPr="00CC3A8F">
              <w:rPr>
                <w:spacing w:val="-4"/>
                <w:lang w:val="ru-RU"/>
              </w:rPr>
              <w:t xml:space="preserve"> </w:t>
            </w:r>
            <w:r w:rsidRPr="00CC3A8F">
              <w:rPr>
                <w:lang w:val="ru-RU"/>
              </w:rPr>
              <w:t>риска, состоящими на разных видах учёта, неблагополучными</w:t>
            </w:r>
            <w:r w:rsidRPr="00CC3A8F">
              <w:rPr>
                <w:spacing w:val="-11"/>
                <w:lang w:val="ru-RU"/>
              </w:rPr>
              <w:t xml:space="preserve"> </w:t>
            </w:r>
            <w:r w:rsidRPr="00CC3A8F">
              <w:rPr>
                <w:lang w:val="ru-RU"/>
              </w:rPr>
              <w:t>семьями</w:t>
            </w:r>
            <w:r w:rsidRPr="00CC3A8F">
              <w:rPr>
                <w:spacing w:val="-9"/>
                <w:lang w:val="ru-RU"/>
              </w:rPr>
              <w:t xml:space="preserve"> </w:t>
            </w:r>
            <w:r w:rsidRPr="00CC3A8F">
              <w:rPr>
                <w:lang w:val="ru-RU"/>
              </w:rPr>
              <w:t>по</w:t>
            </w:r>
            <w:r w:rsidRPr="00CC3A8F">
              <w:rPr>
                <w:spacing w:val="-8"/>
                <w:lang w:val="ru-RU"/>
              </w:rPr>
              <w:t xml:space="preserve"> </w:t>
            </w:r>
            <w:r w:rsidRPr="00CC3A8F">
              <w:rPr>
                <w:lang w:val="ru-RU"/>
              </w:rPr>
              <w:t>вопросам</w:t>
            </w:r>
            <w:r w:rsidRPr="00CC3A8F">
              <w:rPr>
                <w:spacing w:val="-8"/>
                <w:lang w:val="ru-RU"/>
              </w:rPr>
              <w:t xml:space="preserve"> </w:t>
            </w:r>
            <w:r w:rsidRPr="00CC3A8F">
              <w:rPr>
                <w:lang w:val="ru-RU"/>
              </w:rPr>
              <w:t>воспитания и обучения детей</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w:t>
            </w:r>
            <w:r w:rsidRPr="00CC3A8F">
              <w:rPr>
                <w:spacing w:val="-14"/>
                <w:lang w:val="ru-RU"/>
              </w:rPr>
              <w:t xml:space="preserve"> </w:t>
            </w:r>
            <w:r w:rsidRPr="00CC3A8F">
              <w:rPr>
                <w:lang w:val="ru-RU"/>
              </w:rPr>
              <w:t>директора</w:t>
            </w:r>
            <w:r w:rsidRPr="00CC3A8F">
              <w:rPr>
                <w:spacing w:val="-14"/>
                <w:lang w:val="ru-RU"/>
              </w:rPr>
              <w:t xml:space="preserve"> </w:t>
            </w:r>
            <w:r w:rsidRPr="00CC3A8F">
              <w:rPr>
                <w:lang w:val="ru-RU"/>
              </w:rPr>
              <w:t>по УВР, ВР,</w:t>
            </w:r>
          </w:p>
          <w:p w:rsidR="00CC3A8F" w:rsidRPr="00CC3A8F" w:rsidRDefault="00CC3A8F" w:rsidP="000C1668">
            <w:pPr>
              <w:pStyle w:val="TableParagraph"/>
              <w:ind w:right="107"/>
              <w:rPr>
                <w:lang w:val="ru-RU"/>
              </w:rPr>
            </w:pPr>
            <w:proofErr w:type="gramStart"/>
            <w:r w:rsidRPr="00CC3A8F">
              <w:rPr>
                <w:lang w:val="ru-RU"/>
              </w:rPr>
              <w:t>социальный</w:t>
            </w:r>
            <w:proofErr w:type="gramEnd"/>
            <w:r w:rsidRPr="00CC3A8F">
              <w:rPr>
                <w:spacing w:val="-14"/>
                <w:lang w:val="ru-RU"/>
              </w:rPr>
              <w:t xml:space="preserve"> </w:t>
            </w:r>
            <w:r w:rsidRPr="00CC3A8F">
              <w:rPr>
                <w:lang w:val="ru-RU"/>
              </w:rPr>
              <w:t>педагог, педагоги –</w:t>
            </w:r>
          </w:p>
          <w:p w:rsidR="00CC3A8F" w:rsidRPr="00CC3A8F" w:rsidRDefault="00CC3A8F" w:rsidP="000C1668">
            <w:pPr>
              <w:pStyle w:val="TableParagraph"/>
              <w:spacing w:before="11" w:line="238" w:lineRule="exact"/>
              <w:rPr>
                <w:lang w:val="ru-RU"/>
              </w:rPr>
            </w:pPr>
            <w:proofErr w:type="gramStart"/>
            <w:r w:rsidRPr="00CC3A8F">
              <w:rPr>
                <w:spacing w:val="-2"/>
                <w:lang w:val="ru-RU"/>
              </w:rPr>
              <w:t>психологи</w:t>
            </w:r>
            <w:proofErr w:type="gramEnd"/>
            <w:r w:rsidRPr="00CC3A8F">
              <w:rPr>
                <w:spacing w:val="-2"/>
                <w:lang w:val="ru-RU"/>
              </w:rPr>
              <w:t>,</w:t>
            </w:r>
            <w:r w:rsidRPr="00CC3A8F">
              <w:rPr>
                <w:spacing w:val="-15"/>
                <w:lang w:val="ru-RU"/>
              </w:rPr>
              <w:t xml:space="preserve"> </w:t>
            </w:r>
            <w:r w:rsidRPr="00CC3A8F">
              <w:rPr>
                <w:spacing w:val="-2"/>
                <w:lang w:val="ru-RU"/>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292"/>
            </w:pPr>
            <w:r w:rsidRPr="00AC62E1">
              <w:rPr>
                <w:spacing w:val="-5"/>
              </w:rPr>
              <w:t>10.</w:t>
            </w:r>
          </w:p>
        </w:tc>
        <w:tc>
          <w:tcPr>
            <w:tcW w:w="5262" w:type="dxa"/>
          </w:tcPr>
          <w:p w:rsidR="00CC3A8F" w:rsidRPr="00CC3A8F" w:rsidRDefault="00CC3A8F" w:rsidP="000C1668">
            <w:pPr>
              <w:pStyle w:val="TableParagraph"/>
              <w:spacing w:before="1" w:line="228" w:lineRule="auto"/>
              <w:ind w:left="112"/>
              <w:rPr>
                <w:lang w:val="ru-RU"/>
              </w:rPr>
            </w:pPr>
            <w:r w:rsidRPr="00CC3A8F">
              <w:rPr>
                <w:lang w:val="ru-RU"/>
              </w:rPr>
              <w:t>Участие</w:t>
            </w:r>
            <w:r w:rsidRPr="00CC3A8F">
              <w:rPr>
                <w:spacing w:val="-9"/>
                <w:lang w:val="ru-RU"/>
              </w:rPr>
              <w:t xml:space="preserve"> </w:t>
            </w:r>
            <w:r w:rsidRPr="00CC3A8F">
              <w:rPr>
                <w:lang w:val="ru-RU"/>
              </w:rPr>
              <w:t>родителей</w:t>
            </w:r>
            <w:r w:rsidRPr="00CC3A8F">
              <w:rPr>
                <w:spacing w:val="-10"/>
                <w:lang w:val="ru-RU"/>
              </w:rPr>
              <w:t xml:space="preserve"> </w:t>
            </w:r>
            <w:r w:rsidRPr="00CC3A8F">
              <w:rPr>
                <w:lang w:val="ru-RU"/>
              </w:rPr>
              <w:t>в</w:t>
            </w:r>
            <w:r w:rsidRPr="00CC3A8F">
              <w:rPr>
                <w:spacing w:val="-12"/>
                <w:lang w:val="ru-RU"/>
              </w:rPr>
              <w:t xml:space="preserve"> </w:t>
            </w:r>
            <w:r w:rsidRPr="00CC3A8F">
              <w:rPr>
                <w:lang w:val="ru-RU"/>
              </w:rPr>
              <w:t>классных</w:t>
            </w:r>
            <w:r w:rsidRPr="00CC3A8F">
              <w:rPr>
                <w:spacing w:val="-7"/>
                <w:lang w:val="ru-RU"/>
              </w:rPr>
              <w:t xml:space="preserve"> </w:t>
            </w:r>
            <w:r w:rsidRPr="00CC3A8F">
              <w:rPr>
                <w:lang w:val="ru-RU"/>
              </w:rPr>
              <w:t>и</w:t>
            </w:r>
            <w:r w:rsidRPr="00CC3A8F">
              <w:rPr>
                <w:spacing w:val="-10"/>
                <w:lang w:val="ru-RU"/>
              </w:rPr>
              <w:t xml:space="preserve"> </w:t>
            </w:r>
            <w:r w:rsidRPr="00CC3A8F">
              <w:rPr>
                <w:lang w:val="ru-RU"/>
              </w:rPr>
              <w:t xml:space="preserve">общешкольных </w:t>
            </w:r>
            <w:r w:rsidRPr="00CC3A8F">
              <w:rPr>
                <w:spacing w:val="-2"/>
                <w:lang w:val="ru-RU"/>
              </w:rPr>
              <w:t>мероприятиях</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292"/>
            </w:pPr>
            <w:r w:rsidRPr="00AC62E1">
              <w:rPr>
                <w:spacing w:val="-5"/>
              </w:rPr>
              <w:t>11.</w:t>
            </w:r>
          </w:p>
        </w:tc>
        <w:tc>
          <w:tcPr>
            <w:tcW w:w="5262" w:type="dxa"/>
          </w:tcPr>
          <w:p w:rsidR="00CC3A8F" w:rsidRPr="00CC3A8F" w:rsidRDefault="00CC3A8F" w:rsidP="000C1668">
            <w:pPr>
              <w:pStyle w:val="TableParagraph"/>
              <w:ind w:left="112" w:right="584"/>
              <w:rPr>
                <w:lang w:val="ru-RU"/>
              </w:rPr>
            </w:pPr>
            <w:r w:rsidRPr="00CC3A8F">
              <w:rPr>
                <w:lang w:val="ru-RU"/>
              </w:rPr>
              <w:t>Участие в конфликтной комиссии по урегулированию</w:t>
            </w:r>
            <w:r w:rsidRPr="00CC3A8F">
              <w:rPr>
                <w:spacing w:val="-12"/>
                <w:lang w:val="ru-RU"/>
              </w:rPr>
              <w:t xml:space="preserve"> </w:t>
            </w:r>
            <w:r w:rsidRPr="00CC3A8F">
              <w:rPr>
                <w:lang w:val="ru-RU"/>
              </w:rPr>
              <w:t>споров</w:t>
            </w:r>
            <w:r w:rsidRPr="00CC3A8F">
              <w:rPr>
                <w:spacing w:val="-13"/>
                <w:lang w:val="ru-RU"/>
              </w:rPr>
              <w:t xml:space="preserve"> </w:t>
            </w:r>
            <w:r w:rsidRPr="00CC3A8F">
              <w:rPr>
                <w:lang w:val="ru-RU"/>
              </w:rPr>
              <w:t>между</w:t>
            </w:r>
            <w:r w:rsidRPr="00CC3A8F">
              <w:rPr>
                <w:spacing w:val="-12"/>
                <w:lang w:val="ru-RU"/>
              </w:rPr>
              <w:t xml:space="preserve"> </w:t>
            </w:r>
            <w:r w:rsidRPr="00CC3A8F">
              <w:rPr>
                <w:lang w:val="ru-RU"/>
              </w:rPr>
              <w:t>участниками</w:t>
            </w:r>
          </w:p>
          <w:p w:rsidR="00CC3A8F" w:rsidRPr="00AC62E1" w:rsidRDefault="00CC3A8F" w:rsidP="000C1668">
            <w:pPr>
              <w:pStyle w:val="TableParagraph"/>
              <w:spacing w:line="240" w:lineRule="exact"/>
              <w:ind w:left="112"/>
            </w:pPr>
            <w:r w:rsidRPr="00AC62E1">
              <w:t>образовательных</w:t>
            </w:r>
            <w:r w:rsidRPr="00AC62E1">
              <w:rPr>
                <w:spacing w:val="-10"/>
              </w:rPr>
              <w:t xml:space="preserve"> </w:t>
            </w:r>
            <w:r w:rsidRPr="00AC62E1">
              <w:rPr>
                <w:spacing w:val="-2"/>
              </w:rPr>
              <w:t>отношений</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3"/>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spacing w:before="3"/>
              <w:rPr>
                <w:lang w:val="ru-RU"/>
              </w:rPr>
            </w:pPr>
            <w:r w:rsidRPr="00CC3A8F">
              <w:rPr>
                <w:lang w:val="ru-RU"/>
              </w:rPr>
              <w:t>Зам.</w:t>
            </w:r>
            <w:r w:rsidRPr="00CC3A8F">
              <w:rPr>
                <w:spacing w:val="-14"/>
                <w:lang w:val="ru-RU"/>
              </w:rPr>
              <w:t xml:space="preserve"> </w:t>
            </w:r>
            <w:r w:rsidRPr="00CC3A8F">
              <w:rPr>
                <w:lang w:val="ru-RU"/>
              </w:rPr>
              <w:t>директора</w:t>
            </w:r>
            <w:r w:rsidRPr="00CC3A8F">
              <w:rPr>
                <w:spacing w:val="-14"/>
                <w:lang w:val="ru-RU"/>
              </w:rPr>
              <w:t xml:space="preserve"> </w:t>
            </w:r>
            <w:r w:rsidRPr="00CC3A8F">
              <w:rPr>
                <w:lang w:val="ru-RU"/>
              </w:rPr>
              <w:t>по УВР, ВР</w:t>
            </w:r>
          </w:p>
        </w:tc>
      </w:tr>
      <w:tr w:rsidR="00CC3A8F" w:rsidRPr="00AC62E1" w:rsidTr="000C1668">
        <w:trPr>
          <w:trHeight w:val="760"/>
        </w:trPr>
        <w:tc>
          <w:tcPr>
            <w:tcW w:w="10883" w:type="dxa"/>
            <w:gridSpan w:val="5"/>
          </w:tcPr>
          <w:p w:rsidR="00CC3A8F" w:rsidRPr="00CC3A8F" w:rsidRDefault="00CC3A8F" w:rsidP="000C1668">
            <w:pPr>
              <w:pStyle w:val="TableParagraph"/>
              <w:spacing w:before="10"/>
              <w:rPr>
                <w:b/>
                <w:lang w:val="ru-RU"/>
              </w:rPr>
            </w:pPr>
          </w:p>
          <w:p w:rsidR="00CC3A8F" w:rsidRPr="00CC3A8F" w:rsidRDefault="00CC3A8F" w:rsidP="000C1668">
            <w:pPr>
              <w:pStyle w:val="TableParagraph"/>
              <w:spacing w:before="1"/>
              <w:ind w:left="112"/>
              <w:rPr>
                <w:b/>
                <w:lang w:val="ru-RU"/>
              </w:rPr>
            </w:pPr>
            <w:r w:rsidRPr="00CC3A8F">
              <w:rPr>
                <w:b/>
                <w:lang w:val="ru-RU"/>
              </w:rPr>
              <w:t>Модуль</w:t>
            </w:r>
            <w:r w:rsidRPr="00CC3A8F">
              <w:rPr>
                <w:b/>
                <w:spacing w:val="-10"/>
                <w:lang w:val="ru-RU"/>
              </w:rPr>
              <w:t xml:space="preserve"> </w:t>
            </w:r>
            <w:r w:rsidRPr="00CC3A8F">
              <w:rPr>
                <w:b/>
                <w:lang w:val="ru-RU"/>
              </w:rPr>
              <w:t>11.</w:t>
            </w:r>
            <w:r w:rsidRPr="00CC3A8F">
              <w:rPr>
                <w:b/>
                <w:spacing w:val="-12"/>
                <w:lang w:val="ru-RU"/>
              </w:rPr>
              <w:t xml:space="preserve"> </w:t>
            </w:r>
            <w:r w:rsidRPr="00CC3A8F">
              <w:rPr>
                <w:b/>
                <w:lang w:val="ru-RU"/>
              </w:rPr>
              <w:t>«Профилактика</w:t>
            </w:r>
            <w:r w:rsidRPr="00CC3A8F">
              <w:rPr>
                <w:b/>
                <w:spacing w:val="-10"/>
                <w:lang w:val="ru-RU"/>
              </w:rPr>
              <w:t xml:space="preserve"> </w:t>
            </w:r>
            <w:r w:rsidRPr="00CC3A8F">
              <w:rPr>
                <w:b/>
                <w:lang w:val="ru-RU"/>
              </w:rPr>
              <w:t>социально-негативных</w:t>
            </w:r>
            <w:r w:rsidRPr="00CC3A8F">
              <w:rPr>
                <w:b/>
                <w:spacing w:val="-12"/>
                <w:lang w:val="ru-RU"/>
              </w:rPr>
              <w:t xml:space="preserve"> </w:t>
            </w:r>
            <w:r w:rsidRPr="00CC3A8F">
              <w:rPr>
                <w:b/>
                <w:spacing w:val="-2"/>
                <w:lang w:val="ru-RU"/>
              </w:rPr>
              <w:t>явлений»</w:t>
            </w:r>
          </w:p>
        </w:tc>
      </w:tr>
      <w:tr w:rsidR="00CC3A8F" w:rsidRPr="00AC62E1" w:rsidTr="000C1668">
        <w:trPr>
          <w:trHeight w:val="758"/>
        </w:trPr>
        <w:tc>
          <w:tcPr>
            <w:tcW w:w="826" w:type="dxa"/>
          </w:tcPr>
          <w:p w:rsidR="00CC3A8F" w:rsidRPr="00AC62E1" w:rsidRDefault="00CC3A8F" w:rsidP="000C1668">
            <w:pPr>
              <w:pStyle w:val="TableParagraph"/>
              <w:spacing w:line="221" w:lineRule="exact"/>
              <w:ind w:left="472"/>
            </w:pPr>
            <w:r w:rsidRPr="00AC62E1">
              <w:rPr>
                <w:spacing w:val="-5"/>
              </w:rPr>
              <w:t>1.</w:t>
            </w:r>
          </w:p>
        </w:tc>
        <w:tc>
          <w:tcPr>
            <w:tcW w:w="5262" w:type="dxa"/>
          </w:tcPr>
          <w:p w:rsidR="00CC3A8F" w:rsidRPr="00AC62E1" w:rsidRDefault="00CC3A8F" w:rsidP="000C1668">
            <w:pPr>
              <w:pStyle w:val="TableParagraph"/>
              <w:ind w:left="112"/>
            </w:pPr>
            <w:r w:rsidRPr="00AC62E1">
              <w:t>Профилактическая</w:t>
            </w:r>
            <w:r w:rsidRPr="00AC62E1">
              <w:rPr>
                <w:spacing w:val="-14"/>
              </w:rPr>
              <w:t xml:space="preserve"> </w:t>
            </w:r>
            <w:r w:rsidRPr="00AC62E1">
              <w:t>операция</w:t>
            </w:r>
            <w:r w:rsidRPr="00AC62E1">
              <w:rPr>
                <w:spacing w:val="-13"/>
              </w:rPr>
              <w:t xml:space="preserve"> </w:t>
            </w:r>
            <w:r w:rsidRPr="00AC62E1">
              <w:rPr>
                <w:spacing w:val="-2"/>
              </w:rPr>
              <w:t>«Подросток»</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CC3A8F" w:rsidRDefault="00CC3A8F" w:rsidP="000C1668">
            <w:pPr>
              <w:pStyle w:val="TableParagraph"/>
              <w:spacing w:line="251" w:lineRule="exact"/>
              <w:rPr>
                <w:lang w:val="ru-RU"/>
              </w:rPr>
            </w:pPr>
            <w:r w:rsidRPr="00CC3A8F">
              <w:rPr>
                <w:lang w:val="ru-RU"/>
              </w:rPr>
              <w:t>Зам.</w:t>
            </w:r>
            <w:r w:rsidRPr="00CC3A8F">
              <w:rPr>
                <w:spacing w:val="-4"/>
                <w:lang w:val="ru-RU"/>
              </w:rPr>
              <w:t xml:space="preserve"> </w:t>
            </w:r>
            <w:r w:rsidRPr="00CC3A8F">
              <w:rPr>
                <w:lang w:val="ru-RU"/>
              </w:rPr>
              <w:t>директора</w:t>
            </w:r>
            <w:r w:rsidRPr="00CC3A8F">
              <w:rPr>
                <w:spacing w:val="-1"/>
                <w:lang w:val="ru-RU"/>
              </w:rPr>
              <w:t xml:space="preserve"> </w:t>
            </w:r>
            <w:r w:rsidRPr="00CC3A8F">
              <w:rPr>
                <w:spacing w:val="-5"/>
                <w:lang w:val="ru-RU"/>
              </w:rPr>
              <w:t>по</w:t>
            </w:r>
          </w:p>
          <w:p w:rsidR="00CC3A8F" w:rsidRPr="00CC3A8F" w:rsidRDefault="00CC3A8F" w:rsidP="000C1668">
            <w:pPr>
              <w:pStyle w:val="TableParagraph"/>
              <w:spacing w:before="10" w:line="238" w:lineRule="exact"/>
              <w:rPr>
                <w:lang w:val="ru-RU"/>
              </w:rPr>
            </w:pPr>
            <w:r w:rsidRPr="00CC3A8F">
              <w:rPr>
                <w:lang w:val="ru-RU"/>
              </w:rPr>
              <w:t>УВР,</w:t>
            </w:r>
            <w:r w:rsidRPr="00CC3A8F">
              <w:rPr>
                <w:spacing w:val="-14"/>
                <w:lang w:val="ru-RU"/>
              </w:rPr>
              <w:t xml:space="preserve"> </w:t>
            </w:r>
            <w:r w:rsidRPr="00CC3A8F">
              <w:rPr>
                <w:lang w:val="ru-RU"/>
              </w:rPr>
              <w:t>ВР,</w:t>
            </w:r>
            <w:r w:rsidRPr="00CC3A8F">
              <w:rPr>
                <w:spacing w:val="-14"/>
                <w:lang w:val="ru-RU"/>
              </w:rPr>
              <w:t xml:space="preserve"> </w:t>
            </w:r>
            <w:r w:rsidRPr="00CC3A8F">
              <w:rPr>
                <w:lang w:val="ru-RU"/>
              </w:rPr>
              <w:t xml:space="preserve">классные </w:t>
            </w:r>
            <w:r w:rsidRPr="00CC3A8F">
              <w:rPr>
                <w:spacing w:val="-2"/>
                <w:lang w:val="ru-RU"/>
              </w:rPr>
              <w:t>руководители</w:t>
            </w:r>
          </w:p>
        </w:tc>
      </w:tr>
    </w:tbl>
    <w:p w:rsidR="00CC3A8F" w:rsidRPr="00A0788B" w:rsidRDefault="00A0788B" w:rsidP="00A0788B">
      <w:pPr>
        <w:tabs>
          <w:tab w:val="left" w:pos="1005"/>
        </w:tabs>
        <w:spacing w:line="238" w:lineRule="exact"/>
        <w:sectPr w:rsidR="00CC3A8F" w:rsidRPr="00A0788B">
          <w:type w:val="continuous"/>
          <w:pgSz w:w="11900" w:h="16850"/>
          <w:pgMar w:top="1080" w:right="460" w:bottom="913" w:left="320" w:header="720" w:footer="720" w:gutter="0"/>
          <w:cols w:space="720"/>
        </w:sectPr>
      </w:pPr>
      <w:r>
        <w:tab/>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06"/>
        </w:trPr>
        <w:tc>
          <w:tcPr>
            <w:tcW w:w="826" w:type="dxa"/>
          </w:tcPr>
          <w:p w:rsidR="00CC3A8F" w:rsidRPr="00AC62E1" w:rsidRDefault="00CC3A8F" w:rsidP="000C1668">
            <w:pPr>
              <w:pStyle w:val="TableParagraph"/>
              <w:spacing w:line="221" w:lineRule="exact"/>
              <w:ind w:right="139"/>
              <w:jc w:val="center"/>
            </w:pPr>
            <w:r w:rsidRPr="00AC62E1">
              <w:rPr>
                <w:spacing w:val="-5"/>
              </w:rPr>
              <w:t>2.</w:t>
            </w:r>
          </w:p>
        </w:tc>
        <w:tc>
          <w:tcPr>
            <w:tcW w:w="5262" w:type="dxa"/>
          </w:tcPr>
          <w:p w:rsidR="00CC3A8F" w:rsidRPr="00CC3A8F" w:rsidRDefault="00CC3A8F" w:rsidP="000C1668">
            <w:pPr>
              <w:pStyle w:val="TableParagraph"/>
              <w:ind w:left="112"/>
              <w:rPr>
                <w:lang w:val="ru-RU"/>
              </w:rPr>
            </w:pPr>
            <w:r w:rsidRPr="00CC3A8F">
              <w:rPr>
                <w:lang w:val="ru-RU"/>
              </w:rPr>
              <w:t>Акция</w:t>
            </w:r>
            <w:r w:rsidRPr="00CC3A8F">
              <w:rPr>
                <w:spacing w:val="-8"/>
                <w:lang w:val="ru-RU"/>
              </w:rPr>
              <w:t xml:space="preserve"> </w:t>
            </w:r>
            <w:r w:rsidRPr="00CC3A8F">
              <w:rPr>
                <w:lang w:val="ru-RU"/>
              </w:rPr>
              <w:t>«Внимание,</w:t>
            </w:r>
            <w:r w:rsidRPr="00CC3A8F">
              <w:rPr>
                <w:spacing w:val="-7"/>
                <w:lang w:val="ru-RU"/>
              </w:rPr>
              <w:t xml:space="preserve"> </w:t>
            </w:r>
            <w:r w:rsidRPr="00CC3A8F">
              <w:rPr>
                <w:lang w:val="ru-RU"/>
              </w:rPr>
              <w:t>дети!».</w:t>
            </w:r>
            <w:r w:rsidRPr="00CC3A8F">
              <w:rPr>
                <w:spacing w:val="-6"/>
                <w:lang w:val="ru-RU"/>
              </w:rPr>
              <w:t xml:space="preserve"> </w:t>
            </w:r>
            <w:r w:rsidRPr="00CC3A8F">
              <w:rPr>
                <w:lang w:val="ru-RU"/>
              </w:rPr>
              <w:t>Час</w:t>
            </w:r>
            <w:r w:rsidRPr="00CC3A8F">
              <w:rPr>
                <w:spacing w:val="-9"/>
                <w:lang w:val="ru-RU"/>
              </w:rPr>
              <w:t xml:space="preserve"> </w:t>
            </w:r>
            <w:r w:rsidRPr="00CC3A8F">
              <w:rPr>
                <w:spacing w:val="-2"/>
                <w:lang w:val="ru-RU"/>
              </w:rPr>
              <w:t>профилактики</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ind w:left="111"/>
            </w:pPr>
            <w:r w:rsidRPr="00AC62E1">
              <w:rPr>
                <w:spacing w:val="-2"/>
              </w:rPr>
              <w:t>сентябрь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755"/>
        </w:trPr>
        <w:tc>
          <w:tcPr>
            <w:tcW w:w="826" w:type="dxa"/>
          </w:tcPr>
          <w:p w:rsidR="00CC3A8F" w:rsidRPr="00AC62E1" w:rsidRDefault="00CC3A8F" w:rsidP="000C1668">
            <w:pPr>
              <w:pStyle w:val="TableParagraph"/>
              <w:jc w:val="center"/>
            </w:pPr>
            <w:r w:rsidRPr="00AC62E1">
              <w:rPr>
                <w:spacing w:val="-5"/>
              </w:rPr>
              <w:t>3.</w:t>
            </w:r>
          </w:p>
        </w:tc>
        <w:tc>
          <w:tcPr>
            <w:tcW w:w="5262" w:type="dxa"/>
          </w:tcPr>
          <w:p w:rsidR="00CC3A8F" w:rsidRPr="00CC3A8F" w:rsidRDefault="00CC3A8F" w:rsidP="000C1668">
            <w:pPr>
              <w:pStyle w:val="TableParagraph"/>
              <w:spacing w:line="251" w:lineRule="exact"/>
              <w:ind w:left="112"/>
              <w:rPr>
                <w:lang w:val="ru-RU"/>
              </w:rPr>
            </w:pPr>
            <w:r w:rsidRPr="00CC3A8F">
              <w:rPr>
                <w:lang w:val="ru-RU"/>
              </w:rPr>
              <w:t>Классный</w:t>
            </w:r>
            <w:r w:rsidRPr="00CC3A8F">
              <w:rPr>
                <w:spacing w:val="-5"/>
                <w:lang w:val="ru-RU"/>
              </w:rPr>
              <w:t xml:space="preserve"> </w:t>
            </w:r>
            <w:r w:rsidRPr="00CC3A8F">
              <w:rPr>
                <w:lang w:val="ru-RU"/>
              </w:rPr>
              <w:t>час</w:t>
            </w:r>
            <w:r w:rsidRPr="00CC3A8F">
              <w:rPr>
                <w:spacing w:val="-5"/>
                <w:lang w:val="ru-RU"/>
              </w:rPr>
              <w:t xml:space="preserve"> </w:t>
            </w:r>
            <w:r w:rsidRPr="00CC3A8F">
              <w:rPr>
                <w:lang w:val="ru-RU"/>
              </w:rPr>
              <w:t>«Опасность</w:t>
            </w:r>
            <w:r w:rsidRPr="00CC3A8F">
              <w:rPr>
                <w:spacing w:val="-7"/>
                <w:lang w:val="ru-RU"/>
              </w:rPr>
              <w:t xml:space="preserve"> </w:t>
            </w:r>
            <w:r w:rsidRPr="00CC3A8F">
              <w:rPr>
                <w:lang w:val="ru-RU"/>
              </w:rPr>
              <w:t>террористических</w:t>
            </w:r>
            <w:r w:rsidRPr="00CC3A8F">
              <w:rPr>
                <w:spacing w:val="-4"/>
                <w:lang w:val="ru-RU"/>
              </w:rPr>
              <w:t xml:space="preserve"> </w:t>
            </w:r>
            <w:r w:rsidRPr="00CC3A8F">
              <w:rPr>
                <w:spacing w:val="-10"/>
                <w:lang w:val="ru-RU"/>
              </w:rPr>
              <w:t>и</w:t>
            </w:r>
          </w:p>
          <w:p w:rsidR="00CC3A8F" w:rsidRPr="00CC3A8F" w:rsidRDefault="00CC3A8F" w:rsidP="000C1668">
            <w:pPr>
              <w:pStyle w:val="TableParagraph"/>
              <w:spacing w:before="4" w:line="240" w:lineRule="exact"/>
              <w:ind w:left="112"/>
              <w:rPr>
                <w:lang w:val="ru-RU"/>
              </w:rPr>
            </w:pPr>
            <w:proofErr w:type="gramStart"/>
            <w:r w:rsidRPr="00CC3A8F">
              <w:rPr>
                <w:lang w:val="ru-RU"/>
              </w:rPr>
              <w:t>экстремистских</w:t>
            </w:r>
            <w:proofErr w:type="gramEnd"/>
            <w:r w:rsidRPr="00CC3A8F">
              <w:rPr>
                <w:spacing w:val="-14"/>
                <w:lang w:val="ru-RU"/>
              </w:rPr>
              <w:t xml:space="preserve"> </w:t>
            </w:r>
            <w:r w:rsidRPr="00CC3A8F">
              <w:rPr>
                <w:lang w:val="ru-RU"/>
              </w:rPr>
              <w:t>проявлений</w:t>
            </w:r>
            <w:r w:rsidRPr="00CC3A8F">
              <w:rPr>
                <w:spacing w:val="-14"/>
                <w:lang w:val="ru-RU"/>
              </w:rPr>
              <w:t xml:space="preserve"> </w:t>
            </w:r>
            <w:r w:rsidRPr="00CC3A8F">
              <w:rPr>
                <w:lang w:val="ru-RU"/>
              </w:rPr>
              <w:t xml:space="preserve">среди </w:t>
            </w:r>
            <w:r w:rsidRPr="00CC3A8F">
              <w:rPr>
                <w:spacing w:val="-2"/>
                <w:lang w:val="ru-RU"/>
              </w:rPr>
              <w:t>несовершеннолетних»</w:t>
            </w:r>
          </w:p>
        </w:tc>
        <w:tc>
          <w:tcPr>
            <w:tcW w:w="1326" w:type="dxa"/>
          </w:tcPr>
          <w:p w:rsidR="00CC3A8F" w:rsidRPr="00AC62E1" w:rsidRDefault="00CC3A8F" w:rsidP="000C1668">
            <w:pPr>
              <w:pStyle w:val="TableParagraph"/>
              <w:ind w:left="112"/>
            </w:pPr>
            <w:r w:rsidRPr="00AC62E1">
              <w:rPr>
                <w:spacing w:val="-2"/>
              </w:rPr>
              <w:t>6-</w:t>
            </w:r>
            <w:r w:rsidRPr="00AC62E1">
              <w:rPr>
                <w:spacing w:val="-10"/>
              </w:rPr>
              <w:t>9</w:t>
            </w:r>
          </w:p>
        </w:tc>
        <w:tc>
          <w:tcPr>
            <w:tcW w:w="1277" w:type="dxa"/>
          </w:tcPr>
          <w:p w:rsidR="00CC3A8F" w:rsidRPr="00AC62E1" w:rsidRDefault="00CC3A8F" w:rsidP="000C1668">
            <w:pPr>
              <w:pStyle w:val="TableParagraph"/>
              <w:ind w:left="111"/>
            </w:pPr>
            <w:r w:rsidRPr="00AC62E1">
              <w:rPr>
                <w:spacing w:val="-2"/>
              </w:rPr>
              <w:t>сентябрь</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139"/>
              <w:jc w:val="right"/>
            </w:pPr>
            <w:r w:rsidRPr="00AC62E1">
              <w:rPr>
                <w:spacing w:val="-5"/>
              </w:rPr>
              <w:t>4.</w:t>
            </w:r>
          </w:p>
        </w:tc>
        <w:tc>
          <w:tcPr>
            <w:tcW w:w="5262" w:type="dxa"/>
          </w:tcPr>
          <w:p w:rsidR="00CC3A8F" w:rsidRPr="00AC62E1" w:rsidRDefault="00CC3A8F" w:rsidP="000C1668">
            <w:pPr>
              <w:pStyle w:val="TableParagraph"/>
              <w:ind w:left="112"/>
            </w:pPr>
            <w:r w:rsidRPr="00AC62E1">
              <w:t>Беседа</w:t>
            </w:r>
            <w:r w:rsidRPr="00AC62E1">
              <w:rPr>
                <w:spacing w:val="-8"/>
              </w:rPr>
              <w:t xml:space="preserve"> </w:t>
            </w:r>
            <w:r w:rsidRPr="00AC62E1">
              <w:t>«Твой</w:t>
            </w:r>
            <w:r w:rsidRPr="00AC62E1">
              <w:rPr>
                <w:spacing w:val="-6"/>
              </w:rPr>
              <w:t xml:space="preserve"> </w:t>
            </w:r>
            <w:r w:rsidRPr="00AC62E1">
              <w:t>безопасный</w:t>
            </w:r>
            <w:r w:rsidRPr="00AC62E1">
              <w:rPr>
                <w:spacing w:val="-9"/>
              </w:rPr>
              <w:t xml:space="preserve"> </w:t>
            </w:r>
            <w:r w:rsidRPr="00AC62E1">
              <w:rPr>
                <w:spacing w:val="-2"/>
              </w:rPr>
              <w:t>маршрут»</w:t>
            </w:r>
          </w:p>
        </w:tc>
        <w:tc>
          <w:tcPr>
            <w:tcW w:w="1326" w:type="dxa"/>
          </w:tcPr>
          <w:p w:rsidR="00CC3A8F" w:rsidRPr="00AC62E1" w:rsidRDefault="00CC3A8F" w:rsidP="000C1668">
            <w:pPr>
              <w:pStyle w:val="TableParagraph"/>
              <w:ind w:left="112"/>
            </w:pPr>
            <w:r w:rsidRPr="00AC62E1">
              <w:rPr>
                <w:spacing w:val="-2"/>
              </w:rPr>
              <w:t>5-</w:t>
            </w:r>
            <w:r w:rsidRPr="00AC62E1">
              <w:rPr>
                <w:spacing w:val="-10"/>
              </w:rPr>
              <w:t>6</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139"/>
              <w:jc w:val="right"/>
            </w:pPr>
            <w:r w:rsidRPr="00AC62E1">
              <w:rPr>
                <w:spacing w:val="-5"/>
              </w:rPr>
              <w:t>5.</w:t>
            </w:r>
          </w:p>
        </w:tc>
        <w:tc>
          <w:tcPr>
            <w:tcW w:w="5262" w:type="dxa"/>
          </w:tcPr>
          <w:p w:rsidR="00CC3A8F" w:rsidRPr="00AC62E1" w:rsidRDefault="00CC3A8F" w:rsidP="000C1668">
            <w:pPr>
              <w:pStyle w:val="TableParagraph"/>
              <w:ind w:left="112"/>
            </w:pPr>
            <w:r w:rsidRPr="00AC62E1">
              <w:t>«Осторожно,</w:t>
            </w:r>
            <w:r w:rsidRPr="00AC62E1">
              <w:rPr>
                <w:spacing w:val="-7"/>
              </w:rPr>
              <w:t xml:space="preserve"> </w:t>
            </w:r>
            <w:r w:rsidRPr="00AC62E1">
              <w:t>Я</w:t>
            </w:r>
            <w:r w:rsidRPr="00AC62E1">
              <w:rPr>
                <w:spacing w:val="-6"/>
              </w:rPr>
              <w:t xml:space="preserve"> </w:t>
            </w:r>
            <w:r w:rsidRPr="00AC62E1">
              <w:rPr>
                <w:spacing w:val="-2"/>
              </w:rPr>
              <w:t>–вирус</w:t>
            </w:r>
            <w:proofErr w:type="gramStart"/>
            <w:r w:rsidRPr="00AC62E1">
              <w:rPr>
                <w:spacing w:val="-2"/>
              </w:rPr>
              <w:t>!»</w:t>
            </w:r>
            <w:proofErr w:type="gramEnd"/>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758"/>
        </w:trPr>
        <w:tc>
          <w:tcPr>
            <w:tcW w:w="826" w:type="dxa"/>
          </w:tcPr>
          <w:p w:rsidR="00CC3A8F" w:rsidRPr="00AC62E1" w:rsidRDefault="00CC3A8F" w:rsidP="000C1668">
            <w:pPr>
              <w:pStyle w:val="TableParagraph"/>
              <w:spacing w:line="221" w:lineRule="exact"/>
              <w:ind w:right="139"/>
              <w:jc w:val="right"/>
            </w:pPr>
            <w:r w:rsidRPr="00AC62E1">
              <w:rPr>
                <w:spacing w:val="-5"/>
              </w:rPr>
              <w:t>6.</w:t>
            </w:r>
          </w:p>
        </w:tc>
        <w:tc>
          <w:tcPr>
            <w:tcW w:w="5262" w:type="dxa"/>
          </w:tcPr>
          <w:p w:rsidR="00CC3A8F" w:rsidRPr="00CC3A8F" w:rsidRDefault="00CC3A8F" w:rsidP="000C1668">
            <w:pPr>
              <w:pStyle w:val="TableParagraph"/>
              <w:ind w:left="112"/>
              <w:rPr>
                <w:lang w:val="ru-RU"/>
              </w:rPr>
            </w:pPr>
            <w:r w:rsidRPr="00CC3A8F">
              <w:rPr>
                <w:lang w:val="ru-RU"/>
              </w:rPr>
              <w:t>Социально</w:t>
            </w:r>
            <w:r w:rsidRPr="00CC3A8F">
              <w:rPr>
                <w:spacing w:val="-13"/>
                <w:lang w:val="ru-RU"/>
              </w:rPr>
              <w:t xml:space="preserve"> </w:t>
            </w:r>
            <w:r w:rsidRPr="00CC3A8F">
              <w:rPr>
                <w:lang w:val="ru-RU"/>
              </w:rPr>
              <w:t>–психологическое</w:t>
            </w:r>
            <w:r w:rsidRPr="00CC3A8F">
              <w:rPr>
                <w:spacing w:val="-12"/>
                <w:lang w:val="ru-RU"/>
              </w:rPr>
              <w:t xml:space="preserve"> </w:t>
            </w:r>
            <w:r w:rsidRPr="00CC3A8F">
              <w:rPr>
                <w:lang w:val="ru-RU"/>
              </w:rPr>
              <w:t>тестирование</w:t>
            </w:r>
            <w:r w:rsidRPr="00CC3A8F">
              <w:rPr>
                <w:spacing w:val="-12"/>
                <w:lang w:val="ru-RU"/>
              </w:rPr>
              <w:t xml:space="preserve"> </w:t>
            </w:r>
            <w:r w:rsidRPr="00CC3A8F">
              <w:rPr>
                <w:lang w:val="ru-RU"/>
              </w:rPr>
              <w:t>на отношение к наркотикам</w:t>
            </w:r>
          </w:p>
        </w:tc>
        <w:tc>
          <w:tcPr>
            <w:tcW w:w="1326" w:type="dxa"/>
          </w:tcPr>
          <w:p w:rsidR="00CC3A8F" w:rsidRPr="00AC62E1" w:rsidRDefault="00CC3A8F" w:rsidP="000C1668">
            <w:pPr>
              <w:pStyle w:val="TableParagraph"/>
              <w:ind w:left="112"/>
            </w:pPr>
            <w:r w:rsidRPr="00AC62E1">
              <w:rPr>
                <w:spacing w:val="-2"/>
              </w:rPr>
              <w:t>7-</w:t>
            </w:r>
            <w:r w:rsidRPr="00AC62E1">
              <w:rPr>
                <w:spacing w:val="-10"/>
              </w:rPr>
              <w:t>9</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line="251" w:lineRule="exact"/>
            </w:pPr>
            <w:r w:rsidRPr="00AC62E1">
              <w:rPr>
                <w:spacing w:val="-2"/>
              </w:rPr>
              <w:t>Педагог-психолог,</w:t>
            </w:r>
          </w:p>
          <w:p w:rsidR="00CC3A8F" w:rsidRPr="00AC62E1" w:rsidRDefault="00CC3A8F" w:rsidP="000C1668">
            <w:pPr>
              <w:pStyle w:val="TableParagraph"/>
              <w:spacing w:before="7" w:line="240" w:lineRule="exact"/>
            </w:pPr>
            <w:r w:rsidRPr="00AC62E1">
              <w:rPr>
                <w:spacing w:val="-2"/>
              </w:rPr>
              <w:t>классные руководители</w:t>
            </w:r>
          </w:p>
        </w:tc>
      </w:tr>
      <w:tr w:rsidR="00CC3A8F" w:rsidRPr="00AC62E1" w:rsidTr="000C1668">
        <w:trPr>
          <w:trHeight w:val="1010"/>
        </w:trPr>
        <w:tc>
          <w:tcPr>
            <w:tcW w:w="826" w:type="dxa"/>
          </w:tcPr>
          <w:p w:rsidR="00CC3A8F" w:rsidRPr="00AC62E1" w:rsidRDefault="00CC3A8F" w:rsidP="000C1668">
            <w:pPr>
              <w:pStyle w:val="TableParagraph"/>
              <w:spacing w:line="221" w:lineRule="exact"/>
              <w:ind w:right="139"/>
              <w:jc w:val="right"/>
            </w:pPr>
            <w:r w:rsidRPr="00AC62E1">
              <w:rPr>
                <w:spacing w:val="-5"/>
              </w:rPr>
              <w:t>7.</w:t>
            </w:r>
          </w:p>
        </w:tc>
        <w:tc>
          <w:tcPr>
            <w:tcW w:w="5262" w:type="dxa"/>
          </w:tcPr>
          <w:p w:rsidR="00CC3A8F" w:rsidRPr="00CC3A8F" w:rsidRDefault="00CC3A8F" w:rsidP="000C1668">
            <w:pPr>
              <w:pStyle w:val="TableParagraph"/>
              <w:ind w:left="112"/>
              <w:rPr>
                <w:lang w:val="ru-RU"/>
              </w:rPr>
            </w:pPr>
            <w:r w:rsidRPr="00CC3A8F">
              <w:rPr>
                <w:lang w:val="ru-RU"/>
              </w:rPr>
              <w:t>Беседа</w:t>
            </w:r>
            <w:r w:rsidRPr="00CC3A8F">
              <w:rPr>
                <w:spacing w:val="-6"/>
                <w:lang w:val="ru-RU"/>
              </w:rPr>
              <w:t xml:space="preserve"> </w:t>
            </w:r>
            <w:r w:rsidRPr="00CC3A8F">
              <w:rPr>
                <w:lang w:val="ru-RU"/>
              </w:rPr>
              <w:t>совместно</w:t>
            </w:r>
            <w:r w:rsidRPr="00CC3A8F">
              <w:rPr>
                <w:spacing w:val="-6"/>
                <w:lang w:val="ru-RU"/>
              </w:rPr>
              <w:t xml:space="preserve"> </w:t>
            </w:r>
            <w:r w:rsidRPr="00CC3A8F">
              <w:rPr>
                <w:lang w:val="ru-RU"/>
              </w:rPr>
              <w:t>с</w:t>
            </w:r>
            <w:r w:rsidRPr="00CC3A8F">
              <w:rPr>
                <w:spacing w:val="-5"/>
                <w:lang w:val="ru-RU"/>
              </w:rPr>
              <w:t xml:space="preserve"> </w:t>
            </w:r>
            <w:r w:rsidRPr="00CC3A8F">
              <w:rPr>
                <w:lang w:val="ru-RU"/>
              </w:rPr>
              <w:t>инспектором</w:t>
            </w:r>
            <w:r w:rsidRPr="00CC3A8F">
              <w:rPr>
                <w:spacing w:val="-6"/>
                <w:lang w:val="ru-RU"/>
              </w:rPr>
              <w:t xml:space="preserve"> </w:t>
            </w:r>
            <w:r w:rsidRPr="00CC3A8F">
              <w:rPr>
                <w:spacing w:val="-5"/>
                <w:lang w:val="ru-RU"/>
              </w:rPr>
              <w:t>ПяДН</w:t>
            </w:r>
          </w:p>
          <w:p w:rsidR="00CC3A8F" w:rsidRPr="00CC3A8F" w:rsidRDefault="00CC3A8F" w:rsidP="000C1668">
            <w:pPr>
              <w:pStyle w:val="TableParagraph"/>
              <w:spacing w:before="7" w:line="232" w:lineRule="auto"/>
              <w:ind w:left="112" w:right="584"/>
              <w:rPr>
                <w:lang w:val="ru-RU"/>
              </w:rPr>
            </w:pPr>
            <w:r w:rsidRPr="00CC3A8F">
              <w:rPr>
                <w:lang w:val="ru-RU"/>
              </w:rPr>
              <w:t>«Административная ответственность за употребление,</w:t>
            </w:r>
            <w:r w:rsidRPr="00CC3A8F">
              <w:rPr>
                <w:spacing w:val="-14"/>
                <w:lang w:val="ru-RU"/>
              </w:rPr>
              <w:t xml:space="preserve"> </w:t>
            </w:r>
            <w:r w:rsidRPr="00CC3A8F">
              <w:rPr>
                <w:lang w:val="ru-RU"/>
              </w:rPr>
              <w:t>хранение</w:t>
            </w:r>
            <w:r w:rsidRPr="00CC3A8F">
              <w:rPr>
                <w:spacing w:val="-14"/>
                <w:lang w:val="ru-RU"/>
              </w:rPr>
              <w:t xml:space="preserve"> </w:t>
            </w:r>
            <w:r w:rsidRPr="00CC3A8F">
              <w:rPr>
                <w:lang w:val="ru-RU"/>
              </w:rPr>
              <w:t>и</w:t>
            </w:r>
            <w:r w:rsidRPr="00CC3A8F">
              <w:rPr>
                <w:spacing w:val="-14"/>
                <w:lang w:val="ru-RU"/>
              </w:rPr>
              <w:t xml:space="preserve"> </w:t>
            </w:r>
            <w:r w:rsidRPr="00CC3A8F">
              <w:rPr>
                <w:lang w:val="ru-RU"/>
              </w:rPr>
              <w:t>распространение наркотических и психотропных веществ»</w:t>
            </w:r>
          </w:p>
        </w:tc>
        <w:tc>
          <w:tcPr>
            <w:tcW w:w="1326" w:type="dxa"/>
          </w:tcPr>
          <w:p w:rsidR="00CC3A8F" w:rsidRPr="00AC62E1" w:rsidRDefault="00CC3A8F" w:rsidP="000C1668">
            <w:pPr>
              <w:pStyle w:val="TableParagraph"/>
              <w:ind w:left="112"/>
            </w:pPr>
            <w:r w:rsidRPr="00AC62E1">
              <w:rPr>
                <w:spacing w:val="-2"/>
              </w:rPr>
              <w:t>7-</w:t>
            </w:r>
            <w:r w:rsidRPr="00AC62E1">
              <w:rPr>
                <w:spacing w:val="-10"/>
              </w:rPr>
              <w:t>9</w:t>
            </w:r>
          </w:p>
        </w:tc>
        <w:tc>
          <w:tcPr>
            <w:tcW w:w="1277" w:type="dxa"/>
          </w:tcPr>
          <w:p w:rsidR="00CC3A8F" w:rsidRPr="00AC62E1" w:rsidRDefault="00CC3A8F" w:rsidP="000C1668">
            <w:pPr>
              <w:pStyle w:val="TableParagraph"/>
              <w:ind w:left="111"/>
            </w:pPr>
            <w:r w:rsidRPr="00AC62E1">
              <w:rPr>
                <w:spacing w:val="-2"/>
              </w:rPr>
              <w:t>ноябрь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139"/>
              <w:jc w:val="right"/>
            </w:pPr>
            <w:r w:rsidRPr="00AC62E1">
              <w:rPr>
                <w:spacing w:val="-5"/>
              </w:rPr>
              <w:t>8.</w:t>
            </w:r>
          </w:p>
        </w:tc>
        <w:tc>
          <w:tcPr>
            <w:tcW w:w="5262" w:type="dxa"/>
          </w:tcPr>
          <w:p w:rsidR="00CC3A8F" w:rsidRPr="00AC62E1" w:rsidRDefault="00CC3A8F" w:rsidP="000C1668">
            <w:pPr>
              <w:pStyle w:val="TableParagraph"/>
              <w:ind w:left="112"/>
            </w:pPr>
            <w:r w:rsidRPr="00AC62E1">
              <w:t>Беседа</w:t>
            </w:r>
            <w:r w:rsidRPr="00AC62E1">
              <w:rPr>
                <w:spacing w:val="-7"/>
              </w:rPr>
              <w:t xml:space="preserve"> </w:t>
            </w:r>
            <w:r w:rsidRPr="00AC62E1">
              <w:t>«Курить,</w:t>
            </w:r>
            <w:r w:rsidRPr="00AC62E1">
              <w:rPr>
                <w:spacing w:val="-7"/>
              </w:rPr>
              <w:t xml:space="preserve"> </w:t>
            </w:r>
            <w:r w:rsidRPr="00AC62E1">
              <w:t>здоровью</w:t>
            </w:r>
            <w:r w:rsidRPr="00AC62E1">
              <w:rPr>
                <w:spacing w:val="-6"/>
              </w:rPr>
              <w:t xml:space="preserve"> </w:t>
            </w:r>
            <w:r w:rsidRPr="00AC62E1">
              <w:rPr>
                <w:spacing w:val="-2"/>
              </w:rPr>
              <w:t>детей»</w:t>
            </w:r>
          </w:p>
        </w:tc>
        <w:tc>
          <w:tcPr>
            <w:tcW w:w="1326" w:type="dxa"/>
          </w:tcPr>
          <w:p w:rsidR="00CC3A8F" w:rsidRPr="00AC62E1" w:rsidRDefault="00CC3A8F" w:rsidP="000C1668">
            <w:pPr>
              <w:pStyle w:val="TableParagraph"/>
              <w:ind w:left="112"/>
            </w:pPr>
            <w:r w:rsidRPr="00AC62E1">
              <w:rPr>
                <w:spacing w:val="-2"/>
              </w:rPr>
              <w:t>5-</w:t>
            </w:r>
            <w:r w:rsidRPr="00AC62E1">
              <w:rPr>
                <w:spacing w:val="-10"/>
              </w:rPr>
              <w:t>6</w:t>
            </w:r>
          </w:p>
        </w:tc>
        <w:tc>
          <w:tcPr>
            <w:tcW w:w="1277" w:type="dxa"/>
          </w:tcPr>
          <w:p w:rsidR="00CC3A8F" w:rsidRPr="00AC62E1" w:rsidRDefault="00CC3A8F" w:rsidP="000C1668">
            <w:pPr>
              <w:pStyle w:val="TableParagraph"/>
            </w:pPr>
            <w:r w:rsidRPr="00AC62E1">
              <w:rPr>
                <w:spacing w:val="-2"/>
              </w:rPr>
              <w:t>ноябрь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139"/>
              <w:jc w:val="right"/>
            </w:pPr>
            <w:r w:rsidRPr="00AC62E1">
              <w:rPr>
                <w:spacing w:val="-5"/>
              </w:rPr>
              <w:t>9.</w:t>
            </w:r>
          </w:p>
        </w:tc>
        <w:tc>
          <w:tcPr>
            <w:tcW w:w="5262" w:type="dxa"/>
          </w:tcPr>
          <w:p w:rsidR="00CC3A8F" w:rsidRPr="00AC62E1" w:rsidRDefault="00CC3A8F" w:rsidP="000C1668">
            <w:pPr>
              <w:pStyle w:val="TableParagraph"/>
              <w:spacing w:line="230" w:lineRule="auto"/>
              <w:ind w:left="112"/>
            </w:pPr>
            <w:r w:rsidRPr="00CC3A8F">
              <w:rPr>
                <w:lang w:val="ru-RU"/>
              </w:rPr>
              <w:t>Беседа</w:t>
            </w:r>
            <w:r w:rsidRPr="00CC3A8F">
              <w:rPr>
                <w:spacing w:val="-7"/>
                <w:lang w:val="ru-RU"/>
              </w:rPr>
              <w:t xml:space="preserve"> </w:t>
            </w:r>
            <w:r w:rsidRPr="00CC3A8F">
              <w:rPr>
                <w:lang w:val="ru-RU"/>
              </w:rPr>
              <w:t>«Твои</w:t>
            </w:r>
            <w:r w:rsidRPr="00CC3A8F">
              <w:rPr>
                <w:spacing w:val="-8"/>
                <w:lang w:val="ru-RU"/>
              </w:rPr>
              <w:t xml:space="preserve"> </w:t>
            </w:r>
            <w:r w:rsidRPr="00CC3A8F">
              <w:rPr>
                <w:lang w:val="ru-RU"/>
              </w:rPr>
              <w:t>дела</w:t>
            </w:r>
            <w:r w:rsidRPr="00CC3A8F">
              <w:rPr>
                <w:spacing w:val="-7"/>
                <w:lang w:val="ru-RU"/>
              </w:rPr>
              <w:t xml:space="preserve"> </w:t>
            </w:r>
            <w:r w:rsidRPr="00CC3A8F">
              <w:rPr>
                <w:lang w:val="ru-RU"/>
              </w:rPr>
              <w:t>в</w:t>
            </w:r>
            <w:r w:rsidRPr="00CC3A8F">
              <w:rPr>
                <w:spacing w:val="-8"/>
                <w:lang w:val="ru-RU"/>
              </w:rPr>
              <w:t xml:space="preserve"> </w:t>
            </w:r>
            <w:r w:rsidRPr="00CC3A8F">
              <w:rPr>
                <w:lang w:val="ru-RU"/>
              </w:rPr>
              <w:t>твоих</w:t>
            </w:r>
            <w:r w:rsidRPr="00CC3A8F">
              <w:rPr>
                <w:spacing w:val="-6"/>
                <w:lang w:val="ru-RU"/>
              </w:rPr>
              <w:t xml:space="preserve"> </w:t>
            </w:r>
            <w:r w:rsidRPr="00CC3A8F">
              <w:rPr>
                <w:lang w:val="ru-RU"/>
              </w:rPr>
              <w:t>поступках».</w:t>
            </w:r>
            <w:r w:rsidRPr="00CC3A8F">
              <w:rPr>
                <w:spacing w:val="-7"/>
                <w:lang w:val="ru-RU"/>
              </w:rPr>
              <w:t xml:space="preserve"> </w:t>
            </w:r>
            <w:r w:rsidRPr="00AC62E1">
              <w:t xml:space="preserve">Телефон </w:t>
            </w:r>
            <w:r w:rsidRPr="00AC62E1">
              <w:rPr>
                <w:spacing w:val="-2"/>
              </w:rPr>
              <w:t>доверия.</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ноябрь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10.</w:t>
            </w:r>
          </w:p>
        </w:tc>
        <w:tc>
          <w:tcPr>
            <w:tcW w:w="5262" w:type="dxa"/>
          </w:tcPr>
          <w:p w:rsidR="00CC3A8F" w:rsidRPr="00AC62E1" w:rsidRDefault="00CC3A8F" w:rsidP="000C1668">
            <w:pPr>
              <w:pStyle w:val="TableParagraph"/>
              <w:ind w:left="112"/>
            </w:pPr>
            <w:r w:rsidRPr="00AC62E1">
              <w:t>«Осторожно,</w:t>
            </w:r>
            <w:r w:rsidRPr="00AC62E1">
              <w:rPr>
                <w:spacing w:val="-9"/>
              </w:rPr>
              <w:t xml:space="preserve"> </w:t>
            </w:r>
            <w:r w:rsidRPr="00AC62E1">
              <w:rPr>
                <w:spacing w:val="-2"/>
              </w:rPr>
              <w:t>гололёд»</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декабрь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11.</w:t>
            </w:r>
          </w:p>
        </w:tc>
        <w:tc>
          <w:tcPr>
            <w:tcW w:w="5262" w:type="dxa"/>
          </w:tcPr>
          <w:p w:rsidR="00CC3A8F" w:rsidRPr="00AC62E1" w:rsidRDefault="00CC3A8F" w:rsidP="000C1668">
            <w:pPr>
              <w:pStyle w:val="TableParagraph"/>
              <w:ind w:left="112"/>
            </w:pPr>
            <w:r w:rsidRPr="00AC62E1">
              <w:t>«Безопасный</w:t>
            </w:r>
            <w:r w:rsidRPr="00AC62E1">
              <w:rPr>
                <w:spacing w:val="-7"/>
              </w:rPr>
              <w:t xml:space="preserve"> </w:t>
            </w:r>
            <w:r w:rsidRPr="00AC62E1">
              <w:t>Новый</w:t>
            </w:r>
            <w:r w:rsidRPr="00AC62E1">
              <w:rPr>
                <w:spacing w:val="-6"/>
              </w:rPr>
              <w:t xml:space="preserve"> </w:t>
            </w:r>
            <w:r w:rsidRPr="00AC62E1">
              <w:rPr>
                <w:spacing w:val="-4"/>
              </w:rPr>
              <w:t>год»</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ind w:left="111"/>
            </w:pPr>
            <w:r w:rsidRPr="00AC62E1">
              <w:rPr>
                <w:spacing w:val="-2"/>
              </w:rPr>
              <w:t>декабрь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12.</w:t>
            </w:r>
          </w:p>
        </w:tc>
        <w:tc>
          <w:tcPr>
            <w:tcW w:w="5262" w:type="dxa"/>
          </w:tcPr>
          <w:p w:rsidR="00CC3A8F" w:rsidRPr="00AC62E1" w:rsidRDefault="00CC3A8F" w:rsidP="000C1668">
            <w:pPr>
              <w:pStyle w:val="TableParagraph"/>
              <w:ind w:left="112"/>
            </w:pPr>
            <w:r w:rsidRPr="00AC62E1">
              <w:t>«Об</w:t>
            </w:r>
            <w:r w:rsidRPr="00AC62E1">
              <w:rPr>
                <w:spacing w:val="-4"/>
              </w:rPr>
              <w:t xml:space="preserve"> </w:t>
            </w:r>
            <w:r w:rsidRPr="00AC62E1">
              <w:t>угрозах</w:t>
            </w:r>
            <w:r w:rsidRPr="00AC62E1">
              <w:rPr>
                <w:spacing w:val="-3"/>
              </w:rPr>
              <w:t xml:space="preserve"> </w:t>
            </w:r>
            <w:r w:rsidRPr="00AC62E1">
              <w:rPr>
                <w:spacing w:val="-2"/>
              </w:rPr>
              <w:t>Интернета»</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pPr>
            <w:r w:rsidRPr="00AC62E1">
              <w:rPr>
                <w:spacing w:val="-2"/>
              </w:rPr>
              <w:t>январь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13.</w:t>
            </w:r>
          </w:p>
        </w:tc>
        <w:tc>
          <w:tcPr>
            <w:tcW w:w="5262" w:type="dxa"/>
          </w:tcPr>
          <w:p w:rsidR="00CC3A8F" w:rsidRPr="00AC62E1" w:rsidRDefault="00CC3A8F" w:rsidP="000C1668">
            <w:pPr>
              <w:pStyle w:val="TableParagraph"/>
              <w:spacing w:line="247" w:lineRule="exact"/>
              <w:ind w:left="112"/>
            </w:pPr>
            <w:r w:rsidRPr="00AC62E1">
              <w:t>«Профессии</w:t>
            </w:r>
            <w:r w:rsidRPr="00AC62E1">
              <w:rPr>
                <w:spacing w:val="-8"/>
              </w:rPr>
              <w:t xml:space="preserve"> </w:t>
            </w:r>
            <w:r w:rsidRPr="00AC62E1">
              <w:t>наших</w:t>
            </w:r>
            <w:r w:rsidRPr="00AC62E1">
              <w:rPr>
                <w:spacing w:val="-7"/>
              </w:rPr>
              <w:t xml:space="preserve"> </w:t>
            </w:r>
            <w:r w:rsidRPr="00AC62E1">
              <w:rPr>
                <w:spacing w:val="-2"/>
              </w:rPr>
              <w:t>родителей»</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ind w:left="111"/>
            </w:pPr>
            <w:r w:rsidRPr="00AC62E1">
              <w:rPr>
                <w:spacing w:val="-2"/>
              </w:rPr>
              <w:t>февраль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14.</w:t>
            </w:r>
          </w:p>
        </w:tc>
        <w:tc>
          <w:tcPr>
            <w:tcW w:w="5262" w:type="dxa"/>
          </w:tcPr>
          <w:p w:rsidR="00CC3A8F" w:rsidRPr="00AC62E1" w:rsidRDefault="00CC3A8F" w:rsidP="000C1668">
            <w:pPr>
              <w:pStyle w:val="TableParagraph"/>
              <w:ind w:left="112"/>
            </w:pPr>
            <w:r w:rsidRPr="00AC62E1">
              <w:t>«Моя</w:t>
            </w:r>
            <w:r w:rsidRPr="00AC62E1">
              <w:rPr>
                <w:spacing w:val="-7"/>
              </w:rPr>
              <w:t xml:space="preserve"> </w:t>
            </w:r>
            <w:r w:rsidRPr="00AC62E1">
              <w:t>формула</w:t>
            </w:r>
            <w:r w:rsidRPr="00AC62E1">
              <w:rPr>
                <w:spacing w:val="-3"/>
              </w:rPr>
              <w:t xml:space="preserve"> </w:t>
            </w:r>
            <w:r w:rsidRPr="00AC62E1">
              <w:rPr>
                <w:spacing w:val="-2"/>
              </w:rPr>
              <w:t>успеха»</w:t>
            </w:r>
          </w:p>
        </w:tc>
        <w:tc>
          <w:tcPr>
            <w:tcW w:w="1326" w:type="dxa"/>
          </w:tcPr>
          <w:p w:rsidR="00CC3A8F" w:rsidRPr="00AC62E1" w:rsidRDefault="00CC3A8F" w:rsidP="000C1668">
            <w:pPr>
              <w:pStyle w:val="TableParagraph"/>
              <w:ind w:left="112"/>
            </w:pPr>
            <w:r w:rsidRPr="00AC62E1">
              <w:rPr>
                <w:spacing w:val="-2"/>
              </w:rPr>
              <w:t>8-</w:t>
            </w:r>
            <w:r w:rsidRPr="00AC62E1">
              <w:rPr>
                <w:spacing w:val="-10"/>
              </w:rPr>
              <w:t>9</w:t>
            </w:r>
          </w:p>
        </w:tc>
        <w:tc>
          <w:tcPr>
            <w:tcW w:w="1277" w:type="dxa"/>
          </w:tcPr>
          <w:p w:rsidR="00CC3A8F" w:rsidRPr="00AC62E1" w:rsidRDefault="00CC3A8F" w:rsidP="000C1668">
            <w:pPr>
              <w:pStyle w:val="TableParagraph"/>
              <w:ind w:left="111"/>
            </w:pPr>
            <w:r w:rsidRPr="00AC62E1">
              <w:rPr>
                <w:spacing w:val="-4"/>
              </w:rPr>
              <w:t>март</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3" w:lineRule="exact"/>
              <w:ind w:right="85"/>
              <w:jc w:val="right"/>
            </w:pPr>
            <w:r w:rsidRPr="00AC62E1">
              <w:rPr>
                <w:spacing w:val="-5"/>
              </w:rPr>
              <w:t>15.</w:t>
            </w:r>
          </w:p>
        </w:tc>
        <w:tc>
          <w:tcPr>
            <w:tcW w:w="5262" w:type="dxa"/>
          </w:tcPr>
          <w:p w:rsidR="00CC3A8F" w:rsidRPr="00CC3A8F" w:rsidRDefault="00CC3A8F" w:rsidP="000C1668">
            <w:pPr>
              <w:pStyle w:val="TableParagraph"/>
              <w:spacing w:line="245" w:lineRule="exact"/>
              <w:ind w:left="112"/>
              <w:rPr>
                <w:lang w:val="ru-RU"/>
              </w:rPr>
            </w:pPr>
            <w:r w:rsidRPr="00CC3A8F">
              <w:rPr>
                <w:lang w:val="ru-RU"/>
              </w:rPr>
              <w:t>Конкурс</w:t>
            </w:r>
            <w:r w:rsidRPr="00CC3A8F">
              <w:rPr>
                <w:spacing w:val="-8"/>
                <w:lang w:val="ru-RU"/>
              </w:rPr>
              <w:t xml:space="preserve"> </w:t>
            </w:r>
            <w:r w:rsidRPr="00CC3A8F">
              <w:rPr>
                <w:lang w:val="ru-RU"/>
              </w:rPr>
              <w:t>рисунков</w:t>
            </w:r>
            <w:r w:rsidRPr="00CC3A8F">
              <w:rPr>
                <w:spacing w:val="-3"/>
                <w:lang w:val="ru-RU"/>
              </w:rPr>
              <w:t xml:space="preserve"> </w:t>
            </w:r>
            <w:r w:rsidRPr="00CC3A8F">
              <w:rPr>
                <w:lang w:val="ru-RU"/>
              </w:rPr>
              <w:t>«Не</w:t>
            </w:r>
            <w:r w:rsidRPr="00CC3A8F">
              <w:rPr>
                <w:spacing w:val="-4"/>
                <w:lang w:val="ru-RU"/>
              </w:rPr>
              <w:t xml:space="preserve"> </w:t>
            </w:r>
            <w:r w:rsidRPr="00CC3A8F">
              <w:rPr>
                <w:lang w:val="ru-RU"/>
              </w:rPr>
              <w:t>губите</w:t>
            </w:r>
            <w:r w:rsidRPr="00CC3A8F">
              <w:rPr>
                <w:spacing w:val="-5"/>
                <w:lang w:val="ru-RU"/>
              </w:rPr>
              <w:t xml:space="preserve"> </w:t>
            </w:r>
            <w:r w:rsidRPr="00CC3A8F">
              <w:rPr>
                <w:spacing w:val="-2"/>
                <w:lang w:val="ru-RU"/>
              </w:rPr>
              <w:t>первоцветы»</w:t>
            </w:r>
          </w:p>
        </w:tc>
        <w:tc>
          <w:tcPr>
            <w:tcW w:w="1326" w:type="dxa"/>
          </w:tcPr>
          <w:p w:rsidR="00CC3A8F" w:rsidRPr="00AC62E1" w:rsidRDefault="00CC3A8F" w:rsidP="000C1668">
            <w:pPr>
              <w:pStyle w:val="TableParagraph"/>
              <w:spacing w:line="245" w:lineRule="exact"/>
              <w:ind w:left="112"/>
            </w:pPr>
            <w:r w:rsidRPr="00AC62E1">
              <w:rPr>
                <w:spacing w:val="-2"/>
              </w:rPr>
              <w:t>5-</w:t>
            </w:r>
            <w:r w:rsidRPr="00AC62E1">
              <w:rPr>
                <w:spacing w:val="-10"/>
              </w:rPr>
              <w:t>6</w:t>
            </w:r>
          </w:p>
        </w:tc>
        <w:tc>
          <w:tcPr>
            <w:tcW w:w="1277" w:type="dxa"/>
          </w:tcPr>
          <w:p w:rsidR="00CC3A8F" w:rsidRPr="00AC62E1" w:rsidRDefault="00CC3A8F" w:rsidP="000C1668">
            <w:pPr>
              <w:pStyle w:val="TableParagraph"/>
              <w:spacing w:line="245" w:lineRule="exact"/>
              <w:ind w:left="111"/>
            </w:pPr>
            <w:r w:rsidRPr="00AC62E1">
              <w:rPr>
                <w:spacing w:val="-4"/>
              </w:rPr>
              <w:t>март</w:t>
            </w:r>
          </w:p>
        </w:tc>
        <w:tc>
          <w:tcPr>
            <w:tcW w:w="2192" w:type="dxa"/>
          </w:tcPr>
          <w:p w:rsidR="00CC3A8F" w:rsidRPr="00AC62E1" w:rsidRDefault="00CC3A8F" w:rsidP="000C1668">
            <w:pPr>
              <w:pStyle w:val="TableParagraph"/>
              <w:spacing w:before="2"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16.</w:t>
            </w:r>
          </w:p>
        </w:tc>
        <w:tc>
          <w:tcPr>
            <w:tcW w:w="5262" w:type="dxa"/>
          </w:tcPr>
          <w:p w:rsidR="00CC3A8F" w:rsidRPr="00CC3A8F" w:rsidRDefault="00CC3A8F" w:rsidP="000C1668">
            <w:pPr>
              <w:pStyle w:val="TableParagraph"/>
              <w:spacing w:before="4" w:line="228" w:lineRule="auto"/>
              <w:ind w:left="112" w:right="584"/>
              <w:rPr>
                <w:lang w:val="ru-RU"/>
              </w:rPr>
            </w:pPr>
            <w:r w:rsidRPr="00CC3A8F">
              <w:rPr>
                <w:lang w:val="ru-RU"/>
              </w:rPr>
              <w:t>Беседа</w:t>
            </w:r>
            <w:r w:rsidRPr="00CC3A8F">
              <w:rPr>
                <w:spacing w:val="-7"/>
                <w:lang w:val="ru-RU"/>
              </w:rPr>
              <w:t xml:space="preserve"> </w:t>
            </w:r>
            <w:r w:rsidRPr="00CC3A8F">
              <w:rPr>
                <w:lang w:val="ru-RU"/>
              </w:rPr>
              <w:t>«О</w:t>
            </w:r>
            <w:r w:rsidRPr="00CC3A8F">
              <w:rPr>
                <w:spacing w:val="-9"/>
                <w:lang w:val="ru-RU"/>
              </w:rPr>
              <w:t xml:space="preserve"> </w:t>
            </w:r>
            <w:r w:rsidRPr="00CC3A8F">
              <w:rPr>
                <w:lang w:val="ru-RU"/>
              </w:rPr>
              <w:t>нормах</w:t>
            </w:r>
            <w:r w:rsidRPr="00CC3A8F">
              <w:rPr>
                <w:spacing w:val="-7"/>
                <w:lang w:val="ru-RU"/>
              </w:rPr>
              <w:t xml:space="preserve"> </w:t>
            </w:r>
            <w:r w:rsidRPr="00CC3A8F">
              <w:rPr>
                <w:lang w:val="ru-RU"/>
              </w:rPr>
              <w:t>и</w:t>
            </w:r>
            <w:r w:rsidRPr="00CC3A8F">
              <w:rPr>
                <w:spacing w:val="-8"/>
                <w:lang w:val="ru-RU"/>
              </w:rPr>
              <w:t xml:space="preserve"> </w:t>
            </w:r>
            <w:r w:rsidRPr="00CC3A8F">
              <w:rPr>
                <w:lang w:val="ru-RU"/>
              </w:rPr>
              <w:t>правилах</w:t>
            </w:r>
            <w:r w:rsidRPr="00CC3A8F">
              <w:rPr>
                <w:spacing w:val="-6"/>
                <w:lang w:val="ru-RU"/>
              </w:rPr>
              <w:t xml:space="preserve"> </w:t>
            </w:r>
            <w:r w:rsidRPr="00CC3A8F">
              <w:rPr>
                <w:lang w:val="ru-RU"/>
              </w:rPr>
              <w:t>здорового</w:t>
            </w:r>
            <w:r w:rsidRPr="00CC3A8F">
              <w:rPr>
                <w:spacing w:val="-7"/>
                <w:lang w:val="ru-RU"/>
              </w:rPr>
              <w:t xml:space="preserve"> </w:t>
            </w:r>
            <w:r w:rsidRPr="00CC3A8F">
              <w:rPr>
                <w:lang w:val="ru-RU"/>
              </w:rPr>
              <w:t xml:space="preserve">образа </w:t>
            </w:r>
            <w:r w:rsidRPr="00CC3A8F">
              <w:rPr>
                <w:spacing w:val="-2"/>
                <w:lang w:val="ru-RU"/>
              </w:rPr>
              <w:t>жизни»</w:t>
            </w:r>
          </w:p>
        </w:tc>
        <w:tc>
          <w:tcPr>
            <w:tcW w:w="1326" w:type="dxa"/>
          </w:tcPr>
          <w:p w:rsidR="00CC3A8F" w:rsidRPr="00AC62E1" w:rsidRDefault="00CC3A8F" w:rsidP="000C1668">
            <w:pPr>
              <w:pStyle w:val="TableParagraph"/>
              <w:ind w:left="112"/>
            </w:pPr>
            <w:r w:rsidRPr="00AC62E1">
              <w:rPr>
                <w:spacing w:val="-2"/>
              </w:rPr>
              <w:t>7-</w:t>
            </w:r>
            <w:r w:rsidRPr="00AC62E1">
              <w:rPr>
                <w:spacing w:val="-10"/>
              </w:rPr>
              <w:t>9</w:t>
            </w:r>
          </w:p>
        </w:tc>
        <w:tc>
          <w:tcPr>
            <w:tcW w:w="1277" w:type="dxa"/>
          </w:tcPr>
          <w:p w:rsidR="00CC3A8F" w:rsidRPr="00AC62E1" w:rsidRDefault="00CC3A8F" w:rsidP="000C1668">
            <w:pPr>
              <w:pStyle w:val="TableParagraph"/>
              <w:ind w:left="111"/>
            </w:pPr>
            <w:r w:rsidRPr="00AC62E1">
              <w:rPr>
                <w:spacing w:val="-2"/>
              </w:rPr>
              <w:t>апрель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4"/>
        </w:trPr>
        <w:tc>
          <w:tcPr>
            <w:tcW w:w="826" w:type="dxa"/>
          </w:tcPr>
          <w:p w:rsidR="00CC3A8F" w:rsidRPr="00AC62E1" w:rsidRDefault="00CC3A8F" w:rsidP="000C1668">
            <w:pPr>
              <w:pStyle w:val="TableParagraph"/>
              <w:spacing w:line="221" w:lineRule="exact"/>
              <w:ind w:right="85"/>
              <w:jc w:val="right"/>
            </w:pPr>
            <w:r w:rsidRPr="00AC62E1">
              <w:rPr>
                <w:spacing w:val="-5"/>
              </w:rPr>
              <w:t>17.</w:t>
            </w:r>
          </w:p>
        </w:tc>
        <w:tc>
          <w:tcPr>
            <w:tcW w:w="5262" w:type="dxa"/>
          </w:tcPr>
          <w:p w:rsidR="00CC3A8F" w:rsidRPr="00AC62E1" w:rsidRDefault="00CC3A8F" w:rsidP="000C1668">
            <w:pPr>
              <w:pStyle w:val="TableParagraph"/>
              <w:ind w:left="112"/>
            </w:pPr>
            <w:r w:rsidRPr="00AC62E1">
              <w:t>«Один</w:t>
            </w:r>
            <w:r w:rsidRPr="00AC62E1">
              <w:rPr>
                <w:spacing w:val="-5"/>
              </w:rPr>
              <w:t xml:space="preserve"> </w:t>
            </w:r>
            <w:r w:rsidRPr="00AC62E1">
              <w:rPr>
                <w:spacing w:val="-2"/>
              </w:rPr>
              <w:t>дома»</w:t>
            </w:r>
          </w:p>
        </w:tc>
        <w:tc>
          <w:tcPr>
            <w:tcW w:w="1326" w:type="dxa"/>
          </w:tcPr>
          <w:p w:rsidR="00CC3A8F" w:rsidRPr="00AC62E1" w:rsidRDefault="00CC3A8F" w:rsidP="000C1668">
            <w:pPr>
              <w:pStyle w:val="TableParagraph"/>
              <w:ind w:left="112"/>
            </w:pPr>
            <w:r w:rsidRPr="00AC62E1">
              <w:rPr>
                <w:spacing w:val="-2"/>
              </w:rPr>
              <w:t>5-</w:t>
            </w:r>
            <w:r w:rsidRPr="00AC62E1">
              <w:rPr>
                <w:spacing w:val="-10"/>
              </w:rPr>
              <w:t>6</w:t>
            </w:r>
          </w:p>
        </w:tc>
        <w:tc>
          <w:tcPr>
            <w:tcW w:w="1277" w:type="dxa"/>
          </w:tcPr>
          <w:p w:rsidR="00CC3A8F" w:rsidRPr="00AC62E1" w:rsidRDefault="00CC3A8F" w:rsidP="000C1668">
            <w:pPr>
              <w:pStyle w:val="TableParagraph"/>
            </w:pPr>
            <w:r w:rsidRPr="00AC62E1">
              <w:rPr>
                <w:spacing w:val="-2"/>
              </w:rPr>
              <w:t>апрель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18.</w:t>
            </w:r>
          </w:p>
        </w:tc>
        <w:tc>
          <w:tcPr>
            <w:tcW w:w="5262" w:type="dxa"/>
          </w:tcPr>
          <w:p w:rsidR="00CC3A8F" w:rsidRPr="00AC62E1" w:rsidRDefault="00CC3A8F" w:rsidP="000C1668">
            <w:pPr>
              <w:pStyle w:val="TableParagraph"/>
              <w:spacing w:line="232" w:lineRule="exact"/>
              <w:ind w:left="112"/>
            </w:pPr>
            <w:r w:rsidRPr="00AC62E1">
              <w:t>«Жизнь</w:t>
            </w:r>
            <w:r w:rsidRPr="00AC62E1">
              <w:rPr>
                <w:spacing w:val="-5"/>
              </w:rPr>
              <w:t xml:space="preserve"> </w:t>
            </w:r>
            <w:r w:rsidRPr="00AC62E1">
              <w:t>без</w:t>
            </w:r>
            <w:r w:rsidRPr="00AC62E1">
              <w:rPr>
                <w:spacing w:val="-6"/>
              </w:rPr>
              <w:t xml:space="preserve"> </w:t>
            </w:r>
            <w:r w:rsidRPr="00AC62E1">
              <w:rPr>
                <w:spacing w:val="-2"/>
              </w:rPr>
              <w:t>конфликтов»</w:t>
            </w:r>
          </w:p>
        </w:tc>
        <w:tc>
          <w:tcPr>
            <w:tcW w:w="1326" w:type="dxa"/>
          </w:tcPr>
          <w:p w:rsidR="00CC3A8F" w:rsidRPr="00AC62E1" w:rsidRDefault="00CC3A8F" w:rsidP="000C1668">
            <w:pPr>
              <w:pStyle w:val="TableParagraph"/>
              <w:spacing w:line="232" w:lineRule="exact"/>
              <w:ind w:left="112"/>
            </w:pPr>
            <w:r w:rsidRPr="00AC62E1">
              <w:rPr>
                <w:spacing w:val="-2"/>
              </w:rPr>
              <w:t>7-</w:t>
            </w:r>
            <w:r w:rsidRPr="00AC62E1">
              <w:rPr>
                <w:spacing w:val="-10"/>
              </w:rPr>
              <w:t>9</w:t>
            </w:r>
          </w:p>
        </w:tc>
        <w:tc>
          <w:tcPr>
            <w:tcW w:w="1277" w:type="dxa"/>
          </w:tcPr>
          <w:p w:rsidR="00CC3A8F" w:rsidRPr="00AC62E1" w:rsidRDefault="00CC3A8F" w:rsidP="000C1668">
            <w:pPr>
              <w:pStyle w:val="TableParagraph"/>
              <w:spacing w:line="232" w:lineRule="exact"/>
            </w:pPr>
            <w:r w:rsidRPr="00AC62E1">
              <w:rPr>
                <w:spacing w:val="-2"/>
              </w:rPr>
              <w:t>Апрель</w:t>
            </w:r>
          </w:p>
        </w:tc>
        <w:tc>
          <w:tcPr>
            <w:tcW w:w="2192" w:type="dxa"/>
          </w:tcPr>
          <w:p w:rsidR="00CC3A8F" w:rsidRPr="00AC62E1" w:rsidRDefault="00CC3A8F" w:rsidP="000C1668">
            <w:pPr>
              <w:pStyle w:val="TableParagraph"/>
              <w:spacing w:line="232" w:lineRule="exact"/>
            </w:pPr>
            <w:r w:rsidRPr="00AC62E1">
              <w:rPr>
                <w:spacing w:val="-2"/>
              </w:rPr>
              <w:t>Педагог-психолог</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19.</w:t>
            </w:r>
          </w:p>
        </w:tc>
        <w:tc>
          <w:tcPr>
            <w:tcW w:w="5262" w:type="dxa"/>
          </w:tcPr>
          <w:p w:rsidR="00CC3A8F" w:rsidRPr="00CC3A8F" w:rsidRDefault="00CC3A8F" w:rsidP="000C1668">
            <w:pPr>
              <w:pStyle w:val="TableParagraph"/>
              <w:spacing w:line="252" w:lineRule="exact"/>
              <w:ind w:left="112"/>
              <w:rPr>
                <w:lang w:val="ru-RU"/>
              </w:rPr>
            </w:pPr>
            <w:r w:rsidRPr="00CC3A8F">
              <w:rPr>
                <w:lang w:val="ru-RU"/>
              </w:rPr>
              <w:t>Беседа</w:t>
            </w:r>
            <w:r w:rsidRPr="00CC3A8F">
              <w:rPr>
                <w:spacing w:val="-9"/>
                <w:lang w:val="ru-RU"/>
              </w:rPr>
              <w:t xml:space="preserve"> </w:t>
            </w:r>
            <w:r w:rsidRPr="00CC3A8F">
              <w:rPr>
                <w:lang w:val="ru-RU"/>
              </w:rPr>
              <w:t>«Ответственность</w:t>
            </w:r>
            <w:r w:rsidRPr="00CC3A8F">
              <w:rPr>
                <w:spacing w:val="-11"/>
                <w:lang w:val="ru-RU"/>
              </w:rPr>
              <w:t xml:space="preserve"> </w:t>
            </w:r>
            <w:r w:rsidRPr="00CC3A8F">
              <w:rPr>
                <w:lang w:val="ru-RU"/>
              </w:rPr>
              <w:t>за</w:t>
            </w:r>
            <w:r w:rsidRPr="00CC3A8F">
              <w:rPr>
                <w:spacing w:val="-9"/>
                <w:lang w:val="ru-RU"/>
              </w:rPr>
              <w:t xml:space="preserve"> </w:t>
            </w:r>
            <w:r w:rsidRPr="00CC3A8F">
              <w:rPr>
                <w:lang w:val="ru-RU"/>
              </w:rPr>
              <w:t>нарушение</w:t>
            </w:r>
            <w:r w:rsidRPr="00CC3A8F">
              <w:rPr>
                <w:spacing w:val="-9"/>
                <w:lang w:val="ru-RU"/>
              </w:rPr>
              <w:t xml:space="preserve"> </w:t>
            </w:r>
            <w:r w:rsidRPr="00CC3A8F">
              <w:rPr>
                <w:lang w:val="ru-RU"/>
              </w:rPr>
              <w:t xml:space="preserve">правил </w:t>
            </w:r>
            <w:r w:rsidRPr="00CC3A8F">
              <w:rPr>
                <w:spacing w:val="-2"/>
                <w:lang w:val="ru-RU"/>
              </w:rPr>
              <w:t>поведения»</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ind w:left="111"/>
            </w:pPr>
            <w:r w:rsidRPr="00AC62E1">
              <w:rPr>
                <w:spacing w:val="-5"/>
              </w:rPr>
              <w:t>май</w:t>
            </w:r>
          </w:p>
        </w:tc>
        <w:tc>
          <w:tcPr>
            <w:tcW w:w="2192" w:type="dxa"/>
          </w:tcPr>
          <w:p w:rsidR="00CC3A8F" w:rsidRPr="00AC62E1" w:rsidRDefault="00CC3A8F" w:rsidP="000C1668">
            <w:pPr>
              <w:pStyle w:val="TableParagraph"/>
              <w:spacing w:line="252" w:lineRule="exact"/>
            </w:pPr>
            <w:r w:rsidRPr="00AC62E1">
              <w:rPr>
                <w:spacing w:val="-2"/>
              </w:rPr>
              <w:t>Классные руководители</w:t>
            </w:r>
          </w:p>
        </w:tc>
      </w:tr>
      <w:tr w:rsidR="00CC3A8F" w:rsidRPr="00AC62E1" w:rsidTr="000C1668">
        <w:trPr>
          <w:trHeight w:val="251"/>
        </w:trPr>
        <w:tc>
          <w:tcPr>
            <w:tcW w:w="826" w:type="dxa"/>
          </w:tcPr>
          <w:p w:rsidR="00CC3A8F" w:rsidRPr="00AC62E1" w:rsidRDefault="00CC3A8F" w:rsidP="000C1668">
            <w:pPr>
              <w:pStyle w:val="TableParagraph"/>
              <w:spacing w:line="221" w:lineRule="exact"/>
              <w:ind w:right="85"/>
              <w:jc w:val="right"/>
            </w:pPr>
            <w:r w:rsidRPr="00AC62E1">
              <w:rPr>
                <w:spacing w:val="-5"/>
              </w:rPr>
              <w:t>20.</w:t>
            </w:r>
          </w:p>
        </w:tc>
        <w:tc>
          <w:tcPr>
            <w:tcW w:w="5262" w:type="dxa"/>
          </w:tcPr>
          <w:p w:rsidR="00CC3A8F" w:rsidRPr="00CC3A8F" w:rsidRDefault="00CC3A8F" w:rsidP="000C1668">
            <w:pPr>
              <w:pStyle w:val="TableParagraph"/>
              <w:spacing w:line="248" w:lineRule="exact"/>
              <w:ind w:left="112"/>
              <w:rPr>
                <w:lang w:val="ru-RU"/>
              </w:rPr>
            </w:pPr>
            <w:r w:rsidRPr="00CC3A8F">
              <w:rPr>
                <w:lang w:val="ru-RU"/>
              </w:rPr>
              <w:t>Инструктажи</w:t>
            </w:r>
            <w:r w:rsidRPr="00CC3A8F">
              <w:rPr>
                <w:spacing w:val="-5"/>
                <w:lang w:val="ru-RU"/>
              </w:rPr>
              <w:t xml:space="preserve"> </w:t>
            </w:r>
            <w:r w:rsidRPr="00CC3A8F">
              <w:rPr>
                <w:lang w:val="ru-RU"/>
              </w:rPr>
              <w:t>«Это</w:t>
            </w:r>
            <w:r w:rsidRPr="00CC3A8F">
              <w:rPr>
                <w:spacing w:val="-7"/>
                <w:lang w:val="ru-RU"/>
              </w:rPr>
              <w:t xml:space="preserve"> </w:t>
            </w:r>
            <w:r w:rsidRPr="00CC3A8F">
              <w:rPr>
                <w:lang w:val="ru-RU"/>
              </w:rPr>
              <w:t>надо</w:t>
            </w:r>
            <w:r w:rsidRPr="00CC3A8F">
              <w:rPr>
                <w:spacing w:val="-4"/>
                <w:lang w:val="ru-RU"/>
              </w:rPr>
              <w:t xml:space="preserve"> </w:t>
            </w:r>
            <w:r w:rsidRPr="00CC3A8F">
              <w:rPr>
                <w:lang w:val="ru-RU"/>
              </w:rPr>
              <w:t>знать»</w:t>
            </w:r>
            <w:r w:rsidRPr="00CC3A8F">
              <w:rPr>
                <w:spacing w:val="-5"/>
                <w:lang w:val="ru-RU"/>
              </w:rPr>
              <w:t xml:space="preserve"> </w:t>
            </w:r>
            <w:r w:rsidRPr="00CC3A8F">
              <w:rPr>
                <w:lang w:val="ru-RU"/>
              </w:rPr>
              <w:t>(о</w:t>
            </w:r>
            <w:r w:rsidRPr="00CC3A8F">
              <w:rPr>
                <w:spacing w:val="-6"/>
                <w:lang w:val="ru-RU"/>
              </w:rPr>
              <w:t xml:space="preserve"> </w:t>
            </w:r>
            <w:r w:rsidRPr="00CC3A8F">
              <w:rPr>
                <w:lang w:val="ru-RU"/>
              </w:rPr>
              <w:t>безопасности</w:t>
            </w:r>
            <w:r w:rsidRPr="00CC3A8F">
              <w:rPr>
                <w:spacing w:val="-5"/>
                <w:lang w:val="ru-RU"/>
              </w:rPr>
              <w:t xml:space="preserve"> </w:t>
            </w:r>
            <w:r w:rsidRPr="00CC3A8F">
              <w:rPr>
                <w:spacing w:val="-10"/>
                <w:lang w:val="ru-RU"/>
              </w:rPr>
              <w:t>в</w:t>
            </w:r>
          </w:p>
          <w:p w:rsidR="00CC3A8F" w:rsidRPr="00AC62E1" w:rsidRDefault="00CC3A8F" w:rsidP="000C1668">
            <w:pPr>
              <w:pStyle w:val="TableParagraph"/>
              <w:spacing w:line="235" w:lineRule="exact"/>
              <w:ind w:left="112"/>
            </w:pPr>
            <w:r w:rsidRPr="00AC62E1">
              <w:t>летний</w:t>
            </w:r>
            <w:r w:rsidRPr="00AC62E1">
              <w:rPr>
                <w:spacing w:val="-4"/>
              </w:rPr>
              <w:t xml:space="preserve"> </w:t>
            </w:r>
            <w:r w:rsidRPr="00AC62E1">
              <w:rPr>
                <w:spacing w:val="-2"/>
              </w:rPr>
              <w:t>период)</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line="247" w:lineRule="exact"/>
            </w:pPr>
            <w:r w:rsidRPr="00AC62E1">
              <w:rPr>
                <w:spacing w:val="-5"/>
              </w:rPr>
              <w:t>май</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35" w:lineRule="exact"/>
            </w:pPr>
            <w:r w:rsidRPr="00AC62E1">
              <w:rPr>
                <w:spacing w:val="-2"/>
              </w:rPr>
              <w:t>руководители</w:t>
            </w:r>
          </w:p>
        </w:tc>
      </w:tr>
      <w:tr w:rsidR="00CC3A8F" w:rsidRPr="00AC62E1" w:rsidTr="000C1668">
        <w:trPr>
          <w:trHeight w:val="506"/>
        </w:trPr>
        <w:tc>
          <w:tcPr>
            <w:tcW w:w="826" w:type="dxa"/>
          </w:tcPr>
          <w:p w:rsidR="00CC3A8F" w:rsidRPr="00AC62E1" w:rsidRDefault="00CC3A8F" w:rsidP="000C1668">
            <w:pPr>
              <w:pStyle w:val="TableParagraph"/>
              <w:spacing w:line="223" w:lineRule="exact"/>
              <w:ind w:right="85"/>
              <w:jc w:val="right"/>
            </w:pPr>
            <w:r w:rsidRPr="00AC62E1">
              <w:rPr>
                <w:spacing w:val="-5"/>
              </w:rPr>
              <w:t>21.</w:t>
            </w:r>
          </w:p>
        </w:tc>
        <w:tc>
          <w:tcPr>
            <w:tcW w:w="5262" w:type="dxa"/>
          </w:tcPr>
          <w:p w:rsidR="00CC3A8F" w:rsidRPr="00CC3A8F" w:rsidRDefault="00CC3A8F" w:rsidP="000C1668">
            <w:pPr>
              <w:pStyle w:val="TableParagraph"/>
              <w:ind w:left="112"/>
              <w:rPr>
                <w:lang w:val="ru-RU"/>
              </w:rPr>
            </w:pPr>
            <w:r w:rsidRPr="00CC3A8F">
              <w:rPr>
                <w:lang w:val="ru-RU"/>
              </w:rPr>
              <w:t xml:space="preserve">Встречи с инспектором ПДН, ГИБДД, МЧС, линейного отдела полиции, </w:t>
            </w:r>
          </w:p>
          <w:p w:rsidR="00CC3A8F" w:rsidRPr="00CC3A8F" w:rsidRDefault="00CC3A8F" w:rsidP="000C1668">
            <w:pPr>
              <w:pStyle w:val="TableParagraph"/>
              <w:spacing w:before="11" w:line="238" w:lineRule="exact"/>
              <w:ind w:left="112"/>
              <w:rPr>
                <w:lang w:val="ru-RU"/>
              </w:rPr>
            </w:pPr>
            <w:proofErr w:type="gramStart"/>
            <w:r w:rsidRPr="00CC3A8F">
              <w:rPr>
                <w:lang w:val="ru-RU"/>
              </w:rPr>
              <w:t>наркологического</w:t>
            </w:r>
            <w:proofErr w:type="gramEnd"/>
            <w:r w:rsidRPr="00CC3A8F">
              <w:rPr>
                <w:spacing w:val="-14"/>
                <w:lang w:val="ru-RU"/>
              </w:rPr>
              <w:t xml:space="preserve"> </w:t>
            </w:r>
            <w:r w:rsidRPr="00CC3A8F">
              <w:rPr>
                <w:lang w:val="ru-RU"/>
              </w:rPr>
              <w:t>диспансера,</w:t>
            </w:r>
            <w:r w:rsidRPr="00CC3A8F">
              <w:rPr>
                <w:spacing w:val="-14"/>
                <w:lang w:val="ru-RU"/>
              </w:rPr>
              <w:t xml:space="preserve"> </w:t>
            </w:r>
            <w:r w:rsidRPr="00CC3A8F">
              <w:rPr>
                <w:lang w:val="ru-RU"/>
              </w:rPr>
              <w:t>центра социального обслуживания населения</w:t>
            </w:r>
          </w:p>
        </w:tc>
        <w:tc>
          <w:tcPr>
            <w:tcW w:w="1326" w:type="dxa"/>
          </w:tcPr>
          <w:p w:rsidR="00CC3A8F" w:rsidRPr="00AC62E1" w:rsidRDefault="00CC3A8F" w:rsidP="000C1668">
            <w:pPr>
              <w:pStyle w:val="TableParagraph"/>
              <w:spacing w:line="247" w:lineRule="exact"/>
              <w:ind w:left="112"/>
            </w:pPr>
            <w:r w:rsidRPr="00AC62E1">
              <w:rPr>
                <w:spacing w:val="-2"/>
              </w:rPr>
              <w:t>5-</w:t>
            </w:r>
            <w:r w:rsidRPr="00AC62E1">
              <w:rPr>
                <w:spacing w:val="-10"/>
              </w:rPr>
              <w:t>9</w:t>
            </w:r>
          </w:p>
        </w:tc>
        <w:tc>
          <w:tcPr>
            <w:tcW w:w="1277" w:type="dxa"/>
          </w:tcPr>
          <w:p w:rsidR="00CC3A8F" w:rsidRPr="00AC62E1" w:rsidRDefault="00CC3A8F" w:rsidP="000C1668">
            <w:pPr>
              <w:pStyle w:val="TableParagraph"/>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503"/>
        </w:trPr>
        <w:tc>
          <w:tcPr>
            <w:tcW w:w="826" w:type="dxa"/>
          </w:tcPr>
          <w:p w:rsidR="00CC3A8F" w:rsidRPr="00AC62E1" w:rsidRDefault="00CC3A8F" w:rsidP="000C1668">
            <w:pPr>
              <w:pStyle w:val="TableParagraph"/>
              <w:spacing w:line="223" w:lineRule="exact"/>
              <w:ind w:right="85"/>
              <w:jc w:val="right"/>
            </w:pPr>
            <w:r w:rsidRPr="00AC62E1">
              <w:rPr>
                <w:spacing w:val="-5"/>
              </w:rPr>
              <w:t>22.</w:t>
            </w:r>
          </w:p>
        </w:tc>
        <w:tc>
          <w:tcPr>
            <w:tcW w:w="5262" w:type="dxa"/>
          </w:tcPr>
          <w:p w:rsidR="00CC3A8F" w:rsidRPr="00CC3A8F" w:rsidRDefault="00CC3A8F" w:rsidP="000C1668">
            <w:pPr>
              <w:pStyle w:val="TableParagraph"/>
              <w:ind w:left="112"/>
              <w:rPr>
                <w:lang w:val="ru-RU"/>
              </w:rPr>
            </w:pPr>
            <w:r w:rsidRPr="00CC3A8F">
              <w:rPr>
                <w:lang w:val="ru-RU"/>
              </w:rPr>
              <w:t>Профилактическая</w:t>
            </w:r>
            <w:r w:rsidRPr="00CC3A8F">
              <w:rPr>
                <w:spacing w:val="-10"/>
                <w:lang w:val="ru-RU"/>
              </w:rPr>
              <w:t xml:space="preserve"> </w:t>
            </w:r>
            <w:r w:rsidRPr="00CC3A8F">
              <w:rPr>
                <w:lang w:val="ru-RU"/>
              </w:rPr>
              <w:t>работа</w:t>
            </w:r>
            <w:r w:rsidRPr="00CC3A8F">
              <w:rPr>
                <w:spacing w:val="-9"/>
                <w:lang w:val="ru-RU"/>
              </w:rPr>
              <w:t xml:space="preserve"> </w:t>
            </w:r>
            <w:r w:rsidRPr="00CC3A8F">
              <w:rPr>
                <w:lang w:val="ru-RU"/>
              </w:rPr>
              <w:t>с</w:t>
            </w:r>
            <w:r w:rsidRPr="00CC3A8F">
              <w:rPr>
                <w:spacing w:val="-7"/>
                <w:lang w:val="ru-RU"/>
              </w:rPr>
              <w:t xml:space="preserve"> </w:t>
            </w:r>
            <w:r w:rsidRPr="00CC3A8F">
              <w:rPr>
                <w:lang w:val="ru-RU"/>
              </w:rPr>
              <w:t>обучающимися</w:t>
            </w:r>
            <w:r w:rsidRPr="00CC3A8F">
              <w:rPr>
                <w:spacing w:val="-10"/>
                <w:lang w:val="ru-RU"/>
              </w:rPr>
              <w:t xml:space="preserve"> </w:t>
            </w:r>
            <w:r w:rsidRPr="00CC3A8F">
              <w:rPr>
                <w:spacing w:val="-2"/>
                <w:lang w:val="ru-RU"/>
              </w:rPr>
              <w:t>(Совет</w:t>
            </w:r>
          </w:p>
          <w:p w:rsidR="00CC3A8F" w:rsidRPr="00CC3A8F" w:rsidRDefault="00CC3A8F" w:rsidP="000C1668">
            <w:pPr>
              <w:pStyle w:val="TableParagraph"/>
              <w:spacing w:line="252" w:lineRule="exact"/>
              <w:ind w:left="112"/>
              <w:rPr>
                <w:lang w:val="ru-RU"/>
              </w:rPr>
            </w:pPr>
            <w:proofErr w:type="gramStart"/>
            <w:r w:rsidRPr="00CC3A8F">
              <w:rPr>
                <w:lang w:val="ru-RU"/>
              </w:rPr>
              <w:t>профилактики</w:t>
            </w:r>
            <w:proofErr w:type="gramEnd"/>
            <w:r w:rsidRPr="00CC3A8F">
              <w:rPr>
                <w:lang w:val="ru-RU"/>
              </w:rPr>
              <w:t>,</w:t>
            </w:r>
            <w:r w:rsidRPr="00CC3A8F">
              <w:rPr>
                <w:spacing w:val="-13"/>
                <w:lang w:val="ru-RU"/>
              </w:rPr>
              <w:t xml:space="preserve"> </w:t>
            </w:r>
            <w:r w:rsidRPr="00CC3A8F">
              <w:rPr>
                <w:lang w:val="ru-RU"/>
              </w:rPr>
              <w:t>Служба</w:t>
            </w:r>
            <w:r w:rsidRPr="00CC3A8F">
              <w:rPr>
                <w:spacing w:val="-13"/>
                <w:lang w:val="ru-RU"/>
              </w:rPr>
              <w:t xml:space="preserve"> </w:t>
            </w:r>
            <w:r w:rsidRPr="00CC3A8F">
              <w:rPr>
                <w:lang w:val="ru-RU"/>
              </w:rPr>
              <w:t>медиации,</w:t>
            </w:r>
            <w:r w:rsidRPr="00CC3A8F">
              <w:rPr>
                <w:spacing w:val="-13"/>
                <w:lang w:val="ru-RU"/>
              </w:rPr>
              <w:t xml:space="preserve"> </w:t>
            </w:r>
            <w:r w:rsidRPr="00CC3A8F">
              <w:rPr>
                <w:lang w:val="ru-RU"/>
              </w:rPr>
              <w:t>индивидуальные беседы, лекции, консультации, тренинги )</w:t>
            </w:r>
          </w:p>
        </w:tc>
        <w:tc>
          <w:tcPr>
            <w:tcW w:w="1326" w:type="dxa"/>
          </w:tcPr>
          <w:p w:rsidR="00CC3A8F" w:rsidRPr="00AC62E1" w:rsidRDefault="00CC3A8F" w:rsidP="000C1668">
            <w:pPr>
              <w:pStyle w:val="TableParagraph"/>
              <w:ind w:left="112"/>
            </w:pPr>
            <w:r w:rsidRPr="00AC62E1">
              <w:rPr>
                <w:spacing w:val="-2"/>
              </w:rPr>
              <w:t>5-</w:t>
            </w:r>
            <w:r w:rsidRPr="00AC62E1">
              <w:rPr>
                <w:spacing w:val="-10"/>
              </w:rPr>
              <w:t>9</w:t>
            </w:r>
          </w:p>
        </w:tc>
        <w:tc>
          <w:tcPr>
            <w:tcW w:w="1277" w:type="dxa"/>
          </w:tcPr>
          <w:p w:rsidR="00CC3A8F" w:rsidRPr="00AC62E1" w:rsidRDefault="00CC3A8F" w:rsidP="000C1668">
            <w:pPr>
              <w:pStyle w:val="TableParagraph"/>
              <w:spacing w:before="1" w:line="244" w:lineRule="auto"/>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44" w:lineRule="auto"/>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bl>
    <w:p w:rsidR="00CC3A8F" w:rsidRPr="00AC62E1" w:rsidRDefault="00CC3A8F" w:rsidP="00CC3A8F">
      <w:pPr>
        <w:pStyle w:val="af9"/>
        <w:spacing w:before="73"/>
        <w:ind w:left="217"/>
        <w:rPr>
          <w:sz w:val="22"/>
          <w:szCs w:val="22"/>
        </w:rPr>
      </w:pPr>
      <w:r w:rsidRPr="00AC62E1">
        <w:rPr>
          <w:sz w:val="22"/>
          <w:szCs w:val="22"/>
        </w:rPr>
        <w:t>Среднее</w:t>
      </w:r>
      <w:r w:rsidRPr="00AC62E1">
        <w:rPr>
          <w:spacing w:val="-7"/>
          <w:sz w:val="22"/>
          <w:szCs w:val="22"/>
        </w:rPr>
        <w:t xml:space="preserve"> </w:t>
      </w:r>
      <w:r w:rsidRPr="00AC62E1">
        <w:rPr>
          <w:sz w:val="22"/>
          <w:szCs w:val="22"/>
        </w:rPr>
        <w:t>общее</w:t>
      </w:r>
      <w:r w:rsidRPr="00AC62E1">
        <w:rPr>
          <w:spacing w:val="-6"/>
          <w:sz w:val="22"/>
          <w:szCs w:val="22"/>
        </w:rPr>
        <w:t xml:space="preserve"> </w:t>
      </w:r>
      <w:r w:rsidRPr="00AC62E1">
        <w:rPr>
          <w:sz w:val="22"/>
          <w:szCs w:val="22"/>
        </w:rPr>
        <w:t>образование</w:t>
      </w:r>
      <w:r w:rsidRPr="00AC62E1">
        <w:rPr>
          <w:spacing w:val="-4"/>
          <w:sz w:val="22"/>
          <w:szCs w:val="22"/>
        </w:rPr>
        <w:t xml:space="preserve"> </w:t>
      </w:r>
      <w:r w:rsidRPr="00AC62E1">
        <w:rPr>
          <w:sz w:val="22"/>
          <w:szCs w:val="22"/>
        </w:rPr>
        <w:t>(10--11</w:t>
      </w:r>
      <w:r w:rsidRPr="00AC62E1">
        <w:rPr>
          <w:spacing w:val="-2"/>
          <w:sz w:val="22"/>
          <w:szCs w:val="22"/>
        </w:rPr>
        <w:t xml:space="preserve"> классы)</w:t>
      </w:r>
    </w:p>
    <w:p w:rsidR="00CC3A8F" w:rsidRPr="00AC62E1" w:rsidRDefault="00CC3A8F" w:rsidP="00CC3A8F">
      <w:pPr>
        <w:spacing w:before="5"/>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1283"/>
        </w:trPr>
        <w:tc>
          <w:tcPr>
            <w:tcW w:w="10883" w:type="dxa"/>
            <w:gridSpan w:val="5"/>
          </w:tcPr>
          <w:p w:rsidR="00CC3A8F" w:rsidRPr="00AC62E1" w:rsidRDefault="00CC3A8F" w:rsidP="000C1668">
            <w:pPr>
              <w:pStyle w:val="TableParagraph"/>
              <w:rPr>
                <w:b/>
              </w:rPr>
            </w:pPr>
          </w:p>
          <w:p w:rsidR="00CC3A8F" w:rsidRPr="00AC62E1" w:rsidRDefault="00CC3A8F" w:rsidP="000C1668">
            <w:pPr>
              <w:pStyle w:val="TableParagraph"/>
              <w:spacing w:before="213"/>
              <w:ind w:left="112"/>
              <w:rPr>
                <w:b/>
              </w:rPr>
            </w:pPr>
            <w:r w:rsidRPr="00AC62E1">
              <w:rPr>
                <w:b/>
              </w:rPr>
              <w:t>Модуль</w:t>
            </w:r>
            <w:r w:rsidRPr="00AC62E1">
              <w:rPr>
                <w:b/>
                <w:spacing w:val="-5"/>
              </w:rPr>
              <w:t xml:space="preserve"> </w:t>
            </w:r>
            <w:r w:rsidRPr="00AC62E1">
              <w:rPr>
                <w:b/>
              </w:rPr>
              <w:t>1.</w:t>
            </w:r>
            <w:r w:rsidRPr="00AC62E1">
              <w:rPr>
                <w:b/>
                <w:spacing w:val="-5"/>
              </w:rPr>
              <w:t xml:space="preserve"> </w:t>
            </w:r>
            <w:r w:rsidRPr="00AC62E1">
              <w:rPr>
                <w:b/>
              </w:rPr>
              <w:t>«Ключевые</w:t>
            </w:r>
            <w:r w:rsidRPr="00AC62E1">
              <w:rPr>
                <w:b/>
                <w:spacing w:val="-1"/>
              </w:rPr>
              <w:t xml:space="preserve"> </w:t>
            </w:r>
            <w:r w:rsidRPr="00AC62E1">
              <w:rPr>
                <w:b/>
              </w:rPr>
              <w:t>общешкольные</w:t>
            </w:r>
            <w:r w:rsidRPr="00AC62E1">
              <w:rPr>
                <w:b/>
                <w:spacing w:val="-7"/>
              </w:rPr>
              <w:t xml:space="preserve"> </w:t>
            </w:r>
            <w:r w:rsidRPr="00AC62E1">
              <w:rPr>
                <w:b/>
                <w:spacing w:val="-2"/>
              </w:rPr>
              <w:t>дела»</w:t>
            </w:r>
          </w:p>
        </w:tc>
      </w:tr>
      <w:tr w:rsidR="00CC3A8F" w:rsidRPr="00AC62E1" w:rsidTr="000C1668">
        <w:trPr>
          <w:trHeight w:val="253"/>
        </w:trPr>
        <w:tc>
          <w:tcPr>
            <w:tcW w:w="826" w:type="dxa"/>
          </w:tcPr>
          <w:p w:rsidR="00CC3A8F" w:rsidRPr="00AC62E1" w:rsidRDefault="00CC3A8F" w:rsidP="000C1668">
            <w:pPr>
              <w:pStyle w:val="TableParagraph"/>
              <w:spacing w:line="234" w:lineRule="exact"/>
              <w:ind w:left="105" w:right="151"/>
              <w:jc w:val="center"/>
              <w:rPr>
                <w:b/>
              </w:rPr>
            </w:pPr>
            <w:r w:rsidRPr="00AC62E1">
              <w:rPr>
                <w:b/>
                <w:spacing w:val="-4"/>
              </w:rPr>
              <w:t>№п/п</w:t>
            </w:r>
          </w:p>
        </w:tc>
        <w:tc>
          <w:tcPr>
            <w:tcW w:w="5262" w:type="dxa"/>
          </w:tcPr>
          <w:p w:rsidR="00CC3A8F" w:rsidRPr="00AC62E1" w:rsidRDefault="00CC3A8F" w:rsidP="000C1668">
            <w:pPr>
              <w:pStyle w:val="TableParagraph"/>
              <w:spacing w:line="234" w:lineRule="exact"/>
              <w:ind w:left="112"/>
              <w:rPr>
                <w:b/>
              </w:rPr>
            </w:pPr>
            <w:r w:rsidRPr="00AC62E1">
              <w:rPr>
                <w:b/>
              </w:rPr>
              <w:t>Содержание</w:t>
            </w:r>
            <w:r w:rsidRPr="00AC62E1">
              <w:rPr>
                <w:b/>
                <w:spacing w:val="-14"/>
              </w:rPr>
              <w:t xml:space="preserve"> </w:t>
            </w:r>
            <w:r w:rsidRPr="00AC62E1">
              <w:rPr>
                <w:b/>
              </w:rPr>
              <w:t>деятельности,</w:t>
            </w:r>
            <w:r w:rsidRPr="00AC62E1">
              <w:rPr>
                <w:b/>
                <w:spacing w:val="-11"/>
              </w:rPr>
              <w:t xml:space="preserve"> </w:t>
            </w:r>
            <w:r w:rsidRPr="00AC62E1">
              <w:rPr>
                <w:b/>
                <w:spacing w:val="-2"/>
              </w:rPr>
              <w:t>мероприятия</w:t>
            </w:r>
          </w:p>
        </w:tc>
        <w:tc>
          <w:tcPr>
            <w:tcW w:w="1326" w:type="dxa"/>
          </w:tcPr>
          <w:p w:rsidR="00CC3A8F" w:rsidRPr="00AC62E1" w:rsidRDefault="00CC3A8F" w:rsidP="000C1668">
            <w:pPr>
              <w:pStyle w:val="TableParagraph"/>
              <w:spacing w:line="234" w:lineRule="exact"/>
              <w:ind w:left="112"/>
              <w:rPr>
                <w:b/>
              </w:rPr>
            </w:pPr>
            <w:r w:rsidRPr="00AC62E1">
              <w:rPr>
                <w:b/>
                <w:spacing w:val="-2"/>
              </w:rPr>
              <w:t>Участники</w:t>
            </w:r>
          </w:p>
        </w:tc>
        <w:tc>
          <w:tcPr>
            <w:tcW w:w="1277" w:type="dxa"/>
          </w:tcPr>
          <w:p w:rsidR="00CC3A8F" w:rsidRPr="00AC62E1" w:rsidRDefault="00CC3A8F" w:rsidP="000C1668">
            <w:pPr>
              <w:pStyle w:val="TableParagraph"/>
              <w:spacing w:line="234" w:lineRule="exact"/>
              <w:rPr>
                <w:b/>
              </w:rPr>
            </w:pPr>
            <w:r w:rsidRPr="00AC62E1">
              <w:rPr>
                <w:b/>
                <w:spacing w:val="-2"/>
              </w:rPr>
              <w:t>Сроки</w:t>
            </w:r>
          </w:p>
        </w:tc>
        <w:tc>
          <w:tcPr>
            <w:tcW w:w="2192" w:type="dxa"/>
          </w:tcPr>
          <w:p w:rsidR="00CC3A8F" w:rsidRPr="00AC62E1" w:rsidRDefault="00CC3A8F" w:rsidP="000C1668">
            <w:pPr>
              <w:pStyle w:val="TableParagraph"/>
              <w:spacing w:line="234" w:lineRule="exact"/>
              <w:rPr>
                <w:b/>
              </w:rPr>
            </w:pPr>
            <w:r w:rsidRPr="00AC62E1">
              <w:rPr>
                <w:b/>
                <w:spacing w:val="-2"/>
              </w:rPr>
              <w:t>Ответственные</w:t>
            </w:r>
          </w:p>
        </w:tc>
      </w:tr>
      <w:tr w:rsidR="00CC3A8F" w:rsidRPr="00AC62E1" w:rsidTr="000C1668">
        <w:trPr>
          <w:trHeight w:val="1514"/>
        </w:trPr>
        <w:tc>
          <w:tcPr>
            <w:tcW w:w="826" w:type="dxa"/>
          </w:tcPr>
          <w:p w:rsidR="00CC3A8F" w:rsidRPr="00AC62E1" w:rsidRDefault="00CC3A8F" w:rsidP="000C1668">
            <w:pPr>
              <w:pStyle w:val="TableParagraph"/>
              <w:ind w:left="105" w:right="89"/>
              <w:jc w:val="center"/>
            </w:pPr>
            <w:r w:rsidRPr="00AC62E1">
              <w:rPr>
                <w:spacing w:val="-5"/>
              </w:rPr>
              <w:t>1.</w:t>
            </w:r>
          </w:p>
        </w:tc>
        <w:tc>
          <w:tcPr>
            <w:tcW w:w="5262" w:type="dxa"/>
          </w:tcPr>
          <w:p w:rsidR="00CC3A8F" w:rsidRPr="00CC3A8F" w:rsidRDefault="00CC3A8F" w:rsidP="000C1668">
            <w:pPr>
              <w:pStyle w:val="TableParagraph"/>
              <w:ind w:left="112"/>
              <w:rPr>
                <w:lang w:val="ru-RU"/>
              </w:rPr>
            </w:pPr>
            <w:r w:rsidRPr="00CC3A8F">
              <w:rPr>
                <w:lang w:val="ru-RU"/>
              </w:rPr>
              <w:t>Торжественная</w:t>
            </w:r>
            <w:r w:rsidRPr="00CC3A8F">
              <w:rPr>
                <w:spacing w:val="-9"/>
                <w:lang w:val="ru-RU"/>
              </w:rPr>
              <w:t xml:space="preserve"> </w:t>
            </w:r>
            <w:r w:rsidRPr="00CC3A8F">
              <w:rPr>
                <w:lang w:val="ru-RU"/>
              </w:rPr>
              <w:t>линейка,</w:t>
            </w:r>
            <w:r w:rsidRPr="00CC3A8F">
              <w:rPr>
                <w:spacing w:val="-11"/>
                <w:lang w:val="ru-RU"/>
              </w:rPr>
              <w:t xml:space="preserve"> </w:t>
            </w:r>
            <w:r w:rsidRPr="00CC3A8F">
              <w:rPr>
                <w:lang w:val="ru-RU"/>
              </w:rPr>
              <w:t>посвящённая</w:t>
            </w:r>
            <w:r w:rsidRPr="00CC3A8F">
              <w:rPr>
                <w:spacing w:val="-9"/>
                <w:lang w:val="ru-RU"/>
              </w:rPr>
              <w:t xml:space="preserve"> </w:t>
            </w:r>
            <w:r w:rsidRPr="00CC3A8F">
              <w:rPr>
                <w:lang w:val="ru-RU"/>
              </w:rPr>
              <w:t>Дню</w:t>
            </w:r>
            <w:r w:rsidRPr="00CC3A8F">
              <w:rPr>
                <w:spacing w:val="-9"/>
                <w:lang w:val="ru-RU"/>
              </w:rPr>
              <w:t xml:space="preserve"> </w:t>
            </w:r>
            <w:r w:rsidRPr="00CC3A8F">
              <w:rPr>
                <w:lang w:val="ru-RU"/>
              </w:rPr>
              <w:t>знаний, единый классный час</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ind w:left="111"/>
            </w:pPr>
            <w:r w:rsidRPr="00AC62E1">
              <w:rPr>
                <w:spacing w:val="-2"/>
              </w:rPr>
              <w:t>01.09.22г.</w:t>
            </w:r>
          </w:p>
        </w:tc>
        <w:tc>
          <w:tcPr>
            <w:tcW w:w="2192" w:type="dxa"/>
          </w:tcPr>
          <w:p w:rsidR="00CC3A8F" w:rsidRPr="00CC3A8F" w:rsidRDefault="00CC3A8F" w:rsidP="000C1668">
            <w:pPr>
              <w:pStyle w:val="TableParagraph"/>
              <w:ind w:right="448"/>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ВР, </w:t>
            </w:r>
            <w:r w:rsidRPr="00CC3A8F">
              <w:rPr>
                <w:spacing w:val="-2"/>
                <w:lang w:val="ru-RU"/>
              </w:rPr>
              <w:t>педагог- организатор,</w:t>
            </w:r>
          </w:p>
          <w:p w:rsidR="00CC3A8F" w:rsidRPr="00AC62E1" w:rsidRDefault="00CC3A8F" w:rsidP="000C1668">
            <w:pPr>
              <w:pStyle w:val="TableParagraph"/>
              <w:spacing w:before="2" w:line="240" w:lineRule="exact"/>
            </w:pPr>
            <w:r w:rsidRPr="00AC62E1">
              <w:rPr>
                <w:spacing w:val="-2"/>
              </w:rPr>
              <w:t>классные руководители</w:t>
            </w:r>
          </w:p>
        </w:tc>
      </w:tr>
      <w:tr w:rsidR="00CC3A8F" w:rsidRPr="00AC62E1" w:rsidTr="000C1668">
        <w:trPr>
          <w:trHeight w:val="1012"/>
        </w:trPr>
        <w:tc>
          <w:tcPr>
            <w:tcW w:w="826" w:type="dxa"/>
          </w:tcPr>
          <w:p w:rsidR="00CC3A8F" w:rsidRPr="00AC62E1" w:rsidRDefault="00CC3A8F" w:rsidP="000C1668">
            <w:pPr>
              <w:pStyle w:val="TableParagraph"/>
              <w:ind w:left="105" w:right="89"/>
              <w:jc w:val="center"/>
            </w:pPr>
            <w:r w:rsidRPr="00AC62E1">
              <w:rPr>
                <w:spacing w:val="-5"/>
              </w:rPr>
              <w:t>2.</w:t>
            </w:r>
          </w:p>
        </w:tc>
        <w:tc>
          <w:tcPr>
            <w:tcW w:w="5262" w:type="dxa"/>
          </w:tcPr>
          <w:p w:rsidR="00CC3A8F" w:rsidRPr="00CC3A8F" w:rsidRDefault="00CC3A8F" w:rsidP="000C1668">
            <w:pPr>
              <w:pStyle w:val="TableParagraph"/>
              <w:spacing w:before="3"/>
              <w:ind w:left="112"/>
              <w:rPr>
                <w:lang w:val="ru-RU"/>
              </w:rPr>
            </w:pPr>
            <w:r w:rsidRPr="00CC3A8F">
              <w:rPr>
                <w:lang w:val="ru-RU"/>
              </w:rPr>
              <w:t>День</w:t>
            </w:r>
            <w:r w:rsidRPr="00CC3A8F">
              <w:rPr>
                <w:spacing w:val="-6"/>
                <w:lang w:val="ru-RU"/>
              </w:rPr>
              <w:t xml:space="preserve"> </w:t>
            </w:r>
            <w:r w:rsidRPr="00CC3A8F">
              <w:rPr>
                <w:lang w:val="ru-RU"/>
              </w:rPr>
              <w:t>солидарности</w:t>
            </w:r>
            <w:r w:rsidRPr="00CC3A8F">
              <w:rPr>
                <w:spacing w:val="-6"/>
                <w:lang w:val="ru-RU"/>
              </w:rPr>
              <w:t xml:space="preserve"> </w:t>
            </w:r>
            <w:r w:rsidRPr="00CC3A8F">
              <w:rPr>
                <w:lang w:val="ru-RU"/>
              </w:rPr>
              <w:t>в</w:t>
            </w:r>
            <w:r w:rsidRPr="00CC3A8F">
              <w:rPr>
                <w:spacing w:val="-7"/>
                <w:lang w:val="ru-RU"/>
              </w:rPr>
              <w:t xml:space="preserve"> </w:t>
            </w:r>
            <w:r w:rsidRPr="00CC3A8F">
              <w:rPr>
                <w:lang w:val="ru-RU"/>
              </w:rPr>
              <w:t>борьбе</w:t>
            </w:r>
            <w:r w:rsidRPr="00CC3A8F">
              <w:rPr>
                <w:spacing w:val="-6"/>
                <w:lang w:val="ru-RU"/>
              </w:rPr>
              <w:t xml:space="preserve"> </w:t>
            </w:r>
            <w:r w:rsidRPr="00CC3A8F">
              <w:rPr>
                <w:lang w:val="ru-RU"/>
              </w:rPr>
              <w:t>с</w:t>
            </w:r>
            <w:r w:rsidRPr="00CC3A8F">
              <w:rPr>
                <w:spacing w:val="-6"/>
                <w:lang w:val="ru-RU"/>
              </w:rPr>
              <w:t xml:space="preserve"> </w:t>
            </w:r>
            <w:r w:rsidRPr="00CC3A8F">
              <w:rPr>
                <w:lang w:val="ru-RU"/>
              </w:rPr>
              <w:t>терроризмом</w:t>
            </w:r>
            <w:r w:rsidRPr="00CC3A8F">
              <w:rPr>
                <w:spacing w:val="-7"/>
                <w:lang w:val="ru-RU"/>
              </w:rPr>
              <w:t xml:space="preserve"> </w:t>
            </w:r>
            <w:r w:rsidRPr="00CC3A8F">
              <w:rPr>
                <w:lang w:val="ru-RU"/>
              </w:rPr>
              <w:t>«Мы помним Беслан»</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03.09.22г.</w:t>
            </w:r>
          </w:p>
        </w:tc>
        <w:tc>
          <w:tcPr>
            <w:tcW w:w="2192" w:type="dxa"/>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5"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60"/>
        </w:trPr>
        <w:tc>
          <w:tcPr>
            <w:tcW w:w="826" w:type="dxa"/>
          </w:tcPr>
          <w:p w:rsidR="00CC3A8F" w:rsidRPr="00AC62E1" w:rsidRDefault="00CC3A8F" w:rsidP="000C1668">
            <w:pPr>
              <w:pStyle w:val="TableParagraph"/>
              <w:ind w:left="105" w:right="89"/>
              <w:jc w:val="center"/>
            </w:pPr>
            <w:r w:rsidRPr="00AC62E1">
              <w:rPr>
                <w:spacing w:val="-5"/>
              </w:rPr>
              <w:t>3.</w:t>
            </w:r>
          </w:p>
        </w:tc>
        <w:tc>
          <w:tcPr>
            <w:tcW w:w="5262" w:type="dxa"/>
          </w:tcPr>
          <w:p w:rsidR="00CC3A8F" w:rsidRPr="00CC3A8F" w:rsidRDefault="00CC3A8F" w:rsidP="000C1668">
            <w:pPr>
              <w:pStyle w:val="TableParagraph"/>
              <w:spacing w:before="1" w:line="244" w:lineRule="auto"/>
              <w:ind w:left="112" w:right="584"/>
              <w:rPr>
                <w:lang w:val="ru-RU"/>
              </w:rPr>
            </w:pPr>
            <w:r w:rsidRPr="00CC3A8F">
              <w:rPr>
                <w:lang w:val="ru-RU"/>
              </w:rPr>
              <w:t>Всероссийский</w:t>
            </w:r>
            <w:r w:rsidRPr="00CC3A8F">
              <w:rPr>
                <w:spacing w:val="-10"/>
                <w:lang w:val="ru-RU"/>
              </w:rPr>
              <w:t xml:space="preserve"> </w:t>
            </w:r>
            <w:r w:rsidRPr="00CC3A8F">
              <w:rPr>
                <w:lang w:val="ru-RU"/>
              </w:rPr>
              <w:t>урок</w:t>
            </w:r>
            <w:r w:rsidRPr="00CC3A8F">
              <w:rPr>
                <w:spacing w:val="-9"/>
                <w:lang w:val="ru-RU"/>
              </w:rPr>
              <w:t xml:space="preserve"> </w:t>
            </w:r>
            <w:r w:rsidRPr="00CC3A8F">
              <w:rPr>
                <w:lang w:val="ru-RU"/>
              </w:rPr>
              <w:t>безопасности</w:t>
            </w:r>
            <w:r w:rsidRPr="00CC3A8F">
              <w:rPr>
                <w:spacing w:val="-10"/>
                <w:lang w:val="ru-RU"/>
              </w:rPr>
              <w:t xml:space="preserve"> </w:t>
            </w:r>
            <w:r w:rsidRPr="00CC3A8F">
              <w:rPr>
                <w:lang w:val="ru-RU"/>
              </w:rPr>
              <w:t>в</w:t>
            </w:r>
            <w:r w:rsidRPr="00CC3A8F">
              <w:rPr>
                <w:spacing w:val="-10"/>
                <w:lang w:val="ru-RU"/>
              </w:rPr>
              <w:t xml:space="preserve"> </w:t>
            </w:r>
            <w:r w:rsidRPr="00CC3A8F">
              <w:rPr>
                <w:lang w:val="ru-RU"/>
              </w:rPr>
              <w:t>рамках Месячника гражданской защиты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06.09.-</w:t>
            </w:r>
          </w:p>
          <w:p w:rsidR="00CC3A8F" w:rsidRPr="00AC62E1" w:rsidRDefault="00CC3A8F" w:rsidP="000C1668">
            <w:pPr>
              <w:pStyle w:val="TableParagraph"/>
              <w:spacing w:before="4"/>
            </w:pPr>
            <w:r w:rsidRPr="00AC62E1">
              <w:rPr>
                <w:spacing w:val="-2"/>
              </w:rPr>
              <w:t>17.09.22г.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ind w:left="105" w:right="89"/>
              <w:jc w:val="center"/>
            </w:pPr>
            <w:r w:rsidRPr="00AC62E1">
              <w:rPr>
                <w:spacing w:val="-5"/>
              </w:rPr>
              <w:t>4.</w:t>
            </w:r>
          </w:p>
        </w:tc>
        <w:tc>
          <w:tcPr>
            <w:tcW w:w="5262" w:type="dxa"/>
          </w:tcPr>
          <w:p w:rsidR="00CC3A8F" w:rsidRPr="00CC3A8F" w:rsidRDefault="00CC3A8F" w:rsidP="000C1668">
            <w:pPr>
              <w:pStyle w:val="TableParagraph"/>
              <w:spacing w:before="8" w:line="223" w:lineRule="auto"/>
              <w:ind w:left="112"/>
              <w:rPr>
                <w:lang w:val="ru-RU"/>
              </w:rPr>
            </w:pPr>
            <w:r w:rsidRPr="00CC3A8F">
              <w:rPr>
                <w:lang w:val="ru-RU"/>
              </w:rPr>
              <w:t>День</w:t>
            </w:r>
            <w:r w:rsidRPr="00CC3A8F">
              <w:rPr>
                <w:spacing w:val="-9"/>
                <w:lang w:val="ru-RU"/>
              </w:rPr>
              <w:t xml:space="preserve"> </w:t>
            </w:r>
            <w:r w:rsidRPr="00CC3A8F">
              <w:rPr>
                <w:lang w:val="ru-RU"/>
              </w:rPr>
              <w:t>памяти</w:t>
            </w:r>
            <w:r w:rsidRPr="00CC3A8F">
              <w:rPr>
                <w:spacing w:val="-11"/>
                <w:lang w:val="ru-RU"/>
              </w:rPr>
              <w:t xml:space="preserve"> </w:t>
            </w:r>
            <w:r w:rsidRPr="00CC3A8F">
              <w:rPr>
                <w:lang w:val="ru-RU"/>
              </w:rPr>
              <w:t>«Во</w:t>
            </w:r>
            <w:r w:rsidRPr="00CC3A8F">
              <w:rPr>
                <w:spacing w:val="-9"/>
                <w:lang w:val="ru-RU"/>
              </w:rPr>
              <w:t xml:space="preserve"> </w:t>
            </w:r>
            <w:r w:rsidRPr="00CC3A8F">
              <w:rPr>
                <w:lang w:val="ru-RU"/>
              </w:rPr>
              <w:t>имя</w:t>
            </w:r>
            <w:r w:rsidRPr="00CC3A8F">
              <w:rPr>
                <w:spacing w:val="-9"/>
                <w:lang w:val="ru-RU"/>
              </w:rPr>
              <w:t xml:space="preserve"> </w:t>
            </w:r>
            <w:r w:rsidRPr="00CC3A8F">
              <w:rPr>
                <w:lang w:val="ru-RU"/>
              </w:rPr>
              <w:t>жизни»,</w:t>
            </w:r>
            <w:r w:rsidRPr="00CC3A8F">
              <w:rPr>
                <w:spacing w:val="-8"/>
                <w:lang w:val="ru-RU"/>
              </w:rPr>
              <w:t xml:space="preserve"> </w:t>
            </w:r>
            <w:r w:rsidRPr="00CC3A8F">
              <w:rPr>
                <w:lang w:val="ru-RU"/>
              </w:rPr>
              <w:t>посвящённый</w:t>
            </w:r>
            <w:r w:rsidRPr="00CC3A8F">
              <w:rPr>
                <w:spacing w:val="-8"/>
                <w:lang w:val="ru-RU"/>
              </w:rPr>
              <w:t xml:space="preserve"> </w:t>
            </w:r>
            <w:r w:rsidRPr="00CC3A8F">
              <w:rPr>
                <w:lang w:val="ru-RU"/>
              </w:rPr>
              <w:t>памяти жертв блокады Ленинграда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08.09.22г.</w:t>
            </w:r>
          </w:p>
        </w:tc>
        <w:tc>
          <w:tcPr>
            <w:tcW w:w="2192" w:type="dxa"/>
          </w:tcPr>
          <w:p w:rsidR="00CC3A8F" w:rsidRPr="00AC62E1" w:rsidRDefault="00CC3A8F" w:rsidP="000C1668">
            <w:pPr>
              <w:pStyle w:val="TableParagraph"/>
              <w:spacing w:before="8" w:line="223" w:lineRule="auto"/>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spacing w:line="247" w:lineRule="exact"/>
              <w:ind w:left="105" w:right="89"/>
              <w:jc w:val="center"/>
            </w:pPr>
            <w:r w:rsidRPr="00AC62E1">
              <w:rPr>
                <w:spacing w:val="-5"/>
              </w:rPr>
              <w:t>5.</w:t>
            </w:r>
          </w:p>
        </w:tc>
        <w:tc>
          <w:tcPr>
            <w:tcW w:w="5262" w:type="dxa"/>
          </w:tcPr>
          <w:p w:rsidR="00CC3A8F" w:rsidRPr="00CC3A8F" w:rsidRDefault="00CC3A8F" w:rsidP="000C1668">
            <w:pPr>
              <w:pStyle w:val="TableParagraph"/>
              <w:spacing w:line="246" w:lineRule="exact"/>
              <w:ind w:left="112"/>
              <w:rPr>
                <w:lang w:val="ru-RU"/>
              </w:rPr>
            </w:pPr>
            <w:r w:rsidRPr="00CC3A8F">
              <w:rPr>
                <w:lang w:val="ru-RU"/>
              </w:rPr>
              <w:t>Организационные</w:t>
            </w:r>
            <w:r w:rsidRPr="00CC3A8F">
              <w:rPr>
                <w:spacing w:val="-14"/>
                <w:lang w:val="ru-RU"/>
              </w:rPr>
              <w:t xml:space="preserve"> </w:t>
            </w:r>
            <w:r w:rsidRPr="00CC3A8F">
              <w:rPr>
                <w:lang w:val="ru-RU"/>
              </w:rPr>
              <w:t>классные</w:t>
            </w:r>
            <w:r w:rsidRPr="00CC3A8F">
              <w:rPr>
                <w:spacing w:val="-8"/>
                <w:lang w:val="ru-RU"/>
              </w:rPr>
              <w:t xml:space="preserve"> </w:t>
            </w:r>
            <w:r w:rsidRPr="00CC3A8F">
              <w:rPr>
                <w:lang w:val="ru-RU"/>
              </w:rPr>
              <w:t>ученические</w:t>
            </w:r>
            <w:r w:rsidRPr="00CC3A8F">
              <w:rPr>
                <w:spacing w:val="-11"/>
                <w:lang w:val="ru-RU"/>
              </w:rPr>
              <w:t xml:space="preserve"> </w:t>
            </w:r>
            <w:r w:rsidRPr="00CC3A8F">
              <w:rPr>
                <w:spacing w:val="-2"/>
                <w:lang w:val="ru-RU"/>
              </w:rPr>
              <w:t>собрания</w:t>
            </w:r>
          </w:p>
          <w:p w:rsidR="00CC3A8F" w:rsidRPr="00AC62E1" w:rsidRDefault="00CC3A8F" w:rsidP="000C1668">
            <w:pPr>
              <w:pStyle w:val="TableParagraph"/>
              <w:spacing w:line="252" w:lineRule="exact"/>
              <w:ind w:left="112" w:right="584"/>
            </w:pPr>
            <w:r w:rsidRPr="00CC3A8F">
              <w:rPr>
                <w:lang w:val="ru-RU"/>
              </w:rPr>
              <w:t>«Правила</w:t>
            </w:r>
            <w:r w:rsidRPr="00CC3A8F">
              <w:rPr>
                <w:spacing w:val="-11"/>
                <w:lang w:val="ru-RU"/>
              </w:rPr>
              <w:t xml:space="preserve"> </w:t>
            </w:r>
            <w:r w:rsidRPr="00CC3A8F">
              <w:rPr>
                <w:lang w:val="ru-RU"/>
              </w:rPr>
              <w:t>внутреннего</w:t>
            </w:r>
            <w:r w:rsidRPr="00CC3A8F">
              <w:rPr>
                <w:spacing w:val="-11"/>
                <w:lang w:val="ru-RU"/>
              </w:rPr>
              <w:t xml:space="preserve"> </w:t>
            </w:r>
            <w:r w:rsidRPr="00CC3A8F">
              <w:rPr>
                <w:lang w:val="ru-RU"/>
              </w:rPr>
              <w:t>распорядка.</w:t>
            </w:r>
            <w:r w:rsidRPr="00CC3A8F">
              <w:rPr>
                <w:spacing w:val="-11"/>
                <w:lang w:val="ru-RU"/>
              </w:rPr>
              <w:t xml:space="preserve"> </w:t>
            </w:r>
            <w:r w:rsidRPr="00AC62E1">
              <w:t>Правила поведения в школе»</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6" w:lineRule="exact"/>
            </w:pPr>
            <w:r w:rsidRPr="00AC62E1">
              <w:rPr>
                <w:spacing w:val="-2"/>
              </w:rPr>
              <w:t>20.09.-</w:t>
            </w:r>
          </w:p>
          <w:p w:rsidR="00CC3A8F" w:rsidRPr="00AC62E1" w:rsidRDefault="00CC3A8F" w:rsidP="000C1668">
            <w:pPr>
              <w:pStyle w:val="TableParagraph"/>
              <w:spacing w:line="252" w:lineRule="exact"/>
            </w:pPr>
            <w:r w:rsidRPr="00AC62E1">
              <w:rPr>
                <w:spacing w:val="-2"/>
              </w:rPr>
              <w:t>25.09.22г.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760"/>
        </w:trPr>
        <w:tc>
          <w:tcPr>
            <w:tcW w:w="826" w:type="dxa"/>
          </w:tcPr>
          <w:p w:rsidR="00CC3A8F" w:rsidRPr="00AC62E1" w:rsidRDefault="00CC3A8F" w:rsidP="000C1668">
            <w:pPr>
              <w:pStyle w:val="TableParagraph"/>
              <w:ind w:left="105" w:right="89"/>
              <w:jc w:val="center"/>
            </w:pPr>
            <w:r w:rsidRPr="00AC62E1">
              <w:rPr>
                <w:spacing w:val="-5"/>
              </w:rPr>
              <w:t>6.</w:t>
            </w:r>
          </w:p>
        </w:tc>
        <w:tc>
          <w:tcPr>
            <w:tcW w:w="5262" w:type="dxa"/>
          </w:tcPr>
          <w:p w:rsidR="00CC3A8F" w:rsidRPr="00AC62E1" w:rsidRDefault="00CC3A8F" w:rsidP="000C1668">
            <w:pPr>
              <w:pStyle w:val="TableParagraph"/>
              <w:spacing w:line="246" w:lineRule="exact"/>
              <w:ind w:left="112"/>
            </w:pPr>
            <w:r w:rsidRPr="00AC62E1">
              <w:t>День Рождения Школы</w:t>
            </w:r>
            <w:proofErr w:type="gramStart"/>
            <w:r w:rsidRPr="00AC62E1">
              <w:t>!!!!</w:t>
            </w:r>
            <w:proofErr w:type="gramEnd"/>
          </w:p>
        </w:tc>
        <w:tc>
          <w:tcPr>
            <w:tcW w:w="1326" w:type="dxa"/>
          </w:tcPr>
          <w:p w:rsidR="00CC3A8F" w:rsidRPr="00AC62E1" w:rsidRDefault="00CC3A8F" w:rsidP="000C1668">
            <w:pPr>
              <w:pStyle w:val="TableParagraph"/>
              <w:spacing w:line="247" w:lineRule="exact"/>
              <w:ind w:left="112"/>
              <w:rPr>
                <w:spacing w:val="-2"/>
              </w:rPr>
            </w:pPr>
            <w:r w:rsidRPr="00AC62E1">
              <w:rPr>
                <w:spacing w:val="-2"/>
              </w:rPr>
              <w:t>10-11</w:t>
            </w:r>
          </w:p>
        </w:tc>
        <w:tc>
          <w:tcPr>
            <w:tcW w:w="1277" w:type="dxa"/>
          </w:tcPr>
          <w:p w:rsidR="00CC3A8F" w:rsidRPr="00AC62E1" w:rsidRDefault="00CC3A8F" w:rsidP="000C1668">
            <w:pPr>
              <w:pStyle w:val="TableParagraph"/>
              <w:spacing w:line="246" w:lineRule="exact"/>
              <w:rPr>
                <w:spacing w:val="-2"/>
              </w:rPr>
            </w:pPr>
            <w:r w:rsidRPr="00AC62E1">
              <w:rPr>
                <w:spacing w:val="-2"/>
              </w:rPr>
              <w:t>25.09.22г.</w:t>
            </w:r>
          </w:p>
        </w:tc>
        <w:tc>
          <w:tcPr>
            <w:tcW w:w="2192" w:type="dxa"/>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rPr>
                <w:spacing w:val="-2"/>
                <w:lang w:val="ru-RU"/>
              </w:rPr>
            </w:pPr>
            <w:proofErr w:type="gramStart"/>
            <w:r w:rsidRPr="00CC3A8F">
              <w:rPr>
                <w:spacing w:val="-2"/>
                <w:lang w:val="ru-RU"/>
              </w:rPr>
              <w:t>классные</w:t>
            </w:r>
            <w:proofErr w:type="gramEnd"/>
            <w:r w:rsidRPr="00CC3A8F">
              <w:rPr>
                <w:spacing w:val="-2"/>
                <w:lang w:val="ru-RU"/>
              </w:rPr>
              <w:t xml:space="preserve"> руководителя, педагог-организатор</w:t>
            </w:r>
          </w:p>
        </w:tc>
      </w:tr>
      <w:tr w:rsidR="00CC3A8F" w:rsidRPr="00AC62E1" w:rsidTr="000C1668">
        <w:trPr>
          <w:trHeight w:val="1261"/>
        </w:trPr>
        <w:tc>
          <w:tcPr>
            <w:tcW w:w="826" w:type="dxa"/>
          </w:tcPr>
          <w:p w:rsidR="00CC3A8F" w:rsidRPr="00AC62E1" w:rsidRDefault="00CC3A8F" w:rsidP="000C1668">
            <w:pPr>
              <w:pStyle w:val="TableParagraph"/>
              <w:spacing w:line="247" w:lineRule="exact"/>
              <w:ind w:left="105" w:right="89"/>
              <w:jc w:val="center"/>
            </w:pPr>
            <w:r w:rsidRPr="00AC62E1">
              <w:rPr>
                <w:spacing w:val="-5"/>
              </w:rPr>
              <w:t>7.</w:t>
            </w:r>
          </w:p>
        </w:tc>
        <w:tc>
          <w:tcPr>
            <w:tcW w:w="5262" w:type="dxa"/>
          </w:tcPr>
          <w:p w:rsidR="00CC3A8F" w:rsidRPr="00CC3A8F" w:rsidRDefault="00CC3A8F" w:rsidP="000C1668">
            <w:pPr>
              <w:pStyle w:val="TableParagraph"/>
              <w:ind w:left="112"/>
              <w:rPr>
                <w:lang w:val="ru-RU"/>
              </w:rPr>
            </w:pPr>
            <w:r w:rsidRPr="00CC3A8F">
              <w:rPr>
                <w:lang w:val="ru-RU"/>
              </w:rPr>
              <w:t>Акция</w:t>
            </w:r>
            <w:r w:rsidRPr="00CC3A8F">
              <w:rPr>
                <w:spacing w:val="-8"/>
                <w:lang w:val="ru-RU"/>
              </w:rPr>
              <w:t xml:space="preserve"> </w:t>
            </w:r>
            <w:r w:rsidRPr="00CC3A8F">
              <w:rPr>
                <w:lang w:val="ru-RU"/>
              </w:rPr>
              <w:t>«Внимание,</w:t>
            </w:r>
            <w:r w:rsidRPr="00CC3A8F">
              <w:rPr>
                <w:spacing w:val="-7"/>
                <w:lang w:val="ru-RU"/>
              </w:rPr>
              <w:t xml:space="preserve"> </w:t>
            </w:r>
            <w:r w:rsidRPr="00CC3A8F">
              <w:rPr>
                <w:lang w:val="ru-RU"/>
              </w:rPr>
              <w:t>дети!»</w:t>
            </w:r>
            <w:r w:rsidRPr="00CC3A8F">
              <w:rPr>
                <w:spacing w:val="-10"/>
                <w:lang w:val="ru-RU"/>
              </w:rPr>
              <w:t xml:space="preserve"> </w:t>
            </w:r>
            <w:r w:rsidRPr="00CC3A8F">
              <w:rPr>
                <w:lang w:val="ru-RU"/>
              </w:rPr>
              <w:t>(</w:t>
            </w:r>
            <w:proofErr w:type="gramStart"/>
            <w:r w:rsidRPr="00CC3A8F">
              <w:rPr>
                <w:lang w:val="ru-RU"/>
              </w:rPr>
              <w:t>безопасное</w:t>
            </w:r>
            <w:proofErr w:type="gramEnd"/>
            <w:r w:rsidRPr="00CC3A8F">
              <w:rPr>
                <w:spacing w:val="-7"/>
                <w:lang w:val="ru-RU"/>
              </w:rPr>
              <w:t xml:space="preserve"> </w:t>
            </w:r>
            <w:r w:rsidRPr="00CC3A8F">
              <w:rPr>
                <w:lang w:val="ru-RU"/>
              </w:rPr>
              <w:t>поведение</w:t>
            </w:r>
            <w:r w:rsidRPr="00CC3A8F">
              <w:rPr>
                <w:spacing w:val="-7"/>
                <w:lang w:val="ru-RU"/>
              </w:rPr>
              <w:t xml:space="preserve"> </w:t>
            </w:r>
            <w:r w:rsidRPr="00CC3A8F">
              <w:rPr>
                <w:lang w:val="ru-RU"/>
              </w:rPr>
              <w:t xml:space="preserve">на </w:t>
            </w:r>
            <w:r w:rsidRPr="00CC3A8F">
              <w:rPr>
                <w:spacing w:val="-2"/>
                <w:lang w:val="ru-RU"/>
              </w:rPr>
              <w:t>дорогах)</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УВР, ответственный по </w:t>
            </w:r>
            <w:r w:rsidRPr="00CC3A8F">
              <w:rPr>
                <w:spacing w:val="-4"/>
                <w:lang w:val="ru-RU"/>
              </w:rPr>
              <w:t>ПДД</w:t>
            </w:r>
          </w:p>
        </w:tc>
      </w:tr>
      <w:tr w:rsidR="00CC3A8F" w:rsidRPr="00AC62E1" w:rsidTr="000C1668">
        <w:trPr>
          <w:trHeight w:val="1012"/>
        </w:trPr>
        <w:tc>
          <w:tcPr>
            <w:tcW w:w="826" w:type="dxa"/>
          </w:tcPr>
          <w:p w:rsidR="00CC3A8F" w:rsidRPr="00AC62E1" w:rsidRDefault="00CC3A8F" w:rsidP="000C1668">
            <w:pPr>
              <w:pStyle w:val="TableParagraph"/>
              <w:ind w:left="105" w:right="89"/>
              <w:jc w:val="center"/>
            </w:pPr>
            <w:r w:rsidRPr="00AC62E1">
              <w:rPr>
                <w:spacing w:val="-5"/>
              </w:rPr>
              <w:t>8.</w:t>
            </w:r>
          </w:p>
        </w:tc>
        <w:tc>
          <w:tcPr>
            <w:tcW w:w="5262" w:type="dxa"/>
          </w:tcPr>
          <w:p w:rsidR="00CC3A8F" w:rsidRPr="00CC3A8F" w:rsidRDefault="00CC3A8F" w:rsidP="000C1668">
            <w:pPr>
              <w:pStyle w:val="TableParagraph"/>
              <w:spacing w:before="3"/>
              <w:ind w:left="112" w:right="584"/>
              <w:rPr>
                <w:lang w:val="ru-RU"/>
              </w:rPr>
            </w:pPr>
            <w:r w:rsidRPr="00CC3A8F">
              <w:rPr>
                <w:lang w:val="ru-RU"/>
              </w:rPr>
              <w:t>День</w:t>
            </w:r>
            <w:r w:rsidRPr="00CC3A8F">
              <w:rPr>
                <w:spacing w:val="-5"/>
                <w:lang w:val="ru-RU"/>
              </w:rPr>
              <w:t xml:space="preserve"> </w:t>
            </w:r>
            <w:r w:rsidRPr="00CC3A8F">
              <w:rPr>
                <w:lang w:val="ru-RU"/>
              </w:rPr>
              <w:t>пожилого</w:t>
            </w:r>
            <w:r w:rsidRPr="00CC3A8F">
              <w:rPr>
                <w:spacing w:val="-5"/>
                <w:lang w:val="ru-RU"/>
              </w:rPr>
              <w:t xml:space="preserve"> </w:t>
            </w:r>
            <w:r w:rsidRPr="00CC3A8F">
              <w:rPr>
                <w:lang w:val="ru-RU"/>
              </w:rPr>
              <w:t>человека.</w:t>
            </w:r>
            <w:r w:rsidRPr="00CC3A8F">
              <w:rPr>
                <w:spacing w:val="-7"/>
                <w:lang w:val="ru-RU"/>
              </w:rPr>
              <w:t xml:space="preserve"> </w:t>
            </w:r>
            <w:r w:rsidRPr="00CC3A8F">
              <w:rPr>
                <w:lang w:val="ru-RU"/>
              </w:rPr>
              <w:t>Акция</w:t>
            </w:r>
            <w:r w:rsidRPr="00CC3A8F">
              <w:rPr>
                <w:spacing w:val="-6"/>
                <w:lang w:val="ru-RU"/>
              </w:rPr>
              <w:t xml:space="preserve"> </w:t>
            </w:r>
            <w:r w:rsidRPr="00CC3A8F">
              <w:rPr>
                <w:lang w:val="ru-RU"/>
              </w:rPr>
              <w:t>«К</w:t>
            </w:r>
            <w:r w:rsidRPr="00CC3A8F">
              <w:rPr>
                <w:spacing w:val="-6"/>
                <w:lang w:val="ru-RU"/>
              </w:rPr>
              <w:t xml:space="preserve"> </w:t>
            </w:r>
            <w:r w:rsidRPr="00CC3A8F">
              <w:rPr>
                <w:lang w:val="ru-RU"/>
              </w:rPr>
              <w:t>людям</w:t>
            </w:r>
            <w:r w:rsidRPr="00CC3A8F">
              <w:rPr>
                <w:spacing w:val="-6"/>
                <w:lang w:val="ru-RU"/>
              </w:rPr>
              <w:t xml:space="preserve"> </w:t>
            </w:r>
            <w:r w:rsidRPr="00CC3A8F">
              <w:rPr>
                <w:lang w:val="ru-RU"/>
              </w:rPr>
              <w:t xml:space="preserve">с </w:t>
            </w:r>
            <w:r w:rsidRPr="00CC3A8F">
              <w:rPr>
                <w:spacing w:val="-2"/>
                <w:lang w:val="ru-RU"/>
              </w:rPr>
              <w:t>добром!»</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3"/>
            </w:pPr>
            <w:r w:rsidRPr="00AC62E1">
              <w:t xml:space="preserve">27.09. - </w:t>
            </w:r>
            <w:r w:rsidRPr="00AC62E1">
              <w:rPr>
                <w:spacing w:val="-2"/>
              </w:rPr>
              <w:t>07.10.22г.</w:t>
            </w:r>
          </w:p>
        </w:tc>
        <w:tc>
          <w:tcPr>
            <w:tcW w:w="2192" w:type="dxa"/>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1" w:line="242"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руководителя</w:t>
            </w:r>
          </w:p>
        </w:tc>
      </w:tr>
      <w:tr w:rsidR="00CC3A8F" w:rsidRPr="00AC62E1" w:rsidTr="000C1668">
        <w:trPr>
          <w:trHeight w:val="1013"/>
        </w:trPr>
        <w:tc>
          <w:tcPr>
            <w:tcW w:w="826" w:type="dxa"/>
          </w:tcPr>
          <w:p w:rsidR="00CC3A8F" w:rsidRPr="00AC62E1" w:rsidRDefault="00CC3A8F" w:rsidP="000C1668">
            <w:pPr>
              <w:pStyle w:val="TableParagraph"/>
              <w:ind w:left="105" w:right="89"/>
              <w:jc w:val="center"/>
            </w:pPr>
            <w:r w:rsidRPr="00AC62E1">
              <w:rPr>
                <w:spacing w:val="-5"/>
              </w:rPr>
              <w:t>9.</w:t>
            </w:r>
          </w:p>
        </w:tc>
        <w:tc>
          <w:tcPr>
            <w:tcW w:w="5262" w:type="dxa"/>
          </w:tcPr>
          <w:p w:rsidR="00CC3A8F" w:rsidRPr="00CC3A8F" w:rsidRDefault="00CC3A8F" w:rsidP="000C1668">
            <w:pPr>
              <w:pStyle w:val="TableParagraph"/>
              <w:ind w:left="112"/>
              <w:rPr>
                <w:lang w:val="ru-RU"/>
              </w:rPr>
            </w:pPr>
            <w:r w:rsidRPr="00CC3A8F">
              <w:rPr>
                <w:lang w:val="ru-RU"/>
              </w:rPr>
              <w:t>Праздничный</w:t>
            </w:r>
            <w:r w:rsidRPr="00CC3A8F">
              <w:rPr>
                <w:spacing w:val="-12"/>
                <w:lang w:val="ru-RU"/>
              </w:rPr>
              <w:t xml:space="preserve"> </w:t>
            </w:r>
            <w:r w:rsidRPr="00CC3A8F">
              <w:rPr>
                <w:lang w:val="ru-RU"/>
              </w:rPr>
              <w:t>концерт,</w:t>
            </w:r>
            <w:r w:rsidRPr="00CC3A8F">
              <w:rPr>
                <w:spacing w:val="-8"/>
                <w:lang w:val="ru-RU"/>
              </w:rPr>
              <w:t xml:space="preserve"> </w:t>
            </w:r>
            <w:r w:rsidRPr="00CC3A8F">
              <w:rPr>
                <w:lang w:val="ru-RU"/>
              </w:rPr>
              <w:t>посвящённый</w:t>
            </w:r>
            <w:r w:rsidRPr="00CC3A8F">
              <w:rPr>
                <w:spacing w:val="-10"/>
                <w:lang w:val="ru-RU"/>
              </w:rPr>
              <w:t xml:space="preserve"> </w:t>
            </w:r>
            <w:r w:rsidRPr="00CC3A8F">
              <w:rPr>
                <w:lang w:val="ru-RU"/>
              </w:rPr>
              <w:t>Дню</w:t>
            </w:r>
            <w:r w:rsidRPr="00CC3A8F">
              <w:rPr>
                <w:spacing w:val="-9"/>
                <w:lang w:val="ru-RU"/>
              </w:rPr>
              <w:t xml:space="preserve"> </w:t>
            </w:r>
            <w:r w:rsidRPr="00CC3A8F">
              <w:rPr>
                <w:spacing w:val="-2"/>
                <w:lang w:val="ru-RU"/>
              </w:rPr>
              <w:t>Учителя.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05.10.22г.</w:t>
            </w:r>
          </w:p>
        </w:tc>
        <w:tc>
          <w:tcPr>
            <w:tcW w:w="2192" w:type="dxa"/>
          </w:tcPr>
          <w:p w:rsidR="00CC3A8F" w:rsidRPr="00CC3A8F" w:rsidRDefault="00CC3A8F" w:rsidP="000C1668">
            <w:pPr>
              <w:pStyle w:val="TableParagraph"/>
              <w:spacing w:line="242" w:lineRule="auto"/>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line="242"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руководителя</w:t>
            </w:r>
          </w:p>
        </w:tc>
      </w:tr>
      <w:tr w:rsidR="00CC3A8F" w:rsidRPr="00AC62E1" w:rsidTr="000C1668">
        <w:trPr>
          <w:trHeight w:val="505"/>
        </w:trPr>
        <w:tc>
          <w:tcPr>
            <w:tcW w:w="826" w:type="dxa"/>
          </w:tcPr>
          <w:p w:rsidR="00CC3A8F" w:rsidRPr="00AC62E1" w:rsidRDefault="00CC3A8F" w:rsidP="000C1668">
            <w:pPr>
              <w:pStyle w:val="TableParagraph"/>
              <w:ind w:left="105" w:right="89"/>
              <w:jc w:val="center"/>
            </w:pPr>
            <w:r w:rsidRPr="00AC62E1">
              <w:rPr>
                <w:spacing w:val="-5"/>
              </w:rPr>
              <w:t>10.</w:t>
            </w:r>
          </w:p>
        </w:tc>
        <w:tc>
          <w:tcPr>
            <w:tcW w:w="5262" w:type="dxa"/>
          </w:tcPr>
          <w:p w:rsidR="00CC3A8F" w:rsidRPr="00AC62E1" w:rsidRDefault="00CC3A8F" w:rsidP="000C1668">
            <w:pPr>
              <w:pStyle w:val="TableParagraph"/>
              <w:ind w:left="112"/>
            </w:pPr>
            <w:r w:rsidRPr="00AC62E1">
              <w:t>День</w:t>
            </w:r>
            <w:r w:rsidRPr="00AC62E1">
              <w:rPr>
                <w:spacing w:val="-5"/>
              </w:rPr>
              <w:t xml:space="preserve"> </w:t>
            </w:r>
            <w:r w:rsidRPr="00AC62E1">
              <w:rPr>
                <w:spacing w:val="-2"/>
              </w:rPr>
              <w:t>дублёра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05.10.22г.</w:t>
            </w:r>
          </w:p>
        </w:tc>
        <w:tc>
          <w:tcPr>
            <w:tcW w:w="2192" w:type="dxa"/>
          </w:tcPr>
          <w:p w:rsidR="00CC3A8F" w:rsidRPr="00AC62E1" w:rsidRDefault="00CC3A8F" w:rsidP="000C1668">
            <w:pPr>
              <w:pStyle w:val="TableParagraph"/>
              <w:spacing w:before="4" w:line="228"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503"/>
        </w:trPr>
        <w:tc>
          <w:tcPr>
            <w:tcW w:w="826" w:type="dxa"/>
          </w:tcPr>
          <w:p w:rsidR="00CC3A8F" w:rsidRPr="00AC62E1" w:rsidRDefault="00CC3A8F" w:rsidP="000C1668">
            <w:pPr>
              <w:pStyle w:val="TableParagraph"/>
              <w:ind w:left="105" w:right="89"/>
              <w:jc w:val="center"/>
            </w:pPr>
            <w:r w:rsidRPr="00AC62E1">
              <w:rPr>
                <w:spacing w:val="-5"/>
              </w:rPr>
              <w:t>11.</w:t>
            </w:r>
          </w:p>
        </w:tc>
        <w:tc>
          <w:tcPr>
            <w:tcW w:w="5262" w:type="dxa"/>
          </w:tcPr>
          <w:p w:rsidR="00CC3A8F" w:rsidRPr="00AC62E1" w:rsidRDefault="00CC3A8F" w:rsidP="000C1668">
            <w:pPr>
              <w:pStyle w:val="TableParagraph"/>
              <w:spacing w:before="1" w:line="228" w:lineRule="auto"/>
              <w:ind w:left="112" w:right="584"/>
            </w:pPr>
            <w:r w:rsidRPr="00CC3A8F">
              <w:rPr>
                <w:lang w:val="ru-RU"/>
              </w:rPr>
              <w:t>Классные</w:t>
            </w:r>
            <w:r w:rsidRPr="00CC3A8F">
              <w:rPr>
                <w:spacing w:val="-14"/>
                <w:lang w:val="ru-RU"/>
              </w:rPr>
              <w:t xml:space="preserve"> </w:t>
            </w:r>
            <w:r w:rsidRPr="00CC3A8F">
              <w:rPr>
                <w:lang w:val="ru-RU"/>
              </w:rPr>
              <w:t>часы</w:t>
            </w:r>
            <w:r w:rsidRPr="00CC3A8F">
              <w:rPr>
                <w:spacing w:val="-14"/>
                <w:lang w:val="ru-RU"/>
              </w:rPr>
              <w:t xml:space="preserve"> </w:t>
            </w:r>
            <w:r w:rsidRPr="00CC3A8F">
              <w:rPr>
                <w:lang w:val="ru-RU"/>
              </w:rPr>
              <w:t>«Террористические</w:t>
            </w:r>
            <w:r w:rsidRPr="00CC3A8F">
              <w:rPr>
                <w:spacing w:val="-14"/>
                <w:lang w:val="ru-RU"/>
              </w:rPr>
              <w:t xml:space="preserve"> </w:t>
            </w:r>
            <w:r w:rsidRPr="00CC3A8F">
              <w:rPr>
                <w:lang w:val="ru-RU"/>
              </w:rPr>
              <w:t xml:space="preserve">акты. Экстремизм. </w:t>
            </w:r>
            <w:r w:rsidRPr="00AC62E1">
              <w:t>Их последствия»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18.10.22г.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1010"/>
        </w:trPr>
        <w:tc>
          <w:tcPr>
            <w:tcW w:w="826" w:type="dxa"/>
          </w:tcPr>
          <w:p w:rsidR="00CC3A8F" w:rsidRPr="00AC62E1" w:rsidRDefault="00CC3A8F" w:rsidP="000C1668">
            <w:pPr>
              <w:pStyle w:val="TableParagraph"/>
              <w:spacing w:line="247" w:lineRule="exact"/>
              <w:ind w:left="105" w:right="89"/>
              <w:jc w:val="center"/>
            </w:pPr>
            <w:r w:rsidRPr="00AC62E1">
              <w:rPr>
                <w:spacing w:val="-5"/>
              </w:rPr>
              <w:t>12.</w:t>
            </w:r>
          </w:p>
        </w:tc>
        <w:tc>
          <w:tcPr>
            <w:tcW w:w="5262" w:type="dxa"/>
          </w:tcPr>
          <w:p w:rsidR="00CC3A8F" w:rsidRPr="00CC3A8F" w:rsidRDefault="00CC3A8F" w:rsidP="000C1668">
            <w:pPr>
              <w:pStyle w:val="TableParagraph"/>
              <w:ind w:left="112"/>
              <w:rPr>
                <w:lang w:val="ru-RU"/>
              </w:rPr>
            </w:pPr>
            <w:r w:rsidRPr="00CC3A8F">
              <w:rPr>
                <w:lang w:val="ru-RU"/>
              </w:rPr>
              <w:t>Акция «День народного единства» (проведение классных</w:t>
            </w:r>
            <w:r w:rsidRPr="00CC3A8F">
              <w:rPr>
                <w:spacing w:val="-8"/>
                <w:lang w:val="ru-RU"/>
              </w:rPr>
              <w:t xml:space="preserve"> </w:t>
            </w:r>
            <w:r w:rsidRPr="00CC3A8F">
              <w:rPr>
                <w:lang w:val="ru-RU"/>
              </w:rPr>
              <w:t>часов,</w:t>
            </w:r>
            <w:r w:rsidRPr="00CC3A8F">
              <w:rPr>
                <w:spacing w:val="-8"/>
                <w:lang w:val="ru-RU"/>
              </w:rPr>
              <w:t xml:space="preserve"> </w:t>
            </w:r>
            <w:r w:rsidRPr="00CC3A8F">
              <w:rPr>
                <w:lang w:val="ru-RU"/>
              </w:rPr>
              <w:t>бесед,</w:t>
            </w:r>
            <w:r w:rsidRPr="00CC3A8F">
              <w:rPr>
                <w:spacing w:val="-8"/>
                <w:lang w:val="ru-RU"/>
              </w:rPr>
              <w:t xml:space="preserve"> </w:t>
            </w:r>
            <w:r w:rsidRPr="00CC3A8F">
              <w:rPr>
                <w:lang w:val="ru-RU"/>
              </w:rPr>
              <w:t>выставки</w:t>
            </w:r>
            <w:r w:rsidRPr="00CC3A8F">
              <w:rPr>
                <w:spacing w:val="-8"/>
                <w:lang w:val="ru-RU"/>
              </w:rPr>
              <w:t xml:space="preserve"> </w:t>
            </w:r>
            <w:r w:rsidRPr="00CC3A8F">
              <w:rPr>
                <w:lang w:val="ru-RU"/>
              </w:rPr>
              <w:t>плакатов,</w:t>
            </w:r>
            <w:r w:rsidRPr="00CC3A8F">
              <w:rPr>
                <w:spacing w:val="-8"/>
                <w:lang w:val="ru-RU"/>
              </w:rPr>
              <w:t xml:space="preserve"> </w:t>
            </w:r>
            <w:r w:rsidRPr="00CC3A8F">
              <w:rPr>
                <w:lang w:val="ru-RU"/>
              </w:rPr>
              <w:t xml:space="preserve">конкурсы, </w:t>
            </w:r>
            <w:r w:rsidRPr="00CC3A8F">
              <w:rPr>
                <w:spacing w:val="-2"/>
                <w:lang w:val="ru-RU"/>
              </w:rPr>
              <w:t>соревнования)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04.11.22г.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8"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504"/>
        </w:trPr>
        <w:tc>
          <w:tcPr>
            <w:tcW w:w="826" w:type="dxa"/>
          </w:tcPr>
          <w:p w:rsidR="00CC3A8F" w:rsidRPr="00AC62E1" w:rsidRDefault="00CC3A8F" w:rsidP="000C1668">
            <w:pPr>
              <w:pStyle w:val="TableParagraph"/>
              <w:spacing w:line="247" w:lineRule="exact"/>
              <w:ind w:left="105" w:right="89"/>
              <w:jc w:val="center"/>
            </w:pPr>
            <w:r w:rsidRPr="00AC62E1">
              <w:rPr>
                <w:spacing w:val="-5"/>
              </w:rPr>
              <w:t>13.</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Урок</w:t>
            </w:r>
            <w:r w:rsidRPr="00CC3A8F">
              <w:rPr>
                <w:spacing w:val="-5"/>
                <w:lang w:val="ru-RU"/>
              </w:rPr>
              <w:t xml:space="preserve"> </w:t>
            </w:r>
            <w:r w:rsidRPr="00CC3A8F">
              <w:rPr>
                <w:lang w:val="ru-RU"/>
              </w:rPr>
              <w:t>толерантности</w:t>
            </w:r>
            <w:r w:rsidRPr="00CC3A8F">
              <w:rPr>
                <w:spacing w:val="-5"/>
                <w:lang w:val="ru-RU"/>
              </w:rPr>
              <w:t xml:space="preserve"> </w:t>
            </w:r>
            <w:r w:rsidRPr="00CC3A8F">
              <w:rPr>
                <w:lang w:val="ru-RU"/>
              </w:rPr>
              <w:t>«Все</w:t>
            </w:r>
            <w:r w:rsidRPr="00CC3A8F">
              <w:rPr>
                <w:spacing w:val="-6"/>
                <w:lang w:val="ru-RU"/>
              </w:rPr>
              <w:t xml:space="preserve"> </w:t>
            </w:r>
            <w:r w:rsidRPr="00CC3A8F">
              <w:rPr>
                <w:lang w:val="ru-RU"/>
              </w:rPr>
              <w:t>мы</w:t>
            </w:r>
            <w:r w:rsidRPr="00CC3A8F">
              <w:rPr>
                <w:spacing w:val="-5"/>
                <w:lang w:val="ru-RU"/>
              </w:rPr>
              <w:t xml:space="preserve"> </w:t>
            </w:r>
            <w:r w:rsidRPr="00CC3A8F">
              <w:rPr>
                <w:lang w:val="ru-RU"/>
              </w:rPr>
              <w:t>разные,</w:t>
            </w:r>
            <w:r w:rsidRPr="00CC3A8F">
              <w:rPr>
                <w:spacing w:val="-4"/>
                <w:lang w:val="ru-RU"/>
              </w:rPr>
              <w:t xml:space="preserve"> </w:t>
            </w:r>
            <w:r w:rsidRPr="00CC3A8F">
              <w:rPr>
                <w:lang w:val="ru-RU"/>
              </w:rPr>
              <w:t>но</w:t>
            </w:r>
            <w:r w:rsidRPr="00CC3A8F">
              <w:rPr>
                <w:spacing w:val="-5"/>
                <w:lang w:val="ru-RU"/>
              </w:rPr>
              <w:t xml:space="preserve"> </w:t>
            </w:r>
            <w:r w:rsidRPr="00CC3A8F">
              <w:rPr>
                <w:lang w:val="ru-RU"/>
              </w:rPr>
              <w:t>мы</w:t>
            </w:r>
            <w:r w:rsidRPr="00CC3A8F">
              <w:rPr>
                <w:spacing w:val="-4"/>
                <w:lang w:val="ru-RU"/>
              </w:rPr>
              <w:t xml:space="preserve"> </w:t>
            </w:r>
            <w:r w:rsidRPr="00CC3A8F">
              <w:rPr>
                <w:spacing w:val="-2"/>
                <w:lang w:val="ru-RU"/>
              </w:rPr>
              <w:t>вместе»</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16.11.22г.</w:t>
            </w:r>
          </w:p>
        </w:tc>
        <w:tc>
          <w:tcPr>
            <w:tcW w:w="2192" w:type="dxa"/>
          </w:tcPr>
          <w:p w:rsidR="00CC3A8F" w:rsidRPr="00AC62E1" w:rsidRDefault="00CC3A8F" w:rsidP="000C1668">
            <w:pPr>
              <w:pStyle w:val="TableParagraph"/>
              <w:spacing w:line="252" w:lineRule="exact"/>
            </w:pPr>
            <w:r w:rsidRPr="00AC62E1">
              <w:rPr>
                <w:spacing w:val="-2"/>
              </w:rPr>
              <w:t>Классные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47" w:lineRule="exact"/>
              <w:ind w:left="105" w:right="89"/>
              <w:jc w:val="center"/>
            </w:pPr>
            <w:r w:rsidRPr="00AC62E1">
              <w:rPr>
                <w:spacing w:val="-5"/>
              </w:rPr>
              <w:t>14.</w:t>
            </w:r>
          </w:p>
        </w:tc>
        <w:tc>
          <w:tcPr>
            <w:tcW w:w="5262" w:type="dxa"/>
          </w:tcPr>
          <w:p w:rsidR="00CC3A8F" w:rsidRPr="00CC3A8F" w:rsidRDefault="00CC3A8F" w:rsidP="000C1668">
            <w:pPr>
              <w:pStyle w:val="TableParagraph"/>
              <w:spacing w:line="247" w:lineRule="exact"/>
              <w:ind w:left="112"/>
              <w:rPr>
                <w:lang w:val="ru-RU"/>
              </w:rPr>
            </w:pPr>
            <w:r w:rsidRPr="00CC3A8F">
              <w:rPr>
                <w:lang w:val="ru-RU"/>
              </w:rPr>
              <w:t>Смотр</w:t>
            </w:r>
            <w:r w:rsidRPr="00CC3A8F">
              <w:rPr>
                <w:spacing w:val="-5"/>
                <w:lang w:val="ru-RU"/>
              </w:rPr>
              <w:t xml:space="preserve"> </w:t>
            </w:r>
            <w:r w:rsidRPr="00CC3A8F">
              <w:rPr>
                <w:lang w:val="ru-RU"/>
              </w:rPr>
              <w:t>– конкурс</w:t>
            </w:r>
            <w:r w:rsidRPr="00CC3A8F">
              <w:rPr>
                <w:spacing w:val="-3"/>
                <w:lang w:val="ru-RU"/>
              </w:rPr>
              <w:t xml:space="preserve"> </w:t>
            </w:r>
            <w:r w:rsidRPr="00CC3A8F">
              <w:rPr>
                <w:lang w:val="ru-RU"/>
              </w:rPr>
              <w:t>«Дом,</w:t>
            </w:r>
            <w:r w:rsidRPr="00CC3A8F">
              <w:rPr>
                <w:spacing w:val="-3"/>
                <w:lang w:val="ru-RU"/>
              </w:rPr>
              <w:t xml:space="preserve"> </w:t>
            </w:r>
            <w:r w:rsidRPr="00CC3A8F">
              <w:rPr>
                <w:lang w:val="ru-RU"/>
              </w:rPr>
              <w:t>в</w:t>
            </w:r>
            <w:r w:rsidRPr="00CC3A8F">
              <w:rPr>
                <w:spacing w:val="-5"/>
                <w:lang w:val="ru-RU"/>
              </w:rPr>
              <w:t xml:space="preserve"> </w:t>
            </w:r>
            <w:r w:rsidRPr="00CC3A8F">
              <w:rPr>
                <w:lang w:val="ru-RU"/>
              </w:rPr>
              <w:t>котором</w:t>
            </w:r>
            <w:r w:rsidRPr="00CC3A8F">
              <w:rPr>
                <w:spacing w:val="-4"/>
                <w:lang w:val="ru-RU"/>
              </w:rPr>
              <w:t xml:space="preserve"> </w:t>
            </w:r>
            <w:r w:rsidRPr="00CC3A8F">
              <w:rPr>
                <w:lang w:val="ru-RU"/>
              </w:rPr>
              <w:t>мы</w:t>
            </w:r>
            <w:r w:rsidRPr="00CC3A8F">
              <w:rPr>
                <w:spacing w:val="-6"/>
                <w:lang w:val="ru-RU"/>
              </w:rPr>
              <w:t xml:space="preserve"> </w:t>
            </w:r>
            <w:r w:rsidRPr="00CC3A8F">
              <w:rPr>
                <w:spacing w:val="-2"/>
                <w:lang w:val="ru-RU"/>
              </w:rPr>
              <w:t>живём»</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6" w:lineRule="exact"/>
            </w:pPr>
            <w:r w:rsidRPr="00AC62E1">
              <w:rPr>
                <w:spacing w:val="-2"/>
              </w:rPr>
              <w:t>17.11.-</w:t>
            </w:r>
          </w:p>
          <w:p w:rsidR="00CC3A8F" w:rsidRPr="00AC62E1" w:rsidRDefault="00CC3A8F" w:rsidP="000C1668">
            <w:pPr>
              <w:pStyle w:val="TableParagraph"/>
              <w:spacing w:line="252" w:lineRule="exact"/>
            </w:pPr>
            <w:r w:rsidRPr="00AC62E1">
              <w:rPr>
                <w:spacing w:val="-2"/>
              </w:rPr>
              <w:t>23.11.22г.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10"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505"/>
        </w:trPr>
        <w:tc>
          <w:tcPr>
            <w:tcW w:w="826" w:type="dxa"/>
          </w:tcPr>
          <w:p w:rsidR="00CC3A8F" w:rsidRPr="00AC62E1" w:rsidRDefault="00CC3A8F" w:rsidP="000C1668">
            <w:pPr>
              <w:pStyle w:val="TableParagraph"/>
              <w:ind w:left="105" w:right="89"/>
              <w:jc w:val="center"/>
            </w:pPr>
            <w:r w:rsidRPr="00AC62E1">
              <w:rPr>
                <w:spacing w:val="-5"/>
              </w:rPr>
              <w:t>15.</w:t>
            </w:r>
          </w:p>
        </w:tc>
        <w:tc>
          <w:tcPr>
            <w:tcW w:w="5262" w:type="dxa"/>
          </w:tcPr>
          <w:p w:rsidR="00CC3A8F" w:rsidRPr="00CC3A8F" w:rsidRDefault="00CC3A8F" w:rsidP="000C1668">
            <w:pPr>
              <w:pStyle w:val="TableParagraph"/>
              <w:spacing w:line="230" w:lineRule="auto"/>
              <w:ind w:left="112" w:right="584"/>
              <w:rPr>
                <w:lang w:val="ru-RU"/>
              </w:rPr>
            </w:pPr>
            <w:r w:rsidRPr="00CC3A8F">
              <w:rPr>
                <w:lang w:val="ru-RU"/>
              </w:rPr>
              <w:t>Акция</w:t>
            </w:r>
            <w:r w:rsidRPr="00CC3A8F">
              <w:rPr>
                <w:spacing w:val="-10"/>
                <w:lang w:val="ru-RU"/>
              </w:rPr>
              <w:t xml:space="preserve"> </w:t>
            </w:r>
            <w:r w:rsidRPr="00CC3A8F">
              <w:rPr>
                <w:lang w:val="ru-RU"/>
              </w:rPr>
              <w:t>«Дорожная</w:t>
            </w:r>
            <w:r w:rsidRPr="00CC3A8F">
              <w:rPr>
                <w:spacing w:val="-13"/>
                <w:lang w:val="ru-RU"/>
              </w:rPr>
              <w:t xml:space="preserve"> </w:t>
            </w:r>
            <w:r w:rsidRPr="00CC3A8F">
              <w:rPr>
                <w:lang w:val="ru-RU"/>
              </w:rPr>
              <w:t>азбука»,</w:t>
            </w:r>
            <w:r w:rsidRPr="00CC3A8F">
              <w:rPr>
                <w:spacing w:val="-10"/>
                <w:lang w:val="ru-RU"/>
              </w:rPr>
              <w:t xml:space="preserve"> </w:t>
            </w:r>
            <w:r w:rsidRPr="00CC3A8F">
              <w:rPr>
                <w:lang w:val="ru-RU"/>
              </w:rPr>
              <w:t>посвящённая</w:t>
            </w:r>
            <w:r w:rsidRPr="00CC3A8F">
              <w:rPr>
                <w:spacing w:val="-13"/>
                <w:lang w:val="ru-RU"/>
              </w:rPr>
              <w:t xml:space="preserve"> </w:t>
            </w:r>
            <w:r w:rsidRPr="00CC3A8F">
              <w:rPr>
                <w:lang w:val="ru-RU"/>
              </w:rPr>
              <w:t>памяти жертв дорожно-транспортных</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19.11.22г.</w:t>
            </w:r>
          </w:p>
        </w:tc>
        <w:tc>
          <w:tcPr>
            <w:tcW w:w="2192" w:type="dxa"/>
          </w:tcPr>
          <w:p w:rsidR="00CC3A8F" w:rsidRPr="00AC62E1" w:rsidRDefault="00CC3A8F" w:rsidP="000C1668">
            <w:pPr>
              <w:pStyle w:val="TableParagraph"/>
              <w:spacing w:line="230" w:lineRule="auto"/>
              <w:ind w:right="335"/>
            </w:pPr>
            <w:r w:rsidRPr="00AC62E1">
              <w:t>Ответственный</w:t>
            </w:r>
            <w:r w:rsidRPr="00AC62E1">
              <w:rPr>
                <w:spacing w:val="-14"/>
              </w:rPr>
              <w:t xml:space="preserve"> </w:t>
            </w:r>
            <w:r w:rsidRPr="00AC62E1">
              <w:t xml:space="preserve">по </w:t>
            </w:r>
            <w:r w:rsidRPr="00AC62E1">
              <w:rPr>
                <w:spacing w:val="-4"/>
              </w:rPr>
              <w:t>ПДД</w:t>
            </w:r>
          </w:p>
        </w:tc>
      </w:tr>
    </w:tbl>
    <w:p w:rsidR="00CC3A8F" w:rsidRPr="00AC62E1" w:rsidRDefault="00CC3A8F" w:rsidP="00CC3A8F">
      <w:pPr>
        <w:spacing w:line="230" w:lineRule="auto"/>
        <w:sectPr w:rsidR="00CC3A8F" w:rsidRPr="00AC62E1">
          <w:pgSz w:w="11900" w:h="16850"/>
          <w:pgMar w:top="1000" w:right="460" w:bottom="1033"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251"/>
        </w:trPr>
        <w:tc>
          <w:tcPr>
            <w:tcW w:w="826" w:type="dxa"/>
          </w:tcPr>
          <w:p w:rsidR="00CC3A8F" w:rsidRPr="00AC62E1" w:rsidRDefault="00CC3A8F" w:rsidP="000C1668">
            <w:pPr>
              <w:pStyle w:val="TableParagraph"/>
            </w:pPr>
          </w:p>
        </w:tc>
        <w:tc>
          <w:tcPr>
            <w:tcW w:w="5262" w:type="dxa"/>
          </w:tcPr>
          <w:p w:rsidR="00CC3A8F" w:rsidRPr="00AC62E1" w:rsidRDefault="00CC3A8F" w:rsidP="000C1668">
            <w:pPr>
              <w:pStyle w:val="TableParagraph"/>
              <w:spacing w:line="232" w:lineRule="exact"/>
              <w:ind w:left="112"/>
            </w:pPr>
            <w:r w:rsidRPr="00AC62E1">
              <w:rPr>
                <w:spacing w:val="-2"/>
              </w:rPr>
              <w:t>происшествий</w:t>
            </w:r>
          </w:p>
        </w:tc>
        <w:tc>
          <w:tcPr>
            <w:tcW w:w="1326" w:type="dxa"/>
          </w:tcPr>
          <w:p w:rsidR="00CC3A8F" w:rsidRPr="00AC62E1" w:rsidRDefault="00CC3A8F" w:rsidP="000C1668">
            <w:pPr>
              <w:pStyle w:val="TableParagraph"/>
            </w:pPr>
          </w:p>
        </w:tc>
        <w:tc>
          <w:tcPr>
            <w:tcW w:w="1277" w:type="dxa"/>
          </w:tcPr>
          <w:p w:rsidR="00CC3A8F" w:rsidRPr="00AC62E1" w:rsidRDefault="00CC3A8F" w:rsidP="000C1668">
            <w:pPr>
              <w:pStyle w:val="TableParagraph"/>
            </w:pPr>
          </w:p>
        </w:tc>
        <w:tc>
          <w:tcPr>
            <w:tcW w:w="2192" w:type="dxa"/>
          </w:tcPr>
          <w:p w:rsidR="00CC3A8F" w:rsidRPr="00AC62E1" w:rsidRDefault="00CC3A8F" w:rsidP="000C1668">
            <w:pPr>
              <w:pStyle w:val="TableParagraph"/>
            </w:pPr>
          </w:p>
        </w:tc>
      </w:tr>
      <w:tr w:rsidR="00CC3A8F" w:rsidRPr="00AC62E1" w:rsidTr="000C1668">
        <w:trPr>
          <w:trHeight w:val="796"/>
        </w:trPr>
        <w:tc>
          <w:tcPr>
            <w:tcW w:w="826" w:type="dxa"/>
          </w:tcPr>
          <w:p w:rsidR="00CC3A8F" w:rsidRPr="00AC62E1" w:rsidRDefault="00CC3A8F" w:rsidP="000C1668">
            <w:pPr>
              <w:pStyle w:val="TableParagraph"/>
              <w:spacing w:line="268" w:lineRule="exact"/>
              <w:ind w:left="105" w:right="89"/>
              <w:jc w:val="center"/>
            </w:pPr>
            <w:r w:rsidRPr="00AC62E1">
              <w:rPr>
                <w:spacing w:val="-5"/>
              </w:rPr>
              <w:t>16.</w:t>
            </w:r>
          </w:p>
        </w:tc>
        <w:tc>
          <w:tcPr>
            <w:tcW w:w="5262" w:type="dxa"/>
          </w:tcPr>
          <w:p w:rsidR="00CC3A8F" w:rsidRPr="00AC62E1" w:rsidRDefault="00CC3A8F" w:rsidP="000C1668">
            <w:pPr>
              <w:pStyle w:val="TableParagraph"/>
              <w:ind w:left="112"/>
            </w:pPr>
            <w:r w:rsidRPr="00CC3A8F">
              <w:rPr>
                <w:lang w:val="ru-RU"/>
              </w:rPr>
              <w:t>Урок здоровья «Всё о гриппе, ОРВИ, ОРЗ и коронавирусной</w:t>
            </w:r>
            <w:r w:rsidRPr="00CC3A8F">
              <w:rPr>
                <w:spacing w:val="-12"/>
                <w:lang w:val="ru-RU"/>
              </w:rPr>
              <w:t xml:space="preserve"> </w:t>
            </w:r>
            <w:r w:rsidRPr="00CC3A8F">
              <w:rPr>
                <w:lang w:val="ru-RU"/>
              </w:rPr>
              <w:t>инфекции.</w:t>
            </w:r>
            <w:r w:rsidRPr="00CC3A8F">
              <w:rPr>
                <w:spacing w:val="-12"/>
                <w:lang w:val="ru-RU"/>
              </w:rPr>
              <w:t xml:space="preserve"> </w:t>
            </w:r>
            <w:r w:rsidRPr="00AC62E1">
              <w:t>Меры</w:t>
            </w:r>
            <w:r w:rsidRPr="00AC62E1">
              <w:rPr>
                <w:spacing w:val="-13"/>
              </w:rPr>
              <w:t xml:space="preserve"> </w:t>
            </w:r>
            <w:r w:rsidRPr="00AC62E1">
              <w:t xml:space="preserve">безопасности. </w:t>
            </w:r>
            <w:r w:rsidRPr="00AC62E1">
              <w:rPr>
                <w:spacing w:val="-2"/>
              </w:rPr>
              <w:t>Вакцинация».</w:t>
            </w:r>
          </w:p>
        </w:tc>
        <w:tc>
          <w:tcPr>
            <w:tcW w:w="1326" w:type="dxa"/>
          </w:tcPr>
          <w:p w:rsidR="00CC3A8F" w:rsidRPr="00AC62E1" w:rsidRDefault="00CC3A8F" w:rsidP="000C1668">
            <w:pPr>
              <w:pStyle w:val="TableParagraph"/>
              <w:spacing w:line="245"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pPr>
            <w:r w:rsidRPr="00AC62E1">
              <w:t xml:space="preserve">22.11. - </w:t>
            </w:r>
            <w:r w:rsidRPr="00AC62E1">
              <w:rPr>
                <w:spacing w:val="-2"/>
              </w:rPr>
              <w:t>24.11.22г.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791"/>
        </w:trPr>
        <w:tc>
          <w:tcPr>
            <w:tcW w:w="826" w:type="dxa"/>
          </w:tcPr>
          <w:p w:rsidR="00CC3A8F" w:rsidRPr="00AC62E1" w:rsidRDefault="00CC3A8F" w:rsidP="000C1668">
            <w:pPr>
              <w:pStyle w:val="TableParagraph"/>
              <w:spacing w:line="265" w:lineRule="exact"/>
              <w:ind w:left="105" w:right="89"/>
              <w:jc w:val="center"/>
            </w:pPr>
            <w:r w:rsidRPr="00AC62E1">
              <w:rPr>
                <w:spacing w:val="-5"/>
              </w:rPr>
              <w:t>17.</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7"/>
                <w:lang w:val="ru-RU"/>
              </w:rPr>
              <w:t xml:space="preserve"> </w:t>
            </w:r>
            <w:r w:rsidRPr="00CC3A8F">
              <w:rPr>
                <w:lang w:val="ru-RU"/>
              </w:rPr>
              <w:t>воинской</w:t>
            </w:r>
            <w:r w:rsidRPr="00CC3A8F">
              <w:rPr>
                <w:spacing w:val="-7"/>
                <w:lang w:val="ru-RU"/>
              </w:rPr>
              <w:t xml:space="preserve"> </w:t>
            </w:r>
            <w:r w:rsidRPr="00CC3A8F">
              <w:rPr>
                <w:lang w:val="ru-RU"/>
              </w:rPr>
              <w:t>славы,</w:t>
            </w:r>
            <w:r w:rsidRPr="00CC3A8F">
              <w:rPr>
                <w:spacing w:val="-7"/>
                <w:lang w:val="ru-RU"/>
              </w:rPr>
              <w:t xml:space="preserve"> </w:t>
            </w:r>
            <w:r w:rsidRPr="00CC3A8F">
              <w:rPr>
                <w:lang w:val="ru-RU"/>
              </w:rPr>
              <w:t>посвящённые</w:t>
            </w:r>
            <w:r w:rsidRPr="00CC3A8F">
              <w:rPr>
                <w:spacing w:val="-9"/>
                <w:lang w:val="ru-RU"/>
              </w:rPr>
              <w:t xml:space="preserve"> </w:t>
            </w:r>
            <w:r w:rsidRPr="00CC3A8F">
              <w:rPr>
                <w:lang w:val="ru-RU"/>
              </w:rPr>
              <w:t>«Дню</w:t>
            </w:r>
            <w:r w:rsidRPr="00CC3A8F">
              <w:rPr>
                <w:spacing w:val="-7"/>
                <w:lang w:val="ru-RU"/>
              </w:rPr>
              <w:t xml:space="preserve"> </w:t>
            </w:r>
            <w:r w:rsidRPr="00CC3A8F">
              <w:rPr>
                <w:lang w:val="ru-RU"/>
              </w:rPr>
              <w:t xml:space="preserve">героев </w:t>
            </w:r>
            <w:r w:rsidRPr="00CC3A8F">
              <w:rPr>
                <w:spacing w:val="-2"/>
                <w:lang w:val="ru-RU"/>
              </w:rPr>
              <w:t>Отечества»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09.12.22г.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793"/>
        </w:trPr>
        <w:tc>
          <w:tcPr>
            <w:tcW w:w="826" w:type="dxa"/>
          </w:tcPr>
          <w:p w:rsidR="00CC3A8F" w:rsidRPr="00AC62E1" w:rsidRDefault="00CC3A8F" w:rsidP="000C1668">
            <w:pPr>
              <w:pStyle w:val="TableParagraph"/>
              <w:spacing w:line="268" w:lineRule="exact"/>
              <w:ind w:left="105" w:right="89"/>
              <w:jc w:val="center"/>
            </w:pPr>
            <w:r w:rsidRPr="00AC62E1">
              <w:rPr>
                <w:spacing w:val="-5"/>
              </w:rPr>
              <w:t>18.</w:t>
            </w:r>
          </w:p>
        </w:tc>
        <w:tc>
          <w:tcPr>
            <w:tcW w:w="5262" w:type="dxa"/>
          </w:tcPr>
          <w:p w:rsidR="00CC3A8F" w:rsidRPr="00CC3A8F" w:rsidRDefault="00CC3A8F" w:rsidP="000C1668">
            <w:pPr>
              <w:pStyle w:val="TableParagraph"/>
              <w:ind w:left="112"/>
              <w:rPr>
                <w:lang w:val="ru-RU"/>
              </w:rPr>
            </w:pPr>
            <w:r w:rsidRPr="00CC3A8F">
              <w:rPr>
                <w:lang w:val="ru-RU"/>
              </w:rPr>
              <w:t>Декадник по борьбе со СПИДом (классные часы, профилактические</w:t>
            </w:r>
            <w:r w:rsidRPr="00CC3A8F">
              <w:rPr>
                <w:spacing w:val="-13"/>
                <w:lang w:val="ru-RU"/>
              </w:rPr>
              <w:t xml:space="preserve"> </w:t>
            </w:r>
            <w:r w:rsidRPr="00CC3A8F">
              <w:rPr>
                <w:lang w:val="ru-RU"/>
              </w:rPr>
              <w:t>беседы,</w:t>
            </w:r>
            <w:r w:rsidRPr="00CC3A8F">
              <w:rPr>
                <w:spacing w:val="-13"/>
                <w:lang w:val="ru-RU"/>
              </w:rPr>
              <w:t xml:space="preserve"> </w:t>
            </w:r>
            <w:r w:rsidRPr="00CC3A8F">
              <w:rPr>
                <w:lang w:val="ru-RU"/>
              </w:rPr>
              <w:t>лекции,</w:t>
            </w:r>
            <w:r w:rsidRPr="00CC3A8F">
              <w:rPr>
                <w:spacing w:val="-14"/>
                <w:lang w:val="ru-RU"/>
              </w:rPr>
              <w:t xml:space="preserve"> </w:t>
            </w:r>
            <w:r w:rsidRPr="00CC3A8F">
              <w:rPr>
                <w:lang w:val="ru-RU"/>
              </w:rPr>
              <w:t>диспуты,</w:t>
            </w:r>
            <w:r w:rsidRPr="00CC3A8F">
              <w:rPr>
                <w:spacing w:val="-14"/>
                <w:lang w:val="ru-RU"/>
              </w:rPr>
              <w:t xml:space="preserve"> </w:t>
            </w:r>
            <w:r w:rsidRPr="00CC3A8F">
              <w:rPr>
                <w:lang w:val="ru-RU"/>
              </w:rPr>
              <w:t xml:space="preserve">игры, </w:t>
            </w:r>
            <w:r w:rsidRPr="00CC3A8F">
              <w:rPr>
                <w:spacing w:val="-2"/>
                <w:lang w:val="ru-RU"/>
              </w:rPr>
              <w:t>видеоролики)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01.12.-</w:t>
            </w:r>
          </w:p>
          <w:p w:rsidR="00CC3A8F" w:rsidRPr="00AC62E1" w:rsidRDefault="00CC3A8F" w:rsidP="000C1668">
            <w:pPr>
              <w:pStyle w:val="TableParagraph"/>
              <w:spacing w:before="4"/>
            </w:pPr>
            <w:r w:rsidRPr="00AC62E1">
              <w:rPr>
                <w:spacing w:val="-2"/>
              </w:rPr>
              <w:t>10.12.22г.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1013"/>
        </w:trPr>
        <w:tc>
          <w:tcPr>
            <w:tcW w:w="826" w:type="dxa"/>
          </w:tcPr>
          <w:p w:rsidR="00CC3A8F" w:rsidRPr="00AC62E1" w:rsidRDefault="00CC3A8F" w:rsidP="000C1668">
            <w:pPr>
              <w:pStyle w:val="TableParagraph"/>
              <w:spacing w:line="268" w:lineRule="exact"/>
              <w:ind w:left="105" w:right="89"/>
              <w:jc w:val="center"/>
            </w:pPr>
            <w:r w:rsidRPr="00AC62E1">
              <w:rPr>
                <w:spacing w:val="-5"/>
              </w:rPr>
              <w:t>19.</w:t>
            </w:r>
          </w:p>
        </w:tc>
        <w:tc>
          <w:tcPr>
            <w:tcW w:w="5262" w:type="dxa"/>
          </w:tcPr>
          <w:p w:rsidR="00CC3A8F" w:rsidRPr="00AC62E1" w:rsidRDefault="00CC3A8F" w:rsidP="000C1668">
            <w:pPr>
              <w:pStyle w:val="TableParagraph"/>
              <w:spacing w:line="247" w:lineRule="exact"/>
              <w:ind w:left="112"/>
            </w:pPr>
            <w:r w:rsidRPr="00AC62E1">
              <w:t>Акция</w:t>
            </w:r>
            <w:r w:rsidRPr="00AC62E1">
              <w:rPr>
                <w:spacing w:val="-6"/>
              </w:rPr>
              <w:t xml:space="preserve"> </w:t>
            </w:r>
            <w:r w:rsidRPr="00AC62E1">
              <w:t>«Красная</w:t>
            </w:r>
            <w:r w:rsidRPr="00AC62E1">
              <w:rPr>
                <w:spacing w:val="-8"/>
              </w:rPr>
              <w:t xml:space="preserve"> </w:t>
            </w:r>
            <w:r w:rsidRPr="00AC62E1">
              <w:rPr>
                <w:spacing w:val="-2"/>
              </w:rPr>
              <w:t>лента»</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10.12.22г.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11"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93"/>
        </w:trPr>
        <w:tc>
          <w:tcPr>
            <w:tcW w:w="826" w:type="dxa"/>
          </w:tcPr>
          <w:p w:rsidR="00CC3A8F" w:rsidRPr="00AC62E1" w:rsidRDefault="00CC3A8F" w:rsidP="000C1668">
            <w:pPr>
              <w:pStyle w:val="TableParagraph"/>
              <w:spacing w:line="265" w:lineRule="exact"/>
              <w:ind w:left="105" w:right="89"/>
              <w:jc w:val="center"/>
            </w:pPr>
            <w:r w:rsidRPr="00AC62E1">
              <w:rPr>
                <w:spacing w:val="-5"/>
              </w:rPr>
              <w:t>20.</w:t>
            </w:r>
          </w:p>
        </w:tc>
        <w:tc>
          <w:tcPr>
            <w:tcW w:w="5262" w:type="dxa"/>
          </w:tcPr>
          <w:p w:rsidR="00CC3A8F" w:rsidRPr="00AC62E1" w:rsidRDefault="00CC3A8F" w:rsidP="000C1668">
            <w:pPr>
              <w:pStyle w:val="TableParagraph"/>
              <w:spacing w:before="1"/>
              <w:ind w:left="112"/>
            </w:pPr>
            <w:r w:rsidRPr="00CC3A8F">
              <w:rPr>
                <w:lang w:val="ru-RU"/>
              </w:rPr>
              <w:t>Классные</w:t>
            </w:r>
            <w:r w:rsidRPr="00CC3A8F">
              <w:rPr>
                <w:spacing w:val="-10"/>
                <w:lang w:val="ru-RU"/>
              </w:rPr>
              <w:t xml:space="preserve"> </w:t>
            </w:r>
            <w:r w:rsidRPr="00CC3A8F">
              <w:rPr>
                <w:lang w:val="ru-RU"/>
              </w:rPr>
              <w:t>часы</w:t>
            </w:r>
            <w:r w:rsidRPr="00CC3A8F">
              <w:rPr>
                <w:spacing w:val="-10"/>
                <w:lang w:val="ru-RU"/>
              </w:rPr>
              <w:t xml:space="preserve"> </w:t>
            </w:r>
            <w:r w:rsidRPr="00CC3A8F">
              <w:rPr>
                <w:lang w:val="ru-RU"/>
              </w:rPr>
              <w:t>«Основной</w:t>
            </w:r>
            <w:r w:rsidRPr="00CC3A8F">
              <w:rPr>
                <w:spacing w:val="-14"/>
                <w:lang w:val="ru-RU"/>
              </w:rPr>
              <w:t xml:space="preserve"> </w:t>
            </w:r>
            <w:r w:rsidRPr="00CC3A8F">
              <w:rPr>
                <w:lang w:val="ru-RU"/>
              </w:rPr>
              <w:t>закон</w:t>
            </w:r>
            <w:r w:rsidRPr="00CC3A8F">
              <w:rPr>
                <w:spacing w:val="-13"/>
                <w:lang w:val="ru-RU"/>
              </w:rPr>
              <w:t xml:space="preserve"> </w:t>
            </w:r>
            <w:r w:rsidRPr="00CC3A8F">
              <w:rPr>
                <w:lang w:val="ru-RU"/>
              </w:rPr>
              <w:t xml:space="preserve">страны», посвящённые Дню </w:t>
            </w:r>
            <w:r w:rsidRPr="00AC62E1">
              <w:t>Конституции РФ</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pPr>
            <w:r w:rsidRPr="00AC62E1">
              <w:t xml:space="preserve">10.12. - </w:t>
            </w:r>
            <w:r w:rsidRPr="00AC62E1">
              <w:rPr>
                <w:spacing w:val="-2"/>
              </w:rPr>
              <w:t>14.12.22г.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1010"/>
        </w:trPr>
        <w:tc>
          <w:tcPr>
            <w:tcW w:w="826" w:type="dxa"/>
          </w:tcPr>
          <w:p w:rsidR="00CC3A8F" w:rsidRPr="00AC62E1" w:rsidRDefault="00CC3A8F" w:rsidP="000C1668">
            <w:pPr>
              <w:pStyle w:val="TableParagraph"/>
              <w:spacing w:line="268" w:lineRule="exact"/>
              <w:ind w:left="105" w:right="89"/>
              <w:jc w:val="center"/>
            </w:pPr>
            <w:r w:rsidRPr="00AC62E1">
              <w:rPr>
                <w:spacing w:val="-5"/>
              </w:rPr>
              <w:t>21.</w:t>
            </w:r>
          </w:p>
        </w:tc>
        <w:tc>
          <w:tcPr>
            <w:tcW w:w="5262" w:type="dxa"/>
          </w:tcPr>
          <w:p w:rsidR="00CC3A8F" w:rsidRPr="00AC62E1" w:rsidRDefault="00CC3A8F" w:rsidP="000C1668">
            <w:pPr>
              <w:pStyle w:val="TableParagraph"/>
              <w:spacing w:line="247" w:lineRule="exact"/>
              <w:ind w:left="112"/>
            </w:pPr>
            <w:r w:rsidRPr="00AC62E1">
              <w:t>Неделя</w:t>
            </w:r>
            <w:r w:rsidRPr="00AC62E1">
              <w:rPr>
                <w:spacing w:val="-8"/>
              </w:rPr>
              <w:t xml:space="preserve"> </w:t>
            </w:r>
            <w:r w:rsidRPr="00AC62E1">
              <w:t>правовой</w:t>
            </w:r>
            <w:r w:rsidRPr="00AC62E1">
              <w:rPr>
                <w:spacing w:val="-10"/>
              </w:rPr>
              <w:t xml:space="preserve"> </w:t>
            </w:r>
            <w:r w:rsidRPr="00AC62E1">
              <w:rPr>
                <w:spacing w:val="-2"/>
              </w:rPr>
              <w:t>культуры</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5" w:lineRule="exact"/>
            </w:pPr>
            <w:r w:rsidRPr="00AC62E1">
              <w:rPr>
                <w:spacing w:val="-2"/>
              </w:rPr>
              <w:t>06.12.-</w:t>
            </w:r>
          </w:p>
          <w:p w:rsidR="00CC3A8F" w:rsidRPr="00AC62E1" w:rsidRDefault="00CC3A8F" w:rsidP="000C1668">
            <w:pPr>
              <w:pStyle w:val="TableParagraph"/>
              <w:spacing w:line="251" w:lineRule="exact"/>
            </w:pPr>
            <w:r w:rsidRPr="00AC62E1">
              <w:rPr>
                <w:spacing w:val="-2"/>
              </w:rPr>
              <w:t>11.12.22г.</w:t>
            </w:r>
          </w:p>
        </w:tc>
        <w:tc>
          <w:tcPr>
            <w:tcW w:w="2192" w:type="dxa"/>
          </w:tcPr>
          <w:p w:rsidR="00CC3A8F" w:rsidRPr="00CC3A8F" w:rsidRDefault="00CC3A8F" w:rsidP="000C1668">
            <w:pPr>
              <w:pStyle w:val="TableParagraph"/>
              <w:spacing w:before="1"/>
              <w:ind w:right="147"/>
              <w:rPr>
                <w:lang w:val="ru-RU"/>
              </w:rPr>
            </w:pPr>
            <w:r w:rsidRPr="00CC3A8F">
              <w:rPr>
                <w:spacing w:val="-2"/>
                <w:lang w:val="ru-RU"/>
              </w:rPr>
              <w:t xml:space="preserve">Кафедра </w:t>
            </w:r>
            <w:r w:rsidRPr="00CC3A8F">
              <w:rPr>
                <w:lang w:val="ru-RU"/>
              </w:rPr>
              <w:t>общественных</w:t>
            </w:r>
            <w:r w:rsidRPr="00CC3A8F">
              <w:rPr>
                <w:spacing w:val="-14"/>
                <w:lang w:val="ru-RU"/>
              </w:rPr>
              <w:t xml:space="preserve"> </w:t>
            </w:r>
            <w:r w:rsidRPr="00CC3A8F">
              <w:rPr>
                <w:lang w:val="ru-RU"/>
              </w:rPr>
              <w:t>наук,</w:t>
            </w:r>
          </w:p>
          <w:p w:rsidR="00CC3A8F" w:rsidRPr="00CC3A8F" w:rsidRDefault="00CC3A8F" w:rsidP="000C1668">
            <w:pPr>
              <w:pStyle w:val="TableParagraph"/>
              <w:spacing w:before="3"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70" w:lineRule="exact"/>
              <w:ind w:left="105" w:right="89"/>
              <w:jc w:val="center"/>
            </w:pPr>
            <w:r w:rsidRPr="00AC62E1">
              <w:rPr>
                <w:spacing w:val="-5"/>
              </w:rPr>
              <w:t>22.</w:t>
            </w:r>
          </w:p>
        </w:tc>
        <w:tc>
          <w:tcPr>
            <w:tcW w:w="5262" w:type="dxa"/>
          </w:tcPr>
          <w:p w:rsidR="00CC3A8F" w:rsidRPr="00CC3A8F" w:rsidRDefault="00CC3A8F" w:rsidP="000C1668">
            <w:pPr>
              <w:pStyle w:val="TableParagraph"/>
              <w:ind w:left="112"/>
              <w:rPr>
                <w:lang w:val="ru-RU"/>
              </w:rPr>
            </w:pPr>
            <w:r w:rsidRPr="00CC3A8F">
              <w:rPr>
                <w:lang w:val="ru-RU"/>
              </w:rPr>
              <w:t>Дни науки и культуры (научно-практическая конференция:</w:t>
            </w:r>
            <w:r w:rsidRPr="00CC3A8F">
              <w:rPr>
                <w:spacing w:val="-9"/>
                <w:lang w:val="ru-RU"/>
              </w:rPr>
              <w:t xml:space="preserve"> </w:t>
            </w:r>
            <w:r w:rsidRPr="00CC3A8F">
              <w:rPr>
                <w:lang w:val="ru-RU"/>
              </w:rPr>
              <w:t>защита</w:t>
            </w:r>
            <w:r w:rsidRPr="00CC3A8F">
              <w:rPr>
                <w:spacing w:val="-10"/>
                <w:lang w:val="ru-RU"/>
              </w:rPr>
              <w:t xml:space="preserve"> </w:t>
            </w:r>
            <w:r w:rsidRPr="00CC3A8F">
              <w:rPr>
                <w:lang w:val="ru-RU"/>
              </w:rPr>
              <w:t>проектов</w:t>
            </w:r>
            <w:r w:rsidRPr="00CC3A8F">
              <w:rPr>
                <w:spacing w:val="-11"/>
                <w:lang w:val="ru-RU"/>
              </w:rPr>
              <w:t xml:space="preserve"> </w:t>
            </w:r>
            <w:r w:rsidRPr="00CC3A8F">
              <w:rPr>
                <w:lang w:val="ru-RU"/>
              </w:rPr>
              <w:t>и</w:t>
            </w:r>
            <w:r w:rsidRPr="00CC3A8F">
              <w:rPr>
                <w:spacing w:val="-10"/>
                <w:lang w:val="ru-RU"/>
              </w:rPr>
              <w:t xml:space="preserve"> </w:t>
            </w:r>
            <w:r w:rsidRPr="00CC3A8F">
              <w:rPr>
                <w:lang w:val="ru-RU"/>
              </w:rPr>
              <w:t xml:space="preserve">исследовательских </w:t>
            </w:r>
            <w:r w:rsidRPr="00CC3A8F">
              <w:rPr>
                <w:spacing w:val="-2"/>
                <w:lang w:val="ru-RU"/>
              </w:rPr>
              <w:t>работ)</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декабрь</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УВР,</w:t>
            </w:r>
          </w:p>
          <w:p w:rsidR="00CC3A8F" w:rsidRPr="00CC3A8F" w:rsidRDefault="00CC3A8F" w:rsidP="000C1668">
            <w:pPr>
              <w:pStyle w:val="TableParagraph"/>
              <w:spacing w:before="11" w:line="225" w:lineRule="auto"/>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96"/>
        </w:trPr>
        <w:tc>
          <w:tcPr>
            <w:tcW w:w="826" w:type="dxa"/>
          </w:tcPr>
          <w:p w:rsidR="00CC3A8F" w:rsidRPr="00AC62E1" w:rsidRDefault="00CC3A8F" w:rsidP="000C1668">
            <w:pPr>
              <w:pStyle w:val="TableParagraph"/>
              <w:spacing w:line="268" w:lineRule="exact"/>
              <w:ind w:left="105" w:right="89"/>
              <w:jc w:val="center"/>
            </w:pPr>
            <w:r w:rsidRPr="00AC62E1">
              <w:rPr>
                <w:spacing w:val="-5"/>
              </w:rPr>
              <w:t>23.</w:t>
            </w:r>
          </w:p>
        </w:tc>
        <w:tc>
          <w:tcPr>
            <w:tcW w:w="5262" w:type="dxa"/>
          </w:tcPr>
          <w:p w:rsidR="00CC3A8F" w:rsidRPr="00AC62E1" w:rsidRDefault="00CC3A8F" w:rsidP="000C1668">
            <w:pPr>
              <w:pStyle w:val="TableParagraph"/>
              <w:ind w:left="112"/>
            </w:pPr>
            <w:r w:rsidRPr="00AC62E1">
              <w:t>Новогодняя</w:t>
            </w:r>
            <w:r w:rsidRPr="00AC62E1">
              <w:rPr>
                <w:spacing w:val="-8"/>
              </w:rPr>
              <w:t xml:space="preserve"> </w:t>
            </w:r>
            <w:r w:rsidRPr="00AC62E1">
              <w:t>акция</w:t>
            </w:r>
            <w:r w:rsidRPr="00AC62E1">
              <w:rPr>
                <w:spacing w:val="-11"/>
              </w:rPr>
              <w:t xml:space="preserve"> </w:t>
            </w:r>
            <w:r w:rsidRPr="00AC62E1">
              <w:t>«Безопасные</w:t>
            </w:r>
            <w:r w:rsidRPr="00AC62E1">
              <w:rPr>
                <w:spacing w:val="-8"/>
              </w:rPr>
              <w:t xml:space="preserve"> </w:t>
            </w:r>
            <w:r w:rsidRPr="00AC62E1">
              <w:rPr>
                <w:spacing w:val="-2"/>
              </w:rPr>
              <w:t>каникулы»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pPr>
            <w:r w:rsidRPr="00AC62E1">
              <w:t xml:space="preserve">20.12. - </w:t>
            </w:r>
            <w:r w:rsidRPr="00AC62E1">
              <w:rPr>
                <w:spacing w:val="-2"/>
              </w:rPr>
              <w:t>25.12.22г.</w:t>
            </w:r>
          </w:p>
        </w:tc>
        <w:tc>
          <w:tcPr>
            <w:tcW w:w="2192" w:type="dxa"/>
          </w:tcPr>
          <w:p w:rsidR="00CC3A8F" w:rsidRPr="00AC62E1" w:rsidRDefault="00CC3A8F" w:rsidP="000C1668">
            <w:pPr>
              <w:pStyle w:val="TableParagraph"/>
              <w:spacing w:before="1"/>
              <w:ind w:right="335"/>
            </w:pPr>
            <w:r w:rsidRPr="00AC62E1">
              <w:t>Ответственный</w:t>
            </w:r>
            <w:r w:rsidRPr="00AC62E1">
              <w:rPr>
                <w:spacing w:val="-14"/>
              </w:rPr>
              <w:t xml:space="preserve"> </w:t>
            </w:r>
            <w:r w:rsidRPr="00AC62E1">
              <w:t xml:space="preserve">по </w:t>
            </w:r>
            <w:r w:rsidRPr="00AC62E1">
              <w:rPr>
                <w:spacing w:val="-4"/>
              </w:rPr>
              <w:t>ПДД</w:t>
            </w:r>
          </w:p>
        </w:tc>
      </w:tr>
      <w:tr w:rsidR="00CC3A8F" w:rsidRPr="00AC62E1" w:rsidTr="000C1668">
        <w:trPr>
          <w:trHeight w:val="1007"/>
        </w:trPr>
        <w:tc>
          <w:tcPr>
            <w:tcW w:w="826" w:type="dxa"/>
          </w:tcPr>
          <w:p w:rsidR="00CC3A8F" w:rsidRPr="00AC62E1" w:rsidRDefault="00CC3A8F" w:rsidP="000C1668">
            <w:pPr>
              <w:pStyle w:val="TableParagraph"/>
              <w:spacing w:line="268" w:lineRule="exact"/>
              <w:ind w:left="105" w:right="89"/>
              <w:jc w:val="center"/>
            </w:pPr>
            <w:r w:rsidRPr="00AC62E1">
              <w:rPr>
                <w:spacing w:val="-5"/>
              </w:rPr>
              <w:t>24.</w:t>
            </w:r>
          </w:p>
        </w:tc>
        <w:tc>
          <w:tcPr>
            <w:tcW w:w="5262" w:type="dxa"/>
          </w:tcPr>
          <w:p w:rsidR="00CC3A8F" w:rsidRPr="00AC62E1" w:rsidRDefault="00CC3A8F" w:rsidP="000C1668">
            <w:pPr>
              <w:pStyle w:val="TableParagraph"/>
              <w:ind w:left="112"/>
            </w:pPr>
            <w:r w:rsidRPr="00AC62E1">
              <w:t>Новогодние</w:t>
            </w:r>
            <w:r w:rsidRPr="00AC62E1">
              <w:rPr>
                <w:spacing w:val="-7"/>
              </w:rPr>
              <w:t xml:space="preserve"> </w:t>
            </w:r>
            <w:r w:rsidRPr="00AC62E1">
              <w:rPr>
                <w:spacing w:val="-2"/>
              </w:rPr>
              <w:t>праздники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t xml:space="preserve">23.12. - </w:t>
            </w:r>
            <w:r w:rsidRPr="00AC62E1">
              <w:rPr>
                <w:spacing w:val="-2"/>
              </w:rPr>
              <w:t>28.12.22г.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5"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96"/>
        </w:trPr>
        <w:tc>
          <w:tcPr>
            <w:tcW w:w="826" w:type="dxa"/>
          </w:tcPr>
          <w:p w:rsidR="00CC3A8F" w:rsidRPr="00AC62E1" w:rsidRDefault="00CC3A8F" w:rsidP="000C1668">
            <w:pPr>
              <w:pStyle w:val="TableParagraph"/>
              <w:spacing w:line="270" w:lineRule="exact"/>
              <w:ind w:left="105" w:right="89"/>
              <w:jc w:val="center"/>
            </w:pPr>
            <w:r w:rsidRPr="00AC62E1">
              <w:rPr>
                <w:spacing w:val="-5"/>
              </w:rPr>
              <w:t>25.</w:t>
            </w:r>
          </w:p>
        </w:tc>
        <w:tc>
          <w:tcPr>
            <w:tcW w:w="5262" w:type="dxa"/>
          </w:tcPr>
          <w:p w:rsidR="00CC3A8F" w:rsidRPr="00AC62E1" w:rsidRDefault="00CC3A8F" w:rsidP="000C1668">
            <w:pPr>
              <w:pStyle w:val="TableParagraph"/>
              <w:spacing w:line="247" w:lineRule="exact"/>
              <w:ind w:left="112"/>
            </w:pPr>
            <w:r w:rsidRPr="00AC62E1">
              <w:t>Рождественская</w:t>
            </w:r>
            <w:r w:rsidRPr="00AC62E1">
              <w:rPr>
                <w:spacing w:val="-13"/>
              </w:rPr>
              <w:t xml:space="preserve"> </w:t>
            </w:r>
            <w:r w:rsidRPr="00AC62E1">
              <w:rPr>
                <w:spacing w:val="-2"/>
              </w:rPr>
              <w:t>неделя</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t xml:space="preserve">10.01. - </w:t>
            </w:r>
            <w:r w:rsidRPr="00AC62E1">
              <w:rPr>
                <w:spacing w:val="-2"/>
              </w:rPr>
              <w:t>14.01.23г.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1013"/>
        </w:trPr>
        <w:tc>
          <w:tcPr>
            <w:tcW w:w="826" w:type="dxa"/>
          </w:tcPr>
          <w:p w:rsidR="00CC3A8F" w:rsidRPr="00AC62E1" w:rsidRDefault="00CC3A8F" w:rsidP="000C1668">
            <w:pPr>
              <w:pStyle w:val="TableParagraph"/>
              <w:spacing w:line="268" w:lineRule="exact"/>
              <w:ind w:left="105" w:right="89"/>
              <w:jc w:val="center"/>
            </w:pPr>
            <w:r w:rsidRPr="00AC62E1">
              <w:rPr>
                <w:spacing w:val="-5"/>
              </w:rPr>
              <w:t>26.</w:t>
            </w:r>
          </w:p>
        </w:tc>
        <w:tc>
          <w:tcPr>
            <w:tcW w:w="5262" w:type="dxa"/>
          </w:tcPr>
          <w:p w:rsidR="00CC3A8F" w:rsidRPr="00CC3A8F" w:rsidRDefault="00CC3A8F" w:rsidP="000C1668">
            <w:pPr>
              <w:pStyle w:val="TableParagraph"/>
              <w:ind w:left="112"/>
              <w:rPr>
                <w:lang w:val="ru-RU"/>
              </w:rPr>
            </w:pPr>
            <w:r w:rsidRPr="00CC3A8F">
              <w:rPr>
                <w:lang w:val="ru-RU"/>
              </w:rPr>
              <w:t>Классные</w:t>
            </w:r>
            <w:r w:rsidRPr="00CC3A8F">
              <w:rPr>
                <w:spacing w:val="-7"/>
                <w:lang w:val="ru-RU"/>
              </w:rPr>
              <w:t xml:space="preserve"> </w:t>
            </w:r>
            <w:r w:rsidRPr="00CC3A8F">
              <w:rPr>
                <w:lang w:val="ru-RU"/>
              </w:rPr>
              <w:t>часы</w:t>
            </w:r>
            <w:r w:rsidRPr="00CC3A8F">
              <w:rPr>
                <w:spacing w:val="-7"/>
                <w:lang w:val="ru-RU"/>
              </w:rPr>
              <w:t xml:space="preserve"> </w:t>
            </w:r>
            <w:r w:rsidRPr="00CC3A8F">
              <w:rPr>
                <w:lang w:val="ru-RU"/>
              </w:rPr>
              <w:t>в</w:t>
            </w:r>
            <w:r w:rsidRPr="00CC3A8F">
              <w:rPr>
                <w:spacing w:val="-7"/>
                <w:lang w:val="ru-RU"/>
              </w:rPr>
              <w:t xml:space="preserve"> </w:t>
            </w:r>
            <w:r w:rsidRPr="00CC3A8F">
              <w:rPr>
                <w:lang w:val="ru-RU"/>
              </w:rPr>
              <w:t>рамках</w:t>
            </w:r>
            <w:r w:rsidRPr="00CC3A8F">
              <w:rPr>
                <w:spacing w:val="-9"/>
                <w:lang w:val="ru-RU"/>
              </w:rPr>
              <w:t xml:space="preserve"> </w:t>
            </w:r>
            <w:r w:rsidRPr="00CC3A8F">
              <w:rPr>
                <w:lang w:val="ru-RU"/>
              </w:rPr>
              <w:t>Недели</w:t>
            </w:r>
            <w:r w:rsidRPr="00CC3A8F">
              <w:rPr>
                <w:spacing w:val="-7"/>
                <w:lang w:val="ru-RU"/>
              </w:rPr>
              <w:t xml:space="preserve"> </w:t>
            </w:r>
            <w:r w:rsidRPr="00CC3A8F">
              <w:rPr>
                <w:lang w:val="ru-RU"/>
              </w:rPr>
              <w:t xml:space="preserve">безопасного </w:t>
            </w:r>
            <w:r w:rsidRPr="00CC3A8F">
              <w:rPr>
                <w:spacing w:val="-2"/>
                <w:lang w:val="ru-RU"/>
              </w:rPr>
              <w:t>Интернета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01.02.-</w:t>
            </w:r>
          </w:p>
          <w:p w:rsidR="00CC3A8F" w:rsidRPr="00AC62E1" w:rsidRDefault="00CC3A8F" w:rsidP="000C1668">
            <w:pPr>
              <w:pStyle w:val="TableParagraph"/>
              <w:spacing w:line="252" w:lineRule="exact"/>
            </w:pPr>
            <w:r w:rsidRPr="00AC62E1">
              <w:rPr>
                <w:spacing w:val="-2"/>
              </w:rPr>
              <w:t>05.02.23г.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1009"/>
        </w:trPr>
        <w:tc>
          <w:tcPr>
            <w:tcW w:w="826" w:type="dxa"/>
          </w:tcPr>
          <w:p w:rsidR="00CC3A8F" w:rsidRPr="00AC62E1" w:rsidRDefault="00CC3A8F" w:rsidP="000C1668">
            <w:pPr>
              <w:pStyle w:val="TableParagraph"/>
              <w:spacing w:line="268" w:lineRule="exact"/>
              <w:ind w:left="105" w:right="89"/>
              <w:jc w:val="center"/>
            </w:pPr>
            <w:r w:rsidRPr="00AC62E1">
              <w:rPr>
                <w:spacing w:val="-5"/>
              </w:rPr>
              <w:t>27.</w:t>
            </w:r>
          </w:p>
        </w:tc>
        <w:tc>
          <w:tcPr>
            <w:tcW w:w="5262" w:type="dxa"/>
          </w:tcPr>
          <w:p w:rsidR="00CC3A8F" w:rsidRPr="00CC3A8F" w:rsidRDefault="00CC3A8F" w:rsidP="000C1668">
            <w:pPr>
              <w:pStyle w:val="TableParagraph"/>
              <w:ind w:left="112"/>
              <w:rPr>
                <w:lang w:val="ru-RU"/>
              </w:rPr>
            </w:pPr>
            <w:r w:rsidRPr="00CC3A8F">
              <w:rPr>
                <w:lang w:val="ru-RU"/>
              </w:rPr>
              <w:t>Акция</w:t>
            </w:r>
            <w:r w:rsidRPr="00CC3A8F">
              <w:rPr>
                <w:spacing w:val="-3"/>
                <w:lang w:val="ru-RU"/>
              </w:rPr>
              <w:t xml:space="preserve"> </w:t>
            </w:r>
            <w:r w:rsidRPr="00CC3A8F">
              <w:rPr>
                <w:lang w:val="ru-RU"/>
              </w:rPr>
              <w:t>«Я</w:t>
            </w:r>
            <w:r w:rsidRPr="00CC3A8F">
              <w:rPr>
                <w:spacing w:val="-4"/>
                <w:lang w:val="ru-RU"/>
              </w:rPr>
              <w:t xml:space="preserve"> </w:t>
            </w:r>
            <w:r w:rsidRPr="00CC3A8F">
              <w:rPr>
                <w:lang w:val="ru-RU"/>
              </w:rPr>
              <w:t>верю</w:t>
            </w:r>
            <w:r w:rsidRPr="00CC3A8F">
              <w:rPr>
                <w:spacing w:val="-1"/>
                <w:lang w:val="ru-RU"/>
              </w:rPr>
              <w:t xml:space="preserve"> </w:t>
            </w:r>
            <w:r w:rsidRPr="00CC3A8F">
              <w:rPr>
                <w:lang w:val="ru-RU"/>
              </w:rPr>
              <w:t>в</w:t>
            </w:r>
            <w:r w:rsidRPr="00CC3A8F">
              <w:rPr>
                <w:spacing w:val="-5"/>
                <w:lang w:val="ru-RU"/>
              </w:rPr>
              <w:t xml:space="preserve"> </w:t>
            </w:r>
            <w:r w:rsidRPr="00CC3A8F">
              <w:rPr>
                <w:lang w:val="ru-RU"/>
              </w:rPr>
              <w:t>тебя,</w:t>
            </w:r>
            <w:r w:rsidRPr="00CC3A8F">
              <w:rPr>
                <w:spacing w:val="-3"/>
                <w:lang w:val="ru-RU"/>
              </w:rPr>
              <w:t xml:space="preserve"> </w:t>
            </w:r>
            <w:r w:rsidRPr="00CC3A8F">
              <w:rPr>
                <w:spacing w:val="-2"/>
                <w:lang w:val="ru-RU"/>
              </w:rPr>
              <w:t>солдат!»</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0" w:lineRule="exact"/>
            </w:pPr>
            <w:r w:rsidRPr="00AC62E1">
              <w:rPr>
                <w:spacing w:val="-2"/>
              </w:rPr>
              <w:t>07.02.-</w:t>
            </w:r>
          </w:p>
          <w:p w:rsidR="00CC3A8F" w:rsidRPr="00AC62E1" w:rsidRDefault="00CC3A8F" w:rsidP="000C1668">
            <w:pPr>
              <w:pStyle w:val="TableParagraph"/>
              <w:spacing w:line="246" w:lineRule="exact"/>
            </w:pPr>
            <w:r w:rsidRPr="00AC62E1">
              <w:rPr>
                <w:spacing w:val="-2"/>
              </w:rPr>
              <w:t>18.02.23г.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99"/>
        </w:trPr>
        <w:tc>
          <w:tcPr>
            <w:tcW w:w="826" w:type="dxa"/>
          </w:tcPr>
          <w:p w:rsidR="00CC3A8F" w:rsidRPr="00AC62E1" w:rsidRDefault="00CC3A8F" w:rsidP="000C1668">
            <w:pPr>
              <w:pStyle w:val="TableParagraph"/>
              <w:spacing w:line="268" w:lineRule="exact"/>
              <w:ind w:left="105" w:right="89"/>
              <w:jc w:val="center"/>
            </w:pPr>
            <w:r w:rsidRPr="00AC62E1">
              <w:rPr>
                <w:spacing w:val="-5"/>
              </w:rPr>
              <w:t>28.</w:t>
            </w:r>
          </w:p>
        </w:tc>
        <w:tc>
          <w:tcPr>
            <w:tcW w:w="5262" w:type="dxa"/>
          </w:tcPr>
          <w:p w:rsidR="00CC3A8F" w:rsidRPr="00CC3A8F" w:rsidRDefault="00CC3A8F" w:rsidP="000C1668">
            <w:pPr>
              <w:pStyle w:val="TableParagraph"/>
              <w:spacing w:line="245" w:lineRule="exact"/>
              <w:ind w:left="112"/>
              <w:rPr>
                <w:lang w:val="ru-RU"/>
              </w:rPr>
            </w:pPr>
            <w:r w:rsidRPr="00CC3A8F">
              <w:rPr>
                <w:lang w:val="ru-RU"/>
              </w:rPr>
              <w:t>Акция</w:t>
            </w:r>
            <w:r w:rsidRPr="00CC3A8F">
              <w:rPr>
                <w:spacing w:val="-5"/>
                <w:lang w:val="ru-RU"/>
              </w:rPr>
              <w:t xml:space="preserve"> </w:t>
            </w:r>
            <w:r w:rsidRPr="00CC3A8F">
              <w:rPr>
                <w:lang w:val="ru-RU"/>
              </w:rPr>
              <w:t>«Живые</w:t>
            </w:r>
            <w:r w:rsidRPr="00CC3A8F">
              <w:rPr>
                <w:spacing w:val="-3"/>
                <w:lang w:val="ru-RU"/>
              </w:rPr>
              <w:t xml:space="preserve"> </w:t>
            </w:r>
            <w:r w:rsidRPr="00CC3A8F">
              <w:rPr>
                <w:lang w:val="ru-RU"/>
              </w:rPr>
              <w:t>цветы</w:t>
            </w:r>
            <w:r w:rsidRPr="00CC3A8F">
              <w:rPr>
                <w:spacing w:val="-5"/>
                <w:lang w:val="ru-RU"/>
              </w:rPr>
              <w:t xml:space="preserve"> </w:t>
            </w:r>
            <w:r w:rsidRPr="00CC3A8F">
              <w:rPr>
                <w:lang w:val="ru-RU"/>
              </w:rPr>
              <w:t>на</w:t>
            </w:r>
            <w:r w:rsidRPr="00CC3A8F">
              <w:rPr>
                <w:spacing w:val="-8"/>
                <w:lang w:val="ru-RU"/>
              </w:rPr>
              <w:t xml:space="preserve"> </w:t>
            </w:r>
            <w:r w:rsidRPr="00CC3A8F">
              <w:rPr>
                <w:spacing w:val="-2"/>
                <w:lang w:val="ru-RU"/>
              </w:rPr>
              <w:t>снегу»</w:t>
            </w:r>
          </w:p>
        </w:tc>
        <w:tc>
          <w:tcPr>
            <w:tcW w:w="1326" w:type="dxa"/>
          </w:tcPr>
          <w:p w:rsidR="00CC3A8F" w:rsidRPr="00AC62E1" w:rsidRDefault="00CC3A8F" w:rsidP="000C1668">
            <w:pPr>
              <w:pStyle w:val="TableParagraph"/>
              <w:spacing w:line="245"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8" w:lineRule="exact"/>
            </w:pPr>
            <w:r w:rsidRPr="00AC62E1">
              <w:rPr>
                <w:spacing w:val="-2"/>
              </w:rPr>
              <w:t>14.03.-</w:t>
            </w:r>
          </w:p>
          <w:p w:rsidR="00CC3A8F" w:rsidRPr="00AC62E1" w:rsidRDefault="00CC3A8F" w:rsidP="000C1668">
            <w:pPr>
              <w:pStyle w:val="TableParagraph"/>
              <w:spacing w:line="246" w:lineRule="exact"/>
            </w:pPr>
            <w:r w:rsidRPr="00AC62E1">
              <w:rPr>
                <w:spacing w:val="-2"/>
              </w:rPr>
              <w:t>20.03.23г.</w:t>
            </w:r>
          </w:p>
        </w:tc>
        <w:tc>
          <w:tcPr>
            <w:tcW w:w="2192" w:type="dxa"/>
          </w:tcPr>
          <w:p w:rsidR="00CC3A8F" w:rsidRPr="00AC62E1" w:rsidRDefault="00CC3A8F" w:rsidP="000C1668">
            <w:pPr>
              <w:pStyle w:val="TableParagraph"/>
              <w:spacing w:before="2"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68" w:lineRule="exact"/>
              <w:ind w:left="105" w:right="89"/>
              <w:jc w:val="center"/>
            </w:pPr>
            <w:r w:rsidRPr="00AC62E1">
              <w:rPr>
                <w:spacing w:val="-5"/>
              </w:rPr>
              <w:t>29.</w:t>
            </w:r>
          </w:p>
        </w:tc>
        <w:tc>
          <w:tcPr>
            <w:tcW w:w="5262" w:type="dxa"/>
          </w:tcPr>
          <w:p w:rsidR="00CC3A8F" w:rsidRPr="00CC3A8F" w:rsidRDefault="00CC3A8F" w:rsidP="000C1668">
            <w:pPr>
              <w:pStyle w:val="TableParagraph"/>
              <w:ind w:left="112"/>
              <w:rPr>
                <w:lang w:val="ru-RU"/>
              </w:rPr>
            </w:pPr>
            <w:r w:rsidRPr="00CC3A8F">
              <w:rPr>
                <w:lang w:val="ru-RU"/>
              </w:rPr>
              <w:t>Единый</w:t>
            </w:r>
            <w:r w:rsidRPr="00CC3A8F">
              <w:rPr>
                <w:spacing w:val="-9"/>
                <w:lang w:val="ru-RU"/>
              </w:rPr>
              <w:t xml:space="preserve"> </w:t>
            </w:r>
            <w:r w:rsidRPr="00CC3A8F">
              <w:rPr>
                <w:lang w:val="ru-RU"/>
              </w:rPr>
              <w:t>урок,</w:t>
            </w:r>
            <w:r w:rsidRPr="00CC3A8F">
              <w:rPr>
                <w:spacing w:val="-9"/>
                <w:lang w:val="ru-RU"/>
              </w:rPr>
              <w:t xml:space="preserve"> </w:t>
            </w:r>
            <w:r w:rsidRPr="00CC3A8F">
              <w:rPr>
                <w:lang w:val="ru-RU"/>
              </w:rPr>
              <w:t>посвящённый</w:t>
            </w:r>
            <w:r w:rsidRPr="00CC3A8F">
              <w:rPr>
                <w:spacing w:val="-9"/>
                <w:lang w:val="ru-RU"/>
              </w:rPr>
              <w:t xml:space="preserve"> </w:t>
            </w:r>
            <w:r w:rsidRPr="00CC3A8F">
              <w:rPr>
                <w:lang w:val="ru-RU"/>
              </w:rPr>
              <w:t>Дню</w:t>
            </w:r>
            <w:r w:rsidRPr="00CC3A8F">
              <w:rPr>
                <w:spacing w:val="-10"/>
                <w:lang w:val="ru-RU"/>
              </w:rPr>
              <w:t xml:space="preserve"> </w:t>
            </w:r>
            <w:r w:rsidRPr="00CC3A8F">
              <w:rPr>
                <w:lang w:val="ru-RU"/>
              </w:rPr>
              <w:t xml:space="preserve">Защитников </w:t>
            </w:r>
            <w:r w:rsidRPr="00CC3A8F">
              <w:rPr>
                <w:spacing w:val="-2"/>
                <w:lang w:val="ru-RU"/>
              </w:rPr>
              <w:t>Отечества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22.02.23г.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04"/>
        </w:trPr>
        <w:tc>
          <w:tcPr>
            <w:tcW w:w="826" w:type="dxa"/>
          </w:tcPr>
          <w:p w:rsidR="00CC3A8F" w:rsidRPr="00AC62E1" w:rsidRDefault="00CC3A8F" w:rsidP="000C1668">
            <w:pPr>
              <w:pStyle w:val="TableParagraph"/>
              <w:spacing w:line="268" w:lineRule="exact"/>
              <w:ind w:left="105" w:right="89"/>
              <w:jc w:val="center"/>
            </w:pPr>
            <w:r w:rsidRPr="00AC62E1">
              <w:rPr>
                <w:spacing w:val="-5"/>
              </w:rPr>
              <w:t>30.</w:t>
            </w:r>
          </w:p>
        </w:tc>
        <w:tc>
          <w:tcPr>
            <w:tcW w:w="5262" w:type="dxa"/>
          </w:tcPr>
          <w:p w:rsidR="00CC3A8F" w:rsidRPr="00CC3A8F" w:rsidRDefault="00CC3A8F" w:rsidP="000C1668">
            <w:pPr>
              <w:pStyle w:val="TableParagraph"/>
              <w:ind w:left="112"/>
              <w:rPr>
                <w:lang w:val="ru-RU"/>
              </w:rPr>
            </w:pPr>
            <w:r w:rsidRPr="00CC3A8F">
              <w:rPr>
                <w:lang w:val="ru-RU"/>
              </w:rPr>
              <w:t>Праздничный</w:t>
            </w:r>
            <w:r w:rsidRPr="00CC3A8F">
              <w:rPr>
                <w:spacing w:val="-12"/>
                <w:lang w:val="ru-RU"/>
              </w:rPr>
              <w:t xml:space="preserve"> </w:t>
            </w:r>
            <w:r w:rsidRPr="00CC3A8F">
              <w:rPr>
                <w:lang w:val="ru-RU"/>
              </w:rPr>
              <w:t>концерт</w:t>
            </w:r>
            <w:r w:rsidRPr="00CC3A8F">
              <w:rPr>
                <w:spacing w:val="-11"/>
                <w:lang w:val="ru-RU"/>
              </w:rPr>
              <w:t xml:space="preserve"> </w:t>
            </w:r>
            <w:r w:rsidRPr="00CC3A8F">
              <w:rPr>
                <w:lang w:val="ru-RU"/>
              </w:rPr>
              <w:t>«В</w:t>
            </w:r>
            <w:r w:rsidRPr="00CC3A8F">
              <w:rPr>
                <w:spacing w:val="-10"/>
                <w:lang w:val="ru-RU"/>
              </w:rPr>
              <w:t xml:space="preserve"> </w:t>
            </w:r>
            <w:r w:rsidRPr="00CC3A8F">
              <w:rPr>
                <w:lang w:val="ru-RU"/>
              </w:rPr>
              <w:t>этот</w:t>
            </w:r>
            <w:r w:rsidRPr="00CC3A8F">
              <w:rPr>
                <w:spacing w:val="-12"/>
                <w:lang w:val="ru-RU"/>
              </w:rPr>
              <w:t xml:space="preserve"> </w:t>
            </w:r>
            <w:r w:rsidRPr="00CC3A8F">
              <w:rPr>
                <w:lang w:val="ru-RU"/>
              </w:rPr>
              <w:t>день</w:t>
            </w:r>
            <w:r w:rsidRPr="00CC3A8F">
              <w:rPr>
                <w:spacing w:val="-11"/>
                <w:lang w:val="ru-RU"/>
              </w:rPr>
              <w:t xml:space="preserve"> </w:t>
            </w:r>
            <w:r w:rsidRPr="00CC3A8F">
              <w:rPr>
                <w:lang w:val="ru-RU"/>
              </w:rPr>
              <w:t>особенный», посвящённый 8 Марта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08.03.23г.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ВР, </w:t>
            </w:r>
            <w:r w:rsidRPr="00CC3A8F">
              <w:rPr>
                <w:spacing w:val="-2"/>
                <w:lang w:val="ru-RU"/>
              </w:rPr>
              <w:t>педагоги</w:t>
            </w:r>
          </w:p>
          <w:p w:rsidR="00CC3A8F" w:rsidRPr="00CC3A8F" w:rsidRDefault="00CC3A8F" w:rsidP="000C1668">
            <w:pPr>
              <w:pStyle w:val="TableParagraph"/>
              <w:spacing w:before="5" w:line="240" w:lineRule="exact"/>
              <w:rPr>
                <w:lang w:val="ru-RU"/>
              </w:rPr>
            </w:pPr>
            <w:proofErr w:type="gramStart"/>
            <w:r w:rsidRPr="00CC3A8F">
              <w:rPr>
                <w:spacing w:val="-2"/>
                <w:lang w:val="ru-RU"/>
              </w:rPr>
              <w:t>дополнительного</w:t>
            </w:r>
            <w:proofErr w:type="gramEnd"/>
            <w:r w:rsidRPr="00CC3A8F">
              <w:rPr>
                <w:spacing w:val="-2"/>
                <w:lang w:val="ru-RU"/>
              </w:rPr>
              <w:t xml:space="preserve"> образования</w:t>
            </w:r>
          </w:p>
        </w:tc>
      </w:tr>
      <w:tr w:rsidR="00CC3A8F" w:rsidRPr="00AC62E1" w:rsidTr="000C1668">
        <w:trPr>
          <w:trHeight w:val="1264"/>
        </w:trPr>
        <w:tc>
          <w:tcPr>
            <w:tcW w:w="826" w:type="dxa"/>
          </w:tcPr>
          <w:p w:rsidR="00CC3A8F" w:rsidRPr="00AC62E1" w:rsidRDefault="00CC3A8F" w:rsidP="000C1668">
            <w:pPr>
              <w:pStyle w:val="TableParagraph"/>
              <w:spacing w:line="268" w:lineRule="exact"/>
              <w:ind w:left="105" w:right="89"/>
              <w:jc w:val="center"/>
            </w:pPr>
            <w:r w:rsidRPr="00AC62E1">
              <w:rPr>
                <w:spacing w:val="-5"/>
              </w:rPr>
              <w:t>31.</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Урок</w:t>
            </w:r>
            <w:r w:rsidRPr="00CC3A8F">
              <w:rPr>
                <w:spacing w:val="-4"/>
                <w:lang w:val="ru-RU"/>
              </w:rPr>
              <w:t xml:space="preserve"> </w:t>
            </w:r>
            <w:r w:rsidRPr="00CC3A8F">
              <w:rPr>
                <w:lang w:val="ru-RU"/>
              </w:rPr>
              <w:t>здоровья</w:t>
            </w:r>
            <w:r w:rsidRPr="00CC3A8F">
              <w:rPr>
                <w:spacing w:val="-7"/>
                <w:lang w:val="ru-RU"/>
              </w:rPr>
              <w:t xml:space="preserve"> </w:t>
            </w:r>
            <w:r w:rsidRPr="00CC3A8F">
              <w:rPr>
                <w:lang w:val="ru-RU"/>
              </w:rPr>
              <w:t>«О</w:t>
            </w:r>
            <w:r w:rsidRPr="00CC3A8F">
              <w:rPr>
                <w:spacing w:val="-7"/>
                <w:lang w:val="ru-RU"/>
              </w:rPr>
              <w:t xml:space="preserve"> </w:t>
            </w:r>
            <w:r w:rsidRPr="00CC3A8F">
              <w:rPr>
                <w:lang w:val="ru-RU"/>
              </w:rPr>
              <w:t>ценности</w:t>
            </w:r>
            <w:r w:rsidRPr="00CC3A8F">
              <w:rPr>
                <w:spacing w:val="-6"/>
                <w:lang w:val="ru-RU"/>
              </w:rPr>
              <w:t xml:space="preserve"> </w:t>
            </w:r>
            <w:r w:rsidRPr="00CC3A8F">
              <w:rPr>
                <w:spacing w:val="-2"/>
                <w:lang w:val="ru-RU"/>
              </w:rPr>
              <w:t>питания»</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07.04.22г.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68" w:lineRule="exact"/>
              <w:ind w:left="105" w:right="89"/>
              <w:jc w:val="center"/>
            </w:pPr>
            <w:r w:rsidRPr="00AC62E1">
              <w:rPr>
                <w:spacing w:val="-5"/>
              </w:rPr>
              <w:t>32.</w:t>
            </w:r>
          </w:p>
        </w:tc>
        <w:tc>
          <w:tcPr>
            <w:tcW w:w="5262" w:type="dxa"/>
          </w:tcPr>
          <w:p w:rsidR="00CC3A8F" w:rsidRPr="00CC3A8F" w:rsidRDefault="00CC3A8F" w:rsidP="000C1668">
            <w:pPr>
              <w:pStyle w:val="TableParagraph"/>
              <w:spacing w:line="252" w:lineRule="exact"/>
              <w:ind w:left="112"/>
              <w:rPr>
                <w:lang w:val="ru-RU"/>
              </w:rPr>
            </w:pPr>
            <w:r w:rsidRPr="00CC3A8F">
              <w:rPr>
                <w:lang w:val="ru-RU"/>
              </w:rPr>
              <w:t>Беседы «Ценности, объединяющие мир» (о терроризме,</w:t>
            </w:r>
            <w:r w:rsidRPr="00CC3A8F">
              <w:rPr>
                <w:spacing w:val="-13"/>
                <w:lang w:val="ru-RU"/>
              </w:rPr>
              <w:t xml:space="preserve"> </w:t>
            </w:r>
            <w:r w:rsidRPr="00CC3A8F">
              <w:rPr>
                <w:lang w:val="ru-RU"/>
              </w:rPr>
              <w:t>экстремизме,</w:t>
            </w:r>
            <w:r w:rsidRPr="00CC3A8F">
              <w:rPr>
                <w:spacing w:val="-13"/>
                <w:lang w:val="ru-RU"/>
              </w:rPr>
              <w:t xml:space="preserve"> </w:t>
            </w:r>
            <w:r w:rsidRPr="00CC3A8F">
              <w:rPr>
                <w:lang w:val="ru-RU"/>
              </w:rPr>
              <w:t>расовой</w:t>
            </w:r>
            <w:r w:rsidRPr="00CC3A8F">
              <w:rPr>
                <w:spacing w:val="-11"/>
                <w:lang w:val="ru-RU"/>
              </w:rPr>
              <w:t xml:space="preserve"> </w:t>
            </w:r>
            <w:r w:rsidRPr="00CC3A8F">
              <w:rPr>
                <w:lang w:val="ru-RU"/>
              </w:rPr>
              <w:t>дискриминации, межнациональных отношениях)</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11.04.-</w:t>
            </w:r>
          </w:p>
          <w:p w:rsidR="00CC3A8F" w:rsidRPr="00AC62E1" w:rsidRDefault="00CC3A8F" w:rsidP="000C1668">
            <w:pPr>
              <w:pStyle w:val="TableParagraph"/>
              <w:spacing w:line="252" w:lineRule="exact"/>
            </w:pPr>
            <w:r w:rsidRPr="00AC62E1">
              <w:rPr>
                <w:spacing w:val="-2"/>
              </w:rPr>
              <w:t>20.04.21г.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68" w:lineRule="exact"/>
              <w:ind w:left="105" w:right="89"/>
              <w:jc w:val="center"/>
            </w:pPr>
            <w:r w:rsidRPr="00AC62E1">
              <w:rPr>
                <w:spacing w:val="-5"/>
              </w:rPr>
              <w:t>33.</w:t>
            </w:r>
          </w:p>
        </w:tc>
        <w:tc>
          <w:tcPr>
            <w:tcW w:w="5262" w:type="dxa"/>
          </w:tcPr>
          <w:p w:rsidR="00CC3A8F" w:rsidRPr="00CC3A8F" w:rsidRDefault="00CC3A8F" w:rsidP="000C1668">
            <w:pPr>
              <w:pStyle w:val="TableParagraph"/>
              <w:ind w:left="112"/>
              <w:rPr>
                <w:lang w:val="ru-RU"/>
              </w:rPr>
            </w:pPr>
            <w:r w:rsidRPr="00CC3A8F">
              <w:rPr>
                <w:lang w:val="ru-RU"/>
              </w:rPr>
              <w:t>Гагаринский</w:t>
            </w:r>
            <w:r w:rsidRPr="00CC3A8F">
              <w:rPr>
                <w:spacing w:val="-8"/>
                <w:lang w:val="ru-RU"/>
              </w:rPr>
              <w:t xml:space="preserve"> </w:t>
            </w:r>
            <w:r w:rsidRPr="00CC3A8F">
              <w:rPr>
                <w:lang w:val="ru-RU"/>
              </w:rPr>
              <w:t>урок</w:t>
            </w:r>
            <w:r w:rsidRPr="00CC3A8F">
              <w:rPr>
                <w:spacing w:val="-4"/>
                <w:lang w:val="ru-RU"/>
              </w:rPr>
              <w:t xml:space="preserve"> </w:t>
            </w:r>
            <w:r w:rsidRPr="00CC3A8F">
              <w:rPr>
                <w:lang w:val="ru-RU"/>
              </w:rPr>
              <w:t>«Космос</w:t>
            </w:r>
            <w:r w:rsidRPr="00CC3A8F">
              <w:rPr>
                <w:spacing w:val="-4"/>
                <w:lang w:val="ru-RU"/>
              </w:rPr>
              <w:t xml:space="preserve"> </w:t>
            </w:r>
            <w:r w:rsidRPr="00CC3A8F">
              <w:rPr>
                <w:lang w:val="ru-RU"/>
              </w:rPr>
              <w:t>и</w:t>
            </w:r>
            <w:r w:rsidRPr="00CC3A8F">
              <w:rPr>
                <w:spacing w:val="-7"/>
                <w:lang w:val="ru-RU"/>
              </w:rPr>
              <w:t xml:space="preserve"> </w:t>
            </w:r>
            <w:r w:rsidRPr="00CC3A8F">
              <w:rPr>
                <w:spacing w:val="-5"/>
                <w:lang w:val="ru-RU"/>
              </w:rPr>
              <w:t>мы»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t xml:space="preserve">09.04. - </w:t>
            </w:r>
            <w:r w:rsidRPr="00AC62E1">
              <w:rPr>
                <w:spacing w:val="-2"/>
              </w:rPr>
              <w:t>12.04.22г.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65" w:lineRule="exact"/>
              <w:ind w:left="105" w:right="89"/>
              <w:jc w:val="center"/>
            </w:pPr>
            <w:r w:rsidRPr="00AC62E1">
              <w:rPr>
                <w:spacing w:val="-5"/>
              </w:rPr>
              <w:t>34.</w:t>
            </w:r>
          </w:p>
        </w:tc>
        <w:tc>
          <w:tcPr>
            <w:tcW w:w="5262" w:type="dxa"/>
          </w:tcPr>
          <w:p w:rsidR="00CC3A8F" w:rsidRPr="00CC3A8F" w:rsidRDefault="00CC3A8F" w:rsidP="000C1668">
            <w:pPr>
              <w:pStyle w:val="TableParagraph"/>
              <w:ind w:left="112"/>
              <w:rPr>
                <w:lang w:val="ru-RU"/>
              </w:rPr>
            </w:pPr>
            <w:r w:rsidRPr="00CC3A8F">
              <w:rPr>
                <w:lang w:val="ru-RU"/>
              </w:rPr>
              <w:t>Беседы в рамках месячника от экологической опасности</w:t>
            </w:r>
            <w:r w:rsidRPr="00CC3A8F">
              <w:rPr>
                <w:spacing w:val="-12"/>
                <w:lang w:val="ru-RU"/>
              </w:rPr>
              <w:t xml:space="preserve"> </w:t>
            </w:r>
            <w:r w:rsidRPr="00CC3A8F">
              <w:rPr>
                <w:lang w:val="ru-RU"/>
              </w:rPr>
              <w:t>«Безопасность,</w:t>
            </w:r>
            <w:r w:rsidRPr="00CC3A8F">
              <w:rPr>
                <w:spacing w:val="-13"/>
                <w:lang w:val="ru-RU"/>
              </w:rPr>
              <w:t xml:space="preserve"> </w:t>
            </w:r>
            <w:r w:rsidRPr="00CC3A8F">
              <w:rPr>
                <w:lang w:val="ru-RU"/>
              </w:rPr>
              <w:t>экология,</w:t>
            </w:r>
            <w:r w:rsidRPr="00CC3A8F">
              <w:rPr>
                <w:spacing w:val="-9"/>
                <w:lang w:val="ru-RU"/>
              </w:rPr>
              <w:t xml:space="preserve"> </w:t>
            </w:r>
            <w:r w:rsidRPr="00CC3A8F">
              <w:rPr>
                <w:lang w:val="ru-RU"/>
              </w:rPr>
              <w:t>природа</w:t>
            </w:r>
            <w:r w:rsidRPr="00CC3A8F">
              <w:rPr>
                <w:spacing w:val="-8"/>
                <w:lang w:val="ru-RU"/>
              </w:rPr>
              <w:t xml:space="preserve"> </w:t>
            </w:r>
            <w:r w:rsidRPr="00CC3A8F">
              <w:rPr>
                <w:lang w:val="ru-RU"/>
              </w:rPr>
              <w:t>и</w:t>
            </w:r>
            <w:r w:rsidRPr="00CC3A8F">
              <w:rPr>
                <w:spacing w:val="-9"/>
                <w:lang w:val="ru-RU"/>
              </w:rPr>
              <w:t xml:space="preserve"> </w:t>
            </w:r>
            <w:r w:rsidRPr="00CC3A8F">
              <w:rPr>
                <w:lang w:val="ru-RU"/>
              </w:rPr>
              <w:t>мы»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t xml:space="preserve">15.04. - </w:t>
            </w:r>
            <w:r w:rsidRPr="00AC62E1">
              <w:rPr>
                <w:spacing w:val="-2"/>
              </w:rPr>
              <w:t>30.05.22г.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70" w:lineRule="exact"/>
              <w:ind w:left="105" w:right="89"/>
              <w:jc w:val="center"/>
            </w:pPr>
            <w:r w:rsidRPr="00AC62E1">
              <w:rPr>
                <w:spacing w:val="-5"/>
              </w:rPr>
              <w:t>35.</w:t>
            </w:r>
          </w:p>
        </w:tc>
        <w:tc>
          <w:tcPr>
            <w:tcW w:w="5262" w:type="dxa"/>
          </w:tcPr>
          <w:p w:rsidR="00CC3A8F" w:rsidRPr="00CC3A8F" w:rsidRDefault="00CC3A8F" w:rsidP="000C1668">
            <w:pPr>
              <w:pStyle w:val="TableParagraph"/>
              <w:ind w:left="112"/>
              <w:rPr>
                <w:lang w:val="ru-RU"/>
              </w:rPr>
            </w:pPr>
            <w:r w:rsidRPr="00CC3A8F">
              <w:rPr>
                <w:lang w:val="ru-RU"/>
              </w:rPr>
              <w:t>Классные</w:t>
            </w:r>
            <w:r w:rsidRPr="00CC3A8F">
              <w:rPr>
                <w:spacing w:val="-7"/>
                <w:lang w:val="ru-RU"/>
              </w:rPr>
              <w:t xml:space="preserve"> </w:t>
            </w:r>
            <w:r w:rsidRPr="00CC3A8F">
              <w:rPr>
                <w:lang w:val="ru-RU"/>
              </w:rPr>
              <w:t>часы</w:t>
            </w:r>
            <w:r w:rsidRPr="00CC3A8F">
              <w:rPr>
                <w:spacing w:val="-7"/>
                <w:lang w:val="ru-RU"/>
              </w:rPr>
              <w:t xml:space="preserve"> </w:t>
            </w:r>
            <w:r w:rsidRPr="00CC3A8F">
              <w:rPr>
                <w:lang w:val="ru-RU"/>
              </w:rPr>
              <w:t>о</w:t>
            </w:r>
            <w:r w:rsidRPr="00CC3A8F">
              <w:rPr>
                <w:spacing w:val="-7"/>
                <w:lang w:val="ru-RU"/>
              </w:rPr>
              <w:t xml:space="preserve"> </w:t>
            </w:r>
            <w:r w:rsidRPr="00CC3A8F">
              <w:rPr>
                <w:lang w:val="ru-RU"/>
              </w:rPr>
              <w:t>молодёжных</w:t>
            </w:r>
            <w:r w:rsidRPr="00CC3A8F">
              <w:rPr>
                <w:spacing w:val="-9"/>
                <w:lang w:val="ru-RU"/>
              </w:rPr>
              <w:t xml:space="preserve"> </w:t>
            </w:r>
            <w:r w:rsidRPr="00CC3A8F">
              <w:rPr>
                <w:lang w:val="ru-RU"/>
              </w:rPr>
              <w:t>субъкультурах</w:t>
            </w:r>
            <w:r w:rsidRPr="00CC3A8F">
              <w:rPr>
                <w:spacing w:val="-9"/>
                <w:lang w:val="ru-RU"/>
              </w:rPr>
              <w:t xml:space="preserve"> </w:t>
            </w:r>
            <w:r w:rsidRPr="00CC3A8F">
              <w:rPr>
                <w:lang w:val="ru-RU"/>
              </w:rPr>
              <w:t>«Мои такие разные друзья»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t xml:space="preserve">18.04. - </w:t>
            </w:r>
            <w:r w:rsidRPr="00AC62E1">
              <w:rPr>
                <w:spacing w:val="-2"/>
              </w:rPr>
              <w:t>30.04.22г.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71" w:lineRule="exact"/>
              <w:ind w:left="105" w:right="89"/>
              <w:jc w:val="center"/>
            </w:pPr>
            <w:r w:rsidRPr="00AC62E1">
              <w:rPr>
                <w:spacing w:val="-5"/>
              </w:rPr>
              <w:t>36.</w:t>
            </w:r>
          </w:p>
        </w:tc>
        <w:tc>
          <w:tcPr>
            <w:tcW w:w="5262" w:type="dxa"/>
          </w:tcPr>
          <w:p w:rsidR="00CC3A8F" w:rsidRPr="00CC3A8F" w:rsidRDefault="00CC3A8F" w:rsidP="000C1668">
            <w:pPr>
              <w:pStyle w:val="TableParagraph"/>
              <w:spacing w:line="237" w:lineRule="auto"/>
              <w:ind w:left="112"/>
              <w:rPr>
                <w:lang w:val="ru-RU"/>
              </w:rPr>
            </w:pPr>
            <w:r w:rsidRPr="00CC3A8F">
              <w:rPr>
                <w:lang w:val="ru-RU"/>
              </w:rPr>
              <w:t>Митинг,</w:t>
            </w:r>
            <w:r w:rsidRPr="00CC3A8F">
              <w:rPr>
                <w:spacing w:val="-9"/>
                <w:lang w:val="ru-RU"/>
              </w:rPr>
              <w:t xml:space="preserve"> </w:t>
            </w:r>
            <w:r w:rsidRPr="00CC3A8F">
              <w:rPr>
                <w:lang w:val="ru-RU"/>
              </w:rPr>
              <w:t>посвящённый</w:t>
            </w:r>
            <w:r w:rsidRPr="00CC3A8F">
              <w:rPr>
                <w:spacing w:val="-8"/>
                <w:lang w:val="ru-RU"/>
              </w:rPr>
              <w:t xml:space="preserve"> </w:t>
            </w:r>
            <w:r w:rsidRPr="00CC3A8F">
              <w:rPr>
                <w:lang w:val="ru-RU"/>
              </w:rPr>
              <w:t>Дню</w:t>
            </w:r>
            <w:r w:rsidRPr="00CC3A8F">
              <w:rPr>
                <w:spacing w:val="-6"/>
                <w:lang w:val="ru-RU"/>
              </w:rPr>
              <w:t xml:space="preserve"> </w:t>
            </w:r>
            <w:r w:rsidRPr="00CC3A8F">
              <w:rPr>
                <w:lang w:val="ru-RU"/>
              </w:rPr>
              <w:t>Победы</w:t>
            </w:r>
            <w:r w:rsidRPr="00CC3A8F">
              <w:rPr>
                <w:spacing w:val="39"/>
                <w:lang w:val="ru-RU"/>
              </w:rPr>
              <w:t xml:space="preserve"> </w:t>
            </w:r>
            <w:r w:rsidRPr="00CC3A8F">
              <w:rPr>
                <w:lang w:val="ru-RU"/>
              </w:rPr>
              <w:t>«Мы</w:t>
            </w:r>
            <w:r w:rsidRPr="00CC3A8F">
              <w:rPr>
                <w:spacing w:val="-8"/>
                <w:lang w:val="ru-RU"/>
              </w:rPr>
              <w:t xml:space="preserve"> </w:t>
            </w:r>
            <w:r w:rsidRPr="00CC3A8F">
              <w:rPr>
                <w:lang w:val="ru-RU"/>
              </w:rPr>
              <w:t>– наследники Великой Победы»</w:t>
            </w:r>
          </w:p>
        </w:tc>
        <w:tc>
          <w:tcPr>
            <w:tcW w:w="1326" w:type="dxa"/>
          </w:tcPr>
          <w:p w:rsidR="00CC3A8F" w:rsidRPr="00AC62E1" w:rsidRDefault="00CC3A8F" w:rsidP="000C1668">
            <w:pPr>
              <w:pStyle w:val="TableParagraph"/>
              <w:ind w:left="112"/>
            </w:pPr>
            <w:r w:rsidRPr="00AC62E1">
              <w:rPr>
                <w:spacing w:val="-5"/>
              </w:rPr>
              <w:t>10</w:t>
            </w:r>
          </w:p>
        </w:tc>
        <w:tc>
          <w:tcPr>
            <w:tcW w:w="1277" w:type="dxa"/>
          </w:tcPr>
          <w:p w:rsidR="00CC3A8F" w:rsidRPr="00AC62E1" w:rsidRDefault="00CC3A8F" w:rsidP="000C1668">
            <w:pPr>
              <w:pStyle w:val="TableParagraph"/>
            </w:pPr>
            <w:r w:rsidRPr="00AC62E1">
              <w:rPr>
                <w:spacing w:val="-5"/>
              </w:rPr>
              <w:t>май</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7"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68" w:lineRule="exact"/>
              <w:ind w:left="105" w:right="89"/>
              <w:jc w:val="center"/>
            </w:pPr>
            <w:r w:rsidRPr="00AC62E1">
              <w:rPr>
                <w:spacing w:val="-5"/>
              </w:rPr>
              <w:t>37.</w:t>
            </w:r>
          </w:p>
        </w:tc>
        <w:tc>
          <w:tcPr>
            <w:tcW w:w="5262" w:type="dxa"/>
          </w:tcPr>
          <w:p w:rsidR="00CC3A8F" w:rsidRPr="00CC3A8F" w:rsidRDefault="00CC3A8F" w:rsidP="000C1668">
            <w:pPr>
              <w:pStyle w:val="TableParagraph"/>
              <w:ind w:left="112"/>
              <w:rPr>
                <w:lang w:val="ru-RU"/>
              </w:rPr>
            </w:pPr>
            <w:r w:rsidRPr="00CC3A8F">
              <w:rPr>
                <w:lang w:val="ru-RU"/>
              </w:rPr>
              <w:t>Смотр</w:t>
            </w:r>
            <w:r w:rsidRPr="00CC3A8F">
              <w:rPr>
                <w:spacing w:val="-6"/>
                <w:lang w:val="ru-RU"/>
              </w:rPr>
              <w:t xml:space="preserve"> </w:t>
            </w:r>
            <w:r w:rsidRPr="00CC3A8F">
              <w:rPr>
                <w:lang w:val="ru-RU"/>
              </w:rPr>
              <w:t>строя</w:t>
            </w:r>
            <w:r w:rsidRPr="00CC3A8F">
              <w:rPr>
                <w:spacing w:val="-7"/>
                <w:lang w:val="ru-RU"/>
              </w:rPr>
              <w:t xml:space="preserve"> </w:t>
            </w:r>
            <w:r w:rsidRPr="00CC3A8F">
              <w:rPr>
                <w:lang w:val="ru-RU"/>
              </w:rPr>
              <w:t>и</w:t>
            </w:r>
            <w:r w:rsidRPr="00CC3A8F">
              <w:rPr>
                <w:spacing w:val="-6"/>
                <w:lang w:val="ru-RU"/>
              </w:rPr>
              <w:t xml:space="preserve"> </w:t>
            </w:r>
            <w:r w:rsidRPr="00CC3A8F">
              <w:rPr>
                <w:lang w:val="ru-RU"/>
              </w:rPr>
              <w:t>песни</w:t>
            </w:r>
            <w:r w:rsidRPr="00CC3A8F">
              <w:rPr>
                <w:spacing w:val="-7"/>
                <w:lang w:val="ru-RU"/>
              </w:rPr>
              <w:t xml:space="preserve"> </w:t>
            </w:r>
            <w:r w:rsidRPr="00CC3A8F">
              <w:rPr>
                <w:lang w:val="ru-RU"/>
              </w:rPr>
              <w:t>«Памяти</w:t>
            </w:r>
            <w:r w:rsidRPr="00CC3A8F">
              <w:rPr>
                <w:spacing w:val="-7"/>
                <w:lang w:val="ru-RU"/>
              </w:rPr>
              <w:t xml:space="preserve"> </w:t>
            </w:r>
            <w:r w:rsidRPr="00CC3A8F">
              <w:rPr>
                <w:lang w:val="ru-RU"/>
              </w:rPr>
              <w:t>павших</w:t>
            </w:r>
            <w:r w:rsidRPr="00CC3A8F">
              <w:rPr>
                <w:spacing w:val="-6"/>
                <w:lang w:val="ru-RU"/>
              </w:rPr>
              <w:t xml:space="preserve"> </w:t>
            </w:r>
            <w:r w:rsidRPr="00CC3A8F">
              <w:rPr>
                <w:lang w:val="ru-RU"/>
              </w:rPr>
              <w:t xml:space="preserve">будьте </w:t>
            </w:r>
            <w:r w:rsidRPr="00CC3A8F">
              <w:rPr>
                <w:spacing w:val="-2"/>
                <w:lang w:val="ru-RU"/>
              </w:rPr>
              <w:t>достойны»</w:t>
            </w:r>
          </w:p>
        </w:tc>
        <w:tc>
          <w:tcPr>
            <w:tcW w:w="1326" w:type="dxa"/>
          </w:tcPr>
          <w:p w:rsidR="00CC3A8F" w:rsidRPr="00AC62E1" w:rsidRDefault="00CC3A8F" w:rsidP="000C1668">
            <w:pPr>
              <w:pStyle w:val="TableParagraph"/>
              <w:ind w:left="112"/>
            </w:pPr>
            <w:r w:rsidRPr="00AC62E1">
              <w:rPr>
                <w:spacing w:val="-5"/>
              </w:rPr>
              <w:t>10</w:t>
            </w:r>
          </w:p>
        </w:tc>
        <w:tc>
          <w:tcPr>
            <w:tcW w:w="1277" w:type="dxa"/>
          </w:tcPr>
          <w:p w:rsidR="00CC3A8F" w:rsidRPr="00AC62E1" w:rsidRDefault="00CC3A8F" w:rsidP="000C1668">
            <w:pPr>
              <w:pStyle w:val="TableParagraph"/>
            </w:pPr>
            <w:r w:rsidRPr="00AC62E1">
              <w:rPr>
                <w:spacing w:val="-5"/>
              </w:rPr>
              <w:t>май</w:t>
            </w:r>
          </w:p>
        </w:tc>
        <w:tc>
          <w:tcPr>
            <w:tcW w:w="2192" w:type="dxa"/>
          </w:tcPr>
          <w:p w:rsidR="00CC3A8F" w:rsidRPr="00CC3A8F" w:rsidRDefault="00CC3A8F" w:rsidP="000C1668">
            <w:pPr>
              <w:pStyle w:val="TableParagraph"/>
              <w:spacing w:line="252" w:lineRule="exact"/>
              <w:ind w:right="46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ВР, </w:t>
            </w:r>
            <w:r w:rsidRPr="00CC3A8F">
              <w:rPr>
                <w:spacing w:val="-2"/>
                <w:lang w:val="ru-RU"/>
              </w:rPr>
              <w:t>классные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68" w:lineRule="exact"/>
              <w:ind w:left="105" w:right="89"/>
              <w:jc w:val="center"/>
            </w:pPr>
            <w:r w:rsidRPr="00AC62E1">
              <w:rPr>
                <w:spacing w:val="-5"/>
              </w:rPr>
              <w:t>38.</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6"/>
                <w:lang w:val="ru-RU"/>
              </w:rPr>
              <w:t xml:space="preserve"> </w:t>
            </w:r>
            <w:r w:rsidRPr="00CC3A8F">
              <w:rPr>
                <w:lang w:val="ru-RU"/>
              </w:rPr>
              <w:t>мужества</w:t>
            </w:r>
            <w:r w:rsidRPr="00CC3A8F">
              <w:rPr>
                <w:spacing w:val="-7"/>
                <w:lang w:val="ru-RU"/>
              </w:rPr>
              <w:t xml:space="preserve"> </w:t>
            </w:r>
            <w:r w:rsidRPr="00CC3A8F">
              <w:rPr>
                <w:lang w:val="ru-RU"/>
              </w:rPr>
              <w:t>у</w:t>
            </w:r>
            <w:r w:rsidRPr="00CC3A8F">
              <w:rPr>
                <w:spacing w:val="-6"/>
                <w:lang w:val="ru-RU"/>
              </w:rPr>
              <w:t xml:space="preserve"> </w:t>
            </w:r>
            <w:r w:rsidRPr="00CC3A8F">
              <w:rPr>
                <w:lang w:val="ru-RU"/>
              </w:rPr>
              <w:t>памятных</w:t>
            </w:r>
            <w:r w:rsidRPr="00CC3A8F">
              <w:rPr>
                <w:spacing w:val="-6"/>
                <w:lang w:val="ru-RU"/>
              </w:rPr>
              <w:t xml:space="preserve"> </w:t>
            </w:r>
            <w:r w:rsidRPr="00CC3A8F">
              <w:rPr>
                <w:lang w:val="ru-RU"/>
              </w:rPr>
              <w:t>мест</w:t>
            </w:r>
            <w:r w:rsidRPr="00CC3A8F">
              <w:rPr>
                <w:spacing w:val="-7"/>
                <w:lang w:val="ru-RU"/>
              </w:rPr>
              <w:t xml:space="preserve"> </w:t>
            </w:r>
            <w:r w:rsidRPr="00CC3A8F">
              <w:rPr>
                <w:lang w:val="ru-RU"/>
              </w:rPr>
              <w:t>героев</w:t>
            </w:r>
            <w:r w:rsidRPr="00CC3A8F">
              <w:rPr>
                <w:spacing w:val="-6"/>
                <w:lang w:val="ru-RU"/>
              </w:rPr>
              <w:t xml:space="preserve"> </w:t>
            </w:r>
            <w:r w:rsidRPr="00CC3A8F">
              <w:rPr>
                <w:lang w:val="ru-RU"/>
              </w:rPr>
              <w:t>Великой Отечественной войны</w:t>
            </w:r>
          </w:p>
        </w:tc>
        <w:tc>
          <w:tcPr>
            <w:tcW w:w="1326" w:type="dxa"/>
          </w:tcPr>
          <w:p w:rsidR="00CC3A8F" w:rsidRPr="00AC62E1" w:rsidRDefault="00CC3A8F" w:rsidP="000C1668">
            <w:pPr>
              <w:pStyle w:val="TableParagraph"/>
              <w:spacing w:line="247" w:lineRule="exact"/>
              <w:ind w:left="112"/>
            </w:pPr>
            <w:r w:rsidRPr="00AC62E1">
              <w:rPr>
                <w:spacing w:val="-5"/>
              </w:rPr>
              <w:t>11</w:t>
            </w:r>
          </w:p>
        </w:tc>
        <w:tc>
          <w:tcPr>
            <w:tcW w:w="1277" w:type="dxa"/>
          </w:tcPr>
          <w:p w:rsidR="00CC3A8F" w:rsidRPr="00AC62E1" w:rsidRDefault="00CC3A8F" w:rsidP="000C1668">
            <w:pPr>
              <w:pStyle w:val="TableParagraph"/>
            </w:pPr>
            <w:r w:rsidRPr="00AC62E1">
              <w:t xml:space="preserve">23.04. - </w:t>
            </w:r>
            <w:r w:rsidRPr="00AC62E1">
              <w:rPr>
                <w:spacing w:val="-2"/>
              </w:rPr>
              <w:t>08.05.22г</w:t>
            </w:r>
          </w:p>
        </w:tc>
        <w:tc>
          <w:tcPr>
            <w:tcW w:w="2192" w:type="dxa"/>
          </w:tcPr>
          <w:p w:rsidR="00CC3A8F" w:rsidRPr="00AC62E1" w:rsidRDefault="00CC3A8F" w:rsidP="000C1668">
            <w:pPr>
              <w:pStyle w:val="TableParagraph"/>
            </w:pPr>
            <w:r w:rsidRPr="00AC62E1">
              <w:rPr>
                <w:spacing w:val="-2"/>
              </w:rPr>
              <w:t>Классные руководители</w:t>
            </w:r>
          </w:p>
        </w:tc>
      </w:tr>
    </w:tbl>
    <w:p w:rsidR="00CC3A8F" w:rsidRPr="00AC62E1" w:rsidRDefault="00CC3A8F" w:rsidP="00CC3A8F">
      <w:pPr>
        <w:spacing w:line="240" w:lineRule="exact"/>
        <w:sectPr w:rsidR="00CC3A8F" w:rsidRPr="00AC62E1">
          <w:type w:val="continuous"/>
          <w:pgSz w:w="11900" w:h="16850"/>
          <w:pgMar w:top="1080" w:right="460" w:bottom="1341"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27"/>
        </w:trPr>
        <w:tc>
          <w:tcPr>
            <w:tcW w:w="826" w:type="dxa"/>
          </w:tcPr>
          <w:p w:rsidR="00CC3A8F" w:rsidRPr="00AC62E1" w:rsidRDefault="00CC3A8F" w:rsidP="000C1668">
            <w:pPr>
              <w:pStyle w:val="TableParagraph"/>
              <w:spacing w:line="268" w:lineRule="exact"/>
              <w:ind w:left="105" w:right="89"/>
              <w:jc w:val="center"/>
            </w:pPr>
            <w:r w:rsidRPr="00AC62E1">
              <w:rPr>
                <w:spacing w:val="-5"/>
              </w:rPr>
              <w:t>39.</w:t>
            </w:r>
          </w:p>
        </w:tc>
        <w:tc>
          <w:tcPr>
            <w:tcW w:w="5262" w:type="dxa"/>
          </w:tcPr>
          <w:p w:rsidR="00CC3A8F" w:rsidRPr="00CC3A8F" w:rsidRDefault="00CC3A8F" w:rsidP="000C1668">
            <w:pPr>
              <w:pStyle w:val="TableParagraph"/>
              <w:spacing w:line="247" w:lineRule="exact"/>
              <w:ind w:left="112"/>
              <w:rPr>
                <w:lang w:val="ru-RU"/>
              </w:rPr>
            </w:pPr>
            <w:r w:rsidRPr="00CC3A8F">
              <w:rPr>
                <w:lang w:val="ru-RU"/>
              </w:rPr>
              <w:t>Акция</w:t>
            </w:r>
            <w:r w:rsidRPr="00CC3A8F">
              <w:rPr>
                <w:spacing w:val="-5"/>
                <w:lang w:val="ru-RU"/>
              </w:rPr>
              <w:t xml:space="preserve"> </w:t>
            </w:r>
            <w:r w:rsidRPr="00CC3A8F">
              <w:rPr>
                <w:lang w:val="ru-RU"/>
              </w:rPr>
              <w:t>«Никто</w:t>
            </w:r>
            <w:r w:rsidRPr="00CC3A8F">
              <w:rPr>
                <w:spacing w:val="-6"/>
                <w:lang w:val="ru-RU"/>
              </w:rPr>
              <w:t xml:space="preserve"> </w:t>
            </w:r>
            <w:r w:rsidRPr="00CC3A8F">
              <w:rPr>
                <w:lang w:val="ru-RU"/>
              </w:rPr>
              <w:t>не</w:t>
            </w:r>
            <w:r w:rsidRPr="00CC3A8F">
              <w:rPr>
                <w:spacing w:val="-4"/>
                <w:lang w:val="ru-RU"/>
              </w:rPr>
              <w:t xml:space="preserve"> </w:t>
            </w:r>
            <w:r w:rsidRPr="00CC3A8F">
              <w:rPr>
                <w:lang w:val="ru-RU"/>
              </w:rPr>
              <w:t>забыт,</w:t>
            </w:r>
            <w:r w:rsidRPr="00CC3A8F">
              <w:rPr>
                <w:spacing w:val="-5"/>
                <w:lang w:val="ru-RU"/>
              </w:rPr>
              <w:t xml:space="preserve"> </w:t>
            </w:r>
            <w:r w:rsidRPr="00CC3A8F">
              <w:rPr>
                <w:lang w:val="ru-RU"/>
              </w:rPr>
              <w:t>ничто</w:t>
            </w:r>
            <w:r w:rsidRPr="00CC3A8F">
              <w:rPr>
                <w:spacing w:val="-7"/>
                <w:lang w:val="ru-RU"/>
              </w:rPr>
              <w:t xml:space="preserve"> </w:t>
            </w:r>
            <w:r w:rsidRPr="00CC3A8F">
              <w:rPr>
                <w:lang w:val="ru-RU"/>
              </w:rPr>
              <w:t>не</w:t>
            </w:r>
            <w:r w:rsidRPr="00CC3A8F">
              <w:rPr>
                <w:spacing w:val="-3"/>
                <w:lang w:val="ru-RU"/>
              </w:rPr>
              <w:t xml:space="preserve"> </w:t>
            </w:r>
            <w:r w:rsidRPr="00CC3A8F">
              <w:rPr>
                <w:spacing w:val="-2"/>
                <w:lang w:val="ru-RU"/>
              </w:rPr>
              <w:t>забыто»</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p>
        </w:tc>
        <w:tc>
          <w:tcPr>
            <w:tcW w:w="2192" w:type="dxa"/>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6"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530"/>
        </w:trPr>
        <w:tc>
          <w:tcPr>
            <w:tcW w:w="826" w:type="dxa"/>
          </w:tcPr>
          <w:p w:rsidR="00CC3A8F" w:rsidRPr="00AC62E1" w:rsidRDefault="00CC3A8F" w:rsidP="000C1668">
            <w:pPr>
              <w:pStyle w:val="TableParagraph"/>
              <w:spacing w:line="268" w:lineRule="exact"/>
              <w:ind w:left="105" w:right="89"/>
              <w:jc w:val="center"/>
            </w:pPr>
            <w:r w:rsidRPr="00AC62E1">
              <w:rPr>
                <w:spacing w:val="-5"/>
              </w:rPr>
              <w:t>40.</w:t>
            </w:r>
          </w:p>
        </w:tc>
        <w:tc>
          <w:tcPr>
            <w:tcW w:w="5262" w:type="dxa"/>
          </w:tcPr>
          <w:p w:rsidR="00CC3A8F" w:rsidRPr="00CC3A8F" w:rsidRDefault="00CC3A8F" w:rsidP="000C1668">
            <w:pPr>
              <w:pStyle w:val="TableParagraph"/>
              <w:spacing w:before="1" w:line="244" w:lineRule="auto"/>
              <w:ind w:left="112" w:right="584"/>
              <w:rPr>
                <w:lang w:val="ru-RU"/>
              </w:rPr>
            </w:pPr>
            <w:r w:rsidRPr="00CC3A8F">
              <w:rPr>
                <w:lang w:val="ru-RU"/>
              </w:rPr>
              <w:t>Участие</w:t>
            </w:r>
            <w:r w:rsidRPr="00CC3A8F">
              <w:rPr>
                <w:spacing w:val="-9"/>
                <w:lang w:val="ru-RU"/>
              </w:rPr>
              <w:t xml:space="preserve"> </w:t>
            </w:r>
            <w:r w:rsidRPr="00CC3A8F">
              <w:rPr>
                <w:lang w:val="ru-RU"/>
              </w:rPr>
              <w:t>во</w:t>
            </w:r>
            <w:r w:rsidRPr="00CC3A8F">
              <w:rPr>
                <w:spacing w:val="-9"/>
                <w:lang w:val="ru-RU"/>
              </w:rPr>
              <w:t xml:space="preserve"> </w:t>
            </w:r>
            <w:r w:rsidRPr="00CC3A8F">
              <w:rPr>
                <w:lang w:val="ru-RU"/>
              </w:rPr>
              <w:t>Всероссийской</w:t>
            </w:r>
            <w:r w:rsidRPr="00CC3A8F">
              <w:rPr>
                <w:spacing w:val="-9"/>
                <w:lang w:val="ru-RU"/>
              </w:rPr>
              <w:t xml:space="preserve"> </w:t>
            </w:r>
            <w:r w:rsidRPr="00CC3A8F">
              <w:rPr>
                <w:lang w:val="ru-RU"/>
              </w:rPr>
              <w:t>акции</w:t>
            </w:r>
            <w:r w:rsidRPr="00CC3A8F">
              <w:rPr>
                <w:spacing w:val="-10"/>
                <w:lang w:val="ru-RU"/>
              </w:rPr>
              <w:t xml:space="preserve"> </w:t>
            </w:r>
            <w:r w:rsidRPr="00CC3A8F">
              <w:rPr>
                <w:lang w:val="ru-RU"/>
              </w:rPr>
              <w:t xml:space="preserve">«Бессмертный </w:t>
            </w:r>
            <w:r w:rsidRPr="00CC3A8F">
              <w:rPr>
                <w:spacing w:val="-2"/>
                <w:lang w:val="ru-RU"/>
              </w:rPr>
              <w:t>полк»</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5"/>
              </w:rPr>
              <w:t>май</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УВР,</w:t>
            </w:r>
          </w:p>
          <w:p w:rsidR="00CC3A8F" w:rsidRPr="00CC3A8F" w:rsidRDefault="00CC3A8F" w:rsidP="000C1668">
            <w:pPr>
              <w:pStyle w:val="TableParagraph"/>
              <w:spacing w:before="6"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68" w:lineRule="exact"/>
              <w:ind w:left="105" w:right="89"/>
              <w:jc w:val="center"/>
            </w:pPr>
            <w:r w:rsidRPr="00AC62E1">
              <w:rPr>
                <w:spacing w:val="-5"/>
              </w:rPr>
              <w:t>41.</w:t>
            </w:r>
          </w:p>
        </w:tc>
        <w:tc>
          <w:tcPr>
            <w:tcW w:w="5262" w:type="dxa"/>
          </w:tcPr>
          <w:p w:rsidR="00CC3A8F" w:rsidRPr="00AC62E1" w:rsidRDefault="00CC3A8F" w:rsidP="000C1668">
            <w:pPr>
              <w:pStyle w:val="TableParagraph"/>
              <w:spacing w:line="245" w:lineRule="exact"/>
              <w:ind w:left="112"/>
            </w:pPr>
            <w:r w:rsidRPr="00AC62E1">
              <w:t>Праздник</w:t>
            </w:r>
            <w:r w:rsidRPr="00AC62E1">
              <w:rPr>
                <w:spacing w:val="-8"/>
              </w:rPr>
              <w:t xml:space="preserve"> </w:t>
            </w:r>
            <w:r w:rsidRPr="00AC62E1">
              <w:t>«Последний</w:t>
            </w:r>
            <w:r w:rsidRPr="00AC62E1">
              <w:rPr>
                <w:spacing w:val="-7"/>
              </w:rPr>
              <w:t xml:space="preserve"> </w:t>
            </w:r>
            <w:r w:rsidRPr="00AC62E1">
              <w:rPr>
                <w:spacing w:val="-2"/>
              </w:rPr>
              <w:t>звонок»</w:t>
            </w:r>
          </w:p>
        </w:tc>
        <w:tc>
          <w:tcPr>
            <w:tcW w:w="1326" w:type="dxa"/>
          </w:tcPr>
          <w:p w:rsidR="00CC3A8F" w:rsidRPr="00AC62E1" w:rsidRDefault="00CC3A8F" w:rsidP="000C1668">
            <w:pPr>
              <w:pStyle w:val="TableParagraph"/>
              <w:spacing w:line="245" w:lineRule="exact"/>
              <w:ind w:left="112"/>
            </w:pPr>
            <w:r w:rsidRPr="00AC62E1">
              <w:rPr>
                <w:spacing w:val="-5"/>
              </w:rPr>
              <w:t>11</w:t>
            </w:r>
          </w:p>
        </w:tc>
        <w:tc>
          <w:tcPr>
            <w:tcW w:w="1277" w:type="dxa"/>
          </w:tcPr>
          <w:p w:rsidR="00CC3A8F" w:rsidRPr="00AC62E1" w:rsidRDefault="00CC3A8F" w:rsidP="000C1668">
            <w:pPr>
              <w:pStyle w:val="TableParagraph"/>
              <w:spacing w:line="245" w:lineRule="exact"/>
            </w:pPr>
            <w:r w:rsidRPr="00AC62E1">
              <w:rPr>
                <w:spacing w:val="-5"/>
              </w:rPr>
              <w:t>май</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4"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1010"/>
        </w:trPr>
        <w:tc>
          <w:tcPr>
            <w:tcW w:w="826" w:type="dxa"/>
          </w:tcPr>
          <w:p w:rsidR="00CC3A8F" w:rsidRPr="00AC62E1" w:rsidRDefault="00CC3A8F" w:rsidP="000C1668">
            <w:pPr>
              <w:pStyle w:val="TableParagraph"/>
              <w:spacing w:line="268" w:lineRule="exact"/>
              <w:ind w:left="105" w:right="89"/>
              <w:jc w:val="center"/>
            </w:pPr>
            <w:r w:rsidRPr="00AC62E1">
              <w:rPr>
                <w:spacing w:val="-5"/>
              </w:rPr>
              <w:t>42.</w:t>
            </w:r>
          </w:p>
        </w:tc>
        <w:tc>
          <w:tcPr>
            <w:tcW w:w="5262" w:type="dxa"/>
          </w:tcPr>
          <w:p w:rsidR="00CC3A8F" w:rsidRPr="00CC3A8F" w:rsidRDefault="00CC3A8F" w:rsidP="000C1668">
            <w:pPr>
              <w:pStyle w:val="TableParagraph"/>
              <w:spacing w:before="1"/>
              <w:ind w:left="112"/>
              <w:rPr>
                <w:lang w:val="ru-RU"/>
              </w:rPr>
            </w:pPr>
            <w:r w:rsidRPr="00CC3A8F">
              <w:rPr>
                <w:lang w:val="ru-RU"/>
              </w:rPr>
              <w:t>Торжественные</w:t>
            </w:r>
            <w:r w:rsidRPr="00CC3A8F">
              <w:rPr>
                <w:spacing w:val="-12"/>
                <w:lang w:val="ru-RU"/>
              </w:rPr>
              <w:t xml:space="preserve"> </w:t>
            </w:r>
            <w:r w:rsidRPr="00CC3A8F">
              <w:rPr>
                <w:lang w:val="ru-RU"/>
              </w:rPr>
              <w:t>линейки,</w:t>
            </w:r>
            <w:r w:rsidRPr="00CC3A8F">
              <w:rPr>
                <w:spacing w:val="-13"/>
                <w:lang w:val="ru-RU"/>
              </w:rPr>
              <w:t xml:space="preserve"> </w:t>
            </w:r>
            <w:r w:rsidRPr="00CC3A8F">
              <w:rPr>
                <w:lang w:val="ru-RU"/>
              </w:rPr>
              <w:t>посвящённые</w:t>
            </w:r>
            <w:r w:rsidRPr="00CC3A8F">
              <w:rPr>
                <w:spacing w:val="-12"/>
                <w:lang w:val="ru-RU"/>
              </w:rPr>
              <w:t xml:space="preserve"> </w:t>
            </w:r>
            <w:r w:rsidRPr="00CC3A8F">
              <w:rPr>
                <w:lang w:val="ru-RU"/>
              </w:rPr>
              <w:t>окончанию учебного года</w:t>
            </w:r>
          </w:p>
        </w:tc>
        <w:tc>
          <w:tcPr>
            <w:tcW w:w="1326" w:type="dxa"/>
          </w:tcPr>
          <w:p w:rsidR="00CC3A8F" w:rsidRPr="00AC62E1" w:rsidRDefault="00CC3A8F" w:rsidP="000C1668">
            <w:pPr>
              <w:pStyle w:val="TableParagraph"/>
              <w:spacing w:line="247" w:lineRule="exact"/>
              <w:ind w:left="112"/>
            </w:pPr>
            <w:r w:rsidRPr="00AC62E1">
              <w:rPr>
                <w:spacing w:val="-5"/>
              </w:rPr>
              <w:t>10</w:t>
            </w:r>
          </w:p>
        </w:tc>
        <w:tc>
          <w:tcPr>
            <w:tcW w:w="1277" w:type="dxa"/>
          </w:tcPr>
          <w:p w:rsidR="00CC3A8F" w:rsidRPr="00AC62E1" w:rsidRDefault="00CC3A8F" w:rsidP="000C1668">
            <w:pPr>
              <w:pStyle w:val="TableParagraph"/>
              <w:spacing w:line="247" w:lineRule="exact"/>
              <w:ind w:left="111"/>
            </w:pPr>
            <w:r w:rsidRPr="00AC62E1">
              <w:rPr>
                <w:spacing w:val="-5"/>
              </w:rPr>
              <w:t>май</w:t>
            </w:r>
          </w:p>
        </w:tc>
        <w:tc>
          <w:tcPr>
            <w:tcW w:w="2192" w:type="dxa"/>
          </w:tcPr>
          <w:p w:rsidR="00CC3A8F" w:rsidRPr="00CC3A8F" w:rsidRDefault="00CC3A8F" w:rsidP="000C1668">
            <w:pPr>
              <w:pStyle w:val="TableParagraph"/>
              <w:spacing w:before="3" w:line="237" w:lineRule="auto"/>
              <w:ind w:right="46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 xml:space="preserve">ВР, </w:t>
            </w:r>
            <w:r w:rsidRPr="00CC3A8F">
              <w:rPr>
                <w:spacing w:val="-2"/>
                <w:lang w:val="ru-RU"/>
              </w:rPr>
              <w:t>классные</w:t>
            </w:r>
          </w:p>
          <w:p w:rsidR="00CC3A8F" w:rsidRPr="00CC3A8F" w:rsidRDefault="00CC3A8F" w:rsidP="000C1668">
            <w:pPr>
              <w:pStyle w:val="TableParagraph"/>
              <w:spacing w:line="238" w:lineRule="exact"/>
              <w:rPr>
                <w:lang w:val="ru-RU"/>
              </w:rPr>
            </w:pPr>
            <w:proofErr w:type="gramStart"/>
            <w:r w:rsidRPr="00CC3A8F">
              <w:rPr>
                <w:spacing w:val="-2"/>
                <w:lang w:val="ru-RU"/>
              </w:rPr>
              <w:t>руководители</w:t>
            </w:r>
            <w:proofErr w:type="gramEnd"/>
          </w:p>
        </w:tc>
      </w:tr>
      <w:tr w:rsidR="00CC3A8F" w:rsidRPr="00AC62E1" w:rsidTr="000C1668">
        <w:trPr>
          <w:trHeight w:val="527"/>
        </w:trPr>
        <w:tc>
          <w:tcPr>
            <w:tcW w:w="826" w:type="dxa"/>
          </w:tcPr>
          <w:p w:rsidR="00CC3A8F" w:rsidRPr="00AC62E1" w:rsidRDefault="00CC3A8F" w:rsidP="000C1668">
            <w:pPr>
              <w:pStyle w:val="TableParagraph"/>
              <w:spacing w:line="268" w:lineRule="exact"/>
              <w:ind w:left="105" w:right="89"/>
              <w:jc w:val="center"/>
            </w:pPr>
            <w:r w:rsidRPr="00AC62E1">
              <w:rPr>
                <w:spacing w:val="-5"/>
              </w:rPr>
              <w:t>43.</w:t>
            </w:r>
          </w:p>
        </w:tc>
        <w:tc>
          <w:tcPr>
            <w:tcW w:w="5262" w:type="dxa"/>
          </w:tcPr>
          <w:p w:rsidR="00CC3A8F" w:rsidRPr="00AC62E1" w:rsidRDefault="00CC3A8F" w:rsidP="000C1668">
            <w:pPr>
              <w:pStyle w:val="TableParagraph"/>
              <w:ind w:left="112"/>
            </w:pPr>
            <w:r w:rsidRPr="00AC62E1">
              <w:t>Выпускной</w:t>
            </w:r>
            <w:r w:rsidRPr="00AC62E1">
              <w:rPr>
                <w:spacing w:val="-9"/>
              </w:rPr>
              <w:t xml:space="preserve"> </w:t>
            </w:r>
            <w:r w:rsidRPr="00AC62E1">
              <w:rPr>
                <w:spacing w:val="-2"/>
              </w:rPr>
              <w:t>вечер</w:t>
            </w:r>
          </w:p>
        </w:tc>
        <w:tc>
          <w:tcPr>
            <w:tcW w:w="1326" w:type="dxa"/>
          </w:tcPr>
          <w:p w:rsidR="00CC3A8F" w:rsidRPr="00AC62E1" w:rsidRDefault="00CC3A8F" w:rsidP="000C1668">
            <w:pPr>
              <w:pStyle w:val="TableParagraph"/>
              <w:ind w:left="112"/>
            </w:pPr>
            <w:r w:rsidRPr="00AC62E1">
              <w:rPr>
                <w:spacing w:val="-5"/>
              </w:rPr>
              <w:t>11</w:t>
            </w:r>
          </w:p>
        </w:tc>
        <w:tc>
          <w:tcPr>
            <w:tcW w:w="1277" w:type="dxa"/>
          </w:tcPr>
          <w:p w:rsidR="00CC3A8F" w:rsidRPr="00AC62E1" w:rsidRDefault="00CC3A8F" w:rsidP="000C1668">
            <w:pPr>
              <w:pStyle w:val="TableParagraph"/>
              <w:ind w:left="111"/>
            </w:pPr>
            <w:r w:rsidRPr="00AC62E1">
              <w:rPr>
                <w:spacing w:val="-4"/>
              </w:rPr>
              <w:t>июнь</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8"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757"/>
        </w:trPr>
        <w:tc>
          <w:tcPr>
            <w:tcW w:w="10883" w:type="dxa"/>
            <w:gridSpan w:val="5"/>
          </w:tcPr>
          <w:p w:rsidR="00CC3A8F" w:rsidRPr="00CC3A8F" w:rsidRDefault="00CC3A8F" w:rsidP="000C1668">
            <w:pPr>
              <w:pStyle w:val="TableParagraph"/>
              <w:spacing w:before="8"/>
              <w:rPr>
                <w:b/>
                <w:lang w:val="ru-RU"/>
              </w:rPr>
            </w:pPr>
          </w:p>
          <w:p w:rsidR="00CC3A8F" w:rsidRPr="00AC62E1" w:rsidRDefault="00CC3A8F" w:rsidP="000C1668">
            <w:pPr>
              <w:pStyle w:val="TableParagraph"/>
              <w:spacing w:before="1"/>
              <w:ind w:left="112"/>
              <w:rPr>
                <w:b/>
              </w:rPr>
            </w:pPr>
            <w:r w:rsidRPr="00AC62E1">
              <w:rPr>
                <w:b/>
              </w:rPr>
              <w:t>Модуль</w:t>
            </w:r>
            <w:r w:rsidRPr="00AC62E1">
              <w:rPr>
                <w:b/>
                <w:spacing w:val="-6"/>
              </w:rPr>
              <w:t xml:space="preserve"> </w:t>
            </w:r>
            <w:r w:rsidRPr="00AC62E1">
              <w:rPr>
                <w:b/>
              </w:rPr>
              <w:t>2.</w:t>
            </w:r>
            <w:r w:rsidRPr="00AC62E1">
              <w:rPr>
                <w:b/>
                <w:spacing w:val="-8"/>
              </w:rPr>
              <w:t xml:space="preserve"> </w:t>
            </w:r>
            <w:r w:rsidRPr="00AC62E1">
              <w:rPr>
                <w:b/>
              </w:rPr>
              <w:t>«Классное</w:t>
            </w:r>
            <w:r w:rsidRPr="00AC62E1">
              <w:rPr>
                <w:b/>
                <w:spacing w:val="-5"/>
              </w:rPr>
              <w:t xml:space="preserve"> </w:t>
            </w:r>
            <w:r w:rsidRPr="00AC62E1">
              <w:rPr>
                <w:b/>
                <w:spacing w:val="-2"/>
              </w:rPr>
              <w:t>руководство»</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w:t>
            </w:r>
          </w:p>
        </w:tc>
        <w:tc>
          <w:tcPr>
            <w:tcW w:w="5262" w:type="dxa"/>
          </w:tcPr>
          <w:p w:rsidR="00CC3A8F" w:rsidRPr="00CC3A8F" w:rsidRDefault="00CC3A8F" w:rsidP="000C1668">
            <w:pPr>
              <w:pStyle w:val="TableParagraph"/>
              <w:spacing w:before="1"/>
              <w:ind w:left="112"/>
              <w:rPr>
                <w:lang w:val="ru-RU"/>
              </w:rPr>
            </w:pPr>
            <w:r w:rsidRPr="00CC3A8F">
              <w:rPr>
                <w:lang w:val="ru-RU"/>
              </w:rPr>
              <w:t>Проведение</w:t>
            </w:r>
            <w:r w:rsidRPr="00CC3A8F">
              <w:rPr>
                <w:spacing w:val="-9"/>
                <w:lang w:val="ru-RU"/>
              </w:rPr>
              <w:t xml:space="preserve"> </w:t>
            </w:r>
            <w:r w:rsidRPr="00CC3A8F">
              <w:rPr>
                <w:lang w:val="ru-RU"/>
              </w:rPr>
              <w:t>классных</w:t>
            </w:r>
            <w:r w:rsidRPr="00CC3A8F">
              <w:rPr>
                <w:spacing w:val="-7"/>
                <w:lang w:val="ru-RU"/>
              </w:rPr>
              <w:t xml:space="preserve"> </w:t>
            </w:r>
            <w:r w:rsidRPr="00CC3A8F">
              <w:rPr>
                <w:lang w:val="ru-RU"/>
              </w:rPr>
              <w:t>часов</w:t>
            </w:r>
            <w:r w:rsidRPr="00CC3A8F">
              <w:rPr>
                <w:spacing w:val="-8"/>
                <w:lang w:val="ru-RU"/>
              </w:rPr>
              <w:t xml:space="preserve"> </w:t>
            </w:r>
            <w:r w:rsidRPr="00CC3A8F">
              <w:rPr>
                <w:lang w:val="ru-RU"/>
              </w:rPr>
              <w:t>по</w:t>
            </w:r>
            <w:r w:rsidRPr="00CC3A8F">
              <w:rPr>
                <w:spacing w:val="-7"/>
                <w:lang w:val="ru-RU"/>
              </w:rPr>
              <w:t xml:space="preserve"> </w:t>
            </w:r>
            <w:r w:rsidRPr="00CC3A8F">
              <w:rPr>
                <w:lang w:val="ru-RU"/>
              </w:rPr>
              <w:t>планам</w:t>
            </w:r>
            <w:r w:rsidRPr="00CC3A8F">
              <w:rPr>
                <w:spacing w:val="-7"/>
                <w:lang w:val="ru-RU"/>
              </w:rPr>
              <w:t xml:space="preserve"> </w:t>
            </w:r>
            <w:r w:rsidRPr="00CC3A8F">
              <w:rPr>
                <w:lang w:val="ru-RU"/>
              </w:rPr>
              <w:t xml:space="preserve">классных </w:t>
            </w:r>
            <w:r w:rsidRPr="00CC3A8F">
              <w:rPr>
                <w:spacing w:val="-2"/>
                <w:lang w:val="ru-RU"/>
              </w:rPr>
              <w:t>руководителей</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w:t>
            </w:r>
          </w:p>
        </w:tc>
        <w:tc>
          <w:tcPr>
            <w:tcW w:w="5262" w:type="dxa"/>
          </w:tcPr>
          <w:p w:rsidR="00CC3A8F" w:rsidRPr="00CC3A8F" w:rsidRDefault="00CC3A8F" w:rsidP="000C1668">
            <w:pPr>
              <w:pStyle w:val="TableParagraph"/>
              <w:spacing w:before="1" w:line="244" w:lineRule="auto"/>
              <w:ind w:left="112"/>
              <w:rPr>
                <w:lang w:val="ru-RU"/>
              </w:rPr>
            </w:pPr>
            <w:r w:rsidRPr="00CC3A8F">
              <w:rPr>
                <w:lang w:val="ru-RU"/>
              </w:rPr>
              <w:t>Единый</w:t>
            </w:r>
            <w:r w:rsidRPr="00CC3A8F">
              <w:rPr>
                <w:spacing w:val="-8"/>
                <w:lang w:val="ru-RU"/>
              </w:rPr>
              <w:t xml:space="preserve"> </w:t>
            </w:r>
            <w:r w:rsidRPr="00CC3A8F">
              <w:rPr>
                <w:lang w:val="ru-RU"/>
              </w:rPr>
              <w:t>классный</w:t>
            </w:r>
            <w:r w:rsidRPr="00CC3A8F">
              <w:rPr>
                <w:spacing w:val="-8"/>
                <w:lang w:val="ru-RU"/>
              </w:rPr>
              <w:t xml:space="preserve"> </w:t>
            </w:r>
            <w:r w:rsidRPr="00CC3A8F">
              <w:rPr>
                <w:lang w:val="ru-RU"/>
              </w:rPr>
              <w:t>час,</w:t>
            </w:r>
            <w:r w:rsidRPr="00CC3A8F">
              <w:rPr>
                <w:spacing w:val="-8"/>
                <w:lang w:val="ru-RU"/>
              </w:rPr>
              <w:t xml:space="preserve"> </w:t>
            </w:r>
            <w:r w:rsidRPr="00CC3A8F">
              <w:rPr>
                <w:lang w:val="ru-RU"/>
              </w:rPr>
              <w:t>посвящённый</w:t>
            </w:r>
            <w:r w:rsidRPr="00CC3A8F">
              <w:rPr>
                <w:spacing w:val="-8"/>
                <w:lang w:val="ru-RU"/>
              </w:rPr>
              <w:t xml:space="preserve"> </w:t>
            </w:r>
            <w:r w:rsidRPr="00CC3A8F">
              <w:rPr>
                <w:lang w:val="ru-RU"/>
              </w:rPr>
              <w:t>празднику</w:t>
            </w:r>
            <w:r w:rsidRPr="00CC3A8F">
              <w:rPr>
                <w:spacing w:val="-8"/>
                <w:lang w:val="ru-RU"/>
              </w:rPr>
              <w:t xml:space="preserve"> </w:t>
            </w:r>
            <w:r w:rsidRPr="00CC3A8F">
              <w:rPr>
                <w:lang w:val="ru-RU"/>
              </w:rPr>
              <w:t xml:space="preserve">День </w:t>
            </w:r>
            <w:r w:rsidRPr="00CC3A8F">
              <w:rPr>
                <w:spacing w:val="-2"/>
                <w:lang w:val="ru-RU"/>
              </w:rPr>
              <w:t>знаний</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01.09.22г.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52"/>
        </w:trPr>
        <w:tc>
          <w:tcPr>
            <w:tcW w:w="826" w:type="dxa"/>
          </w:tcPr>
          <w:p w:rsidR="00CC3A8F" w:rsidRPr="00AC62E1" w:rsidRDefault="00CC3A8F" w:rsidP="000C1668">
            <w:pPr>
              <w:pStyle w:val="TableParagraph"/>
              <w:spacing w:line="268" w:lineRule="exact"/>
              <w:ind w:left="105" w:right="89"/>
              <w:jc w:val="center"/>
            </w:pPr>
            <w:r w:rsidRPr="00AC62E1">
              <w:rPr>
                <w:spacing w:val="-5"/>
              </w:rPr>
              <w:t>3.</w:t>
            </w:r>
          </w:p>
        </w:tc>
        <w:tc>
          <w:tcPr>
            <w:tcW w:w="5262" w:type="dxa"/>
          </w:tcPr>
          <w:p w:rsidR="00CC3A8F" w:rsidRPr="00CC3A8F" w:rsidRDefault="00CC3A8F" w:rsidP="000C1668">
            <w:pPr>
              <w:pStyle w:val="TableParagraph"/>
              <w:spacing w:before="1" w:line="242" w:lineRule="auto"/>
              <w:ind w:left="112" w:right="584"/>
              <w:rPr>
                <w:lang w:val="ru-RU"/>
              </w:rPr>
            </w:pPr>
            <w:r w:rsidRPr="00CC3A8F">
              <w:rPr>
                <w:lang w:val="ru-RU"/>
              </w:rPr>
              <w:t>Всероссийский</w:t>
            </w:r>
            <w:r w:rsidRPr="00CC3A8F">
              <w:rPr>
                <w:spacing w:val="-10"/>
                <w:lang w:val="ru-RU"/>
              </w:rPr>
              <w:t xml:space="preserve"> </w:t>
            </w:r>
            <w:r w:rsidRPr="00CC3A8F">
              <w:rPr>
                <w:lang w:val="ru-RU"/>
              </w:rPr>
              <w:t>урок</w:t>
            </w:r>
            <w:r w:rsidRPr="00CC3A8F">
              <w:rPr>
                <w:spacing w:val="-9"/>
                <w:lang w:val="ru-RU"/>
              </w:rPr>
              <w:t xml:space="preserve"> </w:t>
            </w:r>
            <w:r w:rsidRPr="00CC3A8F">
              <w:rPr>
                <w:lang w:val="ru-RU"/>
              </w:rPr>
              <w:t>безопасности</w:t>
            </w:r>
            <w:r w:rsidRPr="00CC3A8F">
              <w:rPr>
                <w:spacing w:val="-10"/>
                <w:lang w:val="ru-RU"/>
              </w:rPr>
              <w:t xml:space="preserve"> </w:t>
            </w:r>
            <w:r w:rsidRPr="00CC3A8F">
              <w:rPr>
                <w:lang w:val="ru-RU"/>
              </w:rPr>
              <w:t>в</w:t>
            </w:r>
            <w:r w:rsidRPr="00CC3A8F">
              <w:rPr>
                <w:spacing w:val="-10"/>
                <w:lang w:val="ru-RU"/>
              </w:rPr>
              <w:t xml:space="preserve"> </w:t>
            </w:r>
            <w:r w:rsidRPr="00CC3A8F">
              <w:rPr>
                <w:lang w:val="ru-RU"/>
              </w:rPr>
              <w:t>рамках Месячника гражданской защиты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06.09.-</w:t>
            </w:r>
          </w:p>
          <w:p w:rsidR="00CC3A8F" w:rsidRPr="00AC62E1" w:rsidRDefault="00CC3A8F" w:rsidP="000C1668">
            <w:pPr>
              <w:pStyle w:val="TableParagraph"/>
              <w:spacing w:before="4"/>
            </w:pPr>
            <w:r w:rsidRPr="00AC62E1">
              <w:rPr>
                <w:spacing w:val="-2"/>
              </w:rPr>
              <w:t>17.09.22г.</w:t>
            </w:r>
          </w:p>
        </w:tc>
        <w:tc>
          <w:tcPr>
            <w:tcW w:w="2192" w:type="dxa"/>
          </w:tcPr>
          <w:p w:rsidR="00CC3A8F" w:rsidRPr="00AC62E1" w:rsidRDefault="00CC3A8F" w:rsidP="000C1668">
            <w:pPr>
              <w:pStyle w:val="TableParagraph"/>
              <w:spacing w:before="1" w:line="242" w:lineRule="auto"/>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8" w:lineRule="exact"/>
              <w:ind w:left="105" w:right="89"/>
              <w:jc w:val="center"/>
            </w:pPr>
            <w:r w:rsidRPr="00AC62E1">
              <w:rPr>
                <w:spacing w:val="-5"/>
              </w:rPr>
              <w:t>4.</w:t>
            </w:r>
          </w:p>
        </w:tc>
        <w:tc>
          <w:tcPr>
            <w:tcW w:w="5262" w:type="dxa"/>
          </w:tcPr>
          <w:p w:rsidR="00CC3A8F" w:rsidRPr="00AC62E1" w:rsidRDefault="00CC3A8F" w:rsidP="000C1668">
            <w:pPr>
              <w:pStyle w:val="TableParagraph"/>
              <w:ind w:left="112"/>
            </w:pPr>
            <w:r w:rsidRPr="00AC62E1">
              <w:t>Составление</w:t>
            </w:r>
            <w:r w:rsidRPr="00AC62E1">
              <w:rPr>
                <w:spacing w:val="-9"/>
              </w:rPr>
              <w:t xml:space="preserve"> </w:t>
            </w:r>
            <w:r w:rsidRPr="00AC62E1">
              <w:t>социального</w:t>
            </w:r>
            <w:r w:rsidRPr="00AC62E1">
              <w:rPr>
                <w:spacing w:val="-13"/>
              </w:rPr>
              <w:t xml:space="preserve"> </w:t>
            </w:r>
            <w:r w:rsidRPr="00AC62E1">
              <w:t>паспорта</w:t>
            </w:r>
            <w:r w:rsidRPr="00AC62E1">
              <w:rPr>
                <w:spacing w:val="-9"/>
              </w:rPr>
              <w:t xml:space="preserve"> </w:t>
            </w:r>
            <w:r w:rsidRPr="00AC62E1">
              <w:rPr>
                <w:spacing w:val="-2"/>
              </w:rPr>
              <w:t>класса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3"/>
        </w:trPr>
        <w:tc>
          <w:tcPr>
            <w:tcW w:w="826" w:type="dxa"/>
          </w:tcPr>
          <w:p w:rsidR="00CC3A8F" w:rsidRPr="00AC62E1" w:rsidRDefault="00CC3A8F" w:rsidP="000C1668">
            <w:pPr>
              <w:pStyle w:val="TableParagraph"/>
              <w:spacing w:line="270" w:lineRule="exact"/>
              <w:ind w:left="105" w:right="89"/>
              <w:jc w:val="center"/>
            </w:pPr>
            <w:r w:rsidRPr="00AC62E1">
              <w:rPr>
                <w:spacing w:val="-5"/>
              </w:rPr>
              <w:t>5.</w:t>
            </w:r>
          </w:p>
        </w:tc>
        <w:tc>
          <w:tcPr>
            <w:tcW w:w="5262" w:type="dxa"/>
          </w:tcPr>
          <w:p w:rsidR="00CC3A8F" w:rsidRPr="00CC3A8F" w:rsidRDefault="00CC3A8F" w:rsidP="000C1668">
            <w:pPr>
              <w:pStyle w:val="TableParagraph"/>
              <w:spacing w:before="1"/>
              <w:ind w:left="112"/>
              <w:rPr>
                <w:lang w:val="ru-RU"/>
              </w:rPr>
            </w:pPr>
            <w:r w:rsidRPr="00CC3A8F">
              <w:rPr>
                <w:lang w:val="ru-RU"/>
              </w:rPr>
              <w:t>Изучение</w:t>
            </w:r>
            <w:r w:rsidRPr="00CC3A8F">
              <w:rPr>
                <w:spacing w:val="-6"/>
                <w:lang w:val="ru-RU"/>
              </w:rPr>
              <w:t xml:space="preserve"> </w:t>
            </w:r>
            <w:r w:rsidRPr="00CC3A8F">
              <w:rPr>
                <w:lang w:val="ru-RU"/>
              </w:rPr>
              <w:t>широты</w:t>
            </w:r>
            <w:r w:rsidRPr="00CC3A8F">
              <w:rPr>
                <w:spacing w:val="-6"/>
                <w:lang w:val="ru-RU"/>
              </w:rPr>
              <w:t xml:space="preserve"> </w:t>
            </w:r>
            <w:r w:rsidRPr="00CC3A8F">
              <w:rPr>
                <w:lang w:val="ru-RU"/>
              </w:rPr>
              <w:t>интересов</w:t>
            </w:r>
            <w:r w:rsidRPr="00CC3A8F">
              <w:rPr>
                <w:spacing w:val="-6"/>
                <w:lang w:val="ru-RU"/>
              </w:rPr>
              <w:t xml:space="preserve"> </w:t>
            </w:r>
            <w:r w:rsidRPr="00CC3A8F">
              <w:rPr>
                <w:lang w:val="ru-RU"/>
              </w:rPr>
              <w:t>и</w:t>
            </w:r>
            <w:r w:rsidRPr="00CC3A8F">
              <w:rPr>
                <w:spacing w:val="-7"/>
                <w:lang w:val="ru-RU"/>
              </w:rPr>
              <w:t xml:space="preserve"> </w:t>
            </w:r>
            <w:r w:rsidRPr="00CC3A8F">
              <w:rPr>
                <w:lang w:val="ru-RU"/>
              </w:rPr>
              <w:t>занятости</w:t>
            </w:r>
            <w:r w:rsidRPr="00CC3A8F">
              <w:rPr>
                <w:spacing w:val="-7"/>
                <w:lang w:val="ru-RU"/>
              </w:rPr>
              <w:t xml:space="preserve"> </w:t>
            </w:r>
            <w:r w:rsidRPr="00CC3A8F">
              <w:rPr>
                <w:lang w:val="ru-RU"/>
              </w:rPr>
              <w:t>в</w:t>
            </w:r>
            <w:r w:rsidRPr="00CC3A8F">
              <w:rPr>
                <w:spacing w:val="-7"/>
                <w:lang w:val="ru-RU"/>
              </w:rPr>
              <w:t xml:space="preserve"> </w:t>
            </w:r>
            <w:r w:rsidRPr="00CC3A8F">
              <w:rPr>
                <w:lang w:val="ru-RU"/>
              </w:rPr>
              <w:t>свободное от занятий время</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Сентябрь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6.</w:t>
            </w:r>
          </w:p>
        </w:tc>
        <w:tc>
          <w:tcPr>
            <w:tcW w:w="5262" w:type="dxa"/>
          </w:tcPr>
          <w:p w:rsidR="00CC3A8F" w:rsidRPr="00CC3A8F" w:rsidRDefault="00CC3A8F" w:rsidP="000C1668">
            <w:pPr>
              <w:pStyle w:val="TableParagraph"/>
              <w:ind w:left="112"/>
              <w:rPr>
                <w:lang w:val="ru-RU"/>
              </w:rPr>
            </w:pPr>
            <w:r w:rsidRPr="00CC3A8F">
              <w:rPr>
                <w:lang w:val="ru-RU"/>
              </w:rPr>
              <w:t>Организационные</w:t>
            </w:r>
            <w:r w:rsidRPr="00CC3A8F">
              <w:rPr>
                <w:spacing w:val="-14"/>
                <w:lang w:val="ru-RU"/>
              </w:rPr>
              <w:t xml:space="preserve"> </w:t>
            </w:r>
            <w:r w:rsidRPr="00CC3A8F">
              <w:rPr>
                <w:lang w:val="ru-RU"/>
              </w:rPr>
              <w:t>классные</w:t>
            </w:r>
            <w:r w:rsidRPr="00CC3A8F">
              <w:rPr>
                <w:spacing w:val="-8"/>
                <w:lang w:val="ru-RU"/>
              </w:rPr>
              <w:t xml:space="preserve"> </w:t>
            </w:r>
            <w:r w:rsidRPr="00CC3A8F">
              <w:rPr>
                <w:lang w:val="ru-RU"/>
              </w:rPr>
              <w:t>ученические</w:t>
            </w:r>
            <w:r w:rsidRPr="00CC3A8F">
              <w:rPr>
                <w:spacing w:val="-11"/>
                <w:lang w:val="ru-RU"/>
              </w:rPr>
              <w:t xml:space="preserve"> </w:t>
            </w:r>
            <w:r w:rsidRPr="00CC3A8F">
              <w:rPr>
                <w:spacing w:val="-2"/>
                <w:lang w:val="ru-RU"/>
              </w:rPr>
              <w:t>собрания</w:t>
            </w:r>
          </w:p>
          <w:p w:rsidR="00CC3A8F" w:rsidRPr="00AC62E1" w:rsidRDefault="00CC3A8F" w:rsidP="000C1668">
            <w:pPr>
              <w:pStyle w:val="TableParagraph"/>
              <w:spacing w:line="254" w:lineRule="exact"/>
              <w:ind w:left="112" w:right="584"/>
            </w:pPr>
            <w:r w:rsidRPr="00CC3A8F">
              <w:rPr>
                <w:lang w:val="ru-RU"/>
              </w:rPr>
              <w:t>«Правила</w:t>
            </w:r>
            <w:r w:rsidRPr="00CC3A8F">
              <w:rPr>
                <w:spacing w:val="-11"/>
                <w:lang w:val="ru-RU"/>
              </w:rPr>
              <w:t xml:space="preserve"> </w:t>
            </w:r>
            <w:r w:rsidRPr="00CC3A8F">
              <w:rPr>
                <w:lang w:val="ru-RU"/>
              </w:rPr>
              <w:t>внутреннего</w:t>
            </w:r>
            <w:r w:rsidRPr="00CC3A8F">
              <w:rPr>
                <w:spacing w:val="-11"/>
                <w:lang w:val="ru-RU"/>
              </w:rPr>
              <w:t xml:space="preserve"> </w:t>
            </w:r>
            <w:r w:rsidRPr="00CC3A8F">
              <w:rPr>
                <w:lang w:val="ru-RU"/>
              </w:rPr>
              <w:t>распорядка.</w:t>
            </w:r>
            <w:r w:rsidRPr="00CC3A8F">
              <w:rPr>
                <w:spacing w:val="-11"/>
                <w:lang w:val="ru-RU"/>
              </w:rPr>
              <w:t xml:space="preserve"> </w:t>
            </w:r>
            <w:r w:rsidRPr="00AC62E1">
              <w:t>Правила поведения в гимназии»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2" w:lineRule="exact"/>
            </w:pPr>
            <w:r w:rsidRPr="00AC62E1">
              <w:rPr>
                <w:spacing w:val="-2"/>
              </w:rPr>
              <w:t>20.09.-</w:t>
            </w:r>
          </w:p>
          <w:p w:rsidR="00CC3A8F" w:rsidRPr="00AC62E1" w:rsidRDefault="00CC3A8F" w:rsidP="000C1668">
            <w:pPr>
              <w:pStyle w:val="TableParagraph"/>
              <w:spacing w:line="251" w:lineRule="exact"/>
            </w:pPr>
            <w:r w:rsidRPr="00AC62E1">
              <w:rPr>
                <w:spacing w:val="-2"/>
              </w:rPr>
              <w:t>25.09.22г.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7.</w:t>
            </w:r>
          </w:p>
        </w:tc>
        <w:tc>
          <w:tcPr>
            <w:tcW w:w="5262" w:type="dxa"/>
          </w:tcPr>
          <w:p w:rsidR="00CC3A8F" w:rsidRPr="00CC3A8F" w:rsidRDefault="00CC3A8F" w:rsidP="000C1668">
            <w:pPr>
              <w:pStyle w:val="TableParagraph"/>
              <w:ind w:left="112"/>
              <w:rPr>
                <w:lang w:val="ru-RU"/>
              </w:rPr>
            </w:pPr>
            <w:r w:rsidRPr="00CC3A8F">
              <w:rPr>
                <w:lang w:val="ru-RU"/>
              </w:rPr>
              <w:t>Праздник</w:t>
            </w:r>
            <w:r w:rsidRPr="00CC3A8F">
              <w:rPr>
                <w:spacing w:val="-4"/>
                <w:lang w:val="ru-RU"/>
              </w:rPr>
              <w:t xml:space="preserve"> </w:t>
            </w:r>
            <w:r w:rsidRPr="00CC3A8F">
              <w:rPr>
                <w:lang w:val="ru-RU"/>
              </w:rPr>
              <w:t>«С</w:t>
            </w:r>
            <w:r w:rsidRPr="00CC3A8F">
              <w:rPr>
                <w:spacing w:val="-9"/>
                <w:lang w:val="ru-RU"/>
              </w:rPr>
              <w:t xml:space="preserve"> </w:t>
            </w:r>
            <w:r w:rsidRPr="00CC3A8F">
              <w:rPr>
                <w:lang w:val="ru-RU"/>
              </w:rPr>
              <w:t>днем</w:t>
            </w:r>
            <w:r w:rsidRPr="00CC3A8F">
              <w:rPr>
                <w:spacing w:val="-8"/>
                <w:lang w:val="ru-RU"/>
              </w:rPr>
              <w:t xml:space="preserve"> </w:t>
            </w:r>
            <w:r w:rsidRPr="00CC3A8F">
              <w:rPr>
                <w:lang w:val="ru-RU"/>
              </w:rPr>
              <w:t>рождения,</w:t>
            </w:r>
            <w:r w:rsidRPr="00CC3A8F">
              <w:rPr>
                <w:spacing w:val="-5"/>
                <w:lang w:val="ru-RU"/>
              </w:rPr>
              <w:t xml:space="preserve"> </w:t>
            </w:r>
            <w:r w:rsidRPr="00CC3A8F">
              <w:rPr>
                <w:spacing w:val="-2"/>
                <w:lang w:val="ru-RU"/>
              </w:rPr>
              <w:t>школа!»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25.09.22г.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755"/>
        </w:trPr>
        <w:tc>
          <w:tcPr>
            <w:tcW w:w="826" w:type="dxa"/>
          </w:tcPr>
          <w:p w:rsidR="00CC3A8F" w:rsidRPr="00AC62E1" w:rsidRDefault="00CC3A8F" w:rsidP="000C1668">
            <w:pPr>
              <w:pStyle w:val="TableParagraph"/>
              <w:spacing w:line="268" w:lineRule="exact"/>
              <w:ind w:left="105" w:right="89"/>
              <w:jc w:val="center"/>
            </w:pPr>
            <w:r w:rsidRPr="00AC62E1">
              <w:rPr>
                <w:spacing w:val="-5"/>
              </w:rPr>
              <w:t>8.</w:t>
            </w:r>
          </w:p>
        </w:tc>
        <w:tc>
          <w:tcPr>
            <w:tcW w:w="5262" w:type="dxa"/>
          </w:tcPr>
          <w:p w:rsidR="00CC3A8F" w:rsidRPr="00CC3A8F" w:rsidRDefault="00CC3A8F" w:rsidP="000C1668">
            <w:pPr>
              <w:pStyle w:val="TableParagraph"/>
              <w:spacing w:before="3"/>
              <w:ind w:left="112"/>
              <w:rPr>
                <w:lang w:val="ru-RU"/>
              </w:rPr>
            </w:pPr>
            <w:r w:rsidRPr="00CC3A8F">
              <w:rPr>
                <w:lang w:val="ru-RU"/>
              </w:rPr>
              <w:t>Классные</w:t>
            </w:r>
            <w:r w:rsidRPr="00CC3A8F">
              <w:rPr>
                <w:spacing w:val="-9"/>
                <w:lang w:val="ru-RU"/>
              </w:rPr>
              <w:t xml:space="preserve"> </w:t>
            </w:r>
            <w:r w:rsidRPr="00CC3A8F">
              <w:rPr>
                <w:lang w:val="ru-RU"/>
              </w:rPr>
              <w:t>мероприятия,</w:t>
            </w:r>
            <w:r w:rsidRPr="00CC3A8F">
              <w:rPr>
                <w:spacing w:val="-9"/>
                <w:lang w:val="ru-RU"/>
              </w:rPr>
              <w:t xml:space="preserve"> </w:t>
            </w:r>
            <w:r w:rsidRPr="00CC3A8F">
              <w:rPr>
                <w:lang w:val="ru-RU"/>
              </w:rPr>
              <w:t>посвящённые</w:t>
            </w:r>
            <w:r w:rsidRPr="00CC3A8F">
              <w:rPr>
                <w:spacing w:val="-11"/>
                <w:lang w:val="ru-RU"/>
              </w:rPr>
              <w:t xml:space="preserve"> </w:t>
            </w:r>
            <w:r w:rsidRPr="00CC3A8F">
              <w:rPr>
                <w:lang w:val="ru-RU"/>
              </w:rPr>
              <w:t>Дню</w:t>
            </w:r>
            <w:r w:rsidRPr="00CC3A8F">
              <w:rPr>
                <w:spacing w:val="-8"/>
                <w:lang w:val="ru-RU"/>
              </w:rPr>
              <w:t xml:space="preserve"> </w:t>
            </w:r>
            <w:r w:rsidRPr="00CC3A8F">
              <w:rPr>
                <w:lang w:val="ru-RU"/>
              </w:rPr>
              <w:t xml:space="preserve">пожилого </w:t>
            </w:r>
            <w:r w:rsidRPr="00CC3A8F">
              <w:rPr>
                <w:spacing w:val="-2"/>
                <w:lang w:val="ru-RU"/>
              </w:rPr>
              <w:t>человека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27.09.-</w:t>
            </w:r>
          </w:p>
          <w:p w:rsidR="00CC3A8F" w:rsidRPr="00AC62E1" w:rsidRDefault="00CC3A8F" w:rsidP="000C1668">
            <w:pPr>
              <w:pStyle w:val="TableParagraph"/>
              <w:spacing w:before="4"/>
            </w:pPr>
            <w:r w:rsidRPr="00AC62E1">
              <w:rPr>
                <w:spacing w:val="-2"/>
              </w:rPr>
              <w:t>04.10.22г.</w:t>
            </w:r>
          </w:p>
        </w:tc>
        <w:tc>
          <w:tcPr>
            <w:tcW w:w="2192" w:type="dxa"/>
          </w:tcPr>
          <w:p w:rsidR="00CC3A8F" w:rsidRPr="00AC62E1" w:rsidRDefault="00CC3A8F" w:rsidP="000C1668">
            <w:pPr>
              <w:pStyle w:val="TableParagraph"/>
              <w:spacing w:before="3"/>
            </w:pPr>
            <w:r w:rsidRPr="00AC62E1">
              <w:rPr>
                <w:spacing w:val="-2"/>
              </w:rPr>
              <w:t>Классные руководители</w:t>
            </w:r>
          </w:p>
        </w:tc>
      </w:tr>
      <w:tr w:rsidR="00CC3A8F" w:rsidRPr="00AC62E1" w:rsidTr="000C1668">
        <w:trPr>
          <w:trHeight w:val="552"/>
        </w:trPr>
        <w:tc>
          <w:tcPr>
            <w:tcW w:w="826" w:type="dxa"/>
          </w:tcPr>
          <w:p w:rsidR="00CC3A8F" w:rsidRPr="00AC62E1" w:rsidRDefault="00CC3A8F" w:rsidP="000C1668">
            <w:pPr>
              <w:pStyle w:val="TableParagraph"/>
              <w:spacing w:line="268" w:lineRule="exact"/>
              <w:ind w:left="105" w:right="89"/>
              <w:jc w:val="center"/>
            </w:pPr>
            <w:r w:rsidRPr="00AC62E1">
              <w:rPr>
                <w:spacing w:val="-5"/>
              </w:rPr>
              <w:t>9.</w:t>
            </w:r>
          </w:p>
        </w:tc>
        <w:tc>
          <w:tcPr>
            <w:tcW w:w="5262" w:type="dxa"/>
          </w:tcPr>
          <w:p w:rsidR="00CC3A8F" w:rsidRPr="00AC62E1" w:rsidRDefault="00CC3A8F" w:rsidP="000C1668">
            <w:pPr>
              <w:pStyle w:val="TableParagraph"/>
              <w:ind w:left="112"/>
            </w:pPr>
            <w:r w:rsidRPr="00AC62E1">
              <w:t>Акция</w:t>
            </w:r>
            <w:r w:rsidRPr="00AC62E1">
              <w:rPr>
                <w:spacing w:val="-6"/>
              </w:rPr>
              <w:t xml:space="preserve"> </w:t>
            </w:r>
            <w:r w:rsidRPr="00AC62E1">
              <w:t>«Творить</w:t>
            </w:r>
            <w:r w:rsidRPr="00AC62E1">
              <w:rPr>
                <w:spacing w:val="-6"/>
              </w:rPr>
              <w:t xml:space="preserve"> </w:t>
            </w:r>
            <w:r w:rsidRPr="00AC62E1">
              <w:rPr>
                <w:spacing w:val="-2"/>
              </w:rPr>
              <w:t>добро»</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19.10.22г.</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10" w:line="238"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68" w:lineRule="exact"/>
              <w:ind w:left="105" w:right="89"/>
              <w:jc w:val="center"/>
            </w:pPr>
            <w:r w:rsidRPr="00AC62E1">
              <w:rPr>
                <w:spacing w:val="-5"/>
              </w:rPr>
              <w:t>10.</w:t>
            </w:r>
          </w:p>
        </w:tc>
        <w:tc>
          <w:tcPr>
            <w:tcW w:w="5262" w:type="dxa"/>
          </w:tcPr>
          <w:p w:rsidR="00CC3A8F" w:rsidRPr="00AC62E1" w:rsidRDefault="00CC3A8F" w:rsidP="000C1668">
            <w:pPr>
              <w:pStyle w:val="TableParagraph"/>
              <w:ind w:left="112"/>
            </w:pPr>
            <w:r w:rsidRPr="00AC62E1">
              <w:t>День</w:t>
            </w:r>
            <w:r w:rsidRPr="00AC62E1">
              <w:rPr>
                <w:spacing w:val="-8"/>
              </w:rPr>
              <w:t xml:space="preserve"> </w:t>
            </w:r>
            <w:r w:rsidRPr="00AC62E1">
              <w:t>народного</w:t>
            </w:r>
            <w:r w:rsidRPr="00AC62E1">
              <w:rPr>
                <w:spacing w:val="-6"/>
              </w:rPr>
              <w:t xml:space="preserve"> </w:t>
            </w:r>
            <w:r w:rsidRPr="00AC62E1">
              <w:rPr>
                <w:spacing w:val="-2"/>
              </w:rPr>
              <w:t>единства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04.11.22г.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11.</w:t>
            </w:r>
          </w:p>
        </w:tc>
        <w:tc>
          <w:tcPr>
            <w:tcW w:w="5262" w:type="dxa"/>
          </w:tcPr>
          <w:p w:rsidR="00CC3A8F" w:rsidRPr="00CC3A8F" w:rsidRDefault="00CC3A8F" w:rsidP="000C1668">
            <w:pPr>
              <w:pStyle w:val="TableParagraph"/>
              <w:spacing w:before="1"/>
              <w:ind w:left="112" w:right="584"/>
              <w:rPr>
                <w:lang w:val="ru-RU"/>
              </w:rPr>
            </w:pPr>
            <w:r w:rsidRPr="00CC3A8F">
              <w:rPr>
                <w:lang w:val="ru-RU"/>
              </w:rPr>
              <w:t>Проведение</w:t>
            </w:r>
            <w:r w:rsidRPr="00CC3A8F">
              <w:rPr>
                <w:spacing w:val="-12"/>
                <w:lang w:val="ru-RU"/>
              </w:rPr>
              <w:t xml:space="preserve"> </w:t>
            </w:r>
            <w:r w:rsidRPr="00CC3A8F">
              <w:rPr>
                <w:lang w:val="ru-RU"/>
              </w:rPr>
              <w:t>инструктажей</w:t>
            </w:r>
            <w:r w:rsidRPr="00CC3A8F">
              <w:rPr>
                <w:spacing w:val="-12"/>
                <w:lang w:val="ru-RU"/>
              </w:rPr>
              <w:t xml:space="preserve"> </w:t>
            </w:r>
            <w:r w:rsidRPr="00CC3A8F">
              <w:rPr>
                <w:lang w:val="ru-RU"/>
              </w:rPr>
              <w:t>перед</w:t>
            </w:r>
            <w:r w:rsidRPr="00CC3A8F">
              <w:rPr>
                <w:spacing w:val="-12"/>
                <w:lang w:val="ru-RU"/>
              </w:rPr>
              <w:t xml:space="preserve"> </w:t>
            </w:r>
            <w:r w:rsidRPr="00CC3A8F">
              <w:rPr>
                <w:lang w:val="ru-RU"/>
              </w:rPr>
              <w:t xml:space="preserve">осенними </w:t>
            </w:r>
            <w:r w:rsidRPr="00CC3A8F">
              <w:rPr>
                <w:spacing w:val="-2"/>
                <w:lang w:val="ru-RU"/>
              </w:rPr>
              <w:t>каникулами</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6" w:lineRule="exact"/>
            </w:pPr>
            <w:r w:rsidRPr="00AC62E1">
              <w:rPr>
                <w:spacing w:val="-2"/>
              </w:rPr>
              <w:t>25.10.-</w:t>
            </w:r>
          </w:p>
          <w:p w:rsidR="00CC3A8F" w:rsidRPr="00AC62E1" w:rsidRDefault="00CC3A8F" w:rsidP="000C1668">
            <w:pPr>
              <w:pStyle w:val="TableParagraph"/>
              <w:spacing w:line="252" w:lineRule="exact"/>
            </w:pPr>
            <w:r w:rsidRPr="00AC62E1">
              <w:rPr>
                <w:spacing w:val="-2"/>
              </w:rPr>
              <w:t>29.09.22г.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70" w:lineRule="exact"/>
              <w:ind w:left="105" w:right="89"/>
              <w:jc w:val="center"/>
            </w:pPr>
            <w:r w:rsidRPr="00AC62E1">
              <w:rPr>
                <w:spacing w:val="-5"/>
              </w:rPr>
              <w:t>12.</w:t>
            </w:r>
          </w:p>
        </w:tc>
        <w:tc>
          <w:tcPr>
            <w:tcW w:w="5262" w:type="dxa"/>
          </w:tcPr>
          <w:p w:rsidR="00CC3A8F" w:rsidRPr="00CC3A8F" w:rsidRDefault="00CC3A8F" w:rsidP="000C1668">
            <w:pPr>
              <w:pStyle w:val="TableParagraph"/>
              <w:spacing w:line="237" w:lineRule="auto"/>
              <w:ind w:left="112"/>
              <w:rPr>
                <w:lang w:val="ru-RU"/>
              </w:rPr>
            </w:pPr>
            <w:r w:rsidRPr="00CC3A8F">
              <w:rPr>
                <w:lang w:val="ru-RU"/>
              </w:rPr>
              <w:t>Проведение мероприятий на осенних каникулах (организация</w:t>
            </w:r>
            <w:r w:rsidRPr="00CC3A8F">
              <w:rPr>
                <w:spacing w:val="-10"/>
                <w:lang w:val="ru-RU"/>
              </w:rPr>
              <w:t xml:space="preserve"> </w:t>
            </w:r>
            <w:r w:rsidRPr="00CC3A8F">
              <w:rPr>
                <w:lang w:val="ru-RU"/>
              </w:rPr>
              <w:t>поездок,</w:t>
            </w:r>
            <w:r w:rsidRPr="00CC3A8F">
              <w:rPr>
                <w:spacing w:val="-8"/>
                <w:lang w:val="ru-RU"/>
              </w:rPr>
              <w:t xml:space="preserve"> </w:t>
            </w:r>
            <w:r w:rsidRPr="00CC3A8F">
              <w:rPr>
                <w:lang w:val="ru-RU"/>
              </w:rPr>
              <w:t>экскурсий,</w:t>
            </w:r>
            <w:r w:rsidRPr="00CC3A8F">
              <w:rPr>
                <w:spacing w:val="-8"/>
                <w:lang w:val="ru-RU"/>
              </w:rPr>
              <w:t xml:space="preserve"> </w:t>
            </w:r>
            <w:r w:rsidRPr="00CC3A8F">
              <w:rPr>
                <w:lang w:val="ru-RU"/>
              </w:rPr>
              <w:t>походов</w:t>
            </w:r>
            <w:r w:rsidRPr="00CC3A8F">
              <w:rPr>
                <w:spacing w:val="-9"/>
                <w:lang w:val="ru-RU"/>
              </w:rPr>
              <w:t xml:space="preserve"> </w:t>
            </w:r>
            <w:r w:rsidRPr="00CC3A8F">
              <w:rPr>
                <w:lang w:val="ru-RU"/>
              </w:rPr>
              <w:t>и</w:t>
            </w:r>
            <w:r w:rsidRPr="00CC3A8F">
              <w:rPr>
                <w:spacing w:val="-9"/>
                <w:lang w:val="ru-RU"/>
              </w:rPr>
              <w:t xml:space="preserve"> </w:t>
            </w:r>
            <w:r w:rsidRPr="00CC3A8F">
              <w:rPr>
                <w:lang w:val="ru-RU"/>
              </w:rPr>
              <w:t>т.</w:t>
            </w:r>
            <w:r w:rsidRPr="00CC3A8F">
              <w:rPr>
                <w:spacing w:val="-9"/>
                <w:lang w:val="ru-RU"/>
              </w:rPr>
              <w:t xml:space="preserve"> </w:t>
            </w:r>
            <w:r w:rsidRPr="00CC3A8F">
              <w:rPr>
                <w:lang w:val="ru-RU"/>
              </w:rPr>
              <w:t>д.)</w:t>
            </w:r>
          </w:p>
        </w:tc>
        <w:tc>
          <w:tcPr>
            <w:tcW w:w="1326" w:type="dxa"/>
          </w:tcPr>
          <w:p w:rsidR="00CC3A8F" w:rsidRPr="00AC62E1" w:rsidRDefault="00CC3A8F" w:rsidP="000C1668">
            <w:pPr>
              <w:pStyle w:val="TableParagraph"/>
              <w:spacing w:line="245"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5" w:lineRule="exact"/>
            </w:pPr>
            <w:r w:rsidRPr="00AC62E1">
              <w:rPr>
                <w:spacing w:val="-2"/>
              </w:rPr>
              <w:t>30.10.-</w:t>
            </w:r>
          </w:p>
          <w:p w:rsidR="00CC3A8F" w:rsidRPr="00AC62E1" w:rsidRDefault="00CC3A8F" w:rsidP="000C1668">
            <w:pPr>
              <w:pStyle w:val="TableParagraph"/>
              <w:spacing w:line="251" w:lineRule="exact"/>
            </w:pPr>
            <w:r w:rsidRPr="00AC62E1">
              <w:rPr>
                <w:spacing w:val="-2"/>
              </w:rPr>
              <w:t>08.11.22г.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3"/>
        </w:trPr>
        <w:tc>
          <w:tcPr>
            <w:tcW w:w="826" w:type="dxa"/>
          </w:tcPr>
          <w:p w:rsidR="00CC3A8F" w:rsidRPr="00AC62E1" w:rsidRDefault="00CC3A8F" w:rsidP="000C1668">
            <w:pPr>
              <w:pStyle w:val="TableParagraph"/>
              <w:spacing w:line="268" w:lineRule="exact"/>
              <w:ind w:left="105" w:right="89"/>
              <w:jc w:val="center"/>
            </w:pPr>
            <w:r w:rsidRPr="00AC62E1">
              <w:rPr>
                <w:spacing w:val="-5"/>
              </w:rPr>
              <w:t>13.</w:t>
            </w:r>
          </w:p>
        </w:tc>
        <w:tc>
          <w:tcPr>
            <w:tcW w:w="5262" w:type="dxa"/>
          </w:tcPr>
          <w:p w:rsidR="00CC3A8F" w:rsidRPr="00CC3A8F" w:rsidRDefault="00CC3A8F" w:rsidP="000C1668">
            <w:pPr>
              <w:pStyle w:val="TableParagraph"/>
              <w:ind w:left="112"/>
              <w:rPr>
                <w:lang w:val="ru-RU"/>
              </w:rPr>
            </w:pPr>
            <w:r w:rsidRPr="00CC3A8F">
              <w:rPr>
                <w:lang w:val="ru-RU"/>
              </w:rPr>
              <w:t>Подготовка</w:t>
            </w:r>
            <w:r w:rsidRPr="00CC3A8F">
              <w:rPr>
                <w:spacing w:val="-6"/>
                <w:lang w:val="ru-RU"/>
              </w:rPr>
              <w:t xml:space="preserve"> </w:t>
            </w:r>
            <w:r w:rsidRPr="00CC3A8F">
              <w:rPr>
                <w:lang w:val="ru-RU"/>
              </w:rPr>
              <w:t>и</w:t>
            </w:r>
            <w:r w:rsidRPr="00CC3A8F">
              <w:rPr>
                <w:spacing w:val="-5"/>
                <w:lang w:val="ru-RU"/>
              </w:rPr>
              <w:t xml:space="preserve"> </w:t>
            </w:r>
            <w:r w:rsidRPr="00CC3A8F">
              <w:rPr>
                <w:lang w:val="ru-RU"/>
              </w:rPr>
              <w:t>участие</w:t>
            </w:r>
            <w:r w:rsidRPr="00CC3A8F">
              <w:rPr>
                <w:spacing w:val="-6"/>
                <w:lang w:val="ru-RU"/>
              </w:rPr>
              <w:t xml:space="preserve"> </w:t>
            </w:r>
            <w:r w:rsidRPr="00CC3A8F">
              <w:rPr>
                <w:lang w:val="ru-RU"/>
              </w:rPr>
              <w:t>в</w:t>
            </w:r>
            <w:r w:rsidRPr="00CC3A8F">
              <w:rPr>
                <w:spacing w:val="-5"/>
                <w:lang w:val="ru-RU"/>
              </w:rPr>
              <w:t xml:space="preserve"> </w:t>
            </w:r>
            <w:r w:rsidRPr="00CC3A8F">
              <w:rPr>
                <w:lang w:val="ru-RU"/>
              </w:rPr>
              <w:t>смотре-</w:t>
            </w:r>
            <w:r w:rsidRPr="00CC3A8F">
              <w:rPr>
                <w:spacing w:val="-6"/>
                <w:lang w:val="ru-RU"/>
              </w:rPr>
              <w:t xml:space="preserve"> </w:t>
            </w:r>
            <w:r w:rsidRPr="00CC3A8F">
              <w:rPr>
                <w:lang w:val="ru-RU"/>
              </w:rPr>
              <w:t>конкурсе</w:t>
            </w:r>
            <w:r w:rsidRPr="00CC3A8F">
              <w:rPr>
                <w:spacing w:val="-5"/>
                <w:lang w:val="ru-RU"/>
              </w:rPr>
              <w:t xml:space="preserve"> </w:t>
            </w:r>
            <w:r w:rsidRPr="00CC3A8F">
              <w:rPr>
                <w:lang w:val="ru-RU"/>
              </w:rPr>
              <w:t>«Дом,</w:t>
            </w:r>
            <w:r w:rsidRPr="00CC3A8F">
              <w:rPr>
                <w:spacing w:val="-5"/>
                <w:lang w:val="ru-RU"/>
              </w:rPr>
              <w:t xml:space="preserve"> </w:t>
            </w:r>
            <w:r w:rsidRPr="00CC3A8F">
              <w:rPr>
                <w:lang w:val="ru-RU"/>
              </w:rPr>
              <w:t>в котором мы живём»</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2" w:lineRule="exact"/>
            </w:pPr>
            <w:r w:rsidRPr="00AC62E1">
              <w:rPr>
                <w:spacing w:val="-2"/>
              </w:rPr>
              <w:t>22.11.-</w:t>
            </w:r>
          </w:p>
          <w:p w:rsidR="00CC3A8F" w:rsidRPr="00AC62E1" w:rsidRDefault="00CC3A8F" w:rsidP="000C1668">
            <w:pPr>
              <w:pStyle w:val="TableParagraph"/>
              <w:spacing w:line="251" w:lineRule="exact"/>
            </w:pPr>
            <w:r w:rsidRPr="00AC62E1">
              <w:rPr>
                <w:spacing w:val="-2"/>
              </w:rPr>
              <w:t>27.11.22г.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2"/>
        </w:trPr>
        <w:tc>
          <w:tcPr>
            <w:tcW w:w="826" w:type="dxa"/>
          </w:tcPr>
          <w:p w:rsidR="00CC3A8F" w:rsidRPr="00AC62E1" w:rsidRDefault="00CC3A8F" w:rsidP="000C1668">
            <w:pPr>
              <w:pStyle w:val="TableParagraph"/>
              <w:spacing w:line="268" w:lineRule="exact"/>
              <w:ind w:left="105" w:right="89"/>
              <w:jc w:val="center"/>
            </w:pPr>
            <w:r w:rsidRPr="00AC62E1">
              <w:rPr>
                <w:spacing w:val="-5"/>
              </w:rPr>
              <w:t>14.</w:t>
            </w:r>
          </w:p>
        </w:tc>
        <w:tc>
          <w:tcPr>
            <w:tcW w:w="5262" w:type="dxa"/>
          </w:tcPr>
          <w:p w:rsidR="00CC3A8F" w:rsidRPr="00CC3A8F" w:rsidRDefault="00CC3A8F" w:rsidP="000C1668">
            <w:pPr>
              <w:pStyle w:val="TableParagraph"/>
              <w:ind w:left="112"/>
              <w:rPr>
                <w:lang w:val="ru-RU"/>
              </w:rPr>
            </w:pPr>
            <w:r w:rsidRPr="00CC3A8F">
              <w:rPr>
                <w:lang w:val="ru-RU"/>
              </w:rPr>
              <w:t>Классные</w:t>
            </w:r>
            <w:r w:rsidRPr="00CC3A8F">
              <w:rPr>
                <w:spacing w:val="-8"/>
                <w:lang w:val="ru-RU"/>
              </w:rPr>
              <w:t xml:space="preserve"> </w:t>
            </w:r>
            <w:r w:rsidRPr="00CC3A8F">
              <w:rPr>
                <w:lang w:val="ru-RU"/>
              </w:rPr>
              <w:t>мероприятия,</w:t>
            </w:r>
            <w:r w:rsidRPr="00CC3A8F">
              <w:rPr>
                <w:spacing w:val="-7"/>
                <w:lang w:val="ru-RU"/>
              </w:rPr>
              <w:t xml:space="preserve"> </w:t>
            </w:r>
            <w:r w:rsidRPr="00CC3A8F">
              <w:rPr>
                <w:lang w:val="ru-RU"/>
              </w:rPr>
              <w:t>посвящённые</w:t>
            </w:r>
            <w:r w:rsidRPr="00CC3A8F">
              <w:rPr>
                <w:spacing w:val="-10"/>
                <w:lang w:val="ru-RU"/>
              </w:rPr>
              <w:t xml:space="preserve"> </w:t>
            </w:r>
            <w:r w:rsidRPr="00CC3A8F">
              <w:rPr>
                <w:lang w:val="ru-RU"/>
              </w:rPr>
              <w:t>Дню</w:t>
            </w:r>
            <w:r w:rsidRPr="00CC3A8F">
              <w:rPr>
                <w:spacing w:val="-7"/>
                <w:lang w:val="ru-RU"/>
              </w:rPr>
              <w:t xml:space="preserve"> </w:t>
            </w:r>
            <w:r w:rsidRPr="00CC3A8F">
              <w:rPr>
                <w:spacing w:val="-2"/>
                <w:lang w:val="ru-RU"/>
              </w:rPr>
              <w:t>матери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20.11.-</w:t>
            </w:r>
          </w:p>
          <w:p w:rsidR="00CC3A8F" w:rsidRPr="00AC62E1" w:rsidRDefault="00CC3A8F" w:rsidP="000C1668">
            <w:pPr>
              <w:pStyle w:val="TableParagraph"/>
              <w:spacing w:before="1"/>
            </w:pPr>
            <w:r w:rsidRPr="00AC62E1">
              <w:rPr>
                <w:spacing w:val="-2"/>
              </w:rPr>
              <w:t>28.11.22г.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5" w:lineRule="exact"/>
              <w:ind w:left="105" w:right="89"/>
              <w:jc w:val="center"/>
            </w:pPr>
            <w:r w:rsidRPr="00AC62E1">
              <w:rPr>
                <w:spacing w:val="-5"/>
              </w:rPr>
              <w:t>15.</w:t>
            </w:r>
          </w:p>
        </w:tc>
        <w:tc>
          <w:tcPr>
            <w:tcW w:w="5262" w:type="dxa"/>
          </w:tcPr>
          <w:p w:rsidR="00CC3A8F" w:rsidRPr="00AC62E1" w:rsidRDefault="00CC3A8F" w:rsidP="000C1668">
            <w:pPr>
              <w:pStyle w:val="TableParagraph"/>
              <w:spacing w:before="1" w:line="244" w:lineRule="auto"/>
              <w:ind w:left="112"/>
            </w:pPr>
            <w:r w:rsidRPr="00CC3A8F">
              <w:rPr>
                <w:lang w:val="ru-RU"/>
              </w:rPr>
              <w:t>Классные</w:t>
            </w:r>
            <w:r w:rsidRPr="00CC3A8F">
              <w:rPr>
                <w:spacing w:val="-10"/>
                <w:lang w:val="ru-RU"/>
              </w:rPr>
              <w:t xml:space="preserve"> </w:t>
            </w:r>
            <w:r w:rsidRPr="00CC3A8F">
              <w:rPr>
                <w:lang w:val="ru-RU"/>
              </w:rPr>
              <w:t>часы</w:t>
            </w:r>
            <w:r w:rsidRPr="00CC3A8F">
              <w:rPr>
                <w:spacing w:val="-10"/>
                <w:lang w:val="ru-RU"/>
              </w:rPr>
              <w:t xml:space="preserve"> </w:t>
            </w:r>
            <w:r w:rsidRPr="00CC3A8F">
              <w:rPr>
                <w:lang w:val="ru-RU"/>
              </w:rPr>
              <w:t>«Основной</w:t>
            </w:r>
            <w:r w:rsidRPr="00CC3A8F">
              <w:rPr>
                <w:spacing w:val="-14"/>
                <w:lang w:val="ru-RU"/>
              </w:rPr>
              <w:t xml:space="preserve"> </w:t>
            </w:r>
            <w:r w:rsidRPr="00CC3A8F">
              <w:rPr>
                <w:lang w:val="ru-RU"/>
              </w:rPr>
              <w:t>закон</w:t>
            </w:r>
            <w:r w:rsidRPr="00CC3A8F">
              <w:rPr>
                <w:spacing w:val="-13"/>
                <w:lang w:val="ru-RU"/>
              </w:rPr>
              <w:t xml:space="preserve"> </w:t>
            </w:r>
            <w:r w:rsidRPr="00CC3A8F">
              <w:rPr>
                <w:lang w:val="ru-RU"/>
              </w:rPr>
              <w:t xml:space="preserve">страны», посвящённые Дню </w:t>
            </w:r>
            <w:r w:rsidRPr="00AC62E1">
              <w:t>Конституции РФ</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line="244" w:lineRule="auto"/>
            </w:pPr>
            <w:r w:rsidRPr="00AC62E1">
              <w:t xml:space="preserve">10.12. - </w:t>
            </w:r>
            <w:r w:rsidRPr="00AC62E1">
              <w:rPr>
                <w:spacing w:val="-2"/>
              </w:rPr>
              <w:t>14.12.22г.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8" w:lineRule="exact"/>
              <w:ind w:left="105" w:right="89"/>
              <w:jc w:val="center"/>
            </w:pPr>
            <w:r w:rsidRPr="00AC62E1">
              <w:rPr>
                <w:spacing w:val="-5"/>
              </w:rPr>
              <w:t>16.</w:t>
            </w:r>
          </w:p>
        </w:tc>
        <w:tc>
          <w:tcPr>
            <w:tcW w:w="5262" w:type="dxa"/>
          </w:tcPr>
          <w:p w:rsidR="00CC3A8F" w:rsidRPr="00CC3A8F" w:rsidRDefault="00CC3A8F" w:rsidP="000C1668">
            <w:pPr>
              <w:pStyle w:val="TableParagraph"/>
              <w:ind w:left="112"/>
              <w:rPr>
                <w:lang w:val="ru-RU"/>
              </w:rPr>
            </w:pPr>
            <w:r w:rsidRPr="00CC3A8F">
              <w:rPr>
                <w:lang w:val="ru-RU"/>
              </w:rPr>
              <w:t>Мастерская</w:t>
            </w:r>
            <w:r w:rsidRPr="00CC3A8F">
              <w:rPr>
                <w:spacing w:val="-8"/>
                <w:lang w:val="ru-RU"/>
              </w:rPr>
              <w:t xml:space="preserve"> </w:t>
            </w:r>
            <w:r w:rsidRPr="00CC3A8F">
              <w:rPr>
                <w:lang w:val="ru-RU"/>
              </w:rPr>
              <w:t>Деда</w:t>
            </w:r>
            <w:r w:rsidRPr="00CC3A8F">
              <w:rPr>
                <w:spacing w:val="-10"/>
                <w:lang w:val="ru-RU"/>
              </w:rPr>
              <w:t xml:space="preserve"> </w:t>
            </w:r>
            <w:r w:rsidRPr="00CC3A8F">
              <w:rPr>
                <w:lang w:val="ru-RU"/>
              </w:rPr>
              <w:t>Мороза</w:t>
            </w:r>
            <w:r w:rsidRPr="00CC3A8F">
              <w:rPr>
                <w:spacing w:val="-9"/>
                <w:lang w:val="ru-RU"/>
              </w:rPr>
              <w:t xml:space="preserve"> </w:t>
            </w:r>
            <w:r w:rsidRPr="00CC3A8F">
              <w:rPr>
                <w:lang w:val="ru-RU"/>
              </w:rPr>
              <w:t>(подготовка</w:t>
            </w:r>
            <w:r w:rsidRPr="00CC3A8F">
              <w:rPr>
                <w:spacing w:val="-9"/>
                <w:lang w:val="ru-RU"/>
              </w:rPr>
              <w:t xml:space="preserve"> </w:t>
            </w:r>
            <w:r w:rsidRPr="00CC3A8F">
              <w:rPr>
                <w:lang w:val="ru-RU"/>
              </w:rPr>
              <w:t>к</w:t>
            </w:r>
            <w:r w:rsidRPr="00CC3A8F">
              <w:rPr>
                <w:spacing w:val="-6"/>
                <w:lang w:val="ru-RU"/>
              </w:rPr>
              <w:t xml:space="preserve"> </w:t>
            </w:r>
            <w:r w:rsidRPr="00CC3A8F">
              <w:rPr>
                <w:lang w:val="ru-RU"/>
              </w:rPr>
              <w:t>новому</w:t>
            </w:r>
            <w:r w:rsidRPr="00CC3A8F">
              <w:rPr>
                <w:spacing w:val="-13"/>
                <w:lang w:val="ru-RU"/>
              </w:rPr>
              <w:t xml:space="preserve"> </w:t>
            </w:r>
            <w:r w:rsidRPr="00CC3A8F">
              <w:rPr>
                <w:lang w:val="ru-RU"/>
              </w:rPr>
              <w:t>году: украшение классов, выпуск праздничных газет,</w:t>
            </w:r>
          </w:p>
          <w:p w:rsidR="00CC3A8F" w:rsidRPr="00CC3A8F" w:rsidRDefault="00CC3A8F" w:rsidP="000C1668">
            <w:pPr>
              <w:pStyle w:val="TableParagraph"/>
              <w:spacing w:line="243" w:lineRule="exact"/>
              <w:ind w:left="112"/>
              <w:rPr>
                <w:lang w:val="ru-RU"/>
              </w:rPr>
            </w:pPr>
            <w:proofErr w:type="gramStart"/>
            <w:r w:rsidRPr="00CC3A8F">
              <w:rPr>
                <w:lang w:val="ru-RU"/>
              </w:rPr>
              <w:t>подготовка</w:t>
            </w:r>
            <w:proofErr w:type="gramEnd"/>
            <w:r w:rsidRPr="00CC3A8F">
              <w:rPr>
                <w:spacing w:val="-5"/>
                <w:lang w:val="ru-RU"/>
              </w:rPr>
              <w:t xml:space="preserve"> </w:t>
            </w:r>
            <w:r w:rsidRPr="00CC3A8F">
              <w:rPr>
                <w:lang w:val="ru-RU"/>
              </w:rPr>
              <w:t>поздравлений</w:t>
            </w:r>
            <w:r w:rsidRPr="00CC3A8F">
              <w:rPr>
                <w:spacing w:val="-9"/>
                <w:lang w:val="ru-RU"/>
              </w:rPr>
              <w:t xml:space="preserve"> </w:t>
            </w:r>
            <w:r w:rsidRPr="00CC3A8F">
              <w:rPr>
                <w:lang w:val="ru-RU"/>
              </w:rPr>
              <w:t>и</w:t>
            </w:r>
            <w:r w:rsidRPr="00CC3A8F">
              <w:rPr>
                <w:spacing w:val="-6"/>
                <w:lang w:val="ru-RU"/>
              </w:rPr>
              <w:t xml:space="preserve"> </w:t>
            </w:r>
            <w:r w:rsidRPr="00CC3A8F">
              <w:rPr>
                <w:lang w:val="ru-RU"/>
              </w:rPr>
              <w:t>т.</w:t>
            </w:r>
            <w:r w:rsidRPr="00CC3A8F">
              <w:rPr>
                <w:spacing w:val="-4"/>
                <w:lang w:val="ru-RU"/>
              </w:rPr>
              <w:t xml:space="preserve"> </w:t>
            </w:r>
            <w:r w:rsidRPr="00CC3A8F">
              <w:rPr>
                <w:spacing w:val="-5"/>
                <w:lang w:val="ru-RU"/>
              </w:rPr>
              <w:t>д.)</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20.12.-</w:t>
            </w:r>
          </w:p>
          <w:p w:rsidR="00CC3A8F" w:rsidRPr="00AC62E1" w:rsidRDefault="00CC3A8F" w:rsidP="000C1668">
            <w:pPr>
              <w:pStyle w:val="TableParagraph"/>
              <w:spacing w:before="4"/>
            </w:pPr>
            <w:r w:rsidRPr="00AC62E1">
              <w:rPr>
                <w:spacing w:val="-2"/>
              </w:rPr>
              <w:t>30.12.22г.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t>17.</w:t>
            </w:r>
          </w:p>
        </w:tc>
        <w:tc>
          <w:tcPr>
            <w:tcW w:w="5262" w:type="dxa"/>
          </w:tcPr>
          <w:p w:rsidR="00CC3A8F" w:rsidRPr="00CC3A8F" w:rsidRDefault="00CC3A8F" w:rsidP="000C1668">
            <w:pPr>
              <w:pStyle w:val="TableParagraph"/>
              <w:ind w:left="112" w:right="584"/>
              <w:rPr>
                <w:lang w:val="ru-RU"/>
              </w:rPr>
            </w:pPr>
            <w:r w:rsidRPr="00CC3A8F">
              <w:rPr>
                <w:lang w:val="ru-RU"/>
              </w:rPr>
              <w:t>Проведение</w:t>
            </w:r>
            <w:r w:rsidRPr="00CC3A8F">
              <w:rPr>
                <w:spacing w:val="-12"/>
                <w:lang w:val="ru-RU"/>
              </w:rPr>
              <w:t xml:space="preserve"> </w:t>
            </w:r>
            <w:r w:rsidRPr="00CC3A8F">
              <w:rPr>
                <w:lang w:val="ru-RU"/>
              </w:rPr>
              <w:t>профилактических</w:t>
            </w:r>
            <w:r w:rsidRPr="00CC3A8F">
              <w:rPr>
                <w:spacing w:val="-14"/>
                <w:lang w:val="ru-RU"/>
              </w:rPr>
              <w:t xml:space="preserve"> </w:t>
            </w:r>
            <w:r w:rsidRPr="00CC3A8F">
              <w:rPr>
                <w:lang w:val="ru-RU"/>
              </w:rPr>
              <w:t>бесед</w:t>
            </w:r>
            <w:r w:rsidRPr="00CC3A8F">
              <w:rPr>
                <w:spacing w:val="-12"/>
                <w:lang w:val="ru-RU"/>
              </w:rPr>
              <w:t xml:space="preserve"> </w:t>
            </w:r>
            <w:r w:rsidRPr="00CC3A8F">
              <w:rPr>
                <w:lang w:val="ru-RU"/>
              </w:rPr>
              <w:t>и инструктажей перед каникулами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5" w:lineRule="exact"/>
            </w:pPr>
            <w:r w:rsidRPr="00AC62E1">
              <w:rPr>
                <w:spacing w:val="-2"/>
              </w:rPr>
              <w:t>24.12.-</w:t>
            </w:r>
          </w:p>
          <w:p w:rsidR="00CC3A8F" w:rsidRPr="00AC62E1" w:rsidRDefault="00CC3A8F" w:rsidP="000C1668">
            <w:pPr>
              <w:pStyle w:val="TableParagraph"/>
              <w:spacing w:line="251" w:lineRule="exact"/>
            </w:pPr>
            <w:r w:rsidRPr="00AC62E1">
              <w:rPr>
                <w:spacing w:val="-2"/>
              </w:rPr>
              <w:t>28.12.22г.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473"/>
        </w:trPr>
        <w:tc>
          <w:tcPr>
            <w:tcW w:w="826" w:type="dxa"/>
          </w:tcPr>
          <w:p w:rsidR="00CC3A8F" w:rsidRPr="00AC62E1" w:rsidRDefault="00CC3A8F" w:rsidP="000C1668">
            <w:pPr>
              <w:pStyle w:val="TableParagraph"/>
              <w:spacing w:line="268" w:lineRule="exact"/>
              <w:ind w:left="105" w:right="89"/>
              <w:jc w:val="center"/>
            </w:pPr>
            <w:r w:rsidRPr="00AC62E1">
              <w:rPr>
                <w:spacing w:val="-5"/>
              </w:rPr>
              <w:t>18.</w:t>
            </w:r>
          </w:p>
        </w:tc>
        <w:tc>
          <w:tcPr>
            <w:tcW w:w="5262" w:type="dxa"/>
          </w:tcPr>
          <w:p w:rsidR="00CC3A8F" w:rsidRPr="00CC3A8F" w:rsidRDefault="00CC3A8F" w:rsidP="000C1668">
            <w:pPr>
              <w:pStyle w:val="TableParagraph"/>
              <w:ind w:left="112"/>
              <w:rPr>
                <w:lang w:val="ru-RU"/>
              </w:rPr>
            </w:pPr>
            <w:r w:rsidRPr="00CC3A8F">
              <w:rPr>
                <w:lang w:val="ru-RU"/>
              </w:rPr>
              <w:t>Классные</w:t>
            </w:r>
            <w:r w:rsidRPr="00CC3A8F">
              <w:rPr>
                <w:spacing w:val="-9"/>
                <w:lang w:val="ru-RU"/>
              </w:rPr>
              <w:t xml:space="preserve"> </w:t>
            </w:r>
            <w:r w:rsidRPr="00CC3A8F">
              <w:rPr>
                <w:lang w:val="ru-RU"/>
              </w:rPr>
              <w:t>часы,</w:t>
            </w:r>
            <w:r w:rsidRPr="00CC3A8F">
              <w:rPr>
                <w:spacing w:val="-9"/>
                <w:lang w:val="ru-RU"/>
              </w:rPr>
              <w:t xml:space="preserve"> </w:t>
            </w:r>
            <w:r w:rsidRPr="00CC3A8F">
              <w:rPr>
                <w:lang w:val="ru-RU"/>
              </w:rPr>
              <w:t>посвящённые</w:t>
            </w:r>
            <w:r w:rsidRPr="00CC3A8F">
              <w:rPr>
                <w:spacing w:val="-9"/>
                <w:lang w:val="ru-RU"/>
              </w:rPr>
              <w:t xml:space="preserve"> </w:t>
            </w:r>
            <w:r w:rsidRPr="00CC3A8F">
              <w:rPr>
                <w:lang w:val="ru-RU"/>
              </w:rPr>
              <w:t>Дню</w:t>
            </w:r>
            <w:r w:rsidRPr="00CC3A8F">
              <w:rPr>
                <w:spacing w:val="-9"/>
                <w:lang w:val="ru-RU"/>
              </w:rPr>
              <w:t xml:space="preserve"> </w:t>
            </w:r>
            <w:r w:rsidRPr="00CC3A8F">
              <w:rPr>
                <w:lang w:val="ru-RU"/>
              </w:rPr>
              <w:t>полного освобождения Ленинграда от блокады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2" w:lineRule="exact"/>
            </w:pPr>
            <w:r w:rsidRPr="00AC62E1">
              <w:rPr>
                <w:spacing w:val="-2"/>
              </w:rPr>
              <w:t>11.01.-</w:t>
            </w:r>
          </w:p>
          <w:p w:rsidR="00CC3A8F" w:rsidRPr="00AC62E1" w:rsidRDefault="00CC3A8F" w:rsidP="000C1668">
            <w:pPr>
              <w:pStyle w:val="TableParagraph"/>
              <w:spacing w:line="251" w:lineRule="exact"/>
            </w:pPr>
            <w:r w:rsidRPr="00AC62E1">
              <w:rPr>
                <w:spacing w:val="-2"/>
              </w:rPr>
              <w:t>17.01.23г.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19.</w:t>
            </w:r>
          </w:p>
        </w:tc>
        <w:tc>
          <w:tcPr>
            <w:tcW w:w="5262" w:type="dxa"/>
          </w:tcPr>
          <w:p w:rsidR="00CC3A8F" w:rsidRPr="00CC3A8F" w:rsidRDefault="00CC3A8F" w:rsidP="000C1668">
            <w:pPr>
              <w:pStyle w:val="TableParagraph"/>
              <w:spacing w:line="242" w:lineRule="exact"/>
              <w:ind w:left="112"/>
              <w:rPr>
                <w:lang w:val="ru-RU"/>
              </w:rPr>
            </w:pPr>
            <w:r w:rsidRPr="00CC3A8F">
              <w:rPr>
                <w:lang w:val="ru-RU"/>
              </w:rPr>
              <w:t>Участие</w:t>
            </w:r>
            <w:r w:rsidRPr="00CC3A8F">
              <w:rPr>
                <w:spacing w:val="-10"/>
                <w:lang w:val="ru-RU"/>
              </w:rPr>
              <w:t xml:space="preserve"> </w:t>
            </w:r>
            <w:r w:rsidRPr="00CC3A8F">
              <w:rPr>
                <w:lang w:val="ru-RU"/>
              </w:rPr>
              <w:t>в</w:t>
            </w:r>
            <w:r w:rsidRPr="00CC3A8F">
              <w:rPr>
                <w:spacing w:val="-12"/>
                <w:lang w:val="ru-RU"/>
              </w:rPr>
              <w:t xml:space="preserve"> </w:t>
            </w:r>
            <w:r w:rsidRPr="00CC3A8F">
              <w:rPr>
                <w:lang w:val="ru-RU"/>
              </w:rPr>
              <w:t>месячнике</w:t>
            </w:r>
            <w:r w:rsidRPr="00CC3A8F">
              <w:rPr>
                <w:spacing w:val="-10"/>
                <w:lang w:val="ru-RU"/>
              </w:rPr>
              <w:t xml:space="preserve"> </w:t>
            </w:r>
            <w:r w:rsidRPr="00CC3A8F">
              <w:rPr>
                <w:lang w:val="ru-RU"/>
              </w:rPr>
              <w:t>военно-патриотической</w:t>
            </w:r>
            <w:r w:rsidRPr="00CC3A8F">
              <w:rPr>
                <w:spacing w:val="-11"/>
                <w:lang w:val="ru-RU"/>
              </w:rPr>
              <w:t xml:space="preserve"> </w:t>
            </w:r>
            <w:r w:rsidRPr="00CC3A8F">
              <w:rPr>
                <w:spacing w:val="-2"/>
                <w:lang w:val="ru-RU"/>
              </w:rPr>
              <w:t>работы</w:t>
            </w:r>
          </w:p>
          <w:p w:rsidR="00CC3A8F" w:rsidRPr="00AC62E1" w:rsidRDefault="00CC3A8F" w:rsidP="000C1668">
            <w:pPr>
              <w:pStyle w:val="TableParagraph"/>
              <w:spacing w:line="251" w:lineRule="exact"/>
              <w:ind w:left="112"/>
            </w:pPr>
            <w:r w:rsidRPr="00AC62E1">
              <w:t>«Я</w:t>
            </w:r>
            <w:r w:rsidRPr="00AC62E1">
              <w:rPr>
                <w:spacing w:val="-7"/>
              </w:rPr>
              <w:t xml:space="preserve"> </w:t>
            </w:r>
            <w:r w:rsidRPr="00AC62E1">
              <w:t>–патриот</w:t>
            </w:r>
            <w:r w:rsidRPr="00AC62E1">
              <w:rPr>
                <w:spacing w:val="-6"/>
              </w:rPr>
              <w:t xml:space="preserve"> </w:t>
            </w:r>
            <w:r w:rsidRPr="00AC62E1">
              <w:rPr>
                <w:spacing w:val="-2"/>
              </w:rPr>
              <w:t>России»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2" w:lineRule="exact"/>
            </w:pPr>
            <w:r w:rsidRPr="00AC62E1">
              <w:rPr>
                <w:spacing w:val="-2"/>
              </w:rPr>
              <w:t>01.02.-</w:t>
            </w:r>
          </w:p>
          <w:p w:rsidR="00CC3A8F" w:rsidRPr="00AC62E1" w:rsidRDefault="00CC3A8F" w:rsidP="000C1668">
            <w:pPr>
              <w:pStyle w:val="TableParagraph"/>
              <w:spacing w:line="251" w:lineRule="exact"/>
            </w:pPr>
            <w:r w:rsidRPr="00AC62E1">
              <w:rPr>
                <w:spacing w:val="-2"/>
              </w:rPr>
              <w:t>28.02.23г.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20.</w:t>
            </w:r>
          </w:p>
        </w:tc>
        <w:tc>
          <w:tcPr>
            <w:tcW w:w="5262" w:type="dxa"/>
          </w:tcPr>
          <w:p w:rsidR="00CC3A8F" w:rsidRPr="00AC62E1" w:rsidRDefault="00CC3A8F" w:rsidP="000C1668">
            <w:pPr>
              <w:pStyle w:val="TableParagraph"/>
              <w:ind w:left="112"/>
            </w:pPr>
            <w:r w:rsidRPr="00AC62E1">
              <w:t>Акция</w:t>
            </w:r>
            <w:r w:rsidRPr="00AC62E1">
              <w:rPr>
                <w:spacing w:val="-8"/>
              </w:rPr>
              <w:t xml:space="preserve"> </w:t>
            </w:r>
            <w:r w:rsidRPr="00AC62E1">
              <w:t>«Безопасный</w:t>
            </w:r>
            <w:r w:rsidRPr="00AC62E1">
              <w:rPr>
                <w:spacing w:val="-8"/>
              </w:rPr>
              <w:t xml:space="preserve"> </w:t>
            </w:r>
            <w:r w:rsidRPr="00AC62E1">
              <w:rPr>
                <w:spacing w:val="-2"/>
              </w:rPr>
              <w:t>Интернет»</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01.03.23г.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54"/>
        </w:trPr>
        <w:tc>
          <w:tcPr>
            <w:tcW w:w="826" w:type="dxa"/>
          </w:tcPr>
          <w:p w:rsidR="00CC3A8F" w:rsidRPr="00AC62E1" w:rsidRDefault="00CC3A8F" w:rsidP="000C1668">
            <w:pPr>
              <w:pStyle w:val="TableParagraph"/>
              <w:spacing w:line="268" w:lineRule="exact"/>
              <w:ind w:left="105" w:right="89"/>
              <w:jc w:val="center"/>
            </w:pPr>
            <w:r w:rsidRPr="00AC62E1">
              <w:rPr>
                <w:spacing w:val="-5"/>
              </w:rPr>
              <w:t>21.</w:t>
            </w:r>
          </w:p>
        </w:tc>
        <w:tc>
          <w:tcPr>
            <w:tcW w:w="5262" w:type="dxa"/>
          </w:tcPr>
          <w:p w:rsidR="00CC3A8F" w:rsidRPr="00CC3A8F" w:rsidRDefault="00CC3A8F" w:rsidP="000C1668">
            <w:pPr>
              <w:pStyle w:val="TableParagraph"/>
              <w:spacing w:before="1"/>
              <w:ind w:left="112" w:hanging="3"/>
              <w:rPr>
                <w:lang w:val="ru-RU"/>
              </w:rPr>
            </w:pPr>
            <w:r w:rsidRPr="00CC3A8F">
              <w:rPr>
                <w:lang w:val="ru-RU"/>
              </w:rPr>
              <w:t>Подготовка</w:t>
            </w:r>
            <w:r w:rsidRPr="00CC3A8F">
              <w:rPr>
                <w:spacing w:val="-8"/>
                <w:lang w:val="ru-RU"/>
              </w:rPr>
              <w:t xml:space="preserve"> </w:t>
            </w:r>
            <w:r w:rsidRPr="00CC3A8F">
              <w:rPr>
                <w:lang w:val="ru-RU"/>
              </w:rPr>
              <w:t>и</w:t>
            </w:r>
            <w:r w:rsidRPr="00CC3A8F">
              <w:rPr>
                <w:spacing w:val="-6"/>
                <w:lang w:val="ru-RU"/>
              </w:rPr>
              <w:t xml:space="preserve"> </w:t>
            </w:r>
            <w:r w:rsidRPr="00CC3A8F">
              <w:rPr>
                <w:lang w:val="ru-RU"/>
              </w:rPr>
              <w:t>участие</w:t>
            </w:r>
            <w:r w:rsidRPr="00CC3A8F">
              <w:rPr>
                <w:spacing w:val="-8"/>
                <w:lang w:val="ru-RU"/>
              </w:rPr>
              <w:t xml:space="preserve"> </w:t>
            </w:r>
            <w:r w:rsidRPr="00CC3A8F">
              <w:rPr>
                <w:lang w:val="ru-RU"/>
              </w:rPr>
              <w:t>в</w:t>
            </w:r>
            <w:r w:rsidRPr="00CC3A8F">
              <w:rPr>
                <w:spacing w:val="-7"/>
                <w:lang w:val="ru-RU"/>
              </w:rPr>
              <w:t xml:space="preserve"> </w:t>
            </w:r>
            <w:r w:rsidRPr="00CC3A8F">
              <w:rPr>
                <w:lang w:val="ru-RU"/>
              </w:rPr>
              <w:t>празднике</w:t>
            </w:r>
            <w:r w:rsidRPr="00CC3A8F">
              <w:rPr>
                <w:spacing w:val="-8"/>
                <w:lang w:val="ru-RU"/>
              </w:rPr>
              <w:t xml:space="preserve"> </w:t>
            </w:r>
            <w:r w:rsidRPr="00CC3A8F">
              <w:rPr>
                <w:lang w:val="ru-RU"/>
              </w:rPr>
              <w:t xml:space="preserve">«Широкая </w:t>
            </w:r>
            <w:r w:rsidRPr="00CC3A8F">
              <w:rPr>
                <w:spacing w:val="-2"/>
                <w:lang w:val="ru-RU"/>
              </w:rPr>
              <w:t>Масленица»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06.03.23г.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bl>
    <w:p w:rsidR="00CC3A8F" w:rsidRPr="00AC62E1" w:rsidRDefault="00CC3A8F" w:rsidP="00CC3A8F">
      <w:pPr>
        <w:spacing w:line="244" w:lineRule="auto"/>
        <w:sectPr w:rsidR="00CC3A8F" w:rsidRPr="00AC62E1">
          <w:type w:val="continuous"/>
          <w:pgSz w:w="11900" w:h="16850"/>
          <w:pgMar w:top="1080" w:right="460" w:bottom="1040"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22.</w:t>
            </w:r>
          </w:p>
        </w:tc>
        <w:tc>
          <w:tcPr>
            <w:tcW w:w="5262" w:type="dxa"/>
          </w:tcPr>
          <w:p w:rsidR="00CC3A8F" w:rsidRPr="00AC62E1" w:rsidRDefault="00CC3A8F" w:rsidP="000C1668">
            <w:pPr>
              <w:pStyle w:val="TableParagraph"/>
              <w:spacing w:line="247" w:lineRule="exact"/>
              <w:ind w:left="112"/>
            </w:pPr>
            <w:r w:rsidRPr="00AC62E1">
              <w:t>Беседы</w:t>
            </w:r>
            <w:r w:rsidRPr="00AC62E1">
              <w:rPr>
                <w:spacing w:val="-7"/>
              </w:rPr>
              <w:t xml:space="preserve"> </w:t>
            </w:r>
            <w:r w:rsidRPr="00AC62E1">
              <w:t>«О</w:t>
            </w:r>
            <w:r w:rsidRPr="00AC62E1">
              <w:rPr>
                <w:spacing w:val="-8"/>
              </w:rPr>
              <w:t xml:space="preserve"> </w:t>
            </w:r>
            <w:r w:rsidRPr="00AC62E1">
              <w:t>правильном</w:t>
            </w:r>
            <w:r w:rsidRPr="00AC62E1">
              <w:rPr>
                <w:spacing w:val="-8"/>
              </w:rPr>
              <w:t xml:space="preserve"> </w:t>
            </w:r>
            <w:r w:rsidRPr="00AC62E1">
              <w:rPr>
                <w:spacing w:val="-2"/>
              </w:rPr>
              <w:t>питании»</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6" w:lineRule="exact"/>
            </w:pPr>
            <w:r w:rsidRPr="00AC62E1">
              <w:rPr>
                <w:spacing w:val="-2"/>
              </w:rPr>
              <w:t>14.03.-</w:t>
            </w:r>
          </w:p>
          <w:p w:rsidR="00CC3A8F" w:rsidRPr="00AC62E1" w:rsidRDefault="00CC3A8F" w:rsidP="000C1668">
            <w:pPr>
              <w:pStyle w:val="TableParagraph"/>
              <w:spacing w:line="252" w:lineRule="exact"/>
            </w:pPr>
            <w:r w:rsidRPr="00AC62E1">
              <w:rPr>
                <w:spacing w:val="-2"/>
              </w:rPr>
              <w:t>19.03.23г.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23.</w:t>
            </w:r>
          </w:p>
        </w:tc>
        <w:tc>
          <w:tcPr>
            <w:tcW w:w="5262" w:type="dxa"/>
          </w:tcPr>
          <w:p w:rsidR="00CC3A8F" w:rsidRPr="00CC3A8F" w:rsidRDefault="00CC3A8F" w:rsidP="000C1668">
            <w:pPr>
              <w:pStyle w:val="TableParagraph"/>
              <w:spacing w:line="237" w:lineRule="auto"/>
              <w:ind w:left="112"/>
              <w:rPr>
                <w:lang w:val="ru-RU"/>
              </w:rPr>
            </w:pPr>
            <w:r w:rsidRPr="00CC3A8F">
              <w:rPr>
                <w:lang w:val="ru-RU"/>
              </w:rPr>
              <w:t>Классные</w:t>
            </w:r>
            <w:r w:rsidRPr="00CC3A8F">
              <w:rPr>
                <w:spacing w:val="-14"/>
                <w:lang w:val="ru-RU"/>
              </w:rPr>
              <w:t xml:space="preserve"> </w:t>
            </w:r>
            <w:r w:rsidRPr="00CC3A8F">
              <w:rPr>
                <w:lang w:val="ru-RU"/>
              </w:rPr>
              <w:t>мероприятия,</w:t>
            </w:r>
            <w:r w:rsidRPr="00CC3A8F">
              <w:rPr>
                <w:spacing w:val="-13"/>
                <w:lang w:val="ru-RU"/>
              </w:rPr>
              <w:t xml:space="preserve"> </w:t>
            </w:r>
            <w:r w:rsidRPr="00CC3A8F">
              <w:rPr>
                <w:lang w:val="ru-RU"/>
              </w:rPr>
              <w:t>посвящённые</w:t>
            </w:r>
            <w:r w:rsidRPr="00CC3A8F">
              <w:rPr>
                <w:spacing w:val="-12"/>
                <w:lang w:val="ru-RU"/>
              </w:rPr>
              <w:t xml:space="preserve"> </w:t>
            </w:r>
            <w:r w:rsidRPr="00CC3A8F">
              <w:rPr>
                <w:lang w:val="ru-RU"/>
              </w:rPr>
              <w:t>празднику</w:t>
            </w:r>
            <w:r w:rsidRPr="00CC3A8F">
              <w:rPr>
                <w:spacing w:val="-14"/>
                <w:lang w:val="ru-RU"/>
              </w:rPr>
              <w:t xml:space="preserve"> </w:t>
            </w:r>
            <w:r w:rsidRPr="00CC3A8F">
              <w:rPr>
                <w:lang w:val="ru-RU"/>
              </w:rPr>
              <w:t xml:space="preserve">«8 </w:t>
            </w:r>
            <w:r w:rsidRPr="00CC3A8F">
              <w:rPr>
                <w:spacing w:val="-2"/>
                <w:lang w:val="ru-RU"/>
              </w:rPr>
              <w:t>марта»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5" w:lineRule="exact"/>
            </w:pPr>
            <w:r w:rsidRPr="00AC62E1">
              <w:rPr>
                <w:spacing w:val="-2"/>
              </w:rPr>
              <w:t>01.03.-</w:t>
            </w:r>
          </w:p>
          <w:p w:rsidR="00CC3A8F" w:rsidRPr="00AC62E1" w:rsidRDefault="00CC3A8F" w:rsidP="000C1668">
            <w:pPr>
              <w:pStyle w:val="TableParagraph"/>
              <w:spacing w:line="251" w:lineRule="exact"/>
            </w:pPr>
            <w:r w:rsidRPr="00AC62E1">
              <w:rPr>
                <w:spacing w:val="-2"/>
              </w:rPr>
              <w:t>07.03.23г.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24.</w:t>
            </w:r>
          </w:p>
        </w:tc>
        <w:tc>
          <w:tcPr>
            <w:tcW w:w="5262" w:type="dxa"/>
          </w:tcPr>
          <w:p w:rsidR="00CC3A8F" w:rsidRPr="00AC62E1" w:rsidRDefault="00CC3A8F" w:rsidP="000C1668">
            <w:pPr>
              <w:pStyle w:val="TableParagraph"/>
              <w:ind w:left="112"/>
            </w:pPr>
            <w:r w:rsidRPr="00AC62E1">
              <w:t>Акция</w:t>
            </w:r>
            <w:r w:rsidRPr="00AC62E1">
              <w:rPr>
                <w:spacing w:val="-4"/>
              </w:rPr>
              <w:t xml:space="preserve"> </w:t>
            </w:r>
            <w:r w:rsidRPr="00AC62E1">
              <w:t>«Путь</w:t>
            </w:r>
            <w:r w:rsidRPr="00AC62E1">
              <w:rPr>
                <w:spacing w:val="-5"/>
              </w:rPr>
              <w:t xml:space="preserve"> </w:t>
            </w:r>
            <w:r w:rsidRPr="00AC62E1">
              <w:t>к</w:t>
            </w:r>
            <w:r w:rsidRPr="00AC62E1">
              <w:rPr>
                <w:spacing w:val="-4"/>
              </w:rPr>
              <w:t xml:space="preserve"> </w:t>
            </w:r>
            <w:r w:rsidRPr="00AC62E1">
              <w:rPr>
                <w:spacing w:val="-2"/>
              </w:rPr>
              <w:t>здоровью»</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11.03.23г.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25.</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10"/>
                <w:lang w:val="ru-RU"/>
              </w:rPr>
              <w:t xml:space="preserve"> </w:t>
            </w:r>
            <w:r w:rsidRPr="00CC3A8F">
              <w:rPr>
                <w:lang w:val="ru-RU"/>
              </w:rPr>
              <w:t>здоровья,</w:t>
            </w:r>
            <w:r w:rsidRPr="00CC3A8F">
              <w:rPr>
                <w:spacing w:val="-10"/>
                <w:lang w:val="ru-RU"/>
              </w:rPr>
              <w:t xml:space="preserve"> </w:t>
            </w:r>
            <w:r w:rsidRPr="00CC3A8F">
              <w:rPr>
                <w:lang w:val="ru-RU"/>
              </w:rPr>
              <w:t>посвящённые</w:t>
            </w:r>
            <w:r w:rsidRPr="00CC3A8F">
              <w:rPr>
                <w:spacing w:val="-10"/>
                <w:lang w:val="ru-RU"/>
              </w:rPr>
              <w:t xml:space="preserve"> </w:t>
            </w:r>
            <w:r w:rsidRPr="00CC3A8F">
              <w:rPr>
                <w:lang w:val="ru-RU"/>
              </w:rPr>
              <w:t>Всемирному</w:t>
            </w:r>
            <w:r w:rsidRPr="00CC3A8F">
              <w:rPr>
                <w:spacing w:val="-10"/>
                <w:lang w:val="ru-RU"/>
              </w:rPr>
              <w:t xml:space="preserve"> </w:t>
            </w:r>
            <w:r w:rsidRPr="00CC3A8F">
              <w:rPr>
                <w:lang w:val="ru-RU"/>
              </w:rPr>
              <w:t xml:space="preserve">Дню </w:t>
            </w:r>
            <w:r w:rsidRPr="00CC3A8F">
              <w:rPr>
                <w:spacing w:val="-2"/>
                <w:lang w:val="ru-RU"/>
              </w:rPr>
              <w:t>здоровья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07.04.23г.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26.</w:t>
            </w:r>
          </w:p>
        </w:tc>
        <w:tc>
          <w:tcPr>
            <w:tcW w:w="5262" w:type="dxa"/>
          </w:tcPr>
          <w:p w:rsidR="00CC3A8F" w:rsidRPr="00CC3A8F" w:rsidRDefault="00CC3A8F" w:rsidP="000C1668">
            <w:pPr>
              <w:pStyle w:val="TableParagraph"/>
              <w:ind w:left="112"/>
              <w:rPr>
                <w:lang w:val="ru-RU"/>
              </w:rPr>
            </w:pPr>
            <w:r w:rsidRPr="00CC3A8F">
              <w:rPr>
                <w:lang w:val="ru-RU"/>
              </w:rPr>
              <w:t>Гагаринский</w:t>
            </w:r>
            <w:r w:rsidRPr="00CC3A8F">
              <w:rPr>
                <w:spacing w:val="-8"/>
                <w:lang w:val="ru-RU"/>
              </w:rPr>
              <w:t xml:space="preserve"> </w:t>
            </w:r>
            <w:r w:rsidRPr="00CC3A8F">
              <w:rPr>
                <w:lang w:val="ru-RU"/>
              </w:rPr>
              <w:t>урок</w:t>
            </w:r>
            <w:r w:rsidRPr="00CC3A8F">
              <w:rPr>
                <w:spacing w:val="-4"/>
                <w:lang w:val="ru-RU"/>
              </w:rPr>
              <w:t xml:space="preserve"> </w:t>
            </w:r>
            <w:r w:rsidRPr="00CC3A8F">
              <w:rPr>
                <w:lang w:val="ru-RU"/>
              </w:rPr>
              <w:t>«Космос</w:t>
            </w:r>
            <w:r w:rsidRPr="00CC3A8F">
              <w:rPr>
                <w:spacing w:val="-4"/>
                <w:lang w:val="ru-RU"/>
              </w:rPr>
              <w:t xml:space="preserve"> </w:t>
            </w:r>
            <w:r w:rsidRPr="00CC3A8F">
              <w:rPr>
                <w:lang w:val="ru-RU"/>
              </w:rPr>
              <w:t>и</w:t>
            </w:r>
            <w:r w:rsidRPr="00CC3A8F">
              <w:rPr>
                <w:spacing w:val="-7"/>
                <w:lang w:val="ru-RU"/>
              </w:rPr>
              <w:t xml:space="preserve"> </w:t>
            </w:r>
            <w:r w:rsidRPr="00CC3A8F">
              <w:rPr>
                <w:spacing w:val="-5"/>
                <w:lang w:val="ru-RU"/>
              </w:rPr>
              <w:t>мы»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12.04.23г.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2"/>
        </w:trPr>
        <w:tc>
          <w:tcPr>
            <w:tcW w:w="826" w:type="dxa"/>
          </w:tcPr>
          <w:p w:rsidR="00CC3A8F" w:rsidRPr="00AC62E1" w:rsidRDefault="00CC3A8F" w:rsidP="000C1668">
            <w:pPr>
              <w:pStyle w:val="TableParagraph"/>
              <w:spacing w:line="268" w:lineRule="exact"/>
              <w:ind w:left="105" w:right="89"/>
              <w:jc w:val="center"/>
            </w:pPr>
            <w:r w:rsidRPr="00AC62E1">
              <w:rPr>
                <w:spacing w:val="-5"/>
              </w:rPr>
              <w:t>27.</w:t>
            </w:r>
          </w:p>
        </w:tc>
        <w:tc>
          <w:tcPr>
            <w:tcW w:w="5262" w:type="dxa"/>
          </w:tcPr>
          <w:p w:rsidR="00CC3A8F" w:rsidRPr="00CC3A8F" w:rsidRDefault="00CC3A8F" w:rsidP="000C1668">
            <w:pPr>
              <w:pStyle w:val="TableParagraph"/>
              <w:spacing w:before="3"/>
              <w:ind w:left="112" w:right="124"/>
              <w:rPr>
                <w:lang w:val="ru-RU"/>
              </w:rPr>
            </w:pPr>
            <w:r w:rsidRPr="00CC3A8F">
              <w:rPr>
                <w:lang w:val="ru-RU"/>
              </w:rPr>
              <w:t>День</w:t>
            </w:r>
            <w:r w:rsidRPr="00CC3A8F">
              <w:rPr>
                <w:spacing w:val="-8"/>
                <w:lang w:val="ru-RU"/>
              </w:rPr>
              <w:t xml:space="preserve"> </w:t>
            </w:r>
            <w:r w:rsidRPr="00CC3A8F">
              <w:rPr>
                <w:lang w:val="ru-RU"/>
              </w:rPr>
              <w:t>земли.</w:t>
            </w:r>
            <w:r w:rsidRPr="00CC3A8F">
              <w:rPr>
                <w:spacing w:val="-8"/>
                <w:lang w:val="ru-RU"/>
              </w:rPr>
              <w:t xml:space="preserve"> </w:t>
            </w:r>
            <w:r w:rsidRPr="00CC3A8F">
              <w:rPr>
                <w:lang w:val="ru-RU"/>
              </w:rPr>
              <w:t>Акция</w:t>
            </w:r>
            <w:r w:rsidRPr="00CC3A8F">
              <w:rPr>
                <w:spacing w:val="-8"/>
                <w:lang w:val="ru-RU"/>
              </w:rPr>
              <w:t xml:space="preserve"> </w:t>
            </w:r>
            <w:r w:rsidRPr="00CC3A8F">
              <w:rPr>
                <w:lang w:val="ru-RU"/>
              </w:rPr>
              <w:t>«Гимназия</w:t>
            </w:r>
            <w:r w:rsidRPr="00CC3A8F">
              <w:rPr>
                <w:spacing w:val="-8"/>
                <w:lang w:val="ru-RU"/>
              </w:rPr>
              <w:t xml:space="preserve"> </w:t>
            </w:r>
            <w:r w:rsidRPr="00CC3A8F">
              <w:rPr>
                <w:lang w:val="ru-RU"/>
              </w:rPr>
              <w:t>–чистый,</w:t>
            </w:r>
            <w:r w:rsidRPr="00CC3A8F">
              <w:rPr>
                <w:spacing w:val="-8"/>
                <w:lang w:val="ru-RU"/>
              </w:rPr>
              <w:t xml:space="preserve"> </w:t>
            </w:r>
            <w:r w:rsidRPr="00CC3A8F">
              <w:rPr>
                <w:lang w:val="ru-RU"/>
              </w:rPr>
              <w:t xml:space="preserve">зелёный </w:t>
            </w:r>
            <w:r w:rsidRPr="00CC3A8F">
              <w:rPr>
                <w:spacing w:val="-2"/>
                <w:lang w:val="ru-RU"/>
              </w:rPr>
              <w:t>двор»</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22.04.23г.</w:t>
            </w:r>
          </w:p>
        </w:tc>
        <w:tc>
          <w:tcPr>
            <w:tcW w:w="2192" w:type="dxa"/>
          </w:tcPr>
          <w:p w:rsidR="00CC3A8F" w:rsidRPr="00AC62E1" w:rsidRDefault="00CC3A8F" w:rsidP="000C1668">
            <w:pPr>
              <w:pStyle w:val="TableParagraph"/>
              <w:spacing w:before="3"/>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28.</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Уроки</w:t>
            </w:r>
            <w:r w:rsidRPr="00CC3A8F">
              <w:rPr>
                <w:spacing w:val="-7"/>
                <w:lang w:val="ru-RU"/>
              </w:rPr>
              <w:t xml:space="preserve"> </w:t>
            </w:r>
            <w:r w:rsidRPr="00CC3A8F">
              <w:rPr>
                <w:lang w:val="ru-RU"/>
              </w:rPr>
              <w:t>безопасности</w:t>
            </w:r>
            <w:r w:rsidRPr="00CC3A8F">
              <w:rPr>
                <w:spacing w:val="-5"/>
                <w:lang w:val="ru-RU"/>
              </w:rPr>
              <w:t xml:space="preserve"> </w:t>
            </w:r>
            <w:r w:rsidRPr="00CC3A8F">
              <w:rPr>
                <w:lang w:val="ru-RU"/>
              </w:rPr>
              <w:t>«Это</w:t>
            </w:r>
            <w:r w:rsidRPr="00CC3A8F">
              <w:rPr>
                <w:spacing w:val="-7"/>
                <w:lang w:val="ru-RU"/>
              </w:rPr>
              <w:t xml:space="preserve"> </w:t>
            </w:r>
            <w:r w:rsidRPr="00CC3A8F">
              <w:rPr>
                <w:lang w:val="ru-RU"/>
              </w:rPr>
              <w:t>должен</w:t>
            </w:r>
            <w:r w:rsidRPr="00CC3A8F">
              <w:rPr>
                <w:spacing w:val="-5"/>
                <w:lang w:val="ru-RU"/>
              </w:rPr>
              <w:t xml:space="preserve"> </w:t>
            </w:r>
            <w:r w:rsidRPr="00CC3A8F">
              <w:rPr>
                <w:lang w:val="ru-RU"/>
              </w:rPr>
              <w:t>знать</w:t>
            </w:r>
            <w:r w:rsidRPr="00CC3A8F">
              <w:rPr>
                <w:spacing w:val="-6"/>
                <w:lang w:val="ru-RU"/>
              </w:rPr>
              <w:t xml:space="preserve"> </w:t>
            </w:r>
            <w:r w:rsidRPr="00CC3A8F">
              <w:rPr>
                <w:spacing w:val="-2"/>
                <w:lang w:val="ru-RU"/>
              </w:rPr>
              <w:t>каждый!»</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26.04.23г.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29.</w:t>
            </w:r>
          </w:p>
        </w:tc>
        <w:tc>
          <w:tcPr>
            <w:tcW w:w="5262" w:type="dxa"/>
          </w:tcPr>
          <w:p w:rsidR="00CC3A8F" w:rsidRPr="00CC3A8F" w:rsidRDefault="00CC3A8F" w:rsidP="000C1668">
            <w:pPr>
              <w:pStyle w:val="TableParagraph"/>
              <w:spacing w:before="1" w:line="244" w:lineRule="auto"/>
              <w:ind w:left="112"/>
              <w:rPr>
                <w:lang w:val="ru-RU"/>
              </w:rPr>
            </w:pPr>
            <w:r w:rsidRPr="00CC3A8F">
              <w:rPr>
                <w:lang w:val="ru-RU"/>
              </w:rPr>
              <w:t>Участие</w:t>
            </w:r>
            <w:r w:rsidRPr="00CC3A8F">
              <w:rPr>
                <w:spacing w:val="-6"/>
                <w:lang w:val="ru-RU"/>
              </w:rPr>
              <w:t xml:space="preserve"> </w:t>
            </w:r>
            <w:r w:rsidRPr="00CC3A8F">
              <w:rPr>
                <w:lang w:val="ru-RU"/>
              </w:rPr>
              <w:t>в</w:t>
            </w:r>
            <w:r w:rsidRPr="00CC3A8F">
              <w:rPr>
                <w:spacing w:val="-6"/>
                <w:lang w:val="ru-RU"/>
              </w:rPr>
              <w:t xml:space="preserve"> </w:t>
            </w:r>
            <w:r w:rsidRPr="00CC3A8F">
              <w:rPr>
                <w:lang w:val="ru-RU"/>
              </w:rPr>
              <w:t>Международной</w:t>
            </w:r>
            <w:r w:rsidRPr="00CC3A8F">
              <w:rPr>
                <w:spacing w:val="-6"/>
                <w:lang w:val="ru-RU"/>
              </w:rPr>
              <w:t xml:space="preserve"> </w:t>
            </w:r>
            <w:r w:rsidRPr="00CC3A8F">
              <w:rPr>
                <w:lang w:val="ru-RU"/>
              </w:rPr>
              <w:t>акции</w:t>
            </w:r>
            <w:r w:rsidRPr="00CC3A8F">
              <w:rPr>
                <w:spacing w:val="-7"/>
                <w:lang w:val="ru-RU"/>
              </w:rPr>
              <w:t xml:space="preserve"> </w:t>
            </w:r>
            <w:r w:rsidRPr="00CC3A8F">
              <w:rPr>
                <w:lang w:val="ru-RU"/>
              </w:rPr>
              <w:t>«Читаем</w:t>
            </w:r>
            <w:r w:rsidRPr="00CC3A8F">
              <w:rPr>
                <w:spacing w:val="-6"/>
                <w:lang w:val="ru-RU"/>
              </w:rPr>
              <w:t xml:space="preserve"> </w:t>
            </w:r>
            <w:r w:rsidRPr="00CC3A8F">
              <w:rPr>
                <w:lang w:val="ru-RU"/>
              </w:rPr>
              <w:t>книги</w:t>
            </w:r>
            <w:r w:rsidRPr="00CC3A8F">
              <w:rPr>
                <w:spacing w:val="-6"/>
                <w:lang w:val="ru-RU"/>
              </w:rPr>
              <w:t xml:space="preserve"> </w:t>
            </w:r>
            <w:r w:rsidRPr="00CC3A8F">
              <w:rPr>
                <w:lang w:val="ru-RU"/>
              </w:rPr>
              <w:t xml:space="preserve">о </w:t>
            </w:r>
            <w:r w:rsidRPr="00CC3A8F">
              <w:rPr>
                <w:spacing w:val="-2"/>
                <w:lang w:val="ru-RU"/>
              </w:rPr>
              <w:t>войне»</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23.04.-</w:t>
            </w:r>
          </w:p>
          <w:p w:rsidR="00CC3A8F" w:rsidRPr="00AC62E1" w:rsidRDefault="00CC3A8F" w:rsidP="000C1668">
            <w:pPr>
              <w:pStyle w:val="TableParagraph"/>
              <w:spacing w:before="4"/>
            </w:pPr>
            <w:r w:rsidRPr="00AC62E1">
              <w:rPr>
                <w:spacing w:val="-2"/>
              </w:rPr>
              <w:t>08.05.23г.</w:t>
            </w:r>
          </w:p>
        </w:tc>
        <w:tc>
          <w:tcPr>
            <w:tcW w:w="2192" w:type="dxa"/>
          </w:tcPr>
          <w:p w:rsidR="00CC3A8F" w:rsidRPr="00AC62E1" w:rsidRDefault="00CC3A8F" w:rsidP="000C1668">
            <w:pPr>
              <w:pStyle w:val="TableParagraph"/>
              <w:spacing w:before="1" w:line="244" w:lineRule="auto"/>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30.</w:t>
            </w:r>
          </w:p>
        </w:tc>
        <w:tc>
          <w:tcPr>
            <w:tcW w:w="5262" w:type="dxa"/>
          </w:tcPr>
          <w:p w:rsidR="00CC3A8F" w:rsidRPr="00AC62E1" w:rsidRDefault="00CC3A8F" w:rsidP="000C1668">
            <w:pPr>
              <w:pStyle w:val="TableParagraph"/>
              <w:spacing w:before="1"/>
              <w:ind w:left="112"/>
            </w:pPr>
            <w:r w:rsidRPr="00CC3A8F">
              <w:rPr>
                <w:lang w:val="ru-RU"/>
              </w:rPr>
              <w:t>Участие</w:t>
            </w:r>
            <w:r w:rsidRPr="00CC3A8F">
              <w:rPr>
                <w:spacing w:val="-10"/>
                <w:lang w:val="ru-RU"/>
              </w:rPr>
              <w:t xml:space="preserve"> </w:t>
            </w:r>
            <w:r w:rsidRPr="00CC3A8F">
              <w:rPr>
                <w:lang w:val="ru-RU"/>
              </w:rPr>
              <w:t>в</w:t>
            </w:r>
            <w:r w:rsidRPr="00CC3A8F">
              <w:rPr>
                <w:spacing w:val="-10"/>
                <w:lang w:val="ru-RU"/>
              </w:rPr>
              <w:t xml:space="preserve"> </w:t>
            </w:r>
            <w:r w:rsidRPr="00CC3A8F">
              <w:rPr>
                <w:lang w:val="ru-RU"/>
              </w:rPr>
              <w:t>праздничных</w:t>
            </w:r>
            <w:r w:rsidRPr="00CC3A8F">
              <w:rPr>
                <w:spacing w:val="-10"/>
                <w:lang w:val="ru-RU"/>
              </w:rPr>
              <w:t xml:space="preserve"> </w:t>
            </w:r>
            <w:r w:rsidRPr="00CC3A8F">
              <w:rPr>
                <w:lang w:val="ru-RU"/>
              </w:rPr>
              <w:t>мероприятиях,</w:t>
            </w:r>
            <w:r w:rsidRPr="00CC3A8F">
              <w:rPr>
                <w:spacing w:val="-10"/>
                <w:lang w:val="ru-RU"/>
              </w:rPr>
              <w:t xml:space="preserve"> </w:t>
            </w:r>
            <w:r w:rsidRPr="00CC3A8F">
              <w:rPr>
                <w:lang w:val="ru-RU"/>
              </w:rPr>
              <w:t xml:space="preserve">посвящённых Дню </w:t>
            </w:r>
            <w:r w:rsidRPr="00AC62E1">
              <w:t>Победы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30.04.-</w:t>
            </w:r>
          </w:p>
          <w:p w:rsidR="00CC3A8F" w:rsidRPr="00AC62E1" w:rsidRDefault="00CC3A8F" w:rsidP="000C1668">
            <w:pPr>
              <w:pStyle w:val="TableParagraph"/>
              <w:spacing w:before="4"/>
            </w:pPr>
            <w:r w:rsidRPr="00AC62E1">
              <w:rPr>
                <w:spacing w:val="-2"/>
              </w:rPr>
              <w:t>06.05.23г.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5" w:lineRule="exact"/>
              <w:ind w:left="105" w:right="89"/>
              <w:jc w:val="center"/>
            </w:pPr>
            <w:r w:rsidRPr="00AC62E1">
              <w:rPr>
                <w:spacing w:val="-5"/>
              </w:rPr>
              <w:t>31.</w:t>
            </w:r>
          </w:p>
        </w:tc>
        <w:tc>
          <w:tcPr>
            <w:tcW w:w="5262" w:type="dxa"/>
          </w:tcPr>
          <w:p w:rsidR="00CC3A8F" w:rsidRPr="00CC3A8F" w:rsidRDefault="00CC3A8F" w:rsidP="000C1668">
            <w:pPr>
              <w:pStyle w:val="TableParagraph"/>
              <w:spacing w:before="1" w:line="242" w:lineRule="auto"/>
              <w:ind w:left="112"/>
              <w:rPr>
                <w:lang w:val="ru-RU"/>
              </w:rPr>
            </w:pPr>
            <w:r w:rsidRPr="00CC3A8F">
              <w:rPr>
                <w:lang w:val="ru-RU"/>
              </w:rPr>
              <w:t>Подготовка</w:t>
            </w:r>
            <w:r w:rsidRPr="00CC3A8F">
              <w:rPr>
                <w:spacing w:val="-10"/>
                <w:lang w:val="ru-RU"/>
              </w:rPr>
              <w:t xml:space="preserve"> </w:t>
            </w:r>
            <w:r w:rsidRPr="00CC3A8F">
              <w:rPr>
                <w:lang w:val="ru-RU"/>
              </w:rPr>
              <w:t>и</w:t>
            </w:r>
            <w:r w:rsidRPr="00CC3A8F">
              <w:rPr>
                <w:spacing w:val="-8"/>
                <w:lang w:val="ru-RU"/>
              </w:rPr>
              <w:t xml:space="preserve"> </w:t>
            </w:r>
            <w:r w:rsidRPr="00CC3A8F">
              <w:rPr>
                <w:lang w:val="ru-RU"/>
              </w:rPr>
              <w:t>проведение</w:t>
            </w:r>
            <w:r w:rsidRPr="00CC3A8F">
              <w:rPr>
                <w:spacing w:val="-10"/>
                <w:lang w:val="ru-RU"/>
              </w:rPr>
              <w:t xml:space="preserve"> </w:t>
            </w:r>
            <w:r w:rsidRPr="00CC3A8F">
              <w:rPr>
                <w:lang w:val="ru-RU"/>
              </w:rPr>
              <w:t>праздника</w:t>
            </w:r>
            <w:r w:rsidRPr="00CC3A8F">
              <w:rPr>
                <w:spacing w:val="-10"/>
                <w:lang w:val="ru-RU"/>
              </w:rPr>
              <w:t xml:space="preserve"> </w:t>
            </w:r>
            <w:r w:rsidRPr="00CC3A8F">
              <w:rPr>
                <w:lang w:val="ru-RU"/>
              </w:rPr>
              <w:t xml:space="preserve">«Последний </w:t>
            </w:r>
            <w:r w:rsidRPr="00CC3A8F">
              <w:rPr>
                <w:spacing w:val="-2"/>
                <w:lang w:val="ru-RU"/>
              </w:rPr>
              <w:t>звонок»</w:t>
            </w:r>
          </w:p>
        </w:tc>
        <w:tc>
          <w:tcPr>
            <w:tcW w:w="1326" w:type="dxa"/>
          </w:tcPr>
          <w:p w:rsidR="00CC3A8F" w:rsidRPr="00AC62E1" w:rsidRDefault="00CC3A8F" w:rsidP="000C1668">
            <w:pPr>
              <w:pStyle w:val="TableParagraph"/>
              <w:ind w:left="112"/>
            </w:pPr>
            <w:r w:rsidRPr="00AC62E1">
              <w:rPr>
                <w:spacing w:val="-5"/>
              </w:rPr>
              <w:t>11</w:t>
            </w:r>
          </w:p>
        </w:tc>
        <w:tc>
          <w:tcPr>
            <w:tcW w:w="1277" w:type="dxa"/>
          </w:tcPr>
          <w:p w:rsidR="00CC3A8F" w:rsidRPr="00AC62E1" w:rsidRDefault="00CC3A8F" w:rsidP="000C1668">
            <w:pPr>
              <w:pStyle w:val="TableParagraph"/>
            </w:pPr>
            <w:r w:rsidRPr="00AC62E1">
              <w:rPr>
                <w:spacing w:val="-2"/>
              </w:rPr>
              <w:t>26.05.23г.</w:t>
            </w:r>
          </w:p>
        </w:tc>
        <w:tc>
          <w:tcPr>
            <w:tcW w:w="2192" w:type="dxa"/>
          </w:tcPr>
          <w:p w:rsidR="00CC3A8F" w:rsidRPr="00AC62E1" w:rsidRDefault="00CC3A8F" w:rsidP="000C1668">
            <w:pPr>
              <w:pStyle w:val="TableParagraph"/>
              <w:spacing w:before="1" w:line="242" w:lineRule="auto"/>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32.</w:t>
            </w:r>
          </w:p>
        </w:tc>
        <w:tc>
          <w:tcPr>
            <w:tcW w:w="5262" w:type="dxa"/>
          </w:tcPr>
          <w:p w:rsidR="00CC3A8F" w:rsidRPr="00CC3A8F" w:rsidRDefault="00CC3A8F" w:rsidP="000C1668">
            <w:pPr>
              <w:pStyle w:val="TableParagraph"/>
              <w:spacing w:line="247" w:lineRule="exact"/>
              <w:ind w:left="112"/>
              <w:rPr>
                <w:lang w:val="ru-RU"/>
              </w:rPr>
            </w:pPr>
            <w:r w:rsidRPr="00CC3A8F">
              <w:rPr>
                <w:lang w:val="ru-RU"/>
              </w:rPr>
              <w:t>Линейки,</w:t>
            </w:r>
            <w:r w:rsidRPr="00CC3A8F">
              <w:rPr>
                <w:spacing w:val="-11"/>
                <w:lang w:val="ru-RU"/>
              </w:rPr>
              <w:t xml:space="preserve"> </w:t>
            </w:r>
            <w:r w:rsidRPr="00CC3A8F">
              <w:rPr>
                <w:lang w:val="ru-RU"/>
              </w:rPr>
              <w:t>посвящённые</w:t>
            </w:r>
            <w:r w:rsidRPr="00CC3A8F">
              <w:rPr>
                <w:spacing w:val="-9"/>
                <w:lang w:val="ru-RU"/>
              </w:rPr>
              <w:t xml:space="preserve"> </w:t>
            </w:r>
            <w:r w:rsidRPr="00CC3A8F">
              <w:rPr>
                <w:lang w:val="ru-RU"/>
              </w:rPr>
              <w:t>окончанию</w:t>
            </w:r>
            <w:r w:rsidRPr="00CC3A8F">
              <w:rPr>
                <w:spacing w:val="-10"/>
                <w:lang w:val="ru-RU"/>
              </w:rPr>
              <w:t xml:space="preserve"> </w:t>
            </w:r>
            <w:r w:rsidRPr="00CC3A8F">
              <w:rPr>
                <w:lang w:val="ru-RU"/>
              </w:rPr>
              <w:t>учебного</w:t>
            </w:r>
            <w:r w:rsidRPr="00CC3A8F">
              <w:rPr>
                <w:spacing w:val="-10"/>
                <w:lang w:val="ru-RU"/>
              </w:rPr>
              <w:t xml:space="preserve"> </w:t>
            </w:r>
            <w:r w:rsidRPr="00CC3A8F">
              <w:rPr>
                <w:spacing w:val="-4"/>
                <w:lang w:val="ru-RU"/>
              </w:rPr>
              <w:t>года</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52" w:lineRule="exact"/>
            </w:pPr>
            <w:r w:rsidRPr="00AC62E1">
              <w:rPr>
                <w:spacing w:val="-2"/>
              </w:rPr>
              <w:t>31.05.22г.</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554"/>
        </w:trPr>
        <w:tc>
          <w:tcPr>
            <w:tcW w:w="826" w:type="dxa"/>
          </w:tcPr>
          <w:p w:rsidR="00CC3A8F" w:rsidRPr="00AC62E1" w:rsidRDefault="00CC3A8F" w:rsidP="000C1668">
            <w:pPr>
              <w:pStyle w:val="TableParagraph"/>
              <w:spacing w:line="271" w:lineRule="exact"/>
              <w:ind w:left="105" w:right="89"/>
              <w:jc w:val="center"/>
            </w:pPr>
            <w:r w:rsidRPr="00AC62E1">
              <w:rPr>
                <w:spacing w:val="-5"/>
              </w:rPr>
              <w:t>33.</w:t>
            </w:r>
          </w:p>
        </w:tc>
        <w:tc>
          <w:tcPr>
            <w:tcW w:w="5262" w:type="dxa"/>
          </w:tcPr>
          <w:p w:rsidR="00CC3A8F" w:rsidRPr="00CC3A8F" w:rsidRDefault="00CC3A8F" w:rsidP="000C1668">
            <w:pPr>
              <w:pStyle w:val="TableParagraph"/>
              <w:ind w:left="112" w:right="584"/>
              <w:rPr>
                <w:lang w:val="ru-RU"/>
              </w:rPr>
            </w:pPr>
            <w:r w:rsidRPr="00CC3A8F">
              <w:rPr>
                <w:lang w:val="ru-RU"/>
              </w:rPr>
              <w:t>Проведение</w:t>
            </w:r>
            <w:r w:rsidRPr="00CC3A8F">
              <w:rPr>
                <w:spacing w:val="-12"/>
                <w:lang w:val="ru-RU"/>
              </w:rPr>
              <w:t xml:space="preserve"> </w:t>
            </w:r>
            <w:r w:rsidRPr="00CC3A8F">
              <w:rPr>
                <w:lang w:val="ru-RU"/>
              </w:rPr>
              <w:t>инструктажей</w:t>
            </w:r>
            <w:r w:rsidRPr="00CC3A8F">
              <w:rPr>
                <w:spacing w:val="-12"/>
                <w:lang w:val="ru-RU"/>
              </w:rPr>
              <w:t xml:space="preserve"> </w:t>
            </w:r>
            <w:r w:rsidRPr="00CC3A8F">
              <w:rPr>
                <w:lang w:val="ru-RU"/>
              </w:rPr>
              <w:t>перед</w:t>
            </w:r>
            <w:r w:rsidRPr="00CC3A8F">
              <w:rPr>
                <w:spacing w:val="-12"/>
                <w:lang w:val="ru-RU"/>
              </w:rPr>
              <w:t xml:space="preserve"> </w:t>
            </w:r>
            <w:r w:rsidRPr="00CC3A8F">
              <w:rPr>
                <w:lang w:val="ru-RU"/>
              </w:rPr>
              <w:t>летними каникулами «Безопасное лето»</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5" w:lineRule="exact"/>
            </w:pPr>
            <w:r w:rsidRPr="00AC62E1">
              <w:rPr>
                <w:spacing w:val="-2"/>
              </w:rPr>
              <w:t>23.05.-</w:t>
            </w:r>
          </w:p>
          <w:p w:rsidR="00CC3A8F" w:rsidRPr="00AC62E1" w:rsidRDefault="00CC3A8F" w:rsidP="000C1668">
            <w:pPr>
              <w:pStyle w:val="TableParagraph"/>
              <w:spacing w:line="251" w:lineRule="exact"/>
            </w:pPr>
            <w:r w:rsidRPr="00AC62E1">
              <w:rPr>
                <w:spacing w:val="-2"/>
              </w:rPr>
              <w:t>27.05.23г.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49"/>
        </w:trPr>
        <w:tc>
          <w:tcPr>
            <w:tcW w:w="826" w:type="dxa"/>
          </w:tcPr>
          <w:p w:rsidR="00CC3A8F" w:rsidRPr="00AC62E1" w:rsidRDefault="00CC3A8F" w:rsidP="000C1668">
            <w:pPr>
              <w:pStyle w:val="TableParagraph"/>
              <w:spacing w:line="268" w:lineRule="exact"/>
              <w:ind w:left="105" w:right="89"/>
              <w:jc w:val="center"/>
            </w:pPr>
            <w:r w:rsidRPr="00AC62E1">
              <w:rPr>
                <w:spacing w:val="-5"/>
              </w:rPr>
              <w:t>34.</w:t>
            </w:r>
          </w:p>
        </w:tc>
        <w:tc>
          <w:tcPr>
            <w:tcW w:w="5262" w:type="dxa"/>
          </w:tcPr>
          <w:p w:rsidR="00CC3A8F" w:rsidRPr="00AC62E1" w:rsidRDefault="00CC3A8F" w:rsidP="000C1668">
            <w:pPr>
              <w:pStyle w:val="TableParagraph"/>
              <w:ind w:left="112"/>
            </w:pPr>
            <w:r w:rsidRPr="00AC62E1">
              <w:t>Организация</w:t>
            </w:r>
            <w:r w:rsidRPr="00AC62E1">
              <w:rPr>
                <w:spacing w:val="-9"/>
              </w:rPr>
              <w:t xml:space="preserve"> </w:t>
            </w:r>
            <w:r w:rsidRPr="00AC62E1">
              <w:t>летней</w:t>
            </w:r>
            <w:r w:rsidRPr="00AC62E1">
              <w:rPr>
                <w:spacing w:val="-5"/>
              </w:rPr>
              <w:t xml:space="preserve"> </w:t>
            </w:r>
            <w:r w:rsidRPr="00AC62E1">
              <w:rPr>
                <w:spacing w:val="-2"/>
              </w:rPr>
              <w:t>занятости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ind w:right="554"/>
            </w:pPr>
            <w:r w:rsidRPr="00AC62E1">
              <w:rPr>
                <w:spacing w:val="-2"/>
              </w:rPr>
              <w:t>июнь- август</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51"/>
        </w:trPr>
        <w:tc>
          <w:tcPr>
            <w:tcW w:w="826" w:type="dxa"/>
          </w:tcPr>
          <w:p w:rsidR="00CC3A8F" w:rsidRPr="00AC62E1" w:rsidRDefault="00CC3A8F" w:rsidP="000C1668">
            <w:pPr>
              <w:pStyle w:val="TableParagraph"/>
              <w:spacing w:line="268" w:lineRule="exact"/>
              <w:ind w:left="105" w:right="89"/>
              <w:jc w:val="center"/>
            </w:pPr>
            <w:r w:rsidRPr="00AC62E1">
              <w:rPr>
                <w:spacing w:val="-5"/>
              </w:rPr>
              <w:t>35.</w:t>
            </w:r>
          </w:p>
        </w:tc>
        <w:tc>
          <w:tcPr>
            <w:tcW w:w="5262" w:type="dxa"/>
          </w:tcPr>
          <w:p w:rsidR="00CC3A8F" w:rsidRPr="00AC62E1" w:rsidRDefault="00CC3A8F" w:rsidP="000C1668">
            <w:pPr>
              <w:pStyle w:val="TableParagraph"/>
              <w:ind w:left="112"/>
            </w:pPr>
            <w:r w:rsidRPr="00AC62E1">
              <w:t>Выпускной</w:t>
            </w:r>
            <w:r w:rsidRPr="00AC62E1">
              <w:rPr>
                <w:spacing w:val="-9"/>
              </w:rPr>
              <w:t xml:space="preserve"> </w:t>
            </w:r>
            <w:r w:rsidRPr="00AC62E1">
              <w:rPr>
                <w:spacing w:val="-2"/>
              </w:rPr>
              <w:t>вечер</w:t>
            </w:r>
          </w:p>
        </w:tc>
        <w:tc>
          <w:tcPr>
            <w:tcW w:w="1326" w:type="dxa"/>
          </w:tcPr>
          <w:p w:rsidR="00CC3A8F" w:rsidRPr="00AC62E1" w:rsidRDefault="00CC3A8F" w:rsidP="000C1668">
            <w:pPr>
              <w:pStyle w:val="TableParagraph"/>
              <w:ind w:left="112"/>
            </w:pPr>
            <w:r w:rsidRPr="00AC62E1">
              <w:rPr>
                <w:spacing w:val="-5"/>
              </w:rPr>
              <w:t>11</w:t>
            </w:r>
          </w:p>
        </w:tc>
        <w:tc>
          <w:tcPr>
            <w:tcW w:w="1277" w:type="dxa"/>
          </w:tcPr>
          <w:p w:rsidR="00CC3A8F" w:rsidRPr="00AC62E1" w:rsidRDefault="00CC3A8F" w:rsidP="000C1668">
            <w:pPr>
              <w:pStyle w:val="TableParagraph"/>
              <w:ind w:left="111"/>
            </w:pPr>
            <w:r w:rsidRPr="00AC62E1">
              <w:rPr>
                <w:spacing w:val="-4"/>
              </w:rPr>
              <w:t>июнь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0C1668">
        <w:trPr>
          <w:trHeight w:val="770"/>
        </w:trPr>
        <w:tc>
          <w:tcPr>
            <w:tcW w:w="10883" w:type="dxa"/>
            <w:gridSpan w:val="5"/>
          </w:tcPr>
          <w:p w:rsidR="00CC3A8F" w:rsidRPr="00AC62E1" w:rsidRDefault="00CC3A8F" w:rsidP="000C1668">
            <w:pPr>
              <w:pStyle w:val="TableParagraph"/>
              <w:spacing w:before="11"/>
              <w:rPr>
                <w:b/>
              </w:rPr>
            </w:pPr>
          </w:p>
          <w:p w:rsidR="00CC3A8F" w:rsidRPr="00AC62E1" w:rsidRDefault="00CC3A8F" w:rsidP="000C1668">
            <w:pPr>
              <w:pStyle w:val="TableParagraph"/>
              <w:ind w:left="112"/>
              <w:rPr>
                <w:b/>
              </w:rPr>
            </w:pPr>
            <w:r w:rsidRPr="00AC62E1">
              <w:rPr>
                <w:b/>
              </w:rPr>
              <w:t>Модуль</w:t>
            </w:r>
            <w:r w:rsidRPr="00AC62E1">
              <w:rPr>
                <w:b/>
                <w:spacing w:val="-4"/>
              </w:rPr>
              <w:t xml:space="preserve"> </w:t>
            </w:r>
            <w:r w:rsidRPr="00AC62E1">
              <w:rPr>
                <w:b/>
              </w:rPr>
              <w:t>3.</w:t>
            </w:r>
            <w:r w:rsidRPr="00AC62E1">
              <w:rPr>
                <w:b/>
                <w:spacing w:val="-7"/>
              </w:rPr>
              <w:t xml:space="preserve"> </w:t>
            </w:r>
            <w:r w:rsidRPr="00AC62E1">
              <w:rPr>
                <w:b/>
              </w:rPr>
              <w:t>«Курсы</w:t>
            </w:r>
            <w:r w:rsidRPr="00AC62E1">
              <w:rPr>
                <w:b/>
                <w:spacing w:val="-6"/>
              </w:rPr>
              <w:t xml:space="preserve"> </w:t>
            </w:r>
            <w:r w:rsidRPr="00AC62E1">
              <w:rPr>
                <w:b/>
              </w:rPr>
              <w:t>внеурочной</w:t>
            </w:r>
            <w:r w:rsidRPr="00AC62E1">
              <w:rPr>
                <w:b/>
                <w:spacing w:val="-9"/>
              </w:rPr>
              <w:t xml:space="preserve"> </w:t>
            </w:r>
            <w:r w:rsidRPr="00AC62E1">
              <w:rPr>
                <w:b/>
                <w:spacing w:val="-2"/>
              </w:rPr>
              <w:t>деятельности»</w:t>
            </w:r>
          </w:p>
        </w:tc>
      </w:tr>
      <w:tr w:rsidR="00CC3A8F" w:rsidRPr="00AC62E1" w:rsidTr="000C1668">
        <w:trPr>
          <w:trHeight w:val="503"/>
        </w:trPr>
        <w:tc>
          <w:tcPr>
            <w:tcW w:w="826" w:type="dxa"/>
          </w:tcPr>
          <w:p w:rsidR="00CC3A8F" w:rsidRPr="00AC62E1" w:rsidRDefault="00CC3A8F" w:rsidP="000C1668">
            <w:pPr>
              <w:pStyle w:val="TableParagraph"/>
              <w:ind w:left="105" w:right="89"/>
              <w:jc w:val="center"/>
            </w:pPr>
            <w:r w:rsidRPr="00AC62E1">
              <w:rPr>
                <w:spacing w:val="-5"/>
              </w:rPr>
              <w:t>1.</w:t>
            </w:r>
          </w:p>
        </w:tc>
        <w:tc>
          <w:tcPr>
            <w:tcW w:w="5262" w:type="dxa"/>
          </w:tcPr>
          <w:p w:rsidR="00CC3A8F" w:rsidRPr="00AC62E1" w:rsidRDefault="00CC3A8F" w:rsidP="000C1668">
            <w:pPr>
              <w:pStyle w:val="TableParagraph"/>
              <w:spacing w:line="268" w:lineRule="exact"/>
              <w:ind w:left="112"/>
            </w:pPr>
            <w:r w:rsidRPr="00AC62E1">
              <w:t>Семьеведение</w:t>
            </w:r>
          </w:p>
        </w:tc>
        <w:tc>
          <w:tcPr>
            <w:tcW w:w="1326" w:type="dxa"/>
          </w:tcPr>
          <w:p w:rsidR="00CC3A8F" w:rsidRPr="00AC62E1" w:rsidRDefault="00CC3A8F" w:rsidP="000C1668">
            <w:pPr>
              <w:pStyle w:val="TableParagraph"/>
              <w:ind w:left="112"/>
            </w:pPr>
            <w:r w:rsidRPr="00AC62E1">
              <w:rPr>
                <w:spacing w:val="-5"/>
              </w:rPr>
              <w:t>10</w:t>
            </w:r>
          </w:p>
        </w:tc>
        <w:tc>
          <w:tcPr>
            <w:tcW w:w="1277" w:type="dxa"/>
          </w:tcPr>
          <w:p w:rsidR="00CC3A8F" w:rsidRPr="00AC62E1" w:rsidRDefault="00CC3A8F" w:rsidP="000C1668">
            <w:pPr>
              <w:pStyle w:val="TableParagraph"/>
              <w:spacing w:line="24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42" w:lineRule="exact"/>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105" w:right="89"/>
              <w:jc w:val="center"/>
            </w:pPr>
            <w:r w:rsidRPr="00AC62E1">
              <w:rPr>
                <w:spacing w:val="-5"/>
              </w:rPr>
              <w:t>2.</w:t>
            </w:r>
          </w:p>
        </w:tc>
        <w:tc>
          <w:tcPr>
            <w:tcW w:w="5262" w:type="dxa"/>
          </w:tcPr>
          <w:p w:rsidR="00CC3A8F" w:rsidRPr="00AC62E1" w:rsidRDefault="00CC3A8F" w:rsidP="000C1668">
            <w:pPr>
              <w:pStyle w:val="TableParagraph"/>
              <w:spacing w:line="247" w:lineRule="exact"/>
              <w:ind w:left="112"/>
            </w:pPr>
            <w:r w:rsidRPr="00AC62E1">
              <w:t>«Сложные</w:t>
            </w:r>
            <w:r w:rsidRPr="00AC62E1">
              <w:rPr>
                <w:spacing w:val="-7"/>
              </w:rPr>
              <w:t xml:space="preserve"> </w:t>
            </w:r>
            <w:r w:rsidRPr="00AC62E1">
              <w:t>задачи</w:t>
            </w:r>
            <w:r w:rsidRPr="00AC62E1">
              <w:rPr>
                <w:spacing w:val="-6"/>
              </w:rPr>
              <w:t xml:space="preserve"> </w:t>
            </w:r>
            <w:r w:rsidRPr="00AC62E1">
              <w:rPr>
                <w:spacing w:val="-2"/>
              </w:rPr>
              <w:t>информатики»</w:t>
            </w:r>
          </w:p>
        </w:tc>
        <w:tc>
          <w:tcPr>
            <w:tcW w:w="1326" w:type="dxa"/>
          </w:tcPr>
          <w:p w:rsidR="00CC3A8F" w:rsidRPr="00AC62E1" w:rsidRDefault="00CC3A8F" w:rsidP="000C1668">
            <w:pPr>
              <w:pStyle w:val="TableParagraph"/>
              <w:spacing w:line="247" w:lineRule="exact"/>
              <w:ind w:left="112"/>
            </w:pPr>
            <w:r w:rsidRPr="00AC62E1">
              <w:rPr>
                <w:spacing w:val="-5"/>
              </w:rPr>
              <w:t>10</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pPr>
            <w:r w:rsidRPr="00AC62E1">
              <w:rPr>
                <w:spacing w:val="-2"/>
              </w:rPr>
              <w:t>Учитель информатики</w:t>
            </w:r>
          </w:p>
        </w:tc>
      </w:tr>
      <w:tr w:rsidR="00CC3A8F" w:rsidRPr="00AC62E1" w:rsidTr="000C1668">
        <w:trPr>
          <w:trHeight w:val="506"/>
        </w:trPr>
        <w:tc>
          <w:tcPr>
            <w:tcW w:w="826" w:type="dxa"/>
          </w:tcPr>
          <w:p w:rsidR="00CC3A8F" w:rsidRPr="00AC62E1" w:rsidRDefault="00CC3A8F" w:rsidP="000C1668">
            <w:pPr>
              <w:pStyle w:val="TableParagraph"/>
              <w:spacing w:line="247" w:lineRule="exact"/>
              <w:ind w:left="105" w:right="89"/>
              <w:jc w:val="center"/>
            </w:pPr>
            <w:r w:rsidRPr="00AC62E1">
              <w:rPr>
                <w:spacing w:val="-5"/>
              </w:rPr>
              <w:t>3.</w:t>
            </w:r>
          </w:p>
        </w:tc>
        <w:tc>
          <w:tcPr>
            <w:tcW w:w="5262" w:type="dxa"/>
          </w:tcPr>
          <w:p w:rsidR="00CC3A8F" w:rsidRPr="00AC62E1" w:rsidRDefault="00CC3A8F" w:rsidP="000C1668">
            <w:pPr>
              <w:pStyle w:val="TableParagraph"/>
              <w:spacing w:line="247" w:lineRule="exact"/>
              <w:ind w:left="112"/>
            </w:pPr>
            <w:r w:rsidRPr="00AC62E1">
              <w:t>Русский язык</w:t>
            </w:r>
          </w:p>
        </w:tc>
        <w:tc>
          <w:tcPr>
            <w:tcW w:w="1326" w:type="dxa"/>
          </w:tcPr>
          <w:p w:rsidR="00CC3A8F" w:rsidRPr="00AC62E1" w:rsidRDefault="00CC3A8F" w:rsidP="000C1668">
            <w:pPr>
              <w:pStyle w:val="TableParagraph"/>
              <w:spacing w:line="247" w:lineRule="exact"/>
              <w:ind w:left="112"/>
            </w:pPr>
            <w:r w:rsidRPr="00AC62E1">
              <w:rPr>
                <w:spacing w:val="-5"/>
              </w:rPr>
              <w:t>10-11</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pPr>
            <w:r w:rsidRPr="00AC62E1">
              <w:rPr>
                <w:spacing w:val="-2"/>
              </w:rPr>
              <w:t>Учитель русского языка</w:t>
            </w:r>
          </w:p>
        </w:tc>
      </w:tr>
      <w:tr w:rsidR="00CC3A8F" w:rsidRPr="00AC62E1" w:rsidTr="000C1668">
        <w:trPr>
          <w:trHeight w:val="506"/>
        </w:trPr>
        <w:tc>
          <w:tcPr>
            <w:tcW w:w="826" w:type="dxa"/>
          </w:tcPr>
          <w:p w:rsidR="00CC3A8F" w:rsidRPr="00AC62E1" w:rsidRDefault="00CC3A8F" w:rsidP="000C1668">
            <w:pPr>
              <w:pStyle w:val="TableParagraph"/>
              <w:ind w:left="105" w:right="89"/>
              <w:jc w:val="center"/>
            </w:pPr>
            <w:r w:rsidRPr="00AC62E1">
              <w:rPr>
                <w:spacing w:val="-5"/>
              </w:rPr>
              <w:t>4.</w:t>
            </w:r>
          </w:p>
        </w:tc>
        <w:tc>
          <w:tcPr>
            <w:tcW w:w="5262" w:type="dxa"/>
          </w:tcPr>
          <w:p w:rsidR="00CC3A8F" w:rsidRPr="00AC62E1" w:rsidRDefault="00CC3A8F" w:rsidP="000C1668">
            <w:pPr>
              <w:pStyle w:val="TableParagraph"/>
              <w:ind w:left="112"/>
            </w:pPr>
            <w:r w:rsidRPr="00AC62E1">
              <w:t xml:space="preserve">Математика </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Учитель математики</w:t>
            </w:r>
          </w:p>
        </w:tc>
      </w:tr>
    </w:tbl>
    <w:p w:rsidR="00CC3A8F" w:rsidRPr="00AC62E1" w:rsidRDefault="00CC3A8F" w:rsidP="00CC3A8F">
      <w:pPr>
        <w:spacing w:line="230" w:lineRule="auto"/>
        <w:sectPr w:rsidR="00CC3A8F" w:rsidRPr="00AC62E1">
          <w:type w:val="continuous"/>
          <w:pgSz w:w="11900" w:h="16850"/>
          <w:pgMar w:top="1080" w:right="460" w:bottom="888"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760"/>
        </w:trPr>
        <w:tc>
          <w:tcPr>
            <w:tcW w:w="10883" w:type="dxa"/>
            <w:gridSpan w:val="5"/>
          </w:tcPr>
          <w:p w:rsidR="00CC3A8F" w:rsidRPr="00AC62E1" w:rsidRDefault="00CC3A8F" w:rsidP="000C1668">
            <w:pPr>
              <w:pStyle w:val="TableParagraph"/>
              <w:spacing w:before="8"/>
              <w:rPr>
                <w:b/>
              </w:rPr>
            </w:pPr>
          </w:p>
          <w:p w:rsidR="00CC3A8F" w:rsidRPr="00AC62E1" w:rsidRDefault="00CC3A8F" w:rsidP="000C1668">
            <w:pPr>
              <w:pStyle w:val="TableParagraph"/>
              <w:spacing w:before="1"/>
              <w:ind w:left="112"/>
              <w:rPr>
                <w:b/>
              </w:rPr>
            </w:pPr>
            <w:r w:rsidRPr="00AC62E1">
              <w:rPr>
                <w:b/>
              </w:rPr>
              <w:t>Модуль 4.</w:t>
            </w:r>
            <w:r w:rsidRPr="00AC62E1">
              <w:rPr>
                <w:b/>
                <w:spacing w:val="-5"/>
              </w:rPr>
              <w:t xml:space="preserve"> </w:t>
            </w:r>
            <w:r w:rsidRPr="00AC62E1">
              <w:rPr>
                <w:b/>
              </w:rPr>
              <w:t>«Школьный</w:t>
            </w:r>
            <w:r w:rsidRPr="00AC62E1">
              <w:rPr>
                <w:b/>
                <w:spacing w:val="-7"/>
              </w:rPr>
              <w:t xml:space="preserve"> </w:t>
            </w:r>
            <w:r w:rsidRPr="00AC62E1">
              <w:rPr>
                <w:b/>
                <w:spacing w:val="-4"/>
              </w:rPr>
              <w:t>урок»</w:t>
            </w:r>
          </w:p>
        </w:tc>
      </w:tr>
      <w:tr w:rsidR="00CC3A8F" w:rsidRPr="00AC62E1" w:rsidTr="000C1668">
        <w:trPr>
          <w:trHeight w:val="504"/>
        </w:trPr>
        <w:tc>
          <w:tcPr>
            <w:tcW w:w="826" w:type="dxa"/>
          </w:tcPr>
          <w:p w:rsidR="00CC3A8F" w:rsidRPr="00AC62E1" w:rsidRDefault="00CC3A8F" w:rsidP="000C1668">
            <w:pPr>
              <w:pStyle w:val="TableParagraph"/>
              <w:spacing w:line="221" w:lineRule="exact"/>
              <w:ind w:left="472"/>
            </w:pPr>
            <w:r w:rsidRPr="00AC62E1">
              <w:rPr>
                <w:spacing w:val="-5"/>
              </w:rPr>
              <w:t>1.</w:t>
            </w:r>
          </w:p>
        </w:tc>
        <w:tc>
          <w:tcPr>
            <w:tcW w:w="5262" w:type="dxa"/>
          </w:tcPr>
          <w:p w:rsidR="00CC3A8F" w:rsidRPr="00CC3A8F" w:rsidRDefault="00CC3A8F" w:rsidP="000C1668">
            <w:pPr>
              <w:pStyle w:val="TableParagraph"/>
              <w:spacing w:line="245" w:lineRule="exact"/>
              <w:ind w:left="112"/>
              <w:rPr>
                <w:lang w:val="ru-RU"/>
              </w:rPr>
            </w:pPr>
            <w:r w:rsidRPr="00CC3A8F">
              <w:rPr>
                <w:lang w:val="ru-RU"/>
              </w:rPr>
              <w:t>Тематический</w:t>
            </w:r>
            <w:r w:rsidRPr="00CC3A8F">
              <w:rPr>
                <w:spacing w:val="-12"/>
                <w:lang w:val="ru-RU"/>
              </w:rPr>
              <w:t xml:space="preserve"> </w:t>
            </w:r>
            <w:r w:rsidRPr="00CC3A8F">
              <w:rPr>
                <w:lang w:val="ru-RU"/>
              </w:rPr>
              <w:t>урок,</w:t>
            </w:r>
            <w:r w:rsidRPr="00CC3A8F">
              <w:rPr>
                <w:spacing w:val="-9"/>
                <w:lang w:val="ru-RU"/>
              </w:rPr>
              <w:t xml:space="preserve"> </w:t>
            </w:r>
            <w:r w:rsidRPr="00CC3A8F">
              <w:rPr>
                <w:lang w:val="ru-RU"/>
              </w:rPr>
              <w:t>посвящённый</w:t>
            </w:r>
            <w:r w:rsidRPr="00CC3A8F">
              <w:rPr>
                <w:spacing w:val="-10"/>
                <w:lang w:val="ru-RU"/>
              </w:rPr>
              <w:t xml:space="preserve"> </w:t>
            </w:r>
            <w:r w:rsidRPr="00CC3A8F">
              <w:rPr>
                <w:lang w:val="ru-RU"/>
              </w:rPr>
              <w:t>Дню</w:t>
            </w:r>
            <w:r w:rsidRPr="00CC3A8F">
              <w:rPr>
                <w:spacing w:val="-7"/>
                <w:lang w:val="ru-RU"/>
              </w:rPr>
              <w:t xml:space="preserve"> </w:t>
            </w:r>
            <w:r w:rsidRPr="00CC3A8F">
              <w:rPr>
                <w:spacing w:val="-2"/>
                <w:lang w:val="ru-RU"/>
              </w:rPr>
              <w:t>Знаний</w:t>
            </w:r>
          </w:p>
        </w:tc>
        <w:tc>
          <w:tcPr>
            <w:tcW w:w="1326" w:type="dxa"/>
          </w:tcPr>
          <w:p w:rsidR="00CC3A8F" w:rsidRPr="00AC62E1" w:rsidRDefault="00CC3A8F" w:rsidP="000C1668">
            <w:pPr>
              <w:pStyle w:val="TableParagraph"/>
              <w:spacing w:line="245"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5" w:lineRule="exact"/>
            </w:pPr>
            <w:r w:rsidRPr="00AC62E1">
              <w:rPr>
                <w:spacing w:val="-2"/>
              </w:rPr>
              <w:t>01.09.22г.</w:t>
            </w:r>
          </w:p>
        </w:tc>
        <w:tc>
          <w:tcPr>
            <w:tcW w:w="2192" w:type="dxa"/>
          </w:tcPr>
          <w:p w:rsidR="00CC3A8F" w:rsidRPr="00AC62E1" w:rsidRDefault="00CC3A8F" w:rsidP="000C1668">
            <w:pPr>
              <w:pStyle w:val="TableParagraph"/>
              <w:spacing w:before="4" w:line="240" w:lineRule="exact"/>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3" w:lineRule="exact"/>
              <w:ind w:left="472"/>
            </w:pPr>
            <w:r w:rsidRPr="00AC62E1">
              <w:rPr>
                <w:spacing w:val="-5"/>
              </w:rPr>
              <w:t>2.</w:t>
            </w:r>
          </w:p>
        </w:tc>
        <w:tc>
          <w:tcPr>
            <w:tcW w:w="5262" w:type="dxa"/>
          </w:tcPr>
          <w:p w:rsidR="00CC3A8F" w:rsidRPr="00AC62E1" w:rsidRDefault="00CC3A8F" w:rsidP="000C1668">
            <w:pPr>
              <w:pStyle w:val="TableParagraph"/>
              <w:spacing w:line="247" w:lineRule="exact"/>
              <w:ind w:left="112"/>
            </w:pPr>
            <w:r w:rsidRPr="00AC62E1">
              <w:t>Урок</w:t>
            </w:r>
            <w:r w:rsidRPr="00AC62E1">
              <w:rPr>
                <w:spacing w:val="-2"/>
              </w:rPr>
              <w:t xml:space="preserve"> безопасности</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15.09.22г.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472"/>
            </w:pPr>
            <w:r w:rsidRPr="00AC62E1">
              <w:rPr>
                <w:spacing w:val="-5"/>
              </w:rPr>
              <w:t>3.</w:t>
            </w:r>
          </w:p>
        </w:tc>
        <w:tc>
          <w:tcPr>
            <w:tcW w:w="5262" w:type="dxa"/>
          </w:tcPr>
          <w:p w:rsidR="00CC3A8F" w:rsidRPr="00AC62E1" w:rsidRDefault="00CC3A8F" w:rsidP="000C1668">
            <w:pPr>
              <w:pStyle w:val="TableParagraph"/>
              <w:ind w:left="112"/>
            </w:pPr>
            <w:r w:rsidRPr="00AC62E1">
              <w:t>Нетрадиционные</w:t>
            </w:r>
            <w:r w:rsidRPr="00AC62E1">
              <w:rPr>
                <w:spacing w:val="-9"/>
              </w:rPr>
              <w:t xml:space="preserve"> </w:t>
            </w:r>
            <w:r w:rsidRPr="00AC62E1">
              <w:t>уроки</w:t>
            </w:r>
            <w:r w:rsidRPr="00AC62E1">
              <w:rPr>
                <w:spacing w:val="-6"/>
              </w:rPr>
              <w:t xml:space="preserve"> </w:t>
            </w:r>
            <w:r w:rsidRPr="00AC62E1">
              <w:t>по</w:t>
            </w:r>
            <w:r w:rsidRPr="00AC62E1">
              <w:rPr>
                <w:spacing w:val="-3"/>
              </w:rPr>
              <w:t xml:space="preserve"> </w:t>
            </w:r>
            <w:r w:rsidRPr="00AC62E1">
              <w:rPr>
                <w:spacing w:val="-2"/>
              </w:rPr>
              <w:t>предметам</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ind w:right="448"/>
            </w:pPr>
            <w:r w:rsidRPr="00AC62E1">
              <w:rPr>
                <w:spacing w:val="-2"/>
              </w:rPr>
              <w:t>Учителя- предметники</w:t>
            </w:r>
          </w:p>
        </w:tc>
      </w:tr>
      <w:tr w:rsidR="00CC3A8F" w:rsidRPr="00AC62E1" w:rsidTr="000C1668">
        <w:trPr>
          <w:trHeight w:val="1012"/>
        </w:trPr>
        <w:tc>
          <w:tcPr>
            <w:tcW w:w="826" w:type="dxa"/>
          </w:tcPr>
          <w:p w:rsidR="00CC3A8F" w:rsidRPr="00AC62E1" w:rsidRDefault="00CC3A8F" w:rsidP="000C1668">
            <w:pPr>
              <w:pStyle w:val="TableParagraph"/>
              <w:spacing w:line="221" w:lineRule="exact"/>
              <w:ind w:left="472"/>
            </w:pPr>
            <w:r w:rsidRPr="00AC62E1">
              <w:rPr>
                <w:spacing w:val="-5"/>
              </w:rPr>
              <w:t>4.</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6"/>
                <w:lang w:val="ru-RU"/>
              </w:rPr>
              <w:t xml:space="preserve"> </w:t>
            </w:r>
            <w:r w:rsidRPr="00CC3A8F">
              <w:rPr>
                <w:lang w:val="ru-RU"/>
              </w:rPr>
              <w:t>по</w:t>
            </w:r>
            <w:r w:rsidRPr="00CC3A8F">
              <w:rPr>
                <w:spacing w:val="-6"/>
                <w:lang w:val="ru-RU"/>
              </w:rPr>
              <w:t xml:space="preserve"> </w:t>
            </w:r>
            <w:r w:rsidRPr="00CC3A8F">
              <w:rPr>
                <w:lang w:val="ru-RU"/>
              </w:rPr>
              <w:t>Календарю</w:t>
            </w:r>
            <w:r w:rsidRPr="00CC3A8F">
              <w:rPr>
                <w:spacing w:val="-4"/>
                <w:lang w:val="ru-RU"/>
              </w:rPr>
              <w:t xml:space="preserve"> </w:t>
            </w:r>
            <w:r w:rsidRPr="00CC3A8F">
              <w:rPr>
                <w:lang w:val="ru-RU"/>
              </w:rPr>
              <w:t>знаменательных</w:t>
            </w:r>
            <w:r w:rsidRPr="00CC3A8F">
              <w:rPr>
                <w:spacing w:val="-5"/>
                <w:lang w:val="ru-RU"/>
              </w:rPr>
              <w:t xml:space="preserve"> </w:t>
            </w:r>
            <w:r w:rsidRPr="00CC3A8F">
              <w:rPr>
                <w:lang w:val="ru-RU"/>
              </w:rPr>
              <w:t>событий</w:t>
            </w:r>
            <w:r w:rsidRPr="00CC3A8F">
              <w:rPr>
                <w:spacing w:val="-7"/>
                <w:lang w:val="ru-RU"/>
              </w:rPr>
              <w:t xml:space="preserve"> </w:t>
            </w:r>
            <w:r w:rsidRPr="00CC3A8F">
              <w:rPr>
                <w:lang w:val="ru-RU"/>
              </w:rPr>
              <w:t>и</w:t>
            </w:r>
            <w:r w:rsidRPr="00CC3A8F">
              <w:rPr>
                <w:spacing w:val="-5"/>
                <w:lang w:val="ru-RU"/>
              </w:rPr>
              <w:t xml:space="preserve"> дат</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Классные руководители,</w:t>
            </w:r>
          </w:p>
          <w:p w:rsidR="00CC3A8F" w:rsidRPr="00AC62E1" w:rsidRDefault="00CC3A8F" w:rsidP="000C1668">
            <w:pPr>
              <w:pStyle w:val="TableParagraph"/>
              <w:spacing w:before="6" w:line="240" w:lineRule="exact"/>
              <w:ind w:right="448"/>
            </w:pPr>
            <w:r w:rsidRPr="00AC62E1">
              <w:rPr>
                <w:spacing w:val="-2"/>
              </w:rPr>
              <w:t>учителя- предметники</w:t>
            </w:r>
          </w:p>
        </w:tc>
      </w:tr>
      <w:tr w:rsidR="00CC3A8F" w:rsidRPr="00AC62E1" w:rsidTr="000C1668">
        <w:trPr>
          <w:trHeight w:val="504"/>
        </w:trPr>
        <w:tc>
          <w:tcPr>
            <w:tcW w:w="826" w:type="dxa"/>
          </w:tcPr>
          <w:p w:rsidR="00CC3A8F" w:rsidRPr="00AC62E1" w:rsidRDefault="00CC3A8F" w:rsidP="000C1668">
            <w:pPr>
              <w:pStyle w:val="TableParagraph"/>
              <w:spacing w:line="221" w:lineRule="exact"/>
              <w:ind w:left="472"/>
            </w:pPr>
            <w:r w:rsidRPr="00AC62E1">
              <w:rPr>
                <w:spacing w:val="-5"/>
              </w:rPr>
              <w:t>5.</w:t>
            </w:r>
          </w:p>
        </w:tc>
        <w:tc>
          <w:tcPr>
            <w:tcW w:w="5262" w:type="dxa"/>
          </w:tcPr>
          <w:p w:rsidR="00CC3A8F" w:rsidRPr="00CC3A8F" w:rsidRDefault="00CC3A8F" w:rsidP="000C1668">
            <w:pPr>
              <w:pStyle w:val="TableParagraph"/>
              <w:spacing w:before="1" w:line="228" w:lineRule="auto"/>
              <w:ind w:left="112"/>
              <w:rPr>
                <w:lang w:val="ru-RU"/>
              </w:rPr>
            </w:pPr>
            <w:r w:rsidRPr="00CC3A8F">
              <w:rPr>
                <w:lang w:val="ru-RU"/>
              </w:rPr>
              <w:t>Интегрированные</w:t>
            </w:r>
            <w:r w:rsidRPr="00CC3A8F">
              <w:rPr>
                <w:spacing w:val="-10"/>
                <w:lang w:val="ru-RU"/>
              </w:rPr>
              <w:t xml:space="preserve"> </w:t>
            </w:r>
            <w:r w:rsidRPr="00CC3A8F">
              <w:rPr>
                <w:lang w:val="ru-RU"/>
              </w:rPr>
              <w:t>уроки</w:t>
            </w:r>
            <w:r w:rsidRPr="00CC3A8F">
              <w:rPr>
                <w:spacing w:val="-11"/>
                <w:lang w:val="ru-RU"/>
              </w:rPr>
              <w:t xml:space="preserve"> </w:t>
            </w:r>
            <w:r w:rsidRPr="00CC3A8F">
              <w:rPr>
                <w:lang w:val="ru-RU"/>
              </w:rPr>
              <w:t>по</w:t>
            </w:r>
            <w:r w:rsidRPr="00CC3A8F">
              <w:rPr>
                <w:spacing w:val="-9"/>
                <w:lang w:val="ru-RU"/>
              </w:rPr>
              <w:t xml:space="preserve"> </w:t>
            </w:r>
            <w:r w:rsidRPr="00CC3A8F">
              <w:rPr>
                <w:lang w:val="ru-RU"/>
              </w:rPr>
              <w:t>пропаганде</w:t>
            </w:r>
            <w:r w:rsidRPr="00CC3A8F">
              <w:rPr>
                <w:spacing w:val="-6"/>
                <w:lang w:val="ru-RU"/>
              </w:rPr>
              <w:t xml:space="preserve"> </w:t>
            </w:r>
            <w:r w:rsidRPr="00CC3A8F">
              <w:rPr>
                <w:lang w:val="ru-RU"/>
              </w:rPr>
              <w:t>и</w:t>
            </w:r>
            <w:r w:rsidRPr="00CC3A8F">
              <w:rPr>
                <w:spacing w:val="-12"/>
                <w:lang w:val="ru-RU"/>
              </w:rPr>
              <w:t xml:space="preserve"> </w:t>
            </w:r>
            <w:r w:rsidRPr="00CC3A8F">
              <w:rPr>
                <w:lang w:val="ru-RU"/>
              </w:rPr>
              <w:t>обучению основам здорового питания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472"/>
            </w:pPr>
            <w:r w:rsidRPr="00AC62E1">
              <w:rPr>
                <w:spacing w:val="-5"/>
              </w:rPr>
              <w:t>6.</w:t>
            </w:r>
          </w:p>
        </w:tc>
        <w:tc>
          <w:tcPr>
            <w:tcW w:w="5262" w:type="dxa"/>
          </w:tcPr>
          <w:p w:rsidR="00CC3A8F" w:rsidRPr="00CC3A8F" w:rsidRDefault="00CC3A8F" w:rsidP="000C1668">
            <w:pPr>
              <w:pStyle w:val="TableParagraph"/>
              <w:spacing w:before="4" w:line="228" w:lineRule="auto"/>
              <w:ind w:left="112" w:right="124"/>
              <w:rPr>
                <w:lang w:val="ru-RU"/>
              </w:rPr>
            </w:pPr>
            <w:r w:rsidRPr="00CC3A8F">
              <w:rPr>
                <w:lang w:val="ru-RU"/>
              </w:rPr>
              <w:t>Всероссийский</w:t>
            </w:r>
            <w:r w:rsidRPr="00CC3A8F">
              <w:rPr>
                <w:spacing w:val="-13"/>
                <w:lang w:val="ru-RU"/>
              </w:rPr>
              <w:t xml:space="preserve"> </w:t>
            </w:r>
            <w:r w:rsidRPr="00CC3A8F">
              <w:rPr>
                <w:lang w:val="ru-RU"/>
              </w:rPr>
              <w:t>урок</w:t>
            </w:r>
            <w:r w:rsidRPr="00CC3A8F">
              <w:rPr>
                <w:spacing w:val="-10"/>
                <w:lang w:val="ru-RU"/>
              </w:rPr>
              <w:t xml:space="preserve"> </w:t>
            </w:r>
            <w:r w:rsidRPr="00CC3A8F">
              <w:rPr>
                <w:lang w:val="ru-RU"/>
              </w:rPr>
              <w:t>безопасности</w:t>
            </w:r>
            <w:r w:rsidRPr="00CC3A8F">
              <w:rPr>
                <w:spacing w:val="-11"/>
                <w:lang w:val="ru-RU"/>
              </w:rPr>
              <w:t xml:space="preserve"> </w:t>
            </w:r>
            <w:r w:rsidRPr="00CC3A8F">
              <w:rPr>
                <w:lang w:val="ru-RU"/>
              </w:rPr>
              <w:t>обучающихся</w:t>
            </w:r>
            <w:r w:rsidRPr="00CC3A8F">
              <w:rPr>
                <w:spacing w:val="-13"/>
                <w:lang w:val="ru-RU"/>
              </w:rPr>
              <w:t xml:space="preserve"> </w:t>
            </w:r>
            <w:r w:rsidRPr="00CC3A8F">
              <w:rPr>
                <w:lang w:val="ru-RU"/>
              </w:rPr>
              <w:t>в сети Интернет</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20.09.22г.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7.</w:t>
            </w:r>
          </w:p>
        </w:tc>
        <w:tc>
          <w:tcPr>
            <w:tcW w:w="5262" w:type="dxa"/>
          </w:tcPr>
          <w:p w:rsidR="00CC3A8F" w:rsidRPr="00AC62E1" w:rsidRDefault="00CC3A8F" w:rsidP="000C1668">
            <w:pPr>
              <w:pStyle w:val="TableParagraph"/>
              <w:ind w:left="112"/>
            </w:pPr>
            <w:r w:rsidRPr="00AC62E1">
              <w:t>Всероссийский</w:t>
            </w:r>
            <w:r w:rsidRPr="00AC62E1">
              <w:rPr>
                <w:spacing w:val="-10"/>
              </w:rPr>
              <w:t xml:space="preserve"> </w:t>
            </w:r>
            <w:r w:rsidRPr="00AC62E1">
              <w:t>«Урок</w:t>
            </w:r>
            <w:r w:rsidRPr="00AC62E1">
              <w:rPr>
                <w:spacing w:val="-6"/>
              </w:rPr>
              <w:t xml:space="preserve"> </w:t>
            </w:r>
            <w:r w:rsidRPr="00AC62E1">
              <w:rPr>
                <w:spacing w:val="-2"/>
              </w:rPr>
              <w:t>Цифры».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07.10.22г.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472"/>
            </w:pPr>
            <w:r w:rsidRPr="00AC62E1">
              <w:rPr>
                <w:spacing w:val="-5"/>
              </w:rPr>
              <w:t>8.</w:t>
            </w:r>
          </w:p>
        </w:tc>
        <w:tc>
          <w:tcPr>
            <w:tcW w:w="5262" w:type="dxa"/>
          </w:tcPr>
          <w:p w:rsidR="00CC3A8F" w:rsidRPr="00CC3A8F" w:rsidRDefault="00CC3A8F" w:rsidP="000C1668">
            <w:pPr>
              <w:pStyle w:val="TableParagraph"/>
              <w:ind w:left="112"/>
              <w:rPr>
                <w:lang w:val="ru-RU"/>
              </w:rPr>
            </w:pPr>
            <w:r w:rsidRPr="00CC3A8F">
              <w:rPr>
                <w:lang w:val="ru-RU"/>
              </w:rPr>
              <w:t>Всероссийский</w:t>
            </w:r>
            <w:r w:rsidRPr="00CC3A8F">
              <w:rPr>
                <w:spacing w:val="-9"/>
                <w:lang w:val="ru-RU"/>
              </w:rPr>
              <w:t xml:space="preserve"> </w:t>
            </w:r>
            <w:r w:rsidRPr="00CC3A8F">
              <w:rPr>
                <w:lang w:val="ru-RU"/>
              </w:rPr>
              <w:t>урок</w:t>
            </w:r>
            <w:r w:rsidRPr="00CC3A8F">
              <w:rPr>
                <w:spacing w:val="-6"/>
                <w:lang w:val="ru-RU"/>
              </w:rPr>
              <w:t xml:space="preserve"> </w:t>
            </w:r>
            <w:r w:rsidRPr="00CC3A8F">
              <w:rPr>
                <w:lang w:val="ru-RU"/>
              </w:rPr>
              <w:t>«Экология</w:t>
            </w:r>
            <w:r w:rsidRPr="00CC3A8F">
              <w:rPr>
                <w:spacing w:val="-7"/>
                <w:lang w:val="ru-RU"/>
              </w:rPr>
              <w:t xml:space="preserve"> </w:t>
            </w:r>
            <w:r w:rsidRPr="00CC3A8F">
              <w:rPr>
                <w:lang w:val="ru-RU"/>
              </w:rPr>
              <w:t>и</w:t>
            </w:r>
            <w:r w:rsidRPr="00CC3A8F">
              <w:rPr>
                <w:spacing w:val="-9"/>
                <w:lang w:val="ru-RU"/>
              </w:rPr>
              <w:t xml:space="preserve"> </w:t>
            </w:r>
            <w:r w:rsidRPr="00CC3A8F">
              <w:rPr>
                <w:spacing w:val="-2"/>
                <w:lang w:val="ru-RU"/>
              </w:rPr>
              <w:t>энергосбережение»</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16.10.22г.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472"/>
            </w:pPr>
            <w:r w:rsidRPr="00AC62E1">
              <w:rPr>
                <w:spacing w:val="-5"/>
              </w:rPr>
              <w:t>9.</w:t>
            </w:r>
          </w:p>
        </w:tc>
        <w:tc>
          <w:tcPr>
            <w:tcW w:w="5262" w:type="dxa"/>
          </w:tcPr>
          <w:p w:rsidR="00CC3A8F" w:rsidRPr="00CC3A8F" w:rsidRDefault="00CC3A8F" w:rsidP="000C1668">
            <w:pPr>
              <w:pStyle w:val="TableParagraph"/>
              <w:spacing w:before="4" w:line="228" w:lineRule="auto"/>
              <w:ind w:left="112" w:right="584"/>
              <w:rPr>
                <w:lang w:val="ru-RU"/>
              </w:rPr>
            </w:pPr>
            <w:r w:rsidRPr="00CC3A8F">
              <w:rPr>
                <w:lang w:val="ru-RU"/>
              </w:rPr>
              <w:t>Урок</w:t>
            </w:r>
            <w:r w:rsidRPr="00CC3A8F">
              <w:rPr>
                <w:spacing w:val="-11"/>
                <w:lang w:val="ru-RU"/>
              </w:rPr>
              <w:t xml:space="preserve"> </w:t>
            </w:r>
            <w:r w:rsidRPr="00CC3A8F">
              <w:rPr>
                <w:lang w:val="ru-RU"/>
              </w:rPr>
              <w:t>памяти,</w:t>
            </w:r>
            <w:r w:rsidRPr="00CC3A8F">
              <w:rPr>
                <w:spacing w:val="-12"/>
                <w:lang w:val="ru-RU"/>
              </w:rPr>
              <w:t xml:space="preserve"> </w:t>
            </w:r>
            <w:r w:rsidRPr="00CC3A8F">
              <w:rPr>
                <w:lang w:val="ru-RU"/>
              </w:rPr>
              <w:t>посвящённый</w:t>
            </w:r>
            <w:r w:rsidRPr="00CC3A8F">
              <w:rPr>
                <w:spacing w:val="-11"/>
                <w:lang w:val="ru-RU"/>
              </w:rPr>
              <w:t xml:space="preserve"> </w:t>
            </w:r>
            <w:r w:rsidRPr="00CC3A8F">
              <w:rPr>
                <w:lang w:val="ru-RU"/>
              </w:rPr>
              <w:t>Дню</w:t>
            </w:r>
            <w:r w:rsidRPr="00CC3A8F">
              <w:rPr>
                <w:spacing w:val="-11"/>
                <w:lang w:val="ru-RU"/>
              </w:rPr>
              <w:t xml:space="preserve"> </w:t>
            </w:r>
            <w:r w:rsidRPr="00CC3A8F">
              <w:rPr>
                <w:lang w:val="ru-RU"/>
              </w:rPr>
              <w:t xml:space="preserve">неизвестного </w:t>
            </w:r>
            <w:r w:rsidRPr="00CC3A8F">
              <w:rPr>
                <w:spacing w:val="-2"/>
                <w:lang w:val="ru-RU"/>
              </w:rPr>
              <w:t>солдата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02.12.22г.</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10.</w:t>
            </w:r>
          </w:p>
        </w:tc>
        <w:tc>
          <w:tcPr>
            <w:tcW w:w="5262" w:type="dxa"/>
          </w:tcPr>
          <w:p w:rsidR="00CC3A8F" w:rsidRPr="00CC3A8F" w:rsidRDefault="00CC3A8F" w:rsidP="000C1668">
            <w:pPr>
              <w:pStyle w:val="TableParagraph"/>
              <w:ind w:left="112"/>
              <w:rPr>
                <w:lang w:val="ru-RU"/>
              </w:rPr>
            </w:pPr>
            <w:r w:rsidRPr="00CC3A8F">
              <w:rPr>
                <w:lang w:val="ru-RU"/>
              </w:rPr>
              <w:t>Урок</w:t>
            </w:r>
            <w:r w:rsidRPr="00CC3A8F">
              <w:rPr>
                <w:spacing w:val="-8"/>
                <w:lang w:val="ru-RU"/>
              </w:rPr>
              <w:t xml:space="preserve"> </w:t>
            </w:r>
            <w:r w:rsidRPr="00CC3A8F">
              <w:rPr>
                <w:lang w:val="ru-RU"/>
              </w:rPr>
              <w:t>мужества,</w:t>
            </w:r>
            <w:r w:rsidRPr="00CC3A8F">
              <w:rPr>
                <w:spacing w:val="-10"/>
                <w:lang w:val="ru-RU"/>
              </w:rPr>
              <w:t xml:space="preserve"> </w:t>
            </w:r>
            <w:r w:rsidRPr="00CC3A8F">
              <w:rPr>
                <w:lang w:val="ru-RU"/>
              </w:rPr>
              <w:t>посвящённый</w:t>
            </w:r>
            <w:r w:rsidRPr="00CC3A8F">
              <w:rPr>
                <w:spacing w:val="-9"/>
                <w:lang w:val="ru-RU"/>
              </w:rPr>
              <w:t xml:space="preserve"> </w:t>
            </w:r>
            <w:r w:rsidRPr="00CC3A8F">
              <w:rPr>
                <w:lang w:val="ru-RU"/>
              </w:rPr>
              <w:t>Дню</w:t>
            </w:r>
            <w:r w:rsidRPr="00CC3A8F">
              <w:rPr>
                <w:spacing w:val="-7"/>
                <w:lang w:val="ru-RU"/>
              </w:rPr>
              <w:t xml:space="preserve"> </w:t>
            </w:r>
            <w:r w:rsidRPr="00CC3A8F">
              <w:rPr>
                <w:lang w:val="ru-RU"/>
              </w:rPr>
              <w:t>Героев</w:t>
            </w:r>
            <w:r w:rsidRPr="00CC3A8F">
              <w:rPr>
                <w:spacing w:val="-8"/>
                <w:lang w:val="ru-RU"/>
              </w:rPr>
              <w:t xml:space="preserve"> </w:t>
            </w:r>
            <w:r w:rsidRPr="00CC3A8F">
              <w:rPr>
                <w:spacing w:val="-2"/>
                <w:lang w:val="ru-RU"/>
              </w:rPr>
              <w:t>Отечества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09.12.22г.</w:t>
            </w:r>
          </w:p>
        </w:tc>
        <w:tc>
          <w:tcPr>
            <w:tcW w:w="2192" w:type="dxa"/>
          </w:tcPr>
          <w:p w:rsidR="00CC3A8F" w:rsidRPr="00AC62E1" w:rsidRDefault="00CC3A8F" w:rsidP="000C1668">
            <w:pPr>
              <w:pStyle w:val="TableParagraph"/>
              <w:spacing w:before="3" w:line="225"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11.</w:t>
            </w:r>
          </w:p>
        </w:tc>
        <w:tc>
          <w:tcPr>
            <w:tcW w:w="5262" w:type="dxa"/>
          </w:tcPr>
          <w:p w:rsidR="00CC3A8F" w:rsidRPr="00CC3A8F" w:rsidRDefault="00CC3A8F" w:rsidP="000C1668">
            <w:pPr>
              <w:pStyle w:val="TableParagraph"/>
              <w:ind w:left="112"/>
              <w:rPr>
                <w:lang w:val="ru-RU"/>
              </w:rPr>
            </w:pPr>
            <w:r w:rsidRPr="00CC3A8F">
              <w:rPr>
                <w:lang w:val="ru-RU"/>
              </w:rPr>
              <w:t>Урок в рамках акции «Я верю в тебя, солдат!» (</w:t>
            </w:r>
            <w:proofErr w:type="gramStart"/>
            <w:r w:rsidRPr="00CC3A8F">
              <w:rPr>
                <w:lang w:val="ru-RU"/>
              </w:rPr>
              <w:t>написание</w:t>
            </w:r>
            <w:proofErr w:type="gramEnd"/>
            <w:r w:rsidRPr="00CC3A8F">
              <w:rPr>
                <w:lang w:val="ru-RU"/>
              </w:rPr>
              <w:t xml:space="preserve"> поздравительных открыток Ветеранам</w:t>
            </w:r>
          </w:p>
          <w:p w:rsidR="00CC3A8F" w:rsidRPr="00CC3A8F" w:rsidRDefault="00CC3A8F" w:rsidP="000C1668">
            <w:pPr>
              <w:pStyle w:val="TableParagraph"/>
              <w:spacing w:before="10" w:line="238" w:lineRule="exact"/>
              <w:ind w:left="112"/>
              <w:rPr>
                <w:lang w:val="ru-RU"/>
              </w:rPr>
            </w:pPr>
            <w:r w:rsidRPr="00CC3A8F">
              <w:rPr>
                <w:lang w:val="ru-RU"/>
              </w:rPr>
              <w:t>Великой</w:t>
            </w:r>
            <w:r w:rsidRPr="00CC3A8F">
              <w:rPr>
                <w:spacing w:val="-12"/>
                <w:lang w:val="ru-RU"/>
              </w:rPr>
              <w:t xml:space="preserve"> </w:t>
            </w:r>
            <w:r w:rsidRPr="00CC3A8F">
              <w:rPr>
                <w:lang w:val="ru-RU"/>
              </w:rPr>
              <w:t>Отечественной</w:t>
            </w:r>
            <w:r w:rsidRPr="00CC3A8F">
              <w:rPr>
                <w:spacing w:val="-11"/>
                <w:lang w:val="ru-RU"/>
              </w:rPr>
              <w:t xml:space="preserve"> </w:t>
            </w:r>
            <w:r w:rsidRPr="00CC3A8F">
              <w:rPr>
                <w:lang w:val="ru-RU"/>
              </w:rPr>
              <w:t>войны</w:t>
            </w:r>
            <w:r w:rsidRPr="00CC3A8F">
              <w:rPr>
                <w:spacing w:val="-8"/>
                <w:lang w:val="ru-RU"/>
              </w:rPr>
              <w:t xml:space="preserve"> </w:t>
            </w:r>
            <w:r w:rsidRPr="00CC3A8F">
              <w:rPr>
                <w:lang w:val="ru-RU"/>
              </w:rPr>
              <w:t>и</w:t>
            </w:r>
            <w:r w:rsidRPr="00CC3A8F">
              <w:rPr>
                <w:spacing w:val="-9"/>
                <w:lang w:val="ru-RU"/>
              </w:rPr>
              <w:t xml:space="preserve"> </w:t>
            </w:r>
            <w:r w:rsidRPr="00CC3A8F">
              <w:rPr>
                <w:lang w:val="ru-RU"/>
              </w:rPr>
              <w:t>солдатам</w:t>
            </w:r>
            <w:r w:rsidRPr="00CC3A8F">
              <w:rPr>
                <w:spacing w:val="-12"/>
                <w:lang w:val="ru-RU"/>
              </w:rPr>
              <w:t xml:space="preserve"> </w:t>
            </w:r>
            <w:r w:rsidRPr="00CC3A8F">
              <w:rPr>
                <w:lang w:val="ru-RU"/>
              </w:rPr>
              <w:t xml:space="preserve">воинских </w:t>
            </w:r>
            <w:r w:rsidRPr="00CC3A8F">
              <w:rPr>
                <w:spacing w:val="-2"/>
                <w:lang w:val="ru-RU"/>
              </w:rPr>
              <w:t>частей)</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17.02.23г.</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01"/>
        </w:trPr>
        <w:tc>
          <w:tcPr>
            <w:tcW w:w="826" w:type="dxa"/>
          </w:tcPr>
          <w:p w:rsidR="00CC3A8F" w:rsidRPr="00AC62E1" w:rsidRDefault="00CC3A8F" w:rsidP="000C1668">
            <w:pPr>
              <w:pStyle w:val="TableParagraph"/>
              <w:spacing w:line="221" w:lineRule="exact"/>
              <w:ind w:right="85"/>
              <w:jc w:val="right"/>
            </w:pPr>
            <w:r w:rsidRPr="00AC62E1">
              <w:rPr>
                <w:spacing w:val="-5"/>
              </w:rPr>
              <w:t>12.</w:t>
            </w:r>
          </w:p>
        </w:tc>
        <w:tc>
          <w:tcPr>
            <w:tcW w:w="5262" w:type="dxa"/>
          </w:tcPr>
          <w:p w:rsidR="00CC3A8F" w:rsidRPr="00CC3A8F" w:rsidRDefault="00CC3A8F" w:rsidP="000C1668">
            <w:pPr>
              <w:pStyle w:val="TableParagraph"/>
              <w:ind w:left="112"/>
              <w:rPr>
                <w:lang w:val="ru-RU"/>
              </w:rPr>
            </w:pPr>
            <w:r w:rsidRPr="00CC3A8F">
              <w:rPr>
                <w:lang w:val="ru-RU"/>
              </w:rPr>
              <w:t>Урок</w:t>
            </w:r>
            <w:r w:rsidRPr="00CC3A8F">
              <w:rPr>
                <w:spacing w:val="-6"/>
                <w:lang w:val="ru-RU"/>
              </w:rPr>
              <w:t xml:space="preserve"> </w:t>
            </w:r>
            <w:r w:rsidRPr="00CC3A8F">
              <w:rPr>
                <w:lang w:val="ru-RU"/>
              </w:rPr>
              <w:t>правовой</w:t>
            </w:r>
            <w:r w:rsidRPr="00CC3A8F">
              <w:rPr>
                <w:spacing w:val="-8"/>
                <w:lang w:val="ru-RU"/>
              </w:rPr>
              <w:t xml:space="preserve"> </w:t>
            </w:r>
            <w:r w:rsidRPr="00CC3A8F">
              <w:rPr>
                <w:lang w:val="ru-RU"/>
              </w:rPr>
              <w:t>культуры</w:t>
            </w:r>
            <w:r w:rsidRPr="00CC3A8F">
              <w:rPr>
                <w:spacing w:val="-7"/>
                <w:lang w:val="ru-RU"/>
              </w:rPr>
              <w:t xml:space="preserve"> </w:t>
            </w:r>
            <w:r w:rsidRPr="00CC3A8F">
              <w:rPr>
                <w:lang w:val="ru-RU"/>
              </w:rPr>
              <w:t>«Имею</w:t>
            </w:r>
            <w:r w:rsidRPr="00CC3A8F">
              <w:rPr>
                <w:spacing w:val="-3"/>
                <w:lang w:val="ru-RU"/>
              </w:rPr>
              <w:t xml:space="preserve"> </w:t>
            </w:r>
            <w:r w:rsidRPr="00CC3A8F">
              <w:rPr>
                <w:lang w:val="ru-RU"/>
              </w:rPr>
              <w:t>право</w:t>
            </w:r>
            <w:r w:rsidRPr="00CC3A8F">
              <w:rPr>
                <w:spacing w:val="-4"/>
                <w:lang w:val="ru-RU"/>
              </w:rPr>
              <w:t xml:space="preserve"> </w:t>
            </w:r>
            <w:r w:rsidRPr="00CC3A8F">
              <w:rPr>
                <w:spacing w:val="-2"/>
                <w:lang w:val="ru-RU"/>
              </w:rPr>
              <w:t>знать»</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14.03.23г.</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23" w:lineRule="exact"/>
              <w:ind w:right="85"/>
              <w:jc w:val="right"/>
            </w:pPr>
            <w:r w:rsidRPr="00AC62E1">
              <w:rPr>
                <w:spacing w:val="-5"/>
              </w:rPr>
              <w:t>13.</w:t>
            </w:r>
          </w:p>
        </w:tc>
        <w:tc>
          <w:tcPr>
            <w:tcW w:w="5262" w:type="dxa"/>
          </w:tcPr>
          <w:p w:rsidR="00CC3A8F" w:rsidRPr="00CC3A8F" w:rsidRDefault="00CC3A8F" w:rsidP="000C1668">
            <w:pPr>
              <w:pStyle w:val="TableParagraph"/>
              <w:ind w:left="112"/>
              <w:rPr>
                <w:lang w:val="ru-RU"/>
              </w:rPr>
            </w:pPr>
            <w:r w:rsidRPr="00CC3A8F">
              <w:rPr>
                <w:lang w:val="ru-RU"/>
              </w:rPr>
              <w:t>Гагаринский</w:t>
            </w:r>
            <w:r w:rsidRPr="00CC3A8F">
              <w:rPr>
                <w:spacing w:val="-7"/>
                <w:lang w:val="ru-RU"/>
              </w:rPr>
              <w:t xml:space="preserve"> </w:t>
            </w:r>
            <w:r w:rsidRPr="00CC3A8F">
              <w:rPr>
                <w:lang w:val="ru-RU"/>
              </w:rPr>
              <w:t>урок</w:t>
            </w:r>
            <w:r w:rsidRPr="00CC3A8F">
              <w:rPr>
                <w:spacing w:val="-4"/>
                <w:lang w:val="ru-RU"/>
              </w:rPr>
              <w:t xml:space="preserve"> </w:t>
            </w:r>
            <w:r w:rsidRPr="00CC3A8F">
              <w:rPr>
                <w:lang w:val="ru-RU"/>
              </w:rPr>
              <w:t>«Космос</w:t>
            </w:r>
            <w:r w:rsidRPr="00CC3A8F">
              <w:rPr>
                <w:spacing w:val="-3"/>
                <w:lang w:val="ru-RU"/>
              </w:rPr>
              <w:t xml:space="preserve"> </w:t>
            </w:r>
            <w:r w:rsidRPr="00CC3A8F">
              <w:rPr>
                <w:lang w:val="ru-RU"/>
              </w:rPr>
              <w:t>и</w:t>
            </w:r>
            <w:r w:rsidRPr="00CC3A8F">
              <w:rPr>
                <w:spacing w:val="-6"/>
                <w:lang w:val="ru-RU"/>
              </w:rPr>
              <w:t xml:space="preserve"> </w:t>
            </w:r>
            <w:r w:rsidRPr="00CC3A8F">
              <w:rPr>
                <w:spacing w:val="-5"/>
                <w:lang w:val="ru-RU"/>
              </w:rPr>
              <w:t>Мы»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12.04.23г.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14.</w:t>
            </w:r>
          </w:p>
        </w:tc>
        <w:tc>
          <w:tcPr>
            <w:tcW w:w="5262" w:type="dxa"/>
          </w:tcPr>
          <w:p w:rsidR="00CC3A8F" w:rsidRPr="00CC3A8F" w:rsidRDefault="00CC3A8F" w:rsidP="000C1668">
            <w:pPr>
              <w:pStyle w:val="TableParagraph"/>
              <w:spacing w:line="230" w:lineRule="auto"/>
              <w:ind w:left="112"/>
              <w:rPr>
                <w:lang w:val="ru-RU"/>
              </w:rPr>
            </w:pPr>
            <w:r w:rsidRPr="00CC3A8F">
              <w:rPr>
                <w:lang w:val="ru-RU"/>
              </w:rPr>
              <w:t>Урок</w:t>
            </w:r>
            <w:r w:rsidRPr="00CC3A8F">
              <w:rPr>
                <w:spacing w:val="-9"/>
                <w:lang w:val="ru-RU"/>
              </w:rPr>
              <w:t xml:space="preserve"> </w:t>
            </w:r>
            <w:r w:rsidRPr="00CC3A8F">
              <w:rPr>
                <w:lang w:val="ru-RU"/>
              </w:rPr>
              <w:t>здоровья,</w:t>
            </w:r>
            <w:r w:rsidRPr="00CC3A8F">
              <w:rPr>
                <w:spacing w:val="-11"/>
                <w:lang w:val="ru-RU"/>
              </w:rPr>
              <w:t xml:space="preserve"> </w:t>
            </w:r>
            <w:r w:rsidRPr="00CC3A8F">
              <w:rPr>
                <w:lang w:val="ru-RU"/>
              </w:rPr>
              <w:t>посвящённый</w:t>
            </w:r>
            <w:r w:rsidRPr="00CC3A8F">
              <w:rPr>
                <w:spacing w:val="-11"/>
                <w:lang w:val="ru-RU"/>
              </w:rPr>
              <w:t xml:space="preserve"> </w:t>
            </w:r>
            <w:r w:rsidRPr="00CC3A8F">
              <w:rPr>
                <w:lang w:val="ru-RU"/>
              </w:rPr>
              <w:t>Всемирному</w:t>
            </w:r>
            <w:r w:rsidRPr="00CC3A8F">
              <w:rPr>
                <w:spacing w:val="-14"/>
                <w:lang w:val="ru-RU"/>
              </w:rPr>
              <w:t xml:space="preserve"> </w:t>
            </w:r>
            <w:r w:rsidRPr="00CC3A8F">
              <w:rPr>
                <w:lang w:val="ru-RU"/>
              </w:rPr>
              <w:t xml:space="preserve">Дню </w:t>
            </w:r>
            <w:r w:rsidRPr="00CC3A8F">
              <w:rPr>
                <w:spacing w:val="-2"/>
                <w:lang w:val="ru-RU"/>
              </w:rPr>
              <w:t>здоровья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07.04.23г.</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right="85"/>
              <w:jc w:val="right"/>
            </w:pPr>
            <w:r w:rsidRPr="00AC62E1">
              <w:rPr>
                <w:spacing w:val="-5"/>
              </w:rPr>
              <w:t>15.</w:t>
            </w:r>
          </w:p>
        </w:tc>
        <w:tc>
          <w:tcPr>
            <w:tcW w:w="5262" w:type="dxa"/>
          </w:tcPr>
          <w:p w:rsidR="00CC3A8F" w:rsidRPr="00CC3A8F" w:rsidRDefault="00CC3A8F" w:rsidP="000C1668">
            <w:pPr>
              <w:pStyle w:val="TableParagraph"/>
              <w:spacing w:line="230" w:lineRule="auto"/>
              <w:ind w:left="112" w:right="584"/>
              <w:rPr>
                <w:lang w:val="ru-RU"/>
              </w:rPr>
            </w:pPr>
            <w:r w:rsidRPr="00CC3A8F">
              <w:rPr>
                <w:lang w:val="ru-RU"/>
              </w:rPr>
              <w:t>Урок</w:t>
            </w:r>
            <w:r w:rsidRPr="00CC3A8F">
              <w:rPr>
                <w:spacing w:val="-6"/>
                <w:lang w:val="ru-RU"/>
              </w:rPr>
              <w:t xml:space="preserve"> </w:t>
            </w:r>
            <w:r w:rsidRPr="00CC3A8F">
              <w:rPr>
                <w:lang w:val="ru-RU"/>
              </w:rPr>
              <w:t>по</w:t>
            </w:r>
            <w:r w:rsidRPr="00CC3A8F">
              <w:rPr>
                <w:spacing w:val="-11"/>
                <w:lang w:val="ru-RU"/>
              </w:rPr>
              <w:t xml:space="preserve"> </w:t>
            </w:r>
            <w:r w:rsidRPr="00CC3A8F">
              <w:rPr>
                <w:lang w:val="ru-RU"/>
              </w:rPr>
              <w:t>окружающему</w:t>
            </w:r>
            <w:r w:rsidRPr="00CC3A8F">
              <w:rPr>
                <w:spacing w:val="-10"/>
                <w:lang w:val="ru-RU"/>
              </w:rPr>
              <w:t xml:space="preserve"> </w:t>
            </w:r>
            <w:r w:rsidRPr="00CC3A8F">
              <w:rPr>
                <w:lang w:val="ru-RU"/>
              </w:rPr>
              <w:t>миру</w:t>
            </w:r>
            <w:r w:rsidRPr="00CC3A8F">
              <w:rPr>
                <w:spacing w:val="-9"/>
                <w:lang w:val="ru-RU"/>
              </w:rPr>
              <w:t xml:space="preserve"> </w:t>
            </w:r>
            <w:r w:rsidRPr="00CC3A8F">
              <w:rPr>
                <w:lang w:val="ru-RU"/>
              </w:rPr>
              <w:t>«Берегите</w:t>
            </w:r>
            <w:r w:rsidRPr="00CC3A8F">
              <w:rPr>
                <w:spacing w:val="-8"/>
                <w:lang w:val="ru-RU"/>
              </w:rPr>
              <w:t xml:space="preserve"> </w:t>
            </w:r>
            <w:r w:rsidRPr="00CC3A8F">
              <w:rPr>
                <w:lang w:val="ru-RU"/>
              </w:rPr>
              <w:t xml:space="preserve">нашу </w:t>
            </w:r>
            <w:r w:rsidRPr="00CC3A8F">
              <w:rPr>
                <w:spacing w:val="-2"/>
                <w:lang w:val="ru-RU"/>
              </w:rPr>
              <w:t>природу»</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апрель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right="85"/>
              <w:jc w:val="right"/>
            </w:pPr>
            <w:r w:rsidRPr="00AC62E1">
              <w:rPr>
                <w:spacing w:val="-5"/>
              </w:rPr>
              <w:t>16.</w:t>
            </w:r>
          </w:p>
        </w:tc>
        <w:tc>
          <w:tcPr>
            <w:tcW w:w="5262" w:type="dxa"/>
          </w:tcPr>
          <w:p w:rsidR="00CC3A8F" w:rsidRPr="00AC62E1" w:rsidRDefault="00CC3A8F" w:rsidP="000C1668">
            <w:pPr>
              <w:pStyle w:val="TableParagraph"/>
              <w:ind w:left="112"/>
            </w:pPr>
            <w:r w:rsidRPr="00AC62E1">
              <w:t>Единый</w:t>
            </w:r>
            <w:r w:rsidRPr="00AC62E1">
              <w:rPr>
                <w:spacing w:val="-10"/>
              </w:rPr>
              <w:t xml:space="preserve"> </w:t>
            </w:r>
            <w:r w:rsidRPr="00AC62E1">
              <w:t>урок</w:t>
            </w:r>
            <w:r w:rsidRPr="00AC62E1">
              <w:rPr>
                <w:spacing w:val="-6"/>
              </w:rPr>
              <w:t xml:space="preserve"> </w:t>
            </w:r>
            <w:r w:rsidRPr="00AC62E1">
              <w:t>безопасности</w:t>
            </w:r>
            <w:r w:rsidRPr="00AC62E1">
              <w:rPr>
                <w:spacing w:val="-6"/>
              </w:rPr>
              <w:t xml:space="preserve"> </w:t>
            </w:r>
            <w:r w:rsidRPr="00AC62E1">
              <w:rPr>
                <w:spacing w:val="-2"/>
              </w:rPr>
              <w:t>жизнедеятельности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30.04.23г.</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right="85"/>
              <w:jc w:val="right"/>
            </w:pPr>
            <w:r w:rsidRPr="00AC62E1">
              <w:rPr>
                <w:spacing w:val="-5"/>
              </w:rPr>
              <w:t>17.</w:t>
            </w:r>
          </w:p>
        </w:tc>
        <w:tc>
          <w:tcPr>
            <w:tcW w:w="5262" w:type="dxa"/>
          </w:tcPr>
          <w:p w:rsidR="00CC3A8F" w:rsidRPr="00CC3A8F" w:rsidRDefault="00CC3A8F" w:rsidP="000C1668">
            <w:pPr>
              <w:pStyle w:val="TableParagraph"/>
              <w:ind w:left="112"/>
              <w:rPr>
                <w:lang w:val="ru-RU"/>
              </w:rPr>
            </w:pPr>
            <w:r w:rsidRPr="00CC3A8F">
              <w:rPr>
                <w:lang w:val="ru-RU"/>
              </w:rPr>
              <w:t>Уроки</w:t>
            </w:r>
            <w:r w:rsidRPr="00CC3A8F">
              <w:rPr>
                <w:spacing w:val="-7"/>
                <w:lang w:val="ru-RU"/>
              </w:rPr>
              <w:t xml:space="preserve"> </w:t>
            </w:r>
            <w:r w:rsidRPr="00CC3A8F">
              <w:rPr>
                <w:lang w:val="ru-RU"/>
              </w:rPr>
              <w:t>литературы</w:t>
            </w:r>
            <w:r w:rsidRPr="00CC3A8F">
              <w:rPr>
                <w:spacing w:val="-3"/>
                <w:lang w:val="ru-RU"/>
              </w:rPr>
              <w:t xml:space="preserve"> </w:t>
            </w:r>
            <w:r w:rsidRPr="00CC3A8F">
              <w:rPr>
                <w:lang w:val="ru-RU"/>
              </w:rPr>
              <w:t>«Читаем</w:t>
            </w:r>
            <w:r w:rsidRPr="00CC3A8F">
              <w:rPr>
                <w:spacing w:val="-5"/>
                <w:lang w:val="ru-RU"/>
              </w:rPr>
              <w:t xml:space="preserve"> </w:t>
            </w:r>
            <w:r w:rsidRPr="00CC3A8F">
              <w:rPr>
                <w:lang w:val="ru-RU"/>
              </w:rPr>
              <w:t>книги</w:t>
            </w:r>
            <w:r w:rsidRPr="00CC3A8F">
              <w:rPr>
                <w:spacing w:val="-6"/>
                <w:lang w:val="ru-RU"/>
              </w:rPr>
              <w:t xml:space="preserve"> </w:t>
            </w:r>
            <w:r w:rsidRPr="00CC3A8F">
              <w:rPr>
                <w:lang w:val="ru-RU"/>
              </w:rPr>
              <w:t>о</w:t>
            </w:r>
            <w:r w:rsidRPr="00CC3A8F">
              <w:rPr>
                <w:spacing w:val="-6"/>
                <w:lang w:val="ru-RU"/>
              </w:rPr>
              <w:t xml:space="preserve"> </w:t>
            </w:r>
            <w:r w:rsidRPr="00CC3A8F">
              <w:rPr>
                <w:spacing w:val="-2"/>
                <w:lang w:val="ru-RU"/>
              </w:rPr>
              <w:t>войне»</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5"/>
              </w:rPr>
              <w:t>май</w:t>
            </w:r>
          </w:p>
        </w:tc>
        <w:tc>
          <w:tcPr>
            <w:tcW w:w="2192" w:type="dxa"/>
          </w:tcPr>
          <w:p w:rsidR="00CC3A8F" w:rsidRPr="00AC62E1" w:rsidRDefault="00CC3A8F" w:rsidP="000C1668">
            <w:pPr>
              <w:pStyle w:val="TableParagraph"/>
            </w:pPr>
            <w:r w:rsidRPr="00AC62E1">
              <w:rPr>
                <w:spacing w:val="-2"/>
              </w:rPr>
              <w:t>Классные руководители,</w:t>
            </w:r>
          </w:p>
          <w:p w:rsidR="00CC3A8F" w:rsidRPr="00AC62E1" w:rsidRDefault="00CC3A8F" w:rsidP="000C1668">
            <w:pPr>
              <w:pStyle w:val="TableParagraph"/>
              <w:spacing w:line="243" w:lineRule="exact"/>
            </w:pPr>
            <w:r w:rsidRPr="00AC62E1">
              <w:rPr>
                <w:spacing w:val="-2"/>
              </w:rPr>
              <w:t>библиотекари</w:t>
            </w:r>
          </w:p>
        </w:tc>
      </w:tr>
    </w:tbl>
    <w:p w:rsidR="00CC3A8F" w:rsidRPr="00AC62E1" w:rsidRDefault="00CC3A8F" w:rsidP="00CC3A8F">
      <w:pPr>
        <w:spacing w:line="243" w:lineRule="exact"/>
        <w:sectPr w:rsidR="00CC3A8F" w:rsidRPr="00AC62E1">
          <w:type w:val="continuous"/>
          <w:pgSz w:w="11900" w:h="16850"/>
          <w:pgMar w:top="1080" w:right="460" w:bottom="1247"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760"/>
        </w:trPr>
        <w:tc>
          <w:tcPr>
            <w:tcW w:w="10883" w:type="dxa"/>
            <w:gridSpan w:val="5"/>
          </w:tcPr>
          <w:p w:rsidR="00CC3A8F" w:rsidRPr="00AC62E1" w:rsidRDefault="00CC3A8F" w:rsidP="000C1668">
            <w:pPr>
              <w:pStyle w:val="TableParagraph"/>
              <w:spacing w:before="11"/>
              <w:rPr>
                <w:b/>
              </w:rPr>
            </w:pPr>
          </w:p>
          <w:p w:rsidR="00CC3A8F" w:rsidRPr="00AC62E1" w:rsidRDefault="00CC3A8F" w:rsidP="000C1668">
            <w:pPr>
              <w:pStyle w:val="TableParagraph"/>
              <w:ind w:left="112"/>
              <w:rPr>
                <w:b/>
              </w:rPr>
            </w:pPr>
            <w:r w:rsidRPr="00AC62E1">
              <w:rPr>
                <w:b/>
              </w:rPr>
              <w:t>Модуль</w:t>
            </w:r>
            <w:r w:rsidRPr="00AC62E1">
              <w:rPr>
                <w:b/>
                <w:spacing w:val="-2"/>
              </w:rPr>
              <w:t xml:space="preserve"> </w:t>
            </w:r>
            <w:r w:rsidRPr="00AC62E1">
              <w:rPr>
                <w:b/>
              </w:rPr>
              <w:t>5.</w:t>
            </w:r>
            <w:r w:rsidRPr="00AC62E1">
              <w:rPr>
                <w:b/>
                <w:spacing w:val="-4"/>
              </w:rPr>
              <w:t xml:space="preserve"> </w:t>
            </w:r>
            <w:r w:rsidRPr="00AC62E1">
              <w:rPr>
                <w:b/>
                <w:spacing w:val="-2"/>
              </w:rPr>
              <w:t>«Самоуправление»</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340"/>
            </w:pPr>
            <w:r w:rsidRPr="00AC62E1">
              <w:rPr>
                <w:spacing w:val="-5"/>
              </w:rPr>
              <w:t>1.</w:t>
            </w:r>
          </w:p>
        </w:tc>
        <w:tc>
          <w:tcPr>
            <w:tcW w:w="5262" w:type="dxa"/>
          </w:tcPr>
          <w:p w:rsidR="00CC3A8F" w:rsidRPr="00AC62E1" w:rsidRDefault="00CC3A8F" w:rsidP="000C1668">
            <w:pPr>
              <w:pStyle w:val="TableParagraph"/>
              <w:ind w:left="112"/>
            </w:pPr>
            <w:r w:rsidRPr="00AC62E1">
              <w:t>Выборы</w:t>
            </w:r>
            <w:r w:rsidRPr="00AC62E1">
              <w:rPr>
                <w:spacing w:val="-13"/>
              </w:rPr>
              <w:t xml:space="preserve"> </w:t>
            </w:r>
            <w:r w:rsidRPr="00AC62E1">
              <w:t>органов</w:t>
            </w:r>
            <w:r w:rsidRPr="00AC62E1">
              <w:rPr>
                <w:spacing w:val="-8"/>
              </w:rPr>
              <w:t xml:space="preserve"> </w:t>
            </w:r>
            <w:r w:rsidRPr="00AC62E1">
              <w:t>классного</w:t>
            </w:r>
            <w:r w:rsidRPr="00AC62E1">
              <w:rPr>
                <w:spacing w:val="-5"/>
              </w:rPr>
              <w:t xml:space="preserve"> </w:t>
            </w:r>
            <w:r w:rsidRPr="00AC62E1">
              <w:rPr>
                <w:spacing w:val="-2"/>
              </w:rPr>
              <w:t>самоуправления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1"/>
        </w:trPr>
        <w:tc>
          <w:tcPr>
            <w:tcW w:w="826" w:type="dxa"/>
          </w:tcPr>
          <w:p w:rsidR="00CC3A8F" w:rsidRPr="00AC62E1" w:rsidRDefault="00CC3A8F" w:rsidP="000C1668">
            <w:pPr>
              <w:pStyle w:val="TableParagraph"/>
              <w:spacing w:line="221" w:lineRule="exact"/>
              <w:ind w:left="340"/>
            </w:pPr>
            <w:r w:rsidRPr="00AC62E1">
              <w:rPr>
                <w:spacing w:val="-5"/>
              </w:rPr>
              <w:t>2.</w:t>
            </w:r>
          </w:p>
        </w:tc>
        <w:tc>
          <w:tcPr>
            <w:tcW w:w="5262" w:type="dxa"/>
          </w:tcPr>
          <w:p w:rsidR="00CC3A8F" w:rsidRPr="00CC3A8F" w:rsidRDefault="00CC3A8F" w:rsidP="000C1668">
            <w:pPr>
              <w:pStyle w:val="TableParagraph"/>
              <w:ind w:left="112"/>
              <w:rPr>
                <w:lang w:val="ru-RU"/>
              </w:rPr>
            </w:pPr>
            <w:r w:rsidRPr="00CC3A8F">
              <w:rPr>
                <w:lang w:val="ru-RU"/>
              </w:rPr>
              <w:t>Назначение</w:t>
            </w:r>
            <w:r w:rsidRPr="00CC3A8F">
              <w:rPr>
                <w:spacing w:val="-7"/>
                <w:lang w:val="ru-RU"/>
              </w:rPr>
              <w:t xml:space="preserve"> </w:t>
            </w:r>
            <w:r w:rsidRPr="00CC3A8F">
              <w:rPr>
                <w:lang w:val="ru-RU"/>
              </w:rPr>
              <w:t>поручений</w:t>
            </w:r>
            <w:r w:rsidRPr="00CC3A8F">
              <w:rPr>
                <w:spacing w:val="-6"/>
                <w:lang w:val="ru-RU"/>
              </w:rPr>
              <w:t xml:space="preserve"> </w:t>
            </w:r>
            <w:r w:rsidRPr="00CC3A8F">
              <w:rPr>
                <w:lang w:val="ru-RU"/>
              </w:rPr>
              <w:t>в</w:t>
            </w:r>
            <w:r w:rsidRPr="00CC3A8F">
              <w:rPr>
                <w:spacing w:val="-9"/>
                <w:lang w:val="ru-RU"/>
              </w:rPr>
              <w:t xml:space="preserve"> </w:t>
            </w:r>
            <w:r w:rsidRPr="00CC3A8F">
              <w:rPr>
                <w:lang w:val="ru-RU"/>
              </w:rPr>
              <w:t>классных</w:t>
            </w:r>
            <w:r w:rsidRPr="00CC3A8F">
              <w:rPr>
                <w:spacing w:val="-10"/>
                <w:lang w:val="ru-RU"/>
              </w:rPr>
              <w:t xml:space="preserve"> </w:t>
            </w:r>
            <w:r w:rsidRPr="00CC3A8F">
              <w:rPr>
                <w:spacing w:val="-2"/>
                <w:lang w:val="ru-RU"/>
              </w:rPr>
              <w:t>коллективах</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3" w:line="225" w:lineRule="auto"/>
            </w:pPr>
            <w:r w:rsidRPr="00AC62E1">
              <w:rPr>
                <w:spacing w:val="-2"/>
              </w:rPr>
              <w:t>Классные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23" w:lineRule="exact"/>
              <w:ind w:left="340"/>
            </w:pPr>
            <w:r w:rsidRPr="00AC62E1">
              <w:rPr>
                <w:spacing w:val="-5"/>
              </w:rPr>
              <w:t>3.</w:t>
            </w:r>
          </w:p>
        </w:tc>
        <w:tc>
          <w:tcPr>
            <w:tcW w:w="5262" w:type="dxa"/>
          </w:tcPr>
          <w:p w:rsidR="00CC3A8F" w:rsidRPr="00CC3A8F" w:rsidRDefault="00CC3A8F" w:rsidP="000C1668">
            <w:pPr>
              <w:pStyle w:val="TableParagraph"/>
              <w:spacing w:before="1"/>
              <w:ind w:left="112"/>
              <w:rPr>
                <w:lang w:val="ru-RU"/>
              </w:rPr>
            </w:pPr>
            <w:r w:rsidRPr="00CC3A8F">
              <w:rPr>
                <w:lang w:val="ru-RU"/>
              </w:rPr>
              <w:t>Формирование</w:t>
            </w:r>
            <w:r w:rsidRPr="00CC3A8F">
              <w:rPr>
                <w:spacing w:val="-8"/>
                <w:lang w:val="ru-RU"/>
              </w:rPr>
              <w:t xml:space="preserve"> </w:t>
            </w:r>
            <w:r w:rsidRPr="00CC3A8F">
              <w:rPr>
                <w:lang w:val="ru-RU"/>
              </w:rPr>
              <w:t>и</w:t>
            </w:r>
            <w:r w:rsidRPr="00CC3A8F">
              <w:rPr>
                <w:spacing w:val="-10"/>
                <w:lang w:val="ru-RU"/>
              </w:rPr>
              <w:t xml:space="preserve"> </w:t>
            </w:r>
            <w:r w:rsidRPr="00CC3A8F">
              <w:rPr>
                <w:lang w:val="ru-RU"/>
              </w:rPr>
              <w:t>организация</w:t>
            </w:r>
            <w:r w:rsidRPr="00CC3A8F">
              <w:rPr>
                <w:spacing w:val="-8"/>
                <w:lang w:val="ru-RU"/>
              </w:rPr>
              <w:t xml:space="preserve"> </w:t>
            </w:r>
            <w:r w:rsidRPr="00CC3A8F">
              <w:rPr>
                <w:lang w:val="ru-RU"/>
              </w:rPr>
              <w:t>работы</w:t>
            </w:r>
            <w:r w:rsidRPr="00CC3A8F">
              <w:rPr>
                <w:spacing w:val="-10"/>
                <w:lang w:val="ru-RU"/>
              </w:rPr>
              <w:t xml:space="preserve"> </w:t>
            </w:r>
            <w:r w:rsidRPr="00CC3A8F">
              <w:rPr>
                <w:lang w:val="ru-RU"/>
              </w:rPr>
              <w:t xml:space="preserve">Совета </w:t>
            </w:r>
            <w:r w:rsidRPr="00CC3A8F">
              <w:rPr>
                <w:spacing w:val="-2"/>
                <w:lang w:val="ru-RU"/>
              </w:rPr>
              <w:t>обучающихся.</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сентябрь</w:t>
            </w:r>
          </w:p>
        </w:tc>
        <w:tc>
          <w:tcPr>
            <w:tcW w:w="2192" w:type="dxa"/>
          </w:tcPr>
          <w:p w:rsidR="00CC3A8F" w:rsidRPr="00CC3A8F" w:rsidRDefault="00CC3A8F" w:rsidP="000C1668">
            <w:pPr>
              <w:pStyle w:val="TableParagraph"/>
              <w:spacing w:before="1"/>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6"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340"/>
            </w:pPr>
            <w:r w:rsidRPr="00AC62E1">
              <w:rPr>
                <w:spacing w:val="-5"/>
              </w:rPr>
              <w:t>4.</w:t>
            </w:r>
          </w:p>
        </w:tc>
        <w:tc>
          <w:tcPr>
            <w:tcW w:w="5262" w:type="dxa"/>
          </w:tcPr>
          <w:p w:rsidR="00CC3A8F" w:rsidRPr="00AC62E1" w:rsidRDefault="00CC3A8F" w:rsidP="000C1668">
            <w:pPr>
              <w:pStyle w:val="TableParagraph"/>
              <w:ind w:left="112"/>
            </w:pPr>
            <w:r w:rsidRPr="00AC62E1">
              <w:t>Ежемесячные</w:t>
            </w:r>
            <w:r w:rsidRPr="00AC62E1">
              <w:rPr>
                <w:spacing w:val="-8"/>
              </w:rPr>
              <w:t xml:space="preserve"> </w:t>
            </w:r>
            <w:r w:rsidRPr="00AC62E1">
              <w:t>заседания</w:t>
            </w:r>
            <w:r w:rsidRPr="00AC62E1">
              <w:rPr>
                <w:spacing w:val="-13"/>
              </w:rPr>
              <w:t xml:space="preserve"> </w:t>
            </w:r>
            <w:r w:rsidRPr="00AC62E1">
              <w:t>Совета</w:t>
            </w:r>
            <w:r w:rsidRPr="00AC62E1">
              <w:rPr>
                <w:spacing w:val="-7"/>
              </w:rPr>
              <w:t xml:space="preserve"> </w:t>
            </w:r>
            <w:r w:rsidRPr="00AC62E1">
              <w:rPr>
                <w:spacing w:val="-2"/>
              </w:rPr>
              <w:t>обучающихся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340"/>
            </w:pPr>
            <w:r w:rsidRPr="00AC62E1">
              <w:rPr>
                <w:spacing w:val="-5"/>
              </w:rPr>
              <w:t>5.</w:t>
            </w:r>
          </w:p>
        </w:tc>
        <w:tc>
          <w:tcPr>
            <w:tcW w:w="5262" w:type="dxa"/>
          </w:tcPr>
          <w:p w:rsidR="00CC3A8F" w:rsidRPr="00CC3A8F" w:rsidRDefault="00CC3A8F" w:rsidP="000C1668">
            <w:pPr>
              <w:pStyle w:val="TableParagraph"/>
              <w:spacing w:line="230" w:lineRule="auto"/>
              <w:ind w:left="112" w:right="584"/>
              <w:rPr>
                <w:lang w:val="ru-RU"/>
              </w:rPr>
            </w:pPr>
            <w:r w:rsidRPr="00CC3A8F">
              <w:rPr>
                <w:lang w:val="ru-RU"/>
              </w:rPr>
              <w:t>Работа</w:t>
            </w:r>
            <w:r w:rsidRPr="00CC3A8F">
              <w:rPr>
                <w:spacing w:val="-8"/>
                <w:lang w:val="ru-RU"/>
              </w:rPr>
              <w:t xml:space="preserve"> </w:t>
            </w:r>
            <w:r w:rsidRPr="00CC3A8F">
              <w:rPr>
                <w:lang w:val="ru-RU"/>
              </w:rPr>
              <w:t>в</w:t>
            </w:r>
            <w:r w:rsidRPr="00CC3A8F">
              <w:rPr>
                <w:spacing w:val="38"/>
                <w:lang w:val="ru-RU"/>
              </w:rPr>
              <w:t xml:space="preserve"> </w:t>
            </w:r>
            <w:r w:rsidRPr="00CC3A8F">
              <w:rPr>
                <w:lang w:val="ru-RU"/>
              </w:rPr>
              <w:t>классных</w:t>
            </w:r>
            <w:r w:rsidRPr="00CC3A8F">
              <w:rPr>
                <w:spacing w:val="-10"/>
                <w:lang w:val="ru-RU"/>
              </w:rPr>
              <w:t xml:space="preserve"> </w:t>
            </w:r>
            <w:r w:rsidRPr="00CC3A8F">
              <w:rPr>
                <w:lang w:val="ru-RU"/>
              </w:rPr>
              <w:t>коллективах</w:t>
            </w:r>
            <w:r w:rsidRPr="00CC3A8F">
              <w:rPr>
                <w:spacing w:val="-5"/>
                <w:lang w:val="ru-RU"/>
              </w:rPr>
              <w:t xml:space="preserve"> </w:t>
            </w:r>
            <w:r w:rsidRPr="00CC3A8F">
              <w:rPr>
                <w:lang w:val="ru-RU"/>
              </w:rPr>
              <w:t>в</w:t>
            </w:r>
            <w:r w:rsidRPr="00CC3A8F">
              <w:rPr>
                <w:spacing w:val="-10"/>
                <w:lang w:val="ru-RU"/>
              </w:rPr>
              <w:t xml:space="preserve"> </w:t>
            </w:r>
            <w:r w:rsidRPr="00CC3A8F">
              <w:rPr>
                <w:lang w:val="ru-RU"/>
              </w:rPr>
              <w:t xml:space="preserve">соответствии </w:t>
            </w:r>
            <w:r w:rsidRPr="00CC3A8F">
              <w:rPr>
                <w:spacing w:val="-2"/>
                <w:lang w:val="ru-RU"/>
              </w:rPr>
              <w:t>планов.</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340"/>
            </w:pPr>
            <w:r w:rsidRPr="00AC62E1">
              <w:rPr>
                <w:spacing w:val="-5"/>
              </w:rPr>
              <w:t>6.</w:t>
            </w:r>
          </w:p>
        </w:tc>
        <w:tc>
          <w:tcPr>
            <w:tcW w:w="5262" w:type="dxa"/>
          </w:tcPr>
          <w:p w:rsidR="00CC3A8F" w:rsidRPr="00CC3A8F" w:rsidRDefault="00CC3A8F" w:rsidP="000C1668">
            <w:pPr>
              <w:pStyle w:val="TableParagraph"/>
              <w:spacing w:before="1" w:line="228" w:lineRule="auto"/>
              <w:ind w:left="112" w:right="584"/>
              <w:rPr>
                <w:lang w:val="ru-RU"/>
              </w:rPr>
            </w:pPr>
            <w:r w:rsidRPr="00CC3A8F">
              <w:rPr>
                <w:lang w:val="ru-RU"/>
              </w:rPr>
              <w:t>Отчёты</w:t>
            </w:r>
            <w:r w:rsidRPr="00CC3A8F">
              <w:rPr>
                <w:spacing w:val="-9"/>
                <w:lang w:val="ru-RU"/>
              </w:rPr>
              <w:t xml:space="preserve"> </w:t>
            </w:r>
            <w:r w:rsidRPr="00CC3A8F">
              <w:rPr>
                <w:lang w:val="ru-RU"/>
              </w:rPr>
              <w:t>в</w:t>
            </w:r>
            <w:r w:rsidRPr="00CC3A8F">
              <w:rPr>
                <w:spacing w:val="-10"/>
                <w:lang w:val="ru-RU"/>
              </w:rPr>
              <w:t xml:space="preserve"> </w:t>
            </w:r>
            <w:r w:rsidRPr="00CC3A8F">
              <w:rPr>
                <w:lang w:val="ru-RU"/>
              </w:rPr>
              <w:t>классных</w:t>
            </w:r>
            <w:r w:rsidRPr="00CC3A8F">
              <w:rPr>
                <w:spacing w:val="-10"/>
                <w:lang w:val="ru-RU"/>
              </w:rPr>
              <w:t xml:space="preserve"> </w:t>
            </w:r>
            <w:r w:rsidRPr="00CC3A8F">
              <w:rPr>
                <w:lang w:val="ru-RU"/>
              </w:rPr>
              <w:t>коллективах</w:t>
            </w:r>
            <w:r w:rsidRPr="00CC3A8F">
              <w:rPr>
                <w:spacing w:val="-6"/>
                <w:lang w:val="ru-RU"/>
              </w:rPr>
              <w:t xml:space="preserve"> </w:t>
            </w:r>
            <w:r w:rsidRPr="00CC3A8F">
              <w:rPr>
                <w:lang w:val="ru-RU"/>
              </w:rPr>
              <w:t>о</w:t>
            </w:r>
            <w:r w:rsidRPr="00CC3A8F">
              <w:rPr>
                <w:spacing w:val="-10"/>
                <w:lang w:val="ru-RU"/>
              </w:rPr>
              <w:t xml:space="preserve"> </w:t>
            </w:r>
            <w:r w:rsidRPr="00CC3A8F">
              <w:rPr>
                <w:lang w:val="ru-RU"/>
              </w:rPr>
              <w:t xml:space="preserve">проделанной </w:t>
            </w:r>
            <w:r w:rsidRPr="00CC3A8F">
              <w:rPr>
                <w:spacing w:val="-2"/>
                <w:lang w:val="ru-RU"/>
              </w:rPr>
              <w:t>работе</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340"/>
            </w:pPr>
            <w:r w:rsidRPr="00AC62E1">
              <w:rPr>
                <w:spacing w:val="-5"/>
              </w:rPr>
              <w:t>7.</w:t>
            </w:r>
          </w:p>
        </w:tc>
        <w:tc>
          <w:tcPr>
            <w:tcW w:w="5262" w:type="dxa"/>
          </w:tcPr>
          <w:p w:rsidR="00CC3A8F" w:rsidRPr="00CC3A8F" w:rsidRDefault="00CC3A8F" w:rsidP="000C1668">
            <w:pPr>
              <w:pStyle w:val="TableParagraph"/>
              <w:spacing w:line="230" w:lineRule="auto"/>
              <w:ind w:left="112"/>
              <w:rPr>
                <w:lang w:val="ru-RU"/>
              </w:rPr>
            </w:pPr>
            <w:r w:rsidRPr="00CC3A8F">
              <w:rPr>
                <w:lang w:val="ru-RU"/>
              </w:rPr>
              <w:t>Отчёты</w:t>
            </w:r>
            <w:r w:rsidRPr="00CC3A8F">
              <w:rPr>
                <w:spacing w:val="-9"/>
                <w:lang w:val="ru-RU"/>
              </w:rPr>
              <w:t xml:space="preserve"> </w:t>
            </w:r>
            <w:r w:rsidRPr="00CC3A8F">
              <w:rPr>
                <w:lang w:val="ru-RU"/>
              </w:rPr>
              <w:t>членов</w:t>
            </w:r>
            <w:r w:rsidRPr="00CC3A8F">
              <w:rPr>
                <w:spacing w:val="-11"/>
                <w:lang w:val="ru-RU"/>
              </w:rPr>
              <w:t xml:space="preserve"> </w:t>
            </w:r>
            <w:r w:rsidRPr="00CC3A8F">
              <w:rPr>
                <w:lang w:val="ru-RU"/>
              </w:rPr>
              <w:t>Совета</w:t>
            </w:r>
            <w:r w:rsidRPr="00CC3A8F">
              <w:rPr>
                <w:spacing w:val="-9"/>
                <w:lang w:val="ru-RU"/>
              </w:rPr>
              <w:t xml:space="preserve"> </w:t>
            </w:r>
            <w:r w:rsidRPr="00CC3A8F">
              <w:rPr>
                <w:lang w:val="ru-RU"/>
              </w:rPr>
              <w:t>обучающихся</w:t>
            </w:r>
            <w:r w:rsidRPr="00CC3A8F">
              <w:rPr>
                <w:spacing w:val="-10"/>
                <w:lang w:val="ru-RU"/>
              </w:rPr>
              <w:t xml:space="preserve"> </w:t>
            </w:r>
            <w:r w:rsidRPr="00CC3A8F">
              <w:rPr>
                <w:lang w:val="ru-RU"/>
              </w:rPr>
              <w:t>о</w:t>
            </w:r>
            <w:r w:rsidRPr="00CC3A8F">
              <w:rPr>
                <w:spacing w:val="-10"/>
                <w:lang w:val="ru-RU"/>
              </w:rPr>
              <w:t xml:space="preserve"> </w:t>
            </w:r>
            <w:r w:rsidRPr="00CC3A8F">
              <w:rPr>
                <w:lang w:val="ru-RU"/>
              </w:rPr>
              <w:t>проделанной работе на заседаниях</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340"/>
            </w:pPr>
            <w:r w:rsidRPr="00AC62E1">
              <w:rPr>
                <w:spacing w:val="-5"/>
              </w:rPr>
              <w:t>8.</w:t>
            </w:r>
          </w:p>
        </w:tc>
        <w:tc>
          <w:tcPr>
            <w:tcW w:w="5262" w:type="dxa"/>
          </w:tcPr>
          <w:p w:rsidR="00CC3A8F" w:rsidRPr="00AC62E1" w:rsidRDefault="00CC3A8F" w:rsidP="000C1668">
            <w:pPr>
              <w:pStyle w:val="TableParagraph"/>
              <w:ind w:left="112"/>
            </w:pPr>
            <w:r w:rsidRPr="00AC62E1">
              <w:t>Участие</w:t>
            </w:r>
            <w:r w:rsidRPr="00AC62E1">
              <w:rPr>
                <w:spacing w:val="-8"/>
              </w:rPr>
              <w:t xml:space="preserve"> </w:t>
            </w:r>
            <w:r w:rsidRPr="00AC62E1">
              <w:t>в</w:t>
            </w:r>
            <w:r w:rsidRPr="00AC62E1">
              <w:rPr>
                <w:spacing w:val="-12"/>
              </w:rPr>
              <w:t xml:space="preserve"> </w:t>
            </w:r>
            <w:r w:rsidRPr="00AC62E1">
              <w:t xml:space="preserve">общешкольных </w:t>
            </w:r>
            <w:r w:rsidRPr="00AC62E1">
              <w:rPr>
                <w:spacing w:val="-2"/>
              </w:rPr>
              <w:t>мероприятиях</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1012"/>
        </w:trPr>
        <w:tc>
          <w:tcPr>
            <w:tcW w:w="826" w:type="dxa"/>
          </w:tcPr>
          <w:p w:rsidR="00CC3A8F" w:rsidRPr="00AC62E1" w:rsidRDefault="00CC3A8F" w:rsidP="000C1668">
            <w:pPr>
              <w:pStyle w:val="TableParagraph"/>
              <w:spacing w:line="221" w:lineRule="exact"/>
              <w:ind w:left="340"/>
            </w:pPr>
            <w:r w:rsidRPr="00AC62E1">
              <w:rPr>
                <w:spacing w:val="-5"/>
              </w:rPr>
              <w:t>9.</w:t>
            </w:r>
          </w:p>
        </w:tc>
        <w:tc>
          <w:tcPr>
            <w:tcW w:w="5262" w:type="dxa"/>
          </w:tcPr>
          <w:p w:rsidR="00CC3A8F" w:rsidRPr="00CC3A8F" w:rsidRDefault="00CC3A8F" w:rsidP="000C1668">
            <w:pPr>
              <w:pStyle w:val="TableParagraph"/>
              <w:spacing w:before="1" w:line="244" w:lineRule="auto"/>
              <w:ind w:left="112"/>
              <w:rPr>
                <w:lang w:val="ru-RU"/>
              </w:rPr>
            </w:pPr>
            <w:r w:rsidRPr="00CC3A8F">
              <w:rPr>
                <w:lang w:val="ru-RU"/>
              </w:rPr>
              <w:t>Участие</w:t>
            </w:r>
            <w:r w:rsidRPr="00CC3A8F">
              <w:rPr>
                <w:spacing w:val="-5"/>
                <w:lang w:val="ru-RU"/>
              </w:rPr>
              <w:t xml:space="preserve"> </w:t>
            </w:r>
            <w:r w:rsidRPr="00CC3A8F">
              <w:rPr>
                <w:lang w:val="ru-RU"/>
              </w:rPr>
              <w:t>в</w:t>
            </w:r>
            <w:r w:rsidRPr="00CC3A8F">
              <w:rPr>
                <w:spacing w:val="-6"/>
                <w:lang w:val="ru-RU"/>
              </w:rPr>
              <w:t xml:space="preserve"> </w:t>
            </w:r>
            <w:r w:rsidRPr="00CC3A8F">
              <w:rPr>
                <w:lang w:val="ru-RU"/>
              </w:rPr>
              <w:t>мероприятиях</w:t>
            </w:r>
            <w:r w:rsidRPr="00CC3A8F">
              <w:rPr>
                <w:spacing w:val="-8"/>
                <w:lang w:val="ru-RU"/>
              </w:rPr>
              <w:t xml:space="preserve"> </w:t>
            </w:r>
            <w:r w:rsidRPr="00CC3A8F">
              <w:rPr>
                <w:lang w:val="ru-RU"/>
              </w:rPr>
              <w:t>разного</w:t>
            </w:r>
            <w:r w:rsidRPr="00CC3A8F">
              <w:rPr>
                <w:spacing w:val="-5"/>
                <w:lang w:val="ru-RU"/>
              </w:rPr>
              <w:t xml:space="preserve"> </w:t>
            </w:r>
            <w:r w:rsidRPr="00CC3A8F">
              <w:rPr>
                <w:lang w:val="ru-RU"/>
              </w:rPr>
              <w:t>уровня</w:t>
            </w:r>
            <w:r w:rsidRPr="00CC3A8F">
              <w:rPr>
                <w:spacing w:val="-7"/>
                <w:lang w:val="ru-RU"/>
              </w:rPr>
              <w:t xml:space="preserve"> </w:t>
            </w:r>
            <w:r w:rsidRPr="00CC3A8F">
              <w:rPr>
                <w:lang w:val="ru-RU"/>
              </w:rPr>
              <w:t>и</w:t>
            </w:r>
            <w:r w:rsidRPr="00CC3A8F">
              <w:rPr>
                <w:spacing w:val="-5"/>
                <w:lang w:val="ru-RU"/>
              </w:rPr>
              <w:t xml:space="preserve"> </w:t>
            </w:r>
            <w:r w:rsidRPr="00CC3A8F">
              <w:rPr>
                <w:lang w:val="ru-RU"/>
              </w:rPr>
              <w:t xml:space="preserve">различной </w:t>
            </w:r>
            <w:r w:rsidRPr="00CC3A8F">
              <w:rPr>
                <w:spacing w:val="-2"/>
                <w:lang w:val="ru-RU"/>
              </w:rPr>
              <w:t>направленности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line="244" w:lineRule="auto"/>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spacing w:val="-2"/>
                <w:lang w:val="ru-RU"/>
              </w:rPr>
              <w:t xml:space="preserve">Заместитель </w:t>
            </w:r>
            <w:r w:rsidRPr="00CC3A8F">
              <w:rPr>
                <w:lang w:val="ru-RU"/>
              </w:rPr>
              <w:t>директора</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ВР,</w:t>
            </w:r>
          </w:p>
          <w:p w:rsidR="00CC3A8F" w:rsidRPr="00CC3A8F" w:rsidRDefault="00CC3A8F" w:rsidP="000C1668">
            <w:pPr>
              <w:pStyle w:val="TableParagraph"/>
              <w:spacing w:before="7" w:line="240" w:lineRule="exact"/>
              <w:rPr>
                <w:lang w:val="ru-RU"/>
              </w:rPr>
            </w:pPr>
            <w:proofErr w:type="gramStart"/>
            <w:r w:rsidRPr="00CC3A8F">
              <w:rPr>
                <w:spacing w:val="-2"/>
                <w:lang w:val="ru-RU"/>
              </w:rPr>
              <w:t>классные</w:t>
            </w:r>
            <w:proofErr w:type="gramEnd"/>
            <w:r w:rsidRPr="00CC3A8F">
              <w:rPr>
                <w:spacing w:val="-2"/>
                <w:lang w:val="ru-RU"/>
              </w:rPr>
              <w:t xml:space="preserve">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292"/>
            </w:pPr>
            <w:r w:rsidRPr="00AC62E1">
              <w:rPr>
                <w:spacing w:val="-5"/>
              </w:rPr>
              <w:t>10.</w:t>
            </w:r>
          </w:p>
        </w:tc>
        <w:tc>
          <w:tcPr>
            <w:tcW w:w="5262" w:type="dxa"/>
          </w:tcPr>
          <w:p w:rsidR="00CC3A8F" w:rsidRPr="00CC3A8F" w:rsidRDefault="00CC3A8F" w:rsidP="000C1668">
            <w:pPr>
              <w:pStyle w:val="TableParagraph"/>
              <w:ind w:left="112"/>
              <w:rPr>
                <w:lang w:val="ru-RU"/>
              </w:rPr>
            </w:pPr>
            <w:r w:rsidRPr="00CC3A8F">
              <w:rPr>
                <w:lang w:val="ru-RU"/>
              </w:rPr>
              <w:t>Работа</w:t>
            </w:r>
            <w:r w:rsidRPr="00CC3A8F">
              <w:rPr>
                <w:spacing w:val="-9"/>
                <w:lang w:val="ru-RU"/>
              </w:rPr>
              <w:t xml:space="preserve"> </w:t>
            </w:r>
            <w:r w:rsidRPr="00CC3A8F">
              <w:rPr>
                <w:lang w:val="ru-RU"/>
              </w:rPr>
              <w:t>Совета</w:t>
            </w:r>
            <w:r w:rsidRPr="00CC3A8F">
              <w:rPr>
                <w:spacing w:val="-9"/>
                <w:lang w:val="ru-RU"/>
              </w:rPr>
              <w:t xml:space="preserve"> </w:t>
            </w:r>
            <w:r w:rsidRPr="00CC3A8F">
              <w:rPr>
                <w:lang w:val="ru-RU"/>
              </w:rPr>
              <w:t>обучающихся</w:t>
            </w:r>
            <w:r w:rsidRPr="00CC3A8F">
              <w:rPr>
                <w:spacing w:val="-7"/>
                <w:lang w:val="ru-RU"/>
              </w:rPr>
              <w:t xml:space="preserve"> </w:t>
            </w:r>
            <w:r w:rsidRPr="00CC3A8F">
              <w:rPr>
                <w:lang w:val="ru-RU"/>
              </w:rPr>
              <w:t>(по</w:t>
            </w:r>
            <w:r w:rsidRPr="00CC3A8F">
              <w:rPr>
                <w:spacing w:val="-7"/>
                <w:lang w:val="ru-RU"/>
              </w:rPr>
              <w:t xml:space="preserve"> </w:t>
            </w:r>
            <w:r w:rsidRPr="00CC3A8F">
              <w:rPr>
                <w:spacing w:val="-2"/>
                <w:lang w:val="ru-RU"/>
              </w:rPr>
              <w:t>плану)</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292"/>
            </w:pPr>
            <w:r w:rsidRPr="00AC62E1">
              <w:rPr>
                <w:spacing w:val="-5"/>
              </w:rPr>
              <w:t>11.</w:t>
            </w:r>
          </w:p>
        </w:tc>
        <w:tc>
          <w:tcPr>
            <w:tcW w:w="5262" w:type="dxa"/>
          </w:tcPr>
          <w:p w:rsidR="00CC3A8F" w:rsidRPr="00CC3A8F" w:rsidRDefault="00CC3A8F" w:rsidP="000C1668">
            <w:pPr>
              <w:pStyle w:val="TableParagraph"/>
              <w:spacing w:before="1" w:line="228" w:lineRule="auto"/>
              <w:ind w:left="112"/>
              <w:rPr>
                <w:lang w:val="ru-RU"/>
              </w:rPr>
            </w:pPr>
            <w:r w:rsidRPr="00CC3A8F">
              <w:rPr>
                <w:lang w:val="ru-RU"/>
              </w:rPr>
              <w:t>Участие</w:t>
            </w:r>
            <w:r w:rsidRPr="00CC3A8F">
              <w:rPr>
                <w:spacing w:val="-7"/>
                <w:lang w:val="ru-RU"/>
              </w:rPr>
              <w:t xml:space="preserve"> </w:t>
            </w:r>
            <w:r w:rsidRPr="00CC3A8F">
              <w:rPr>
                <w:lang w:val="ru-RU"/>
              </w:rPr>
              <w:t>в</w:t>
            </w:r>
            <w:r w:rsidRPr="00CC3A8F">
              <w:rPr>
                <w:spacing w:val="-9"/>
                <w:lang w:val="ru-RU"/>
              </w:rPr>
              <w:t xml:space="preserve"> </w:t>
            </w:r>
            <w:r w:rsidRPr="00CC3A8F">
              <w:rPr>
                <w:lang w:val="ru-RU"/>
              </w:rPr>
              <w:t>профильных</w:t>
            </w:r>
            <w:r w:rsidRPr="00CC3A8F">
              <w:rPr>
                <w:spacing w:val="-9"/>
                <w:lang w:val="ru-RU"/>
              </w:rPr>
              <w:t xml:space="preserve"> </w:t>
            </w:r>
            <w:r w:rsidRPr="00CC3A8F">
              <w:rPr>
                <w:lang w:val="ru-RU"/>
              </w:rPr>
              <w:t>заездах,</w:t>
            </w:r>
            <w:r w:rsidRPr="00CC3A8F">
              <w:rPr>
                <w:spacing w:val="-7"/>
                <w:lang w:val="ru-RU"/>
              </w:rPr>
              <w:t xml:space="preserve"> </w:t>
            </w:r>
            <w:r w:rsidRPr="00CC3A8F">
              <w:rPr>
                <w:lang w:val="ru-RU"/>
              </w:rPr>
              <w:t>сборах,</w:t>
            </w:r>
            <w:r w:rsidRPr="00CC3A8F">
              <w:rPr>
                <w:spacing w:val="-8"/>
                <w:lang w:val="ru-RU"/>
              </w:rPr>
              <w:t xml:space="preserve"> </w:t>
            </w:r>
            <w:r w:rsidRPr="00CC3A8F">
              <w:rPr>
                <w:lang w:val="ru-RU"/>
              </w:rPr>
              <w:t>слётах</w:t>
            </w:r>
            <w:r w:rsidRPr="00CC3A8F">
              <w:rPr>
                <w:spacing w:val="-7"/>
                <w:lang w:val="ru-RU"/>
              </w:rPr>
              <w:t xml:space="preserve"> </w:t>
            </w:r>
            <w:r w:rsidRPr="00CC3A8F">
              <w:rPr>
                <w:lang w:val="ru-RU"/>
              </w:rPr>
              <w:t>по ученическому самоуправлению</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292"/>
            </w:pPr>
            <w:r w:rsidRPr="00AC62E1">
              <w:rPr>
                <w:spacing w:val="-5"/>
              </w:rPr>
              <w:t>12.</w:t>
            </w:r>
          </w:p>
        </w:tc>
        <w:tc>
          <w:tcPr>
            <w:tcW w:w="5262" w:type="dxa"/>
          </w:tcPr>
          <w:p w:rsidR="00CC3A8F" w:rsidRPr="00CC3A8F" w:rsidRDefault="00CC3A8F" w:rsidP="000C1668">
            <w:pPr>
              <w:pStyle w:val="TableParagraph"/>
              <w:spacing w:line="230" w:lineRule="auto"/>
              <w:ind w:left="112" w:right="124"/>
              <w:rPr>
                <w:lang w:val="ru-RU"/>
              </w:rPr>
            </w:pPr>
            <w:r w:rsidRPr="00CC3A8F">
              <w:rPr>
                <w:lang w:val="ru-RU"/>
              </w:rPr>
              <w:t>Участие во Всероссийском конкурсе добровольческих</w:t>
            </w:r>
            <w:r w:rsidRPr="00CC3A8F">
              <w:rPr>
                <w:spacing w:val="-10"/>
                <w:lang w:val="ru-RU"/>
              </w:rPr>
              <w:t xml:space="preserve"> </w:t>
            </w:r>
            <w:r w:rsidRPr="00CC3A8F">
              <w:rPr>
                <w:lang w:val="ru-RU"/>
              </w:rPr>
              <w:t>проектов</w:t>
            </w:r>
            <w:r w:rsidRPr="00CC3A8F">
              <w:rPr>
                <w:spacing w:val="-8"/>
                <w:lang w:val="ru-RU"/>
              </w:rPr>
              <w:t xml:space="preserve"> </w:t>
            </w:r>
            <w:r w:rsidRPr="00CC3A8F">
              <w:rPr>
                <w:lang w:val="ru-RU"/>
              </w:rPr>
              <w:t>«От</w:t>
            </w:r>
            <w:r w:rsidRPr="00CC3A8F">
              <w:rPr>
                <w:spacing w:val="-10"/>
                <w:lang w:val="ru-RU"/>
              </w:rPr>
              <w:t xml:space="preserve"> </w:t>
            </w:r>
            <w:r w:rsidRPr="00CC3A8F">
              <w:rPr>
                <w:lang w:val="ru-RU"/>
              </w:rPr>
              <w:t>сердца</w:t>
            </w:r>
            <w:r w:rsidRPr="00CC3A8F">
              <w:rPr>
                <w:spacing w:val="-9"/>
                <w:lang w:val="ru-RU"/>
              </w:rPr>
              <w:t xml:space="preserve"> </w:t>
            </w:r>
            <w:r w:rsidRPr="00CC3A8F">
              <w:rPr>
                <w:lang w:val="ru-RU"/>
              </w:rPr>
              <w:t>к</w:t>
            </w:r>
            <w:r w:rsidRPr="00CC3A8F">
              <w:rPr>
                <w:spacing w:val="-9"/>
                <w:lang w:val="ru-RU"/>
              </w:rPr>
              <w:t xml:space="preserve"> </w:t>
            </w:r>
            <w:r w:rsidRPr="00CC3A8F">
              <w:rPr>
                <w:lang w:val="ru-RU"/>
              </w:rPr>
              <w:t>сердцу»</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ind w:left="111"/>
            </w:pPr>
            <w:r w:rsidRPr="00AC62E1">
              <w:rPr>
                <w:spacing w:val="-2"/>
              </w:rPr>
              <w:t>октябрь- декабрь</w:t>
            </w:r>
          </w:p>
        </w:tc>
        <w:tc>
          <w:tcPr>
            <w:tcW w:w="2192" w:type="dxa"/>
          </w:tcPr>
          <w:p w:rsidR="00CC3A8F" w:rsidRPr="00AC62E1" w:rsidRDefault="00CC3A8F" w:rsidP="000C1668">
            <w:pPr>
              <w:pStyle w:val="TableParagraph"/>
              <w:spacing w:line="230"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0C1668">
        <w:trPr>
          <w:trHeight w:val="756"/>
        </w:trPr>
        <w:tc>
          <w:tcPr>
            <w:tcW w:w="10883" w:type="dxa"/>
            <w:gridSpan w:val="5"/>
          </w:tcPr>
          <w:p w:rsidR="00CC3A8F" w:rsidRPr="00AC62E1" w:rsidRDefault="00CC3A8F" w:rsidP="000C1668">
            <w:pPr>
              <w:pStyle w:val="TableParagraph"/>
              <w:spacing w:before="8"/>
              <w:rPr>
                <w:b/>
              </w:rPr>
            </w:pPr>
          </w:p>
          <w:p w:rsidR="00CC3A8F" w:rsidRPr="00AC62E1" w:rsidRDefault="00CC3A8F" w:rsidP="000C1668">
            <w:pPr>
              <w:pStyle w:val="TableParagraph"/>
              <w:spacing w:before="1"/>
              <w:ind w:left="112"/>
              <w:rPr>
                <w:b/>
              </w:rPr>
            </w:pPr>
            <w:r w:rsidRPr="00AC62E1">
              <w:rPr>
                <w:b/>
              </w:rPr>
              <w:t>Модуль</w:t>
            </w:r>
            <w:r w:rsidRPr="00AC62E1">
              <w:rPr>
                <w:b/>
                <w:spacing w:val="-5"/>
              </w:rPr>
              <w:t xml:space="preserve"> </w:t>
            </w:r>
            <w:r w:rsidRPr="00AC62E1">
              <w:rPr>
                <w:b/>
              </w:rPr>
              <w:t>6.</w:t>
            </w:r>
            <w:r w:rsidRPr="00AC62E1">
              <w:rPr>
                <w:b/>
                <w:spacing w:val="-8"/>
              </w:rPr>
              <w:t xml:space="preserve"> </w:t>
            </w:r>
            <w:r w:rsidRPr="00AC62E1">
              <w:rPr>
                <w:b/>
              </w:rPr>
              <w:t>«Детские</w:t>
            </w:r>
            <w:r w:rsidRPr="00AC62E1">
              <w:rPr>
                <w:b/>
                <w:spacing w:val="-10"/>
              </w:rPr>
              <w:t xml:space="preserve"> </w:t>
            </w:r>
            <w:r w:rsidRPr="00AC62E1">
              <w:rPr>
                <w:b/>
              </w:rPr>
              <w:t>общественные</w:t>
            </w:r>
            <w:r w:rsidRPr="00AC62E1">
              <w:rPr>
                <w:b/>
                <w:spacing w:val="-8"/>
              </w:rPr>
              <w:t xml:space="preserve"> </w:t>
            </w:r>
            <w:r w:rsidRPr="00AC62E1">
              <w:rPr>
                <w:b/>
                <w:spacing w:val="-2"/>
              </w:rPr>
              <w:t>объединения»</w:t>
            </w:r>
          </w:p>
        </w:tc>
      </w:tr>
      <w:tr w:rsidR="00CC3A8F" w:rsidRPr="00AC62E1" w:rsidTr="000C1668">
        <w:trPr>
          <w:trHeight w:val="760"/>
        </w:trPr>
        <w:tc>
          <w:tcPr>
            <w:tcW w:w="826" w:type="dxa"/>
          </w:tcPr>
          <w:p w:rsidR="00CC3A8F" w:rsidRPr="00AC62E1" w:rsidRDefault="00CC3A8F" w:rsidP="000C1668">
            <w:pPr>
              <w:pStyle w:val="TableParagraph"/>
              <w:spacing w:line="223" w:lineRule="exact"/>
              <w:ind w:left="340"/>
            </w:pPr>
            <w:r w:rsidRPr="00AC62E1">
              <w:rPr>
                <w:spacing w:val="-5"/>
              </w:rPr>
              <w:t>1.</w:t>
            </w:r>
          </w:p>
        </w:tc>
        <w:tc>
          <w:tcPr>
            <w:tcW w:w="5262" w:type="dxa"/>
          </w:tcPr>
          <w:p w:rsidR="00CC3A8F" w:rsidRPr="00CC3A8F" w:rsidRDefault="00CC3A8F" w:rsidP="000C1668">
            <w:pPr>
              <w:pStyle w:val="TableParagraph"/>
              <w:spacing w:line="247" w:lineRule="exact"/>
              <w:ind w:left="112"/>
              <w:rPr>
                <w:lang w:val="ru-RU"/>
              </w:rPr>
            </w:pPr>
            <w:r w:rsidRPr="00CC3A8F">
              <w:rPr>
                <w:lang w:val="ru-RU"/>
              </w:rPr>
              <w:t>Участие</w:t>
            </w:r>
            <w:r w:rsidRPr="00CC3A8F">
              <w:rPr>
                <w:spacing w:val="-5"/>
                <w:lang w:val="ru-RU"/>
              </w:rPr>
              <w:t xml:space="preserve"> </w:t>
            </w:r>
            <w:r w:rsidRPr="00CC3A8F">
              <w:rPr>
                <w:lang w:val="ru-RU"/>
              </w:rPr>
              <w:t>в</w:t>
            </w:r>
            <w:r w:rsidRPr="00CC3A8F">
              <w:rPr>
                <w:spacing w:val="-6"/>
                <w:lang w:val="ru-RU"/>
              </w:rPr>
              <w:t xml:space="preserve"> </w:t>
            </w:r>
            <w:r w:rsidRPr="00CC3A8F">
              <w:rPr>
                <w:lang w:val="ru-RU"/>
              </w:rPr>
              <w:t>проектах</w:t>
            </w:r>
            <w:r w:rsidRPr="00CC3A8F">
              <w:rPr>
                <w:spacing w:val="-6"/>
                <w:lang w:val="ru-RU"/>
              </w:rPr>
              <w:t xml:space="preserve"> </w:t>
            </w:r>
            <w:r w:rsidRPr="00CC3A8F">
              <w:rPr>
                <w:lang w:val="ru-RU"/>
              </w:rPr>
              <w:t>и</w:t>
            </w:r>
            <w:r w:rsidRPr="00CC3A8F">
              <w:rPr>
                <w:spacing w:val="-7"/>
                <w:lang w:val="ru-RU"/>
              </w:rPr>
              <w:t xml:space="preserve"> </w:t>
            </w:r>
            <w:r w:rsidRPr="00CC3A8F">
              <w:rPr>
                <w:lang w:val="ru-RU"/>
              </w:rPr>
              <w:t>акциях</w:t>
            </w:r>
            <w:r w:rsidRPr="00CC3A8F">
              <w:rPr>
                <w:spacing w:val="-3"/>
                <w:lang w:val="ru-RU"/>
              </w:rPr>
              <w:t xml:space="preserve"> </w:t>
            </w:r>
            <w:r w:rsidRPr="00CC3A8F">
              <w:rPr>
                <w:lang w:val="ru-RU"/>
              </w:rPr>
              <w:t>РДШ</w:t>
            </w:r>
            <w:r w:rsidRPr="00CC3A8F">
              <w:rPr>
                <w:spacing w:val="-6"/>
                <w:lang w:val="ru-RU"/>
              </w:rPr>
              <w:t xml:space="preserve"> </w:t>
            </w:r>
            <w:r w:rsidRPr="00CC3A8F">
              <w:rPr>
                <w:lang w:val="ru-RU"/>
              </w:rPr>
              <w:t>(по</w:t>
            </w:r>
            <w:r w:rsidRPr="00CC3A8F">
              <w:rPr>
                <w:spacing w:val="-5"/>
                <w:lang w:val="ru-RU"/>
              </w:rPr>
              <w:t xml:space="preserve"> </w:t>
            </w:r>
            <w:r w:rsidRPr="00CC3A8F">
              <w:rPr>
                <w:spacing w:val="-2"/>
                <w:lang w:val="ru-RU"/>
              </w:rPr>
              <w:t>плану), Волонтеры Победы, Тимуровцы</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ind w:right="165"/>
            </w:pPr>
            <w:r w:rsidRPr="00AC62E1">
              <w:t>Руководитель</w:t>
            </w:r>
            <w:r w:rsidRPr="00AC62E1">
              <w:rPr>
                <w:spacing w:val="-14"/>
              </w:rPr>
              <w:t xml:space="preserve"> </w:t>
            </w:r>
            <w:r w:rsidRPr="00AC62E1">
              <w:t xml:space="preserve">РДШ, </w:t>
            </w:r>
            <w:r w:rsidRPr="00AC62E1">
              <w:rPr>
                <w:spacing w:val="-2"/>
              </w:rPr>
              <w:t>классные руководители</w:t>
            </w:r>
          </w:p>
        </w:tc>
      </w:tr>
      <w:tr w:rsidR="00CC3A8F" w:rsidRPr="00AC62E1" w:rsidTr="000C1668">
        <w:trPr>
          <w:trHeight w:val="758"/>
        </w:trPr>
        <w:tc>
          <w:tcPr>
            <w:tcW w:w="826" w:type="dxa"/>
          </w:tcPr>
          <w:p w:rsidR="00CC3A8F" w:rsidRPr="00AC62E1" w:rsidRDefault="00CC3A8F" w:rsidP="000C1668">
            <w:pPr>
              <w:pStyle w:val="TableParagraph"/>
              <w:spacing w:line="221" w:lineRule="exact"/>
              <w:ind w:left="340"/>
            </w:pPr>
            <w:r w:rsidRPr="00AC62E1">
              <w:rPr>
                <w:spacing w:val="-5"/>
              </w:rPr>
              <w:t>2.</w:t>
            </w:r>
          </w:p>
        </w:tc>
        <w:tc>
          <w:tcPr>
            <w:tcW w:w="5262" w:type="dxa"/>
          </w:tcPr>
          <w:p w:rsidR="00CC3A8F" w:rsidRPr="00CC3A8F" w:rsidRDefault="00CC3A8F" w:rsidP="000C1668">
            <w:pPr>
              <w:pStyle w:val="TableParagraph"/>
              <w:ind w:left="112"/>
              <w:rPr>
                <w:lang w:val="ru-RU"/>
              </w:rPr>
            </w:pPr>
            <w:r w:rsidRPr="00CC3A8F">
              <w:rPr>
                <w:lang w:val="ru-RU"/>
              </w:rPr>
              <w:t>Участие</w:t>
            </w:r>
            <w:r w:rsidRPr="00CC3A8F">
              <w:rPr>
                <w:spacing w:val="-9"/>
                <w:lang w:val="ru-RU"/>
              </w:rPr>
              <w:t xml:space="preserve"> </w:t>
            </w:r>
            <w:r w:rsidRPr="00CC3A8F">
              <w:rPr>
                <w:lang w:val="ru-RU"/>
              </w:rPr>
              <w:t>в</w:t>
            </w:r>
            <w:r w:rsidRPr="00CC3A8F">
              <w:rPr>
                <w:spacing w:val="-11"/>
                <w:lang w:val="ru-RU"/>
              </w:rPr>
              <w:t xml:space="preserve"> </w:t>
            </w:r>
            <w:r w:rsidRPr="00CC3A8F">
              <w:rPr>
                <w:lang w:val="ru-RU"/>
              </w:rPr>
              <w:t>проектах</w:t>
            </w:r>
            <w:r w:rsidRPr="00CC3A8F">
              <w:rPr>
                <w:spacing w:val="-9"/>
                <w:lang w:val="ru-RU"/>
              </w:rPr>
              <w:t xml:space="preserve"> </w:t>
            </w:r>
            <w:r w:rsidRPr="00CC3A8F">
              <w:rPr>
                <w:lang w:val="ru-RU"/>
              </w:rPr>
              <w:t>различного</w:t>
            </w:r>
            <w:r w:rsidRPr="00CC3A8F">
              <w:rPr>
                <w:spacing w:val="-9"/>
                <w:lang w:val="ru-RU"/>
              </w:rPr>
              <w:t xml:space="preserve"> </w:t>
            </w:r>
            <w:r w:rsidRPr="00CC3A8F">
              <w:rPr>
                <w:lang w:val="ru-RU"/>
              </w:rPr>
              <w:t>уровня</w:t>
            </w:r>
            <w:r w:rsidRPr="00CC3A8F">
              <w:rPr>
                <w:spacing w:val="-11"/>
                <w:lang w:val="ru-RU"/>
              </w:rPr>
              <w:t xml:space="preserve"> </w:t>
            </w:r>
            <w:r w:rsidRPr="00CC3A8F">
              <w:rPr>
                <w:lang w:val="ru-RU"/>
              </w:rPr>
              <w:t>(конкурсах, играх, программах и т.д.)</w:t>
            </w:r>
          </w:p>
        </w:tc>
        <w:tc>
          <w:tcPr>
            <w:tcW w:w="1326" w:type="dxa"/>
          </w:tcPr>
          <w:p w:rsidR="00CC3A8F" w:rsidRPr="00AC62E1" w:rsidRDefault="00CC3A8F" w:rsidP="000C1668">
            <w:pPr>
              <w:pStyle w:val="TableParagraph"/>
              <w:spacing w:line="247" w:lineRule="exact"/>
              <w:ind w:left="112"/>
            </w:pPr>
            <w:r w:rsidRPr="00AC62E1">
              <w:rPr>
                <w:spacing w:val="-2"/>
              </w:rPr>
              <w:t>10-11</w:t>
            </w:r>
          </w:p>
        </w:tc>
        <w:tc>
          <w:tcPr>
            <w:tcW w:w="1277" w:type="dxa"/>
          </w:tcPr>
          <w:p w:rsidR="00CC3A8F" w:rsidRPr="00AC62E1" w:rsidRDefault="00CC3A8F" w:rsidP="000C1668">
            <w:pPr>
              <w:pStyle w:val="TableParagraph"/>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pPr>
            <w:r w:rsidRPr="00AC62E1">
              <w:rPr>
                <w:spacing w:val="-2"/>
              </w:rPr>
              <w:t>Руководитель, классные руководители</w:t>
            </w:r>
          </w:p>
        </w:tc>
      </w:tr>
    </w:tbl>
    <w:p w:rsidR="00CC3A8F" w:rsidRPr="00AC62E1" w:rsidRDefault="00CC3A8F" w:rsidP="00CC3A8F">
      <w:pPr>
        <w:sectPr w:rsidR="00CC3A8F" w:rsidRPr="00AC62E1">
          <w:type w:val="continuous"/>
          <w:pgSz w:w="11900" w:h="16850"/>
          <w:pgMar w:top="1080" w:right="460" w:bottom="875"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757"/>
        </w:trPr>
        <w:tc>
          <w:tcPr>
            <w:tcW w:w="10883" w:type="dxa"/>
            <w:gridSpan w:val="5"/>
          </w:tcPr>
          <w:p w:rsidR="00CC3A8F" w:rsidRPr="00AC62E1" w:rsidRDefault="00CC3A8F" w:rsidP="000C1668">
            <w:pPr>
              <w:pStyle w:val="TableParagraph"/>
              <w:spacing w:before="8"/>
              <w:rPr>
                <w:b/>
              </w:rPr>
            </w:pPr>
          </w:p>
          <w:p w:rsidR="00CC3A8F" w:rsidRPr="00AC62E1" w:rsidRDefault="00CC3A8F" w:rsidP="000C1668">
            <w:pPr>
              <w:pStyle w:val="TableParagraph"/>
              <w:spacing w:before="1"/>
              <w:ind w:left="112"/>
              <w:rPr>
                <w:b/>
              </w:rPr>
            </w:pPr>
            <w:r w:rsidRPr="00AC62E1">
              <w:rPr>
                <w:b/>
              </w:rPr>
              <w:t>Модуль</w:t>
            </w:r>
            <w:r w:rsidRPr="00AC62E1">
              <w:rPr>
                <w:b/>
                <w:spacing w:val="-2"/>
              </w:rPr>
              <w:t xml:space="preserve"> </w:t>
            </w:r>
            <w:r w:rsidRPr="00AC62E1">
              <w:rPr>
                <w:b/>
              </w:rPr>
              <w:t>7.</w:t>
            </w:r>
            <w:r w:rsidRPr="00AC62E1">
              <w:rPr>
                <w:b/>
                <w:spacing w:val="-4"/>
              </w:rPr>
              <w:t xml:space="preserve"> </w:t>
            </w:r>
            <w:r w:rsidRPr="00AC62E1">
              <w:rPr>
                <w:b/>
                <w:spacing w:val="-2"/>
              </w:rPr>
              <w:t>«Профориентация»</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105" w:right="88"/>
              <w:jc w:val="center"/>
            </w:pPr>
            <w:r w:rsidRPr="00AC62E1">
              <w:rPr>
                <w:spacing w:val="-5"/>
              </w:rPr>
              <w:t>1.</w:t>
            </w:r>
          </w:p>
        </w:tc>
        <w:tc>
          <w:tcPr>
            <w:tcW w:w="5262" w:type="dxa"/>
          </w:tcPr>
          <w:p w:rsidR="00CC3A8F" w:rsidRPr="00CC3A8F" w:rsidRDefault="00CC3A8F" w:rsidP="000C1668">
            <w:pPr>
              <w:pStyle w:val="TableParagraph"/>
              <w:spacing w:before="4" w:line="228" w:lineRule="auto"/>
              <w:ind w:left="112"/>
              <w:rPr>
                <w:lang w:val="ru-RU"/>
              </w:rPr>
            </w:pPr>
            <w:r w:rsidRPr="00CC3A8F">
              <w:rPr>
                <w:lang w:val="ru-RU"/>
              </w:rPr>
              <w:t>Проведение</w:t>
            </w:r>
            <w:r w:rsidRPr="00CC3A8F">
              <w:rPr>
                <w:spacing w:val="-11"/>
                <w:lang w:val="ru-RU"/>
              </w:rPr>
              <w:t xml:space="preserve"> </w:t>
            </w:r>
            <w:r w:rsidRPr="00CC3A8F">
              <w:rPr>
                <w:lang w:val="ru-RU"/>
              </w:rPr>
              <w:t>тематических</w:t>
            </w:r>
            <w:r w:rsidRPr="00CC3A8F">
              <w:rPr>
                <w:spacing w:val="-11"/>
                <w:lang w:val="ru-RU"/>
              </w:rPr>
              <w:t xml:space="preserve"> </w:t>
            </w:r>
            <w:r w:rsidRPr="00CC3A8F">
              <w:rPr>
                <w:lang w:val="ru-RU"/>
              </w:rPr>
              <w:t>классных</w:t>
            </w:r>
            <w:r w:rsidRPr="00CC3A8F">
              <w:rPr>
                <w:spacing w:val="-11"/>
                <w:lang w:val="ru-RU"/>
              </w:rPr>
              <w:t xml:space="preserve"> </w:t>
            </w:r>
            <w:r w:rsidRPr="00CC3A8F">
              <w:rPr>
                <w:lang w:val="ru-RU"/>
              </w:rPr>
              <w:t>часов</w:t>
            </w:r>
            <w:r w:rsidRPr="00CC3A8F">
              <w:rPr>
                <w:spacing w:val="-12"/>
                <w:lang w:val="ru-RU"/>
              </w:rPr>
              <w:t xml:space="preserve"> </w:t>
            </w:r>
            <w:r w:rsidRPr="00CC3A8F">
              <w:rPr>
                <w:lang w:val="ru-RU"/>
              </w:rPr>
              <w:t xml:space="preserve">по </w:t>
            </w:r>
            <w:r w:rsidRPr="00CC3A8F">
              <w:rPr>
                <w:spacing w:val="-2"/>
                <w:lang w:val="ru-RU"/>
              </w:rPr>
              <w:t>профориентации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105" w:right="88"/>
              <w:jc w:val="center"/>
            </w:pPr>
            <w:r w:rsidRPr="00AC62E1">
              <w:rPr>
                <w:spacing w:val="-5"/>
              </w:rPr>
              <w:t>2.</w:t>
            </w:r>
          </w:p>
        </w:tc>
        <w:tc>
          <w:tcPr>
            <w:tcW w:w="5262" w:type="dxa"/>
          </w:tcPr>
          <w:p w:rsidR="00CC3A8F" w:rsidRPr="00CC3A8F" w:rsidRDefault="00CC3A8F" w:rsidP="000C1668">
            <w:pPr>
              <w:pStyle w:val="TableParagraph"/>
              <w:ind w:left="112"/>
              <w:rPr>
                <w:lang w:val="ru-RU"/>
              </w:rPr>
            </w:pPr>
            <w:r w:rsidRPr="00CC3A8F">
              <w:rPr>
                <w:lang w:val="ru-RU"/>
              </w:rPr>
              <w:t>Дни</w:t>
            </w:r>
            <w:r w:rsidRPr="00CC3A8F">
              <w:rPr>
                <w:spacing w:val="-6"/>
                <w:lang w:val="ru-RU"/>
              </w:rPr>
              <w:t xml:space="preserve"> </w:t>
            </w:r>
            <w:r w:rsidRPr="00CC3A8F">
              <w:rPr>
                <w:lang w:val="ru-RU"/>
              </w:rPr>
              <w:t>открытых</w:t>
            </w:r>
            <w:r w:rsidRPr="00CC3A8F">
              <w:rPr>
                <w:spacing w:val="-6"/>
                <w:lang w:val="ru-RU"/>
              </w:rPr>
              <w:t xml:space="preserve"> </w:t>
            </w:r>
            <w:r w:rsidRPr="00CC3A8F">
              <w:rPr>
                <w:lang w:val="ru-RU"/>
              </w:rPr>
              <w:t>дверей</w:t>
            </w:r>
            <w:r w:rsidRPr="00CC3A8F">
              <w:rPr>
                <w:spacing w:val="-6"/>
                <w:lang w:val="ru-RU"/>
              </w:rPr>
              <w:t xml:space="preserve"> </w:t>
            </w:r>
            <w:r w:rsidRPr="00CC3A8F">
              <w:rPr>
                <w:lang w:val="ru-RU"/>
              </w:rPr>
              <w:t>в</w:t>
            </w:r>
            <w:r w:rsidRPr="00CC3A8F">
              <w:rPr>
                <w:spacing w:val="-7"/>
                <w:lang w:val="ru-RU"/>
              </w:rPr>
              <w:t xml:space="preserve"> </w:t>
            </w:r>
            <w:r w:rsidRPr="00CC3A8F">
              <w:rPr>
                <w:lang w:val="ru-RU"/>
              </w:rPr>
              <w:t>средних</w:t>
            </w:r>
            <w:r w:rsidRPr="00CC3A8F">
              <w:rPr>
                <w:spacing w:val="-6"/>
                <w:lang w:val="ru-RU"/>
              </w:rPr>
              <w:t xml:space="preserve"> </w:t>
            </w:r>
            <w:r w:rsidRPr="00CC3A8F">
              <w:rPr>
                <w:lang w:val="ru-RU"/>
              </w:rPr>
              <w:t>специальных учебных заведениях и вузах.</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105" w:right="88"/>
              <w:jc w:val="center"/>
            </w:pPr>
            <w:r w:rsidRPr="00AC62E1">
              <w:rPr>
                <w:spacing w:val="-5"/>
              </w:rPr>
              <w:t>3.</w:t>
            </w:r>
          </w:p>
        </w:tc>
        <w:tc>
          <w:tcPr>
            <w:tcW w:w="5262" w:type="dxa"/>
          </w:tcPr>
          <w:p w:rsidR="00CC3A8F" w:rsidRPr="00CC3A8F" w:rsidRDefault="00CC3A8F" w:rsidP="000C1668">
            <w:pPr>
              <w:pStyle w:val="TableParagraph"/>
              <w:ind w:left="112"/>
              <w:rPr>
                <w:lang w:val="ru-RU"/>
              </w:rPr>
            </w:pPr>
            <w:r w:rsidRPr="00CC3A8F">
              <w:rPr>
                <w:lang w:val="ru-RU"/>
              </w:rPr>
              <w:t>Участие</w:t>
            </w:r>
            <w:r w:rsidRPr="00CC3A8F">
              <w:rPr>
                <w:spacing w:val="-14"/>
                <w:lang w:val="ru-RU"/>
              </w:rPr>
              <w:t xml:space="preserve"> </w:t>
            </w:r>
            <w:r w:rsidRPr="00CC3A8F">
              <w:rPr>
                <w:lang w:val="ru-RU"/>
              </w:rPr>
              <w:t>в</w:t>
            </w:r>
            <w:r w:rsidRPr="00CC3A8F">
              <w:rPr>
                <w:spacing w:val="-14"/>
                <w:lang w:val="ru-RU"/>
              </w:rPr>
              <w:t xml:space="preserve"> </w:t>
            </w:r>
            <w:r w:rsidRPr="00CC3A8F">
              <w:rPr>
                <w:lang w:val="ru-RU"/>
              </w:rPr>
              <w:t>программах,</w:t>
            </w:r>
            <w:r w:rsidRPr="00CC3A8F">
              <w:rPr>
                <w:spacing w:val="-8"/>
                <w:lang w:val="ru-RU"/>
              </w:rPr>
              <w:t xml:space="preserve"> </w:t>
            </w:r>
            <w:r w:rsidRPr="00CC3A8F">
              <w:rPr>
                <w:lang w:val="ru-RU"/>
              </w:rPr>
              <w:t>направленных</w:t>
            </w:r>
            <w:r w:rsidRPr="00CC3A8F">
              <w:rPr>
                <w:spacing w:val="-11"/>
                <w:lang w:val="ru-RU"/>
              </w:rPr>
              <w:t xml:space="preserve"> </w:t>
            </w:r>
            <w:r w:rsidRPr="00CC3A8F">
              <w:rPr>
                <w:lang w:val="ru-RU"/>
              </w:rPr>
              <w:t>на реализацию национальных проектов:</w:t>
            </w:r>
          </w:p>
          <w:p w:rsidR="00CC3A8F" w:rsidRPr="00CC3A8F" w:rsidRDefault="00CC3A8F" w:rsidP="000C1668">
            <w:pPr>
              <w:pStyle w:val="TableParagraph"/>
              <w:spacing w:line="270" w:lineRule="exact"/>
              <w:ind w:left="112"/>
              <w:rPr>
                <w:lang w:val="ru-RU"/>
              </w:rPr>
            </w:pPr>
            <w:r w:rsidRPr="00CC3A8F">
              <w:rPr>
                <w:spacing w:val="-2"/>
                <w:lang w:val="ru-RU"/>
              </w:rPr>
              <w:t>«ПроеКТОриЯ»,</w:t>
            </w:r>
            <w:r w:rsidRPr="00CC3A8F">
              <w:rPr>
                <w:spacing w:val="-6"/>
                <w:lang w:val="ru-RU"/>
              </w:rPr>
              <w:t xml:space="preserve"> </w:t>
            </w:r>
            <w:r w:rsidRPr="00AC62E1">
              <w:rPr>
                <w:spacing w:val="-2"/>
              </w:rPr>
              <w:t>WorldSkils</w:t>
            </w:r>
            <w:r w:rsidRPr="00CC3A8F">
              <w:rPr>
                <w:spacing w:val="-2"/>
                <w:lang w:val="ru-RU"/>
              </w:rPr>
              <w:t>,</w:t>
            </w:r>
            <w:r w:rsidRPr="00CC3A8F">
              <w:rPr>
                <w:lang w:val="ru-RU"/>
              </w:rPr>
              <w:t xml:space="preserve"> </w:t>
            </w:r>
            <w:r w:rsidRPr="00CC3A8F">
              <w:rPr>
                <w:spacing w:val="-2"/>
                <w:lang w:val="ru-RU"/>
              </w:rPr>
              <w:t>«Билет</w:t>
            </w:r>
            <w:r w:rsidRPr="00CC3A8F">
              <w:rPr>
                <w:lang w:val="ru-RU"/>
              </w:rPr>
              <w:t xml:space="preserve"> </w:t>
            </w:r>
            <w:r w:rsidRPr="00CC3A8F">
              <w:rPr>
                <w:spacing w:val="-2"/>
                <w:lang w:val="ru-RU"/>
              </w:rPr>
              <w:t>в</w:t>
            </w:r>
            <w:r w:rsidRPr="00CC3A8F">
              <w:rPr>
                <w:spacing w:val="-4"/>
                <w:lang w:val="ru-RU"/>
              </w:rPr>
              <w:t xml:space="preserve"> </w:t>
            </w:r>
            <w:r w:rsidRPr="00CC3A8F">
              <w:rPr>
                <w:spacing w:val="-2"/>
                <w:lang w:val="ru-RU"/>
              </w:rPr>
              <w:t>будущее».</w:t>
            </w:r>
          </w:p>
          <w:p w:rsidR="00CC3A8F" w:rsidRPr="00CC3A8F" w:rsidRDefault="00CC3A8F" w:rsidP="000C1668">
            <w:pPr>
              <w:pStyle w:val="TableParagraph"/>
              <w:spacing w:line="263" w:lineRule="exact"/>
              <w:ind w:left="112"/>
              <w:rPr>
                <w:lang w:val="ru-RU"/>
              </w:rPr>
            </w:pP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105" w:right="88"/>
              <w:jc w:val="center"/>
            </w:pPr>
            <w:r w:rsidRPr="00AC62E1">
              <w:rPr>
                <w:spacing w:val="-5"/>
              </w:rPr>
              <w:t>4.</w:t>
            </w:r>
          </w:p>
        </w:tc>
        <w:tc>
          <w:tcPr>
            <w:tcW w:w="5262" w:type="dxa"/>
          </w:tcPr>
          <w:p w:rsidR="00CC3A8F" w:rsidRPr="00CC3A8F" w:rsidRDefault="00CC3A8F" w:rsidP="000C1668">
            <w:pPr>
              <w:pStyle w:val="TableParagraph"/>
              <w:spacing w:line="230" w:lineRule="auto"/>
              <w:ind w:left="112" w:firstLine="60"/>
              <w:rPr>
                <w:lang w:val="ru-RU"/>
              </w:rPr>
            </w:pPr>
            <w:r w:rsidRPr="00CC3A8F">
              <w:rPr>
                <w:lang w:val="ru-RU"/>
              </w:rPr>
              <w:t>Лекции</w:t>
            </w:r>
            <w:r w:rsidRPr="00CC3A8F">
              <w:rPr>
                <w:spacing w:val="40"/>
                <w:lang w:val="ru-RU"/>
              </w:rPr>
              <w:t xml:space="preserve"> </w:t>
            </w:r>
            <w:r w:rsidRPr="00CC3A8F">
              <w:rPr>
                <w:lang w:val="ru-RU"/>
              </w:rPr>
              <w:t>по</w:t>
            </w:r>
            <w:r w:rsidRPr="00CC3A8F">
              <w:rPr>
                <w:spacing w:val="-5"/>
                <w:lang w:val="ru-RU"/>
              </w:rPr>
              <w:t xml:space="preserve"> </w:t>
            </w:r>
            <w:r w:rsidRPr="00CC3A8F">
              <w:rPr>
                <w:lang w:val="ru-RU"/>
              </w:rPr>
              <w:t>профориентации</w:t>
            </w:r>
            <w:r w:rsidRPr="00CC3A8F">
              <w:rPr>
                <w:spacing w:val="40"/>
                <w:lang w:val="ru-RU"/>
              </w:rPr>
              <w:t xml:space="preserve"> </w:t>
            </w:r>
            <w:r w:rsidRPr="00CC3A8F">
              <w:rPr>
                <w:lang w:val="ru-RU"/>
              </w:rPr>
              <w:t>совместно</w:t>
            </w:r>
            <w:r w:rsidRPr="00CC3A8F">
              <w:rPr>
                <w:spacing w:val="-2"/>
                <w:lang w:val="ru-RU"/>
              </w:rPr>
              <w:t xml:space="preserve"> </w:t>
            </w:r>
            <w:r w:rsidRPr="00CC3A8F">
              <w:rPr>
                <w:lang w:val="ru-RU"/>
              </w:rPr>
              <w:t>с представителями</w:t>
            </w:r>
            <w:r w:rsidRPr="00CC3A8F">
              <w:rPr>
                <w:spacing w:val="-17"/>
                <w:lang w:val="ru-RU"/>
              </w:rPr>
              <w:t xml:space="preserve"> </w:t>
            </w:r>
            <w:r w:rsidRPr="00CC3A8F">
              <w:rPr>
                <w:lang w:val="ru-RU"/>
              </w:rPr>
              <w:t>ВУЗов</w:t>
            </w:r>
            <w:r w:rsidRPr="00CC3A8F">
              <w:rPr>
                <w:spacing w:val="-15"/>
                <w:lang w:val="ru-RU"/>
              </w:rPr>
              <w:t xml:space="preserve"> </w:t>
            </w:r>
            <w:r w:rsidRPr="00CC3A8F">
              <w:rPr>
                <w:lang w:val="ru-RU"/>
              </w:rPr>
              <w:t>и</w:t>
            </w:r>
            <w:r w:rsidRPr="00CC3A8F">
              <w:rPr>
                <w:spacing w:val="-14"/>
                <w:lang w:val="ru-RU"/>
              </w:rPr>
              <w:t xml:space="preserve"> </w:t>
            </w:r>
            <w:r w:rsidRPr="00CC3A8F">
              <w:rPr>
                <w:lang w:val="ru-RU"/>
              </w:rPr>
              <w:t>ССУЗов</w:t>
            </w:r>
            <w:r w:rsidRPr="00CC3A8F">
              <w:rPr>
                <w:spacing w:val="-15"/>
                <w:lang w:val="ru-RU"/>
              </w:rPr>
              <w:t xml:space="preserve"> </w:t>
            </w:r>
            <w:r w:rsidRPr="00CC3A8F">
              <w:rPr>
                <w:spacing w:val="-2"/>
                <w:lang w:val="ru-RU"/>
              </w:rPr>
              <w:t>города.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pPr>
            <w:r w:rsidRPr="00AC62E1">
              <w:rPr>
                <w:spacing w:val="-2"/>
              </w:rPr>
              <w:t>Классные руководители</w:t>
            </w:r>
          </w:p>
        </w:tc>
      </w:tr>
    </w:tbl>
    <w:p w:rsidR="00CC3A8F" w:rsidRPr="00AC62E1" w:rsidRDefault="00CC3A8F" w:rsidP="00CC3A8F">
      <w:pPr>
        <w:sectPr w:rsidR="00CC3A8F" w:rsidRPr="00AC62E1">
          <w:type w:val="continuous"/>
          <w:pgSz w:w="11900" w:h="16850"/>
          <w:pgMar w:top="1080" w:right="460" w:bottom="1096" w:left="32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0C1668">
        <w:trPr>
          <w:trHeight w:val="756"/>
        </w:trPr>
        <w:tc>
          <w:tcPr>
            <w:tcW w:w="10883" w:type="dxa"/>
            <w:gridSpan w:val="5"/>
          </w:tcPr>
          <w:p w:rsidR="00CC3A8F" w:rsidRPr="00AC62E1" w:rsidRDefault="00CC3A8F" w:rsidP="000C1668">
            <w:pPr>
              <w:pStyle w:val="TableParagraph"/>
              <w:spacing w:before="8"/>
              <w:rPr>
                <w:b/>
              </w:rPr>
            </w:pPr>
          </w:p>
          <w:p w:rsidR="00CC3A8F" w:rsidRPr="00AC62E1" w:rsidRDefault="00CC3A8F" w:rsidP="000C1668">
            <w:pPr>
              <w:pStyle w:val="TableParagraph"/>
              <w:spacing w:before="1"/>
              <w:ind w:left="112"/>
              <w:rPr>
                <w:b/>
              </w:rPr>
            </w:pPr>
            <w:r w:rsidRPr="00AC62E1">
              <w:rPr>
                <w:b/>
              </w:rPr>
              <w:t>Модуль</w:t>
            </w:r>
            <w:r w:rsidRPr="00AC62E1">
              <w:rPr>
                <w:b/>
                <w:spacing w:val="-4"/>
              </w:rPr>
              <w:t xml:space="preserve"> </w:t>
            </w:r>
            <w:r w:rsidRPr="00AC62E1">
              <w:rPr>
                <w:b/>
              </w:rPr>
              <w:t>8.</w:t>
            </w:r>
            <w:r w:rsidRPr="00AC62E1">
              <w:rPr>
                <w:b/>
                <w:spacing w:val="-5"/>
              </w:rPr>
              <w:t xml:space="preserve"> </w:t>
            </w:r>
            <w:r w:rsidRPr="00AC62E1">
              <w:rPr>
                <w:b/>
              </w:rPr>
              <w:t>«Школьные</w:t>
            </w:r>
            <w:r w:rsidRPr="00AC62E1">
              <w:rPr>
                <w:b/>
                <w:spacing w:val="-9"/>
              </w:rPr>
              <w:t xml:space="preserve"> </w:t>
            </w:r>
            <w:r w:rsidRPr="00AC62E1">
              <w:rPr>
                <w:b/>
                <w:spacing w:val="-2"/>
              </w:rPr>
              <w:t>медиа»</w:t>
            </w:r>
          </w:p>
        </w:tc>
      </w:tr>
      <w:tr w:rsidR="00CC3A8F" w:rsidRPr="00AC62E1" w:rsidTr="000C1668">
        <w:trPr>
          <w:trHeight w:val="506"/>
        </w:trPr>
        <w:tc>
          <w:tcPr>
            <w:tcW w:w="826" w:type="dxa"/>
          </w:tcPr>
          <w:p w:rsidR="00CC3A8F" w:rsidRPr="00AC62E1" w:rsidRDefault="00CC3A8F" w:rsidP="000C1668">
            <w:pPr>
              <w:pStyle w:val="TableParagraph"/>
              <w:spacing w:line="223" w:lineRule="exact"/>
              <w:ind w:left="105" w:right="88"/>
              <w:jc w:val="center"/>
            </w:pPr>
            <w:r w:rsidRPr="00AC62E1">
              <w:rPr>
                <w:spacing w:val="-5"/>
              </w:rPr>
              <w:t>1.</w:t>
            </w:r>
          </w:p>
        </w:tc>
        <w:tc>
          <w:tcPr>
            <w:tcW w:w="5262" w:type="dxa"/>
          </w:tcPr>
          <w:p w:rsidR="00CC3A8F" w:rsidRPr="00CC3A8F" w:rsidRDefault="00CC3A8F" w:rsidP="000C1668">
            <w:pPr>
              <w:pStyle w:val="TableParagraph"/>
              <w:spacing w:line="252" w:lineRule="exact"/>
              <w:ind w:left="112"/>
              <w:rPr>
                <w:lang w:val="ru-RU"/>
              </w:rPr>
            </w:pPr>
            <w:r w:rsidRPr="00CC3A8F">
              <w:rPr>
                <w:lang w:val="ru-RU"/>
              </w:rPr>
              <w:t>Участие</w:t>
            </w:r>
            <w:r w:rsidRPr="00CC3A8F">
              <w:rPr>
                <w:spacing w:val="-6"/>
                <w:lang w:val="ru-RU"/>
              </w:rPr>
              <w:t xml:space="preserve"> </w:t>
            </w:r>
            <w:r w:rsidRPr="00CC3A8F">
              <w:rPr>
                <w:lang w:val="ru-RU"/>
              </w:rPr>
              <w:t>в</w:t>
            </w:r>
            <w:r w:rsidRPr="00CC3A8F">
              <w:rPr>
                <w:spacing w:val="-6"/>
                <w:lang w:val="ru-RU"/>
              </w:rPr>
              <w:t xml:space="preserve"> </w:t>
            </w:r>
            <w:r w:rsidRPr="00CC3A8F">
              <w:rPr>
                <w:lang w:val="ru-RU"/>
              </w:rPr>
              <w:t>создании</w:t>
            </w:r>
            <w:r w:rsidRPr="00CC3A8F">
              <w:rPr>
                <w:spacing w:val="-6"/>
                <w:lang w:val="ru-RU"/>
              </w:rPr>
              <w:t xml:space="preserve"> </w:t>
            </w:r>
            <w:r w:rsidRPr="00CC3A8F">
              <w:rPr>
                <w:lang w:val="ru-RU"/>
              </w:rPr>
              <w:t>и</w:t>
            </w:r>
            <w:r w:rsidRPr="00CC3A8F">
              <w:rPr>
                <w:spacing w:val="-7"/>
                <w:lang w:val="ru-RU"/>
              </w:rPr>
              <w:t xml:space="preserve"> </w:t>
            </w:r>
            <w:r w:rsidRPr="00CC3A8F">
              <w:rPr>
                <w:lang w:val="ru-RU"/>
              </w:rPr>
              <w:t>наполнении</w:t>
            </w:r>
            <w:r w:rsidRPr="00CC3A8F">
              <w:rPr>
                <w:spacing w:val="-6"/>
                <w:lang w:val="ru-RU"/>
              </w:rPr>
              <w:t xml:space="preserve"> </w:t>
            </w:r>
            <w:r w:rsidRPr="00CC3A8F">
              <w:rPr>
                <w:lang w:val="ru-RU"/>
              </w:rPr>
              <w:t>информации</w:t>
            </w:r>
            <w:r w:rsidRPr="00CC3A8F">
              <w:rPr>
                <w:spacing w:val="-6"/>
                <w:lang w:val="ru-RU"/>
              </w:rPr>
              <w:t xml:space="preserve"> </w:t>
            </w:r>
            <w:r w:rsidRPr="00CC3A8F">
              <w:rPr>
                <w:lang w:val="ru-RU"/>
              </w:rPr>
              <w:t>для сайта школы</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52" w:lineRule="exact"/>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52" w:lineRule="exact"/>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3" w:lineRule="exact"/>
              <w:ind w:left="105" w:right="88"/>
              <w:jc w:val="center"/>
            </w:pPr>
            <w:r w:rsidRPr="00AC62E1">
              <w:rPr>
                <w:spacing w:val="-5"/>
              </w:rPr>
              <w:t>2.</w:t>
            </w:r>
          </w:p>
        </w:tc>
        <w:tc>
          <w:tcPr>
            <w:tcW w:w="5262" w:type="dxa"/>
          </w:tcPr>
          <w:p w:rsidR="00CC3A8F" w:rsidRPr="00CC3A8F" w:rsidRDefault="00CC3A8F" w:rsidP="000C1668">
            <w:pPr>
              <w:pStyle w:val="TableParagraph"/>
              <w:spacing w:line="247" w:lineRule="exact"/>
              <w:ind w:left="112"/>
              <w:rPr>
                <w:lang w:val="ru-RU"/>
              </w:rPr>
            </w:pPr>
            <w:r w:rsidRPr="00CC3A8F">
              <w:rPr>
                <w:lang w:val="ru-RU"/>
              </w:rPr>
              <w:t>Вовлечение</w:t>
            </w:r>
            <w:r w:rsidRPr="00CC3A8F">
              <w:rPr>
                <w:spacing w:val="-6"/>
                <w:lang w:val="ru-RU"/>
              </w:rPr>
              <w:t xml:space="preserve"> </w:t>
            </w:r>
            <w:r w:rsidRPr="00CC3A8F">
              <w:rPr>
                <w:lang w:val="ru-RU"/>
              </w:rPr>
              <w:t>обучающихся</w:t>
            </w:r>
            <w:r w:rsidRPr="00CC3A8F">
              <w:rPr>
                <w:spacing w:val="-7"/>
                <w:lang w:val="ru-RU"/>
              </w:rPr>
              <w:t xml:space="preserve"> </w:t>
            </w:r>
            <w:r w:rsidRPr="00CC3A8F">
              <w:rPr>
                <w:lang w:val="ru-RU"/>
              </w:rPr>
              <w:t>на</w:t>
            </w:r>
            <w:r w:rsidRPr="00CC3A8F">
              <w:rPr>
                <w:spacing w:val="-6"/>
                <w:lang w:val="ru-RU"/>
              </w:rPr>
              <w:t xml:space="preserve"> </w:t>
            </w:r>
            <w:r w:rsidRPr="00CC3A8F">
              <w:rPr>
                <w:lang w:val="ru-RU"/>
              </w:rPr>
              <w:t>страницы</w:t>
            </w:r>
            <w:r w:rsidRPr="00CC3A8F">
              <w:rPr>
                <w:spacing w:val="-6"/>
                <w:lang w:val="ru-RU"/>
              </w:rPr>
              <w:t xml:space="preserve"> </w:t>
            </w:r>
            <w:r w:rsidRPr="00CC3A8F">
              <w:rPr>
                <w:spacing w:val="-5"/>
                <w:lang w:val="ru-RU"/>
              </w:rPr>
              <w:t>ВК</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8" w:lineRule="exact"/>
            </w:pPr>
            <w:r w:rsidRPr="00AC62E1">
              <w:rPr>
                <w:spacing w:val="-2"/>
              </w:rPr>
              <w:t>сентябрь-</w:t>
            </w:r>
          </w:p>
          <w:p w:rsidR="00CC3A8F" w:rsidRPr="00AC62E1" w:rsidRDefault="00CC3A8F" w:rsidP="000C1668">
            <w:pPr>
              <w:pStyle w:val="TableParagraph"/>
              <w:spacing w:line="238" w:lineRule="exact"/>
            </w:pPr>
            <w:r w:rsidRPr="00AC62E1">
              <w:rPr>
                <w:spacing w:val="-5"/>
              </w:rPr>
              <w:t>май</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38" w:lineRule="exact"/>
            </w:pPr>
            <w:r w:rsidRPr="00AC62E1">
              <w:rPr>
                <w:spacing w:val="-2"/>
              </w:rPr>
              <w:t>руководители</w:t>
            </w:r>
          </w:p>
        </w:tc>
      </w:tr>
      <w:tr w:rsidR="00CC3A8F" w:rsidRPr="00AC62E1" w:rsidTr="000C1668">
        <w:trPr>
          <w:trHeight w:val="503"/>
        </w:trPr>
        <w:tc>
          <w:tcPr>
            <w:tcW w:w="826" w:type="dxa"/>
          </w:tcPr>
          <w:p w:rsidR="00CC3A8F" w:rsidRPr="00AC62E1" w:rsidRDefault="00CC3A8F" w:rsidP="000C1668">
            <w:pPr>
              <w:pStyle w:val="TableParagraph"/>
              <w:spacing w:line="223" w:lineRule="exact"/>
              <w:ind w:left="105" w:right="88"/>
              <w:jc w:val="center"/>
            </w:pPr>
            <w:r w:rsidRPr="00AC62E1">
              <w:rPr>
                <w:spacing w:val="-5"/>
              </w:rPr>
              <w:t>3.</w:t>
            </w:r>
          </w:p>
        </w:tc>
        <w:tc>
          <w:tcPr>
            <w:tcW w:w="5262" w:type="dxa"/>
          </w:tcPr>
          <w:p w:rsidR="00CC3A8F" w:rsidRPr="00CC3A8F" w:rsidRDefault="00CC3A8F" w:rsidP="000C1668">
            <w:pPr>
              <w:pStyle w:val="TableParagraph"/>
              <w:spacing w:line="248" w:lineRule="exact"/>
              <w:ind w:left="112"/>
              <w:rPr>
                <w:lang w:val="ru-RU"/>
              </w:rPr>
            </w:pPr>
            <w:r w:rsidRPr="00CC3A8F">
              <w:rPr>
                <w:lang w:val="ru-RU"/>
              </w:rPr>
              <w:t>Участие</w:t>
            </w:r>
            <w:r w:rsidRPr="00CC3A8F">
              <w:rPr>
                <w:spacing w:val="-9"/>
                <w:lang w:val="ru-RU"/>
              </w:rPr>
              <w:t xml:space="preserve"> </w:t>
            </w:r>
            <w:r w:rsidRPr="00CC3A8F">
              <w:rPr>
                <w:lang w:val="ru-RU"/>
              </w:rPr>
              <w:t>в</w:t>
            </w:r>
            <w:r w:rsidRPr="00CC3A8F">
              <w:rPr>
                <w:spacing w:val="-10"/>
                <w:lang w:val="ru-RU"/>
              </w:rPr>
              <w:t xml:space="preserve"> </w:t>
            </w:r>
            <w:r w:rsidRPr="00CC3A8F">
              <w:rPr>
                <w:lang w:val="ru-RU"/>
              </w:rPr>
              <w:t>съёмках</w:t>
            </w:r>
            <w:r w:rsidRPr="00CC3A8F">
              <w:rPr>
                <w:spacing w:val="-6"/>
                <w:lang w:val="ru-RU"/>
              </w:rPr>
              <w:t xml:space="preserve"> </w:t>
            </w:r>
            <w:r w:rsidRPr="00CC3A8F">
              <w:rPr>
                <w:lang w:val="ru-RU"/>
              </w:rPr>
              <w:t>информационных</w:t>
            </w:r>
            <w:r w:rsidRPr="00CC3A8F">
              <w:rPr>
                <w:spacing w:val="-7"/>
                <w:lang w:val="ru-RU"/>
              </w:rPr>
              <w:t xml:space="preserve"> </w:t>
            </w:r>
            <w:r w:rsidRPr="00CC3A8F">
              <w:rPr>
                <w:lang w:val="ru-RU"/>
              </w:rPr>
              <w:t>и</w:t>
            </w:r>
            <w:r w:rsidRPr="00CC3A8F">
              <w:rPr>
                <w:spacing w:val="-9"/>
                <w:lang w:val="ru-RU"/>
              </w:rPr>
              <w:t xml:space="preserve"> </w:t>
            </w:r>
            <w:r w:rsidRPr="00CC3A8F">
              <w:rPr>
                <w:spacing w:val="-2"/>
                <w:lang w:val="ru-RU"/>
              </w:rPr>
              <w:t>праздничных</w:t>
            </w:r>
          </w:p>
          <w:p w:rsidR="00CC3A8F" w:rsidRPr="00AC62E1" w:rsidRDefault="00CC3A8F" w:rsidP="000C1668">
            <w:pPr>
              <w:pStyle w:val="TableParagraph"/>
              <w:spacing w:line="235" w:lineRule="exact"/>
              <w:ind w:left="112"/>
            </w:pPr>
            <w:r w:rsidRPr="00AC62E1">
              <w:rPr>
                <w:spacing w:val="-2"/>
              </w:rPr>
              <w:t>роликов</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8" w:lineRule="exact"/>
            </w:pPr>
            <w:r w:rsidRPr="00AC62E1">
              <w:rPr>
                <w:spacing w:val="-2"/>
              </w:rPr>
              <w:t>сентябрь-</w:t>
            </w:r>
          </w:p>
          <w:p w:rsidR="00CC3A8F" w:rsidRPr="00AC62E1" w:rsidRDefault="00CC3A8F" w:rsidP="000C1668">
            <w:pPr>
              <w:pStyle w:val="TableParagraph"/>
              <w:spacing w:line="235" w:lineRule="exact"/>
            </w:pPr>
            <w:r w:rsidRPr="00AC62E1">
              <w:rPr>
                <w:spacing w:val="-5"/>
              </w:rPr>
              <w:t>май</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35" w:lineRule="exact"/>
            </w:pPr>
            <w:r w:rsidRPr="00AC62E1">
              <w:rPr>
                <w:spacing w:val="-2"/>
              </w:rPr>
              <w:t>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105" w:right="138"/>
              <w:jc w:val="center"/>
            </w:pPr>
            <w:r w:rsidRPr="00AC62E1">
              <w:rPr>
                <w:spacing w:val="-5"/>
              </w:rPr>
              <w:t>4.</w:t>
            </w:r>
          </w:p>
        </w:tc>
        <w:tc>
          <w:tcPr>
            <w:tcW w:w="5262" w:type="dxa"/>
          </w:tcPr>
          <w:p w:rsidR="00CC3A8F" w:rsidRPr="00CC3A8F" w:rsidRDefault="00CC3A8F" w:rsidP="000C1668">
            <w:pPr>
              <w:pStyle w:val="TableParagraph"/>
              <w:spacing w:line="230" w:lineRule="auto"/>
              <w:ind w:left="112"/>
              <w:rPr>
                <w:lang w:val="ru-RU"/>
              </w:rPr>
            </w:pPr>
            <w:r w:rsidRPr="00CC3A8F">
              <w:rPr>
                <w:lang w:val="ru-RU"/>
              </w:rPr>
              <w:t>Подготовка</w:t>
            </w:r>
            <w:r w:rsidRPr="00CC3A8F">
              <w:rPr>
                <w:spacing w:val="-13"/>
                <w:lang w:val="ru-RU"/>
              </w:rPr>
              <w:t xml:space="preserve"> </w:t>
            </w:r>
            <w:r w:rsidRPr="00CC3A8F">
              <w:rPr>
                <w:lang w:val="ru-RU"/>
              </w:rPr>
              <w:t>сценарного</w:t>
            </w:r>
            <w:r w:rsidRPr="00CC3A8F">
              <w:rPr>
                <w:spacing w:val="-9"/>
                <w:lang w:val="ru-RU"/>
              </w:rPr>
              <w:t xml:space="preserve"> </w:t>
            </w:r>
            <w:r w:rsidRPr="00CC3A8F">
              <w:rPr>
                <w:lang w:val="ru-RU"/>
              </w:rPr>
              <w:t>материала,</w:t>
            </w:r>
            <w:r w:rsidRPr="00CC3A8F">
              <w:rPr>
                <w:spacing w:val="-9"/>
                <w:lang w:val="ru-RU"/>
              </w:rPr>
              <w:t xml:space="preserve"> </w:t>
            </w:r>
            <w:r w:rsidRPr="00CC3A8F">
              <w:rPr>
                <w:lang w:val="ru-RU"/>
              </w:rPr>
              <w:t>нарезка,</w:t>
            </w:r>
            <w:r w:rsidRPr="00CC3A8F">
              <w:rPr>
                <w:spacing w:val="-8"/>
                <w:lang w:val="ru-RU"/>
              </w:rPr>
              <w:t xml:space="preserve"> </w:t>
            </w:r>
            <w:r w:rsidRPr="00CC3A8F">
              <w:rPr>
                <w:lang w:val="ru-RU"/>
              </w:rPr>
              <w:t>сборка</w:t>
            </w:r>
            <w:r w:rsidRPr="00CC3A8F">
              <w:rPr>
                <w:spacing w:val="-12"/>
                <w:lang w:val="ru-RU"/>
              </w:rPr>
              <w:t xml:space="preserve"> </w:t>
            </w:r>
            <w:r w:rsidRPr="00CC3A8F">
              <w:rPr>
                <w:lang w:val="ru-RU"/>
              </w:rPr>
              <w:t>и монтаж видеороликов</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756"/>
        </w:trPr>
        <w:tc>
          <w:tcPr>
            <w:tcW w:w="10883" w:type="dxa"/>
            <w:gridSpan w:val="5"/>
          </w:tcPr>
          <w:p w:rsidR="00CC3A8F" w:rsidRPr="00CC3A8F" w:rsidRDefault="00CC3A8F" w:rsidP="000C1668">
            <w:pPr>
              <w:pStyle w:val="TableParagraph"/>
              <w:spacing w:before="9"/>
              <w:rPr>
                <w:b/>
                <w:lang w:val="ru-RU"/>
              </w:rPr>
            </w:pPr>
          </w:p>
          <w:p w:rsidR="00CC3A8F" w:rsidRPr="00CC3A8F" w:rsidRDefault="00CC3A8F" w:rsidP="000C1668">
            <w:pPr>
              <w:pStyle w:val="TableParagraph"/>
              <w:ind w:left="112"/>
              <w:rPr>
                <w:b/>
                <w:lang w:val="ru-RU"/>
              </w:rPr>
            </w:pPr>
            <w:r w:rsidRPr="00CC3A8F">
              <w:rPr>
                <w:b/>
                <w:lang w:val="ru-RU"/>
              </w:rPr>
              <w:t>Модуль</w:t>
            </w:r>
            <w:r w:rsidRPr="00CC3A8F">
              <w:rPr>
                <w:b/>
                <w:spacing w:val="-14"/>
                <w:lang w:val="ru-RU"/>
              </w:rPr>
              <w:t xml:space="preserve"> </w:t>
            </w:r>
            <w:r w:rsidRPr="00CC3A8F">
              <w:rPr>
                <w:b/>
                <w:lang w:val="ru-RU"/>
              </w:rPr>
              <w:t>9.</w:t>
            </w:r>
            <w:r w:rsidRPr="00CC3A8F">
              <w:rPr>
                <w:b/>
                <w:spacing w:val="-13"/>
                <w:lang w:val="ru-RU"/>
              </w:rPr>
              <w:t xml:space="preserve"> </w:t>
            </w:r>
            <w:r w:rsidRPr="00CC3A8F">
              <w:rPr>
                <w:b/>
                <w:lang w:val="ru-RU"/>
              </w:rPr>
              <w:t>«Организация</w:t>
            </w:r>
            <w:r w:rsidRPr="00CC3A8F">
              <w:rPr>
                <w:b/>
                <w:spacing w:val="-12"/>
                <w:lang w:val="ru-RU"/>
              </w:rPr>
              <w:t xml:space="preserve"> </w:t>
            </w:r>
            <w:r w:rsidRPr="00CC3A8F">
              <w:rPr>
                <w:b/>
                <w:lang w:val="ru-RU"/>
              </w:rPr>
              <w:t>предметно-эстетической</w:t>
            </w:r>
            <w:r w:rsidRPr="00CC3A8F">
              <w:rPr>
                <w:b/>
                <w:spacing w:val="-12"/>
                <w:lang w:val="ru-RU"/>
              </w:rPr>
              <w:t xml:space="preserve"> </w:t>
            </w:r>
            <w:r w:rsidRPr="00CC3A8F">
              <w:rPr>
                <w:b/>
                <w:spacing w:val="-2"/>
                <w:lang w:val="ru-RU"/>
              </w:rPr>
              <w:t>среды»</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105" w:right="88"/>
              <w:jc w:val="center"/>
            </w:pPr>
            <w:r w:rsidRPr="00AC62E1">
              <w:rPr>
                <w:spacing w:val="-5"/>
              </w:rPr>
              <w:t>1.</w:t>
            </w:r>
          </w:p>
        </w:tc>
        <w:tc>
          <w:tcPr>
            <w:tcW w:w="5262" w:type="dxa"/>
          </w:tcPr>
          <w:p w:rsidR="00CC3A8F" w:rsidRPr="00CC3A8F" w:rsidRDefault="00CC3A8F" w:rsidP="000C1668">
            <w:pPr>
              <w:pStyle w:val="TableParagraph"/>
              <w:spacing w:line="230" w:lineRule="auto"/>
              <w:ind w:left="112"/>
              <w:rPr>
                <w:lang w:val="ru-RU"/>
              </w:rPr>
            </w:pPr>
            <w:r w:rsidRPr="00CC3A8F">
              <w:rPr>
                <w:lang w:val="ru-RU"/>
              </w:rPr>
              <w:t>Выставка</w:t>
            </w:r>
            <w:r w:rsidRPr="00CC3A8F">
              <w:rPr>
                <w:spacing w:val="-14"/>
                <w:lang w:val="ru-RU"/>
              </w:rPr>
              <w:t xml:space="preserve"> </w:t>
            </w:r>
            <w:r w:rsidRPr="00CC3A8F">
              <w:rPr>
                <w:lang w:val="ru-RU"/>
              </w:rPr>
              <w:t>рисунков,</w:t>
            </w:r>
            <w:r w:rsidRPr="00CC3A8F">
              <w:rPr>
                <w:spacing w:val="-12"/>
                <w:lang w:val="ru-RU"/>
              </w:rPr>
              <w:t xml:space="preserve"> </w:t>
            </w:r>
            <w:r w:rsidRPr="00CC3A8F">
              <w:rPr>
                <w:lang w:val="ru-RU"/>
              </w:rPr>
              <w:t>фотографий,</w:t>
            </w:r>
            <w:r w:rsidRPr="00CC3A8F">
              <w:rPr>
                <w:spacing w:val="-14"/>
                <w:lang w:val="ru-RU"/>
              </w:rPr>
              <w:t xml:space="preserve"> </w:t>
            </w:r>
            <w:r w:rsidRPr="00CC3A8F">
              <w:rPr>
                <w:lang w:val="ru-RU"/>
              </w:rPr>
              <w:t>творческих</w:t>
            </w:r>
            <w:r w:rsidRPr="00CC3A8F">
              <w:rPr>
                <w:spacing w:val="-11"/>
                <w:lang w:val="ru-RU"/>
              </w:rPr>
              <w:t xml:space="preserve"> </w:t>
            </w:r>
            <w:r w:rsidRPr="00CC3A8F">
              <w:rPr>
                <w:lang w:val="ru-RU"/>
              </w:rPr>
              <w:t>работ, посвящённых события и памятным датам</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3"/>
        </w:trPr>
        <w:tc>
          <w:tcPr>
            <w:tcW w:w="826" w:type="dxa"/>
          </w:tcPr>
          <w:p w:rsidR="00CC3A8F" w:rsidRPr="00AC62E1" w:rsidRDefault="00CC3A8F" w:rsidP="000C1668">
            <w:pPr>
              <w:pStyle w:val="TableParagraph"/>
              <w:spacing w:line="221" w:lineRule="exact"/>
              <w:ind w:left="105" w:right="88"/>
              <w:jc w:val="center"/>
            </w:pPr>
            <w:r w:rsidRPr="00AC62E1">
              <w:rPr>
                <w:spacing w:val="-5"/>
              </w:rPr>
              <w:t>2.</w:t>
            </w:r>
          </w:p>
        </w:tc>
        <w:tc>
          <w:tcPr>
            <w:tcW w:w="5262" w:type="dxa"/>
          </w:tcPr>
          <w:p w:rsidR="00CC3A8F" w:rsidRPr="00AC62E1" w:rsidRDefault="00CC3A8F" w:rsidP="000C1668">
            <w:pPr>
              <w:pStyle w:val="TableParagraph"/>
              <w:ind w:left="112"/>
            </w:pPr>
            <w:r w:rsidRPr="00AC62E1">
              <w:t>Оформление</w:t>
            </w:r>
            <w:r w:rsidRPr="00AC62E1">
              <w:rPr>
                <w:spacing w:val="-11"/>
              </w:rPr>
              <w:t xml:space="preserve"> </w:t>
            </w:r>
            <w:r w:rsidRPr="00AC62E1">
              <w:t>классных</w:t>
            </w:r>
            <w:r w:rsidRPr="00AC62E1">
              <w:rPr>
                <w:spacing w:val="-6"/>
              </w:rPr>
              <w:t xml:space="preserve"> </w:t>
            </w:r>
            <w:r w:rsidRPr="00AC62E1">
              <w:rPr>
                <w:spacing w:val="-2"/>
              </w:rPr>
              <w:t>уголков</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0C1668">
        <w:trPr>
          <w:trHeight w:val="506"/>
        </w:trPr>
        <w:tc>
          <w:tcPr>
            <w:tcW w:w="826" w:type="dxa"/>
          </w:tcPr>
          <w:p w:rsidR="00CC3A8F" w:rsidRPr="00AC62E1" w:rsidRDefault="00CC3A8F" w:rsidP="000C1668">
            <w:pPr>
              <w:pStyle w:val="TableParagraph"/>
              <w:spacing w:line="221" w:lineRule="exact"/>
              <w:ind w:left="105" w:right="138"/>
              <w:jc w:val="center"/>
            </w:pPr>
            <w:r w:rsidRPr="00AC62E1">
              <w:rPr>
                <w:spacing w:val="-5"/>
              </w:rPr>
              <w:t>3.</w:t>
            </w:r>
          </w:p>
        </w:tc>
        <w:tc>
          <w:tcPr>
            <w:tcW w:w="5262" w:type="dxa"/>
          </w:tcPr>
          <w:p w:rsidR="00CC3A8F" w:rsidRPr="00CC3A8F" w:rsidRDefault="00CC3A8F" w:rsidP="000C1668">
            <w:pPr>
              <w:pStyle w:val="TableParagraph"/>
              <w:ind w:left="112"/>
              <w:rPr>
                <w:lang w:val="ru-RU"/>
              </w:rPr>
            </w:pPr>
            <w:r w:rsidRPr="00CC3A8F">
              <w:rPr>
                <w:lang w:val="ru-RU"/>
              </w:rPr>
              <w:t>Трудовые</w:t>
            </w:r>
            <w:r w:rsidRPr="00CC3A8F">
              <w:rPr>
                <w:spacing w:val="-10"/>
                <w:lang w:val="ru-RU"/>
              </w:rPr>
              <w:t xml:space="preserve"> </w:t>
            </w:r>
            <w:r w:rsidRPr="00CC3A8F">
              <w:rPr>
                <w:lang w:val="ru-RU"/>
              </w:rPr>
              <w:t>десанты</w:t>
            </w:r>
            <w:r w:rsidRPr="00CC3A8F">
              <w:rPr>
                <w:spacing w:val="-6"/>
                <w:lang w:val="ru-RU"/>
              </w:rPr>
              <w:t xml:space="preserve"> </w:t>
            </w:r>
            <w:r w:rsidRPr="00CC3A8F">
              <w:rPr>
                <w:lang w:val="ru-RU"/>
              </w:rPr>
              <w:t>по</w:t>
            </w:r>
            <w:r w:rsidRPr="00CC3A8F">
              <w:rPr>
                <w:spacing w:val="-8"/>
                <w:lang w:val="ru-RU"/>
              </w:rPr>
              <w:t xml:space="preserve"> </w:t>
            </w:r>
            <w:r w:rsidRPr="00CC3A8F">
              <w:rPr>
                <w:lang w:val="ru-RU"/>
              </w:rPr>
              <w:t>благоустройству</w:t>
            </w:r>
            <w:r w:rsidRPr="00CC3A8F">
              <w:rPr>
                <w:spacing w:val="-9"/>
                <w:lang w:val="ru-RU"/>
              </w:rPr>
              <w:t xml:space="preserve"> </w:t>
            </w:r>
            <w:r w:rsidRPr="00CC3A8F">
              <w:rPr>
                <w:spacing w:val="-2"/>
                <w:lang w:val="ru-RU"/>
              </w:rPr>
              <w:t>школы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105" w:right="138"/>
              <w:jc w:val="center"/>
            </w:pPr>
            <w:r w:rsidRPr="00AC62E1">
              <w:rPr>
                <w:spacing w:val="-5"/>
              </w:rPr>
              <w:t>4.</w:t>
            </w:r>
          </w:p>
        </w:tc>
        <w:tc>
          <w:tcPr>
            <w:tcW w:w="5262" w:type="dxa"/>
          </w:tcPr>
          <w:p w:rsidR="00CC3A8F" w:rsidRPr="00CC3A8F" w:rsidRDefault="00CC3A8F" w:rsidP="000C1668">
            <w:pPr>
              <w:pStyle w:val="TableParagraph"/>
              <w:spacing w:line="230" w:lineRule="auto"/>
              <w:ind w:left="112"/>
              <w:rPr>
                <w:lang w:val="ru-RU"/>
              </w:rPr>
            </w:pPr>
            <w:r w:rsidRPr="00CC3A8F">
              <w:rPr>
                <w:lang w:val="ru-RU"/>
              </w:rPr>
              <w:t>Оформление</w:t>
            </w:r>
            <w:r w:rsidRPr="00CC3A8F">
              <w:rPr>
                <w:spacing w:val="-14"/>
                <w:lang w:val="ru-RU"/>
              </w:rPr>
              <w:t xml:space="preserve"> </w:t>
            </w:r>
            <w:r w:rsidRPr="00CC3A8F">
              <w:rPr>
                <w:lang w:val="ru-RU"/>
              </w:rPr>
              <w:t>школы</w:t>
            </w:r>
            <w:r w:rsidRPr="00CC3A8F">
              <w:rPr>
                <w:spacing w:val="-11"/>
                <w:lang w:val="ru-RU"/>
              </w:rPr>
              <w:t xml:space="preserve"> </w:t>
            </w:r>
            <w:r w:rsidRPr="00CC3A8F">
              <w:rPr>
                <w:lang w:val="ru-RU"/>
              </w:rPr>
              <w:t>к</w:t>
            </w:r>
            <w:r w:rsidRPr="00CC3A8F">
              <w:rPr>
                <w:spacing w:val="-14"/>
                <w:lang w:val="ru-RU"/>
              </w:rPr>
              <w:t xml:space="preserve"> </w:t>
            </w:r>
            <w:r w:rsidRPr="00CC3A8F">
              <w:rPr>
                <w:lang w:val="ru-RU"/>
              </w:rPr>
              <w:t>праздничным,</w:t>
            </w:r>
            <w:r w:rsidRPr="00CC3A8F">
              <w:rPr>
                <w:spacing w:val="-11"/>
                <w:lang w:val="ru-RU"/>
              </w:rPr>
              <w:t xml:space="preserve"> </w:t>
            </w:r>
            <w:r w:rsidRPr="00CC3A8F">
              <w:rPr>
                <w:lang w:val="ru-RU"/>
              </w:rPr>
              <w:t>календарным датам и событиям</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0"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0C1668">
        <w:trPr>
          <w:trHeight w:val="757"/>
        </w:trPr>
        <w:tc>
          <w:tcPr>
            <w:tcW w:w="10883" w:type="dxa"/>
            <w:gridSpan w:val="5"/>
          </w:tcPr>
          <w:p w:rsidR="00CC3A8F" w:rsidRPr="00AC62E1" w:rsidRDefault="00CC3A8F" w:rsidP="000C1668">
            <w:pPr>
              <w:pStyle w:val="TableParagraph"/>
              <w:spacing w:before="8"/>
              <w:rPr>
                <w:b/>
              </w:rPr>
            </w:pPr>
          </w:p>
          <w:p w:rsidR="00CC3A8F" w:rsidRPr="00AC62E1" w:rsidRDefault="00CC3A8F" w:rsidP="000C1668">
            <w:pPr>
              <w:pStyle w:val="TableParagraph"/>
              <w:spacing w:before="1"/>
              <w:ind w:left="112"/>
              <w:rPr>
                <w:b/>
              </w:rPr>
            </w:pPr>
            <w:r w:rsidRPr="00AC62E1">
              <w:rPr>
                <w:b/>
              </w:rPr>
              <w:t>Модуль</w:t>
            </w:r>
            <w:r w:rsidRPr="00AC62E1">
              <w:rPr>
                <w:b/>
                <w:spacing w:val="-1"/>
              </w:rPr>
              <w:t xml:space="preserve"> </w:t>
            </w:r>
            <w:r w:rsidRPr="00AC62E1">
              <w:rPr>
                <w:b/>
              </w:rPr>
              <w:t>10.</w:t>
            </w:r>
            <w:r w:rsidRPr="00AC62E1">
              <w:rPr>
                <w:b/>
                <w:spacing w:val="-6"/>
              </w:rPr>
              <w:t xml:space="preserve"> </w:t>
            </w:r>
            <w:r w:rsidRPr="00AC62E1">
              <w:rPr>
                <w:b/>
              </w:rPr>
              <w:t>«Работа</w:t>
            </w:r>
            <w:r w:rsidRPr="00AC62E1">
              <w:rPr>
                <w:b/>
                <w:spacing w:val="-4"/>
              </w:rPr>
              <w:t xml:space="preserve"> </w:t>
            </w:r>
            <w:r w:rsidRPr="00AC62E1">
              <w:rPr>
                <w:b/>
              </w:rPr>
              <w:t>с</w:t>
            </w:r>
            <w:r w:rsidRPr="00AC62E1">
              <w:rPr>
                <w:b/>
                <w:spacing w:val="-3"/>
              </w:rPr>
              <w:t xml:space="preserve"> </w:t>
            </w:r>
            <w:r w:rsidRPr="00AC62E1">
              <w:rPr>
                <w:b/>
                <w:spacing w:val="-2"/>
              </w:rPr>
              <w:t>родителями»</w:t>
            </w:r>
          </w:p>
        </w:tc>
      </w:tr>
      <w:tr w:rsidR="00CC3A8F" w:rsidRPr="00AC62E1" w:rsidTr="000C1668">
        <w:trPr>
          <w:trHeight w:val="503"/>
        </w:trPr>
        <w:tc>
          <w:tcPr>
            <w:tcW w:w="826" w:type="dxa"/>
          </w:tcPr>
          <w:p w:rsidR="00CC3A8F" w:rsidRPr="00AC62E1" w:rsidRDefault="00CC3A8F" w:rsidP="000C1668">
            <w:pPr>
              <w:pStyle w:val="TableParagraph"/>
              <w:spacing w:line="223" w:lineRule="exact"/>
              <w:ind w:left="105" w:right="88"/>
              <w:jc w:val="center"/>
            </w:pPr>
            <w:r w:rsidRPr="00AC62E1">
              <w:rPr>
                <w:spacing w:val="-5"/>
              </w:rPr>
              <w:t>1.</w:t>
            </w:r>
          </w:p>
        </w:tc>
        <w:tc>
          <w:tcPr>
            <w:tcW w:w="5262" w:type="dxa"/>
          </w:tcPr>
          <w:p w:rsidR="00CC3A8F" w:rsidRPr="00AC62E1" w:rsidRDefault="00CC3A8F" w:rsidP="000C1668">
            <w:pPr>
              <w:pStyle w:val="TableParagraph"/>
              <w:spacing w:line="252" w:lineRule="exact"/>
              <w:ind w:left="112"/>
            </w:pPr>
            <w:r w:rsidRPr="00AC62E1">
              <w:t>Общешкольное</w:t>
            </w:r>
            <w:r w:rsidRPr="00AC62E1">
              <w:rPr>
                <w:spacing w:val="-12"/>
              </w:rPr>
              <w:t xml:space="preserve"> </w:t>
            </w:r>
            <w:r w:rsidRPr="00AC62E1">
              <w:t>родительское</w:t>
            </w:r>
            <w:r w:rsidRPr="00AC62E1">
              <w:rPr>
                <w:spacing w:val="-13"/>
              </w:rPr>
              <w:t xml:space="preserve"> </w:t>
            </w:r>
            <w:r w:rsidRPr="00AC62E1">
              <w:t>собрание</w:t>
            </w:r>
            <w:r w:rsidRPr="00AC62E1">
              <w:rPr>
                <w:spacing w:val="-12"/>
              </w:rPr>
              <w:t xml:space="preserve"> </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сентябрь</w:t>
            </w:r>
          </w:p>
        </w:tc>
        <w:tc>
          <w:tcPr>
            <w:tcW w:w="2192" w:type="dxa"/>
          </w:tcPr>
          <w:p w:rsidR="00CC3A8F" w:rsidRPr="00AC62E1" w:rsidRDefault="00CC3A8F" w:rsidP="000C1668">
            <w:pPr>
              <w:pStyle w:val="TableParagraph"/>
              <w:spacing w:line="252" w:lineRule="exact"/>
              <w:ind w:right="335"/>
            </w:pPr>
            <w:r w:rsidRPr="00AC62E1">
              <w:t>Зам.</w:t>
            </w:r>
            <w:r w:rsidRPr="00AC62E1">
              <w:rPr>
                <w:spacing w:val="-14"/>
              </w:rPr>
              <w:t xml:space="preserve"> </w:t>
            </w:r>
            <w:r w:rsidRPr="00AC62E1">
              <w:t>директора</w:t>
            </w:r>
            <w:r w:rsidRPr="00AC62E1">
              <w:rPr>
                <w:spacing w:val="-14"/>
              </w:rPr>
              <w:t xml:space="preserve"> </w:t>
            </w:r>
            <w:r w:rsidRPr="00AC62E1">
              <w:t xml:space="preserve">по </w:t>
            </w:r>
            <w:r w:rsidRPr="00AC62E1">
              <w:rPr>
                <w:spacing w:val="-6"/>
              </w:rPr>
              <w:t>ВР</w:t>
            </w:r>
          </w:p>
        </w:tc>
      </w:tr>
      <w:tr w:rsidR="00CC3A8F" w:rsidRPr="00AC62E1" w:rsidTr="000C1668">
        <w:trPr>
          <w:trHeight w:val="506"/>
        </w:trPr>
        <w:tc>
          <w:tcPr>
            <w:tcW w:w="826" w:type="dxa"/>
          </w:tcPr>
          <w:p w:rsidR="00CC3A8F" w:rsidRPr="00AC62E1" w:rsidRDefault="00CC3A8F" w:rsidP="000C1668">
            <w:pPr>
              <w:pStyle w:val="TableParagraph"/>
              <w:spacing w:line="223" w:lineRule="exact"/>
              <w:ind w:left="105" w:right="88"/>
              <w:jc w:val="center"/>
            </w:pPr>
            <w:r w:rsidRPr="00AC62E1">
              <w:rPr>
                <w:spacing w:val="-5"/>
              </w:rPr>
              <w:t>2.</w:t>
            </w:r>
          </w:p>
        </w:tc>
        <w:tc>
          <w:tcPr>
            <w:tcW w:w="5262" w:type="dxa"/>
          </w:tcPr>
          <w:p w:rsidR="00CC3A8F" w:rsidRPr="00CC3A8F" w:rsidRDefault="00CC3A8F" w:rsidP="000C1668">
            <w:pPr>
              <w:pStyle w:val="TableParagraph"/>
              <w:spacing w:line="246" w:lineRule="exact"/>
              <w:ind w:left="112"/>
              <w:rPr>
                <w:lang w:val="ru-RU"/>
              </w:rPr>
            </w:pPr>
            <w:r w:rsidRPr="00CC3A8F">
              <w:rPr>
                <w:lang w:val="ru-RU"/>
              </w:rPr>
              <w:t>Родительские</w:t>
            </w:r>
            <w:r w:rsidRPr="00CC3A8F">
              <w:rPr>
                <w:spacing w:val="-11"/>
                <w:lang w:val="ru-RU"/>
              </w:rPr>
              <w:t xml:space="preserve"> </w:t>
            </w:r>
            <w:r w:rsidRPr="00CC3A8F">
              <w:rPr>
                <w:lang w:val="ru-RU"/>
              </w:rPr>
              <w:t>собрания</w:t>
            </w:r>
            <w:r w:rsidRPr="00CC3A8F">
              <w:rPr>
                <w:spacing w:val="-10"/>
                <w:lang w:val="ru-RU"/>
              </w:rPr>
              <w:t xml:space="preserve"> </w:t>
            </w:r>
            <w:r w:rsidRPr="00CC3A8F">
              <w:rPr>
                <w:lang w:val="ru-RU"/>
              </w:rPr>
              <w:t>по</w:t>
            </w:r>
            <w:r w:rsidRPr="00CC3A8F">
              <w:rPr>
                <w:spacing w:val="-8"/>
                <w:lang w:val="ru-RU"/>
              </w:rPr>
              <w:t xml:space="preserve"> </w:t>
            </w:r>
            <w:r w:rsidRPr="00CC3A8F">
              <w:rPr>
                <w:lang w:val="ru-RU"/>
              </w:rPr>
              <w:t>параллелям</w:t>
            </w:r>
            <w:r w:rsidRPr="00CC3A8F">
              <w:rPr>
                <w:spacing w:val="-8"/>
                <w:lang w:val="ru-RU"/>
              </w:rPr>
              <w:t xml:space="preserve"> </w:t>
            </w:r>
            <w:r w:rsidRPr="00CC3A8F">
              <w:rPr>
                <w:lang w:val="ru-RU"/>
              </w:rPr>
              <w:t>(по</w:t>
            </w:r>
            <w:r w:rsidRPr="00CC3A8F">
              <w:rPr>
                <w:spacing w:val="-8"/>
                <w:lang w:val="ru-RU"/>
              </w:rPr>
              <w:t xml:space="preserve"> </w:t>
            </w:r>
            <w:r w:rsidRPr="00CC3A8F">
              <w:rPr>
                <w:spacing w:val="-2"/>
                <w:lang w:val="ru-RU"/>
              </w:rPr>
              <w:t>графику)</w:t>
            </w:r>
          </w:p>
        </w:tc>
        <w:tc>
          <w:tcPr>
            <w:tcW w:w="1326" w:type="dxa"/>
          </w:tcPr>
          <w:p w:rsidR="00CC3A8F" w:rsidRPr="00AC62E1" w:rsidRDefault="00CC3A8F" w:rsidP="000C1668">
            <w:pPr>
              <w:pStyle w:val="TableParagraph"/>
              <w:spacing w:line="246"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8" w:lineRule="exact"/>
            </w:pPr>
            <w:r w:rsidRPr="00AC62E1">
              <w:rPr>
                <w:spacing w:val="-2"/>
              </w:rPr>
              <w:t>ноябрь,</w:t>
            </w:r>
          </w:p>
          <w:p w:rsidR="00CC3A8F" w:rsidRPr="00AC62E1" w:rsidRDefault="00CC3A8F" w:rsidP="000C1668">
            <w:pPr>
              <w:pStyle w:val="TableParagraph"/>
              <w:spacing w:line="238" w:lineRule="exact"/>
            </w:pPr>
            <w:r w:rsidRPr="00AC62E1">
              <w:t>март,</w:t>
            </w:r>
            <w:r w:rsidRPr="00AC62E1">
              <w:rPr>
                <w:spacing w:val="-11"/>
              </w:rPr>
              <w:t xml:space="preserve"> </w:t>
            </w:r>
            <w:r w:rsidRPr="00AC62E1">
              <w:rPr>
                <w:spacing w:val="-5"/>
              </w:rPr>
              <w:t>май</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38" w:lineRule="exact"/>
            </w:pPr>
            <w:r w:rsidRPr="00AC62E1">
              <w:rPr>
                <w:spacing w:val="-2"/>
              </w:rPr>
              <w:t>руководители</w:t>
            </w:r>
          </w:p>
        </w:tc>
      </w:tr>
      <w:tr w:rsidR="00CC3A8F" w:rsidRPr="00AC62E1" w:rsidTr="000C1668">
        <w:trPr>
          <w:trHeight w:val="503"/>
        </w:trPr>
        <w:tc>
          <w:tcPr>
            <w:tcW w:w="826" w:type="dxa"/>
          </w:tcPr>
          <w:p w:rsidR="00CC3A8F" w:rsidRPr="00AC62E1" w:rsidRDefault="00CC3A8F" w:rsidP="000C1668">
            <w:pPr>
              <w:pStyle w:val="TableParagraph"/>
              <w:spacing w:line="223" w:lineRule="exact"/>
              <w:ind w:left="105" w:right="88"/>
              <w:jc w:val="center"/>
            </w:pPr>
            <w:r w:rsidRPr="00AC62E1">
              <w:rPr>
                <w:spacing w:val="-5"/>
              </w:rPr>
              <w:t>3.</w:t>
            </w:r>
          </w:p>
        </w:tc>
        <w:tc>
          <w:tcPr>
            <w:tcW w:w="5262" w:type="dxa"/>
          </w:tcPr>
          <w:p w:rsidR="00CC3A8F" w:rsidRPr="00CC3A8F" w:rsidRDefault="00CC3A8F" w:rsidP="000C1668">
            <w:pPr>
              <w:pStyle w:val="TableParagraph"/>
              <w:spacing w:line="247" w:lineRule="exact"/>
              <w:ind w:left="112"/>
              <w:rPr>
                <w:lang w:val="ru-RU"/>
              </w:rPr>
            </w:pPr>
            <w:r w:rsidRPr="00CC3A8F">
              <w:rPr>
                <w:lang w:val="ru-RU"/>
              </w:rPr>
              <w:t>Тематические</w:t>
            </w:r>
            <w:r w:rsidRPr="00CC3A8F">
              <w:rPr>
                <w:spacing w:val="-10"/>
                <w:lang w:val="ru-RU"/>
              </w:rPr>
              <w:t xml:space="preserve"> </w:t>
            </w:r>
            <w:r w:rsidRPr="00CC3A8F">
              <w:rPr>
                <w:lang w:val="ru-RU"/>
              </w:rPr>
              <w:t>классные</w:t>
            </w:r>
            <w:r w:rsidRPr="00CC3A8F">
              <w:rPr>
                <w:spacing w:val="-7"/>
                <w:lang w:val="ru-RU"/>
              </w:rPr>
              <w:t xml:space="preserve"> </w:t>
            </w:r>
            <w:r w:rsidRPr="00CC3A8F">
              <w:rPr>
                <w:lang w:val="ru-RU"/>
              </w:rPr>
              <w:t>собрания</w:t>
            </w:r>
            <w:r w:rsidRPr="00CC3A8F">
              <w:rPr>
                <w:spacing w:val="-9"/>
                <w:lang w:val="ru-RU"/>
              </w:rPr>
              <w:t xml:space="preserve"> </w:t>
            </w:r>
            <w:r w:rsidRPr="00CC3A8F">
              <w:rPr>
                <w:lang w:val="ru-RU"/>
              </w:rPr>
              <w:t>(по</w:t>
            </w:r>
            <w:r w:rsidRPr="00CC3A8F">
              <w:rPr>
                <w:spacing w:val="-6"/>
                <w:lang w:val="ru-RU"/>
              </w:rPr>
              <w:t xml:space="preserve"> </w:t>
            </w:r>
            <w:r w:rsidRPr="00CC3A8F">
              <w:rPr>
                <w:spacing w:val="-2"/>
                <w:lang w:val="ru-RU"/>
              </w:rPr>
              <w:t>плану)</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сентябрь</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35" w:lineRule="exact"/>
            </w:pPr>
            <w:r w:rsidRPr="00AC62E1">
              <w:rPr>
                <w:spacing w:val="-2"/>
              </w:rPr>
              <w:t>руководители</w:t>
            </w:r>
          </w:p>
        </w:tc>
      </w:tr>
      <w:tr w:rsidR="00CC3A8F" w:rsidRPr="00AC62E1" w:rsidTr="000C1668">
        <w:trPr>
          <w:trHeight w:val="760"/>
        </w:trPr>
        <w:tc>
          <w:tcPr>
            <w:tcW w:w="826" w:type="dxa"/>
          </w:tcPr>
          <w:p w:rsidR="00CC3A8F" w:rsidRPr="00AC62E1" w:rsidRDefault="00CC3A8F" w:rsidP="000C1668">
            <w:pPr>
              <w:pStyle w:val="TableParagraph"/>
              <w:spacing w:line="223" w:lineRule="exact"/>
              <w:ind w:left="105" w:right="88"/>
              <w:jc w:val="center"/>
            </w:pPr>
            <w:r w:rsidRPr="00AC62E1">
              <w:rPr>
                <w:spacing w:val="-5"/>
              </w:rPr>
              <w:t>4.</w:t>
            </w:r>
          </w:p>
        </w:tc>
        <w:tc>
          <w:tcPr>
            <w:tcW w:w="5262" w:type="dxa"/>
          </w:tcPr>
          <w:p w:rsidR="00CC3A8F" w:rsidRPr="00CC3A8F" w:rsidRDefault="00CC3A8F" w:rsidP="000C1668">
            <w:pPr>
              <w:pStyle w:val="TableParagraph"/>
              <w:ind w:left="112"/>
              <w:rPr>
                <w:lang w:val="ru-RU"/>
              </w:rPr>
            </w:pPr>
            <w:r w:rsidRPr="00CC3A8F">
              <w:rPr>
                <w:lang w:val="ru-RU"/>
              </w:rPr>
              <w:t>Педагогическое</w:t>
            </w:r>
            <w:r w:rsidRPr="00CC3A8F">
              <w:rPr>
                <w:spacing w:val="-13"/>
                <w:lang w:val="ru-RU"/>
              </w:rPr>
              <w:t xml:space="preserve"> </w:t>
            </w:r>
            <w:r w:rsidRPr="00CC3A8F">
              <w:rPr>
                <w:lang w:val="ru-RU"/>
              </w:rPr>
              <w:t>просвещение</w:t>
            </w:r>
            <w:r w:rsidRPr="00CC3A8F">
              <w:rPr>
                <w:spacing w:val="-13"/>
                <w:lang w:val="ru-RU"/>
              </w:rPr>
              <w:t xml:space="preserve"> </w:t>
            </w:r>
            <w:r w:rsidRPr="00CC3A8F">
              <w:rPr>
                <w:lang w:val="ru-RU"/>
              </w:rPr>
              <w:t>родителей</w:t>
            </w:r>
            <w:r w:rsidRPr="00CC3A8F">
              <w:rPr>
                <w:spacing w:val="-14"/>
                <w:lang w:val="ru-RU"/>
              </w:rPr>
              <w:t xml:space="preserve"> </w:t>
            </w:r>
            <w:r w:rsidRPr="00CC3A8F">
              <w:rPr>
                <w:lang w:val="ru-RU"/>
              </w:rPr>
              <w:t>по</w:t>
            </w:r>
            <w:r w:rsidRPr="00CC3A8F">
              <w:rPr>
                <w:spacing w:val="-14"/>
                <w:lang w:val="ru-RU"/>
              </w:rPr>
              <w:t xml:space="preserve"> </w:t>
            </w:r>
            <w:r w:rsidRPr="00CC3A8F">
              <w:rPr>
                <w:lang w:val="ru-RU"/>
              </w:rPr>
              <w:t>вопросам обучения и воспитания детей</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 директора по УВР, социальный педагог, педагоги –</w:t>
            </w:r>
          </w:p>
          <w:p w:rsidR="00CC3A8F" w:rsidRPr="00AC62E1" w:rsidRDefault="00CC3A8F" w:rsidP="000C1668">
            <w:pPr>
              <w:pStyle w:val="TableParagraph"/>
              <w:spacing w:before="5"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CC3A8F" w:rsidRPr="00AC62E1" w:rsidTr="000C1668">
        <w:trPr>
          <w:trHeight w:val="505"/>
        </w:trPr>
        <w:tc>
          <w:tcPr>
            <w:tcW w:w="826" w:type="dxa"/>
          </w:tcPr>
          <w:p w:rsidR="00CC3A8F" w:rsidRPr="00AC62E1" w:rsidRDefault="00CC3A8F" w:rsidP="000C1668">
            <w:pPr>
              <w:pStyle w:val="TableParagraph"/>
              <w:spacing w:line="221" w:lineRule="exact"/>
              <w:ind w:left="105" w:right="88"/>
              <w:jc w:val="center"/>
            </w:pPr>
            <w:r w:rsidRPr="00AC62E1">
              <w:rPr>
                <w:spacing w:val="-5"/>
              </w:rPr>
              <w:t>5.</w:t>
            </w:r>
          </w:p>
        </w:tc>
        <w:tc>
          <w:tcPr>
            <w:tcW w:w="5262" w:type="dxa"/>
          </w:tcPr>
          <w:p w:rsidR="00CC3A8F" w:rsidRPr="00CC3A8F" w:rsidRDefault="00CC3A8F" w:rsidP="000C1668">
            <w:pPr>
              <w:pStyle w:val="TableParagraph"/>
              <w:ind w:left="112"/>
              <w:rPr>
                <w:lang w:val="ru-RU"/>
              </w:rPr>
            </w:pPr>
            <w:r w:rsidRPr="00CC3A8F">
              <w:rPr>
                <w:lang w:val="ru-RU"/>
              </w:rPr>
              <w:t>Информационное</w:t>
            </w:r>
            <w:r w:rsidRPr="00CC3A8F">
              <w:rPr>
                <w:spacing w:val="-11"/>
                <w:lang w:val="ru-RU"/>
              </w:rPr>
              <w:t xml:space="preserve"> </w:t>
            </w:r>
            <w:r w:rsidRPr="00CC3A8F">
              <w:rPr>
                <w:lang w:val="ru-RU"/>
              </w:rPr>
              <w:t>оповещение</w:t>
            </w:r>
            <w:r w:rsidRPr="00CC3A8F">
              <w:rPr>
                <w:spacing w:val="-9"/>
                <w:lang w:val="ru-RU"/>
              </w:rPr>
              <w:t xml:space="preserve"> </w:t>
            </w:r>
            <w:r w:rsidRPr="00CC3A8F">
              <w:rPr>
                <w:lang w:val="ru-RU"/>
              </w:rPr>
              <w:t>родителей</w:t>
            </w:r>
            <w:r w:rsidRPr="00CC3A8F">
              <w:rPr>
                <w:spacing w:val="-9"/>
                <w:lang w:val="ru-RU"/>
              </w:rPr>
              <w:t xml:space="preserve"> </w:t>
            </w:r>
            <w:r w:rsidRPr="00CC3A8F">
              <w:rPr>
                <w:lang w:val="ru-RU"/>
              </w:rPr>
              <w:t>через</w:t>
            </w:r>
            <w:r w:rsidRPr="00CC3A8F">
              <w:rPr>
                <w:spacing w:val="-9"/>
                <w:lang w:val="ru-RU"/>
              </w:rPr>
              <w:t xml:space="preserve"> </w:t>
            </w:r>
            <w:r w:rsidRPr="00CC3A8F">
              <w:rPr>
                <w:lang w:val="ru-RU"/>
              </w:rPr>
              <w:t>сайт школы, ВК, социальные сети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 директора по УВР, социальный педагог, педагоги –</w:t>
            </w:r>
          </w:p>
          <w:p w:rsidR="00CC3A8F" w:rsidRPr="00AC62E1" w:rsidRDefault="00CC3A8F" w:rsidP="000C1668">
            <w:pPr>
              <w:pStyle w:val="TableParagraph"/>
              <w:spacing w:before="6"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CC3A8F" w:rsidRPr="00AC62E1" w:rsidTr="000C1668">
        <w:trPr>
          <w:trHeight w:val="1264"/>
        </w:trPr>
        <w:tc>
          <w:tcPr>
            <w:tcW w:w="826" w:type="dxa"/>
          </w:tcPr>
          <w:p w:rsidR="00CC3A8F" w:rsidRPr="00AC62E1" w:rsidRDefault="00CC3A8F" w:rsidP="000C1668">
            <w:pPr>
              <w:pStyle w:val="TableParagraph"/>
              <w:spacing w:line="221" w:lineRule="exact"/>
              <w:ind w:left="105" w:right="88"/>
              <w:jc w:val="center"/>
            </w:pPr>
            <w:r w:rsidRPr="00AC62E1">
              <w:rPr>
                <w:spacing w:val="-5"/>
              </w:rPr>
              <w:t>6.</w:t>
            </w:r>
          </w:p>
        </w:tc>
        <w:tc>
          <w:tcPr>
            <w:tcW w:w="5262" w:type="dxa"/>
          </w:tcPr>
          <w:p w:rsidR="00CC3A8F" w:rsidRPr="00AC62E1" w:rsidRDefault="00CC3A8F" w:rsidP="000C1668">
            <w:pPr>
              <w:pStyle w:val="TableParagraph"/>
              <w:ind w:left="112"/>
            </w:pPr>
            <w:r w:rsidRPr="00AC62E1">
              <w:t>Индивидуальные</w:t>
            </w:r>
            <w:r w:rsidRPr="00AC62E1">
              <w:rPr>
                <w:spacing w:val="-11"/>
              </w:rPr>
              <w:t xml:space="preserve"> </w:t>
            </w:r>
            <w:r w:rsidRPr="00AC62E1">
              <w:t>консультации</w:t>
            </w:r>
            <w:r w:rsidRPr="00AC62E1">
              <w:rPr>
                <w:spacing w:val="-11"/>
              </w:rPr>
              <w:t xml:space="preserve"> </w:t>
            </w:r>
            <w:r w:rsidRPr="00AC62E1">
              <w:t>и</w:t>
            </w:r>
            <w:r w:rsidRPr="00AC62E1">
              <w:rPr>
                <w:spacing w:val="-10"/>
              </w:rPr>
              <w:t xml:space="preserve"> </w:t>
            </w:r>
            <w:r w:rsidRPr="00AC62E1">
              <w:rPr>
                <w:spacing w:val="-2"/>
              </w:rPr>
              <w:t>беседы</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w:t>
            </w:r>
            <w:r w:rsidRPr="00CC3A8F">
              <w:rPr>
                <w:spacing w:val="-14"/>
                <w:lang w:val="ru-RU"/>
              </w:rPr>
              <w:t xml:space="preserve"> </w:t>
            </w:r>
            <w:r w:rsidRPr="00CC3A8F">
              <w:rPr>
                <w:lang w:val="ru-RU"/>
              </w:rPr>
              <w:t>директора</w:t>
            </w:r>
            <w:r w:rsidRPr="00CC3A8F">
              <w:rPr>
                <w:spacing w:val="-14"/>
                <w:lang w:val="ru-RU"/>
              </w:rPr>
              <w:t xml:space="preserve"> </w:t>
            </w:r>
            <w:r w:rsidRPr="00CC3A8F">
              <w:rPr>
                <w:lang w:val="ru-RU"/>
              </w:rPr>
              <w:t>по УВР, ВР,</w:t>
            </w:r>
          </w:p>
          <w:p w:rsidR="00CC3A8F" w:rsidRPr="00CC3A8F" w:rsidRDefault="00CC3A8F" w:rsidP="000C1668">
            <w:pPr>
              <w:pStyle w:val="TableParagraph"/>
              <w:ind w:right="107"/>
              <w:rPr>
                <w:lang w:val="ru-RU"/>
              </w:rPr>
            </w:pPr>
            <w:proofErr w:type="gramStart"/>
            <w:r w:rsidRPr="00CC3A8F">
              <w:rPr>
                <w:lang w:val="ru-RU"/>
              </w:rPr>
              <w:t>социальный</w:t>
            </w:r>
            <w:proofErr w:type="gramEnd"/>
            <w:r w:rsidRPr="00CC3A8F">
              <w:rPr>
                <w:spacing w:val="-14"/>
                <w:lang w:val="ru-RU"/>
              </w:rPr>
              <w:t xml:space="preserve"> </w:t>
            </w:r>
            <w:r w:rsidRPr="00CC3A8F">
              <w:rPr>
                <w:lang w:val="ru-RU"/>
              </w:rPr>
              <w:t>педагог, педагоги –</w:t>
            </w:r>
          </w:p>
          <w:p w:rsidR="00CC3A8F" w:rsidRPr="00CC3A8F" w:rsidRDefault="00CC3A8F" w:rsidP="000C1668">
            <w:pPr>
              <w:pStyle w:val="TableParagraph"/>
              <w:spacing w:before="8" w:line="238" w:lineRule="exact"/>
              <w:rPr>
                <w:lang w:val="ru-RU"/>
              </w:rPr>
            </w:pPr>
            <w:proofErr w:type="gramStart"/>
            <w:r w:rsidRPr="00CC3A8F">
              <w:rPr>
                <w:spacing w:val="-2"/>
                <w:lang w:val="ru-RU"/>
              </w:rPr>
              <w:t>психологи</w:t>
            </w:r>
            <w:proofErr w:type="gramEnd"/>
            <w:r w:rsidRPr="00CC3A8F">
              <w:rPr>
                <w:spacing w:val="-2"/>
                <w:lang w:val="ru-RU"/>
              </w:rPr>
              <w:t>,</w:t>
            </w:r>
            <w:r w:rsidRPr="00CC3A8F">
              <w:rPr>
                <w:spacing w:val="-15"/>
                <w:lang w:val="ru-RU"/>
              </w:rPr>
              <w:t xml:space="preserve"> </w:t>
            </w:r>
            <w:r w:rsidRPr="00CC3A8F">
              <w:rPr>
                <w:spacing w:val="-2"/>
                <w:lang w:val="ru-RU"/>
              </w:rPr>
              <w:t>классные руководители</w:t>
            </w:r>
          </w:p>
        </w:tc>
      </w:tr>
    </w:tbl>
    <w:p w:rsidR="00CC3A8F" w:rsidRPr="00AC62E1" w:rsidRDefault="00CC3A8F" w:rsidP="00CC3A8F">
      <w:pPr>
        <w:spacing w:line="240" w:lineRule="exact"/>
        <w:sectPr w:rsidR="00CC3A8F" w:rsidRPr="00AC62E1">
          <w:type w:val="continuous"/>
          <w:pgSz w:w="11900" w:h="16850"/>
          <w:pgMar w:top="1080" w:right="460" w:bottom="280" w:left="320" w:header="720" w:footer="720" w:gutter="0"/>
          <w:cols w:space="720"/>
        </w:sectPr>
      </w:pPr>
    </w:p>
    <w:tbl>
      <w:tblPr>
        <w:tblStyle w:val="TableNormal"/>
        <w:tblW w:w="1088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262"/>
        <w:gridCol w:w="1326"/>
        <w:gridCol w:w="1277"/>
        <w:gridCol w:w="2192"/>
      </w:tblGrid>
      <w:tr w:rsidR="00CC3A8F" w:rsidRPr="00AC62E1" w:rsidTr="007039FF">
        <w:trPr>
          <w:trHeight w:val="1264"/>
        </w:trPr>
        <w:tc>
          <w:tcPr>
            <w:tcW w:w="826" w:type="dxa"/>
          </w:tcPr>
          <w:p w:rsidR="00CC3A8F" w:rsidRPr="00AC62E1" w:rsidRDefault="00CC3A8F" w:rsidP="000C1668">
            <w:pPr>
              <w:pStyle w:val="TableParagraph"/>
              <w:spacing w:line="221" w:lineRule="exact"/>
              <w:ind w:right="321"/>
              <w:jc w:val="right"/>
            </w:pPr>
            <w:r w:rsidRPr="00AC62E1">
              <w:rPr>
                <w:spacing w:val="-5"/>
              </w:rPr>
              <w:t>7.</w:t>
            </w:r>
          </w:p>
        </w:tc>
        <w:tc>
          <w:tcPr>
            <w:tcW w:w="5262" w:type="dxa"/>
          </w:tcPr>
          <w:p w:rsidR="00CC3A8F" w:rsidRPr="00CC3A8F" w:rsidRDefault="00CC3A8F" w:rsidP="000C1668">
            <w:pPr>
              <w:pStyle w:val="TableParagraph"/>
              <w:ind w:left="112" w:right="58"/>
              <w:rPr>
                <w:lang w:val="ru-RU"/>
              </w:rPr>
            </w:pPr>
            <w:r w:rsidRPr="00CC3A8F">
              <w:rPr>
                <w:lang w:val="ru-RU"/>
              </w:rPr>
              <w:t>Работа</w:t>
            </w:r>
            <w:r w:rsidRPr="00CC3A8F">
              <w:rPr>
                <w:spacing w:val="-4"/>
                <w:lang w:val="ru-RU"/>
              </w:rPr>
              <w:t xml:space="preserve"> </w:t>
            </w:r>
            <w:r w:rsidRPr="00CC3A8F">
              <w:rPr>
                <w:lang w:val="ru-RU"/>
              </w:rPr>
              <w:t>Совета</w:t>
            </w:r>
            <w:r w:rsidRPr="00CC3A8F">
              <w:rPr>
                <w:spacing w:val="-6"/>
                <w:lang w:val="ru-RU"/>
              </w:rPr>
              <w:t xml:space="preserve"> </w:t>
            </w:r>
            <w:r w:rsidRPr="00CC3A8F">
              <w:rPr>
                <w:lang w:val="ru-RU"/>
              </w:rPr>
              <w:t>профилактики</w:t>
            </w:r>
            <w:r w:rsidRPr="00CC3A8F">
              <w:rPr>
                <w:spacing w:val="-4"/>
                <w:lang w:val="ru-RU"/>
              </w:rPr>
              <w:t xml:space="preserve"> </w:t>
            </w:r>
            <w:r w:rsidRPr="00CC3A8F">
              <w:rPr>
                <w:lang w:val="ru-RU"/>
              </w:rPr>
              <w:t>с</w:t>
            </w:r>
            <w:r w:rsidRPr="00CC3A8F">
              <w:rPr>
                <w:spacing w:val="-4"/>
                <w:lang w:val="ru-RU"/>
              </w:rPr>
              <w:t xml:space="preserve"> </w:t>
            </w:r>
            <w:r w:rsidRPr="00CC3A8F">
              <w:rPr>
                <w:lang w:val="ru-RU"/>
              </w:rPr>
              <w:t>детьми</w:t>
            </w:r>
            <w:r w:rsidRPr="00CC3A8F">
              <w:rPr>
                <w:spacing w:val="-5"/>
                <w:lang w:val="ru-RU"/>
              </w:rPr>
              <w:t xml:space="preserve"> </w:t>
            </w:r>
            <w:r w:rsidRPr="00CC3A8F">
              <w:rPr>
                <w:lang w:val="ru-RU"/>
              </w:rPr>
              <w:t>группы</w:t>
            </w:r>
            <w:r w:rsidRPr="00CC3A8F">
              <w:rPr>
                <w:spacing w:val="-4"/>
                <w:lang w:val="ru-RU"/>
              </w:rPr>
              <w:t xml:space="preserve"> </w:t>
            </w:r>
            <w:r w:rsidRPr="00CC3A8F">
              <w:rPr>
                <w:lang w:val="ru-RU"/>
              </w:rPr>
              <w:t>риска, состоящими на разных видах учёта, неблагополучными</w:t>
            </w:r>
            <w:r w:rsidRPr="00CC3A8F">
              <w:rPr>
                <w:spacing w:val="-11"/>
                <w:lang w:val="ru-RU"/>
              </w:rPr>
              <w:t xml:space="preserve"> </w:t>
            </w:r>
            <w:r w:rsidRPr="00CC3A8F">
              <w:rPr>
                <w:lang w:val="ru-RU"/>
              </w:rPr>
              <w:t>семьями</w:t>
            </w:r>
            <w:r w:rsidRPr="00CC3A8F">
              <w:rPr>
                <w:spacing w:val="-9"/>
                <w:lang w:val="ru-RU"/>
              </w:rPr>
              <w:t xml:space="preserve"> </w:t>
            </w:r>
            <w:r w:rsidRPr="00CC3A8F">
              <w:rPr>
                <w:lang w:val="ru-RU"/>
              </w:rPr>
              <w:t>по</w:t>
            </w:r>
            <w:r w:rsidRPr="00CC3A8F">
              <w:rPr>
                <w:spacing w:val="-8"/>
                <w:lang w:val="ru-RU"/>
              </w:rPr>
              <w:t xml:space="preserve"> </w:t>
            </w:r>
            <w:r w:rsidRPr="00CC3A8F">
              <w:rPr>
                <w:lang w:val="ru-RU"/>
              </w:rPr>
              <w:t>вопросам</w:t>
            </w:r>
            <w:r w:rsidRPr="00CC3A8F">
              <w:rPr>
                <w:spacing w:val="-8"/>
                <w:lang w:val="ru-RU"/>
              </w:rPr>
              <w:t xml:space="preserve"> </w:t>
            </w:r>
            <w:r w:rsidRPr="00CC3A8F">
              <w:rPr>
                <w:lang w:val="ru-RU"/>
              </w:rPr>
              <w:t>воспитания и обучения детей</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rPr>
                <w:lang w:val="ru-RU"/>
              </w:rPr>
            </w:pPr>
            <w:r w:rsidRPr="00CC3A8F">
              <w:rPr>
                <w:lang w:val="ru-RU"/>
              </w:rPr>
              <w:t>Зам.</w:t>
            </w:r>
            <w:r w:rsidRPr="00CC3A8F">
              <w:rPr>
                <w:spacing w:val="-14"/>
                <w:lang w:val="ru-RU"/>
              </w:rPr>
              <w:t xml:space="preserve"> </w:t>
            </w:r>
            <w:r w:rsidRPr="00CC3A8F">
              <w:rPr>
                <w:lang w:val="ru-RU"/>
              </w:rPr>
              <w:t>директора</w:t>
            </w:r>
            <w:r w:rsidRPr="00CC3A8F">
              <w:rPr>
                <w:spacing w:val="-14"/>
                <w:lang w:val="ru-RU"/>
              </w:rPr>
              <w:t xml:space="preserve"> </w:t>
            </w:r>
            <w:r w:rsidRPr="00CC3A8F">
              <w:rPr>
                <w:lang w:val="ru-RU"/>
              </w:rPr>
              <w:t>по УВР, ВР,</w:t>
            </w:r>
          </w:p>
          <w:p w:rsidR="00CC3A8F" w:rsidRPr="00CC3A8F" w:rsidRDefault="00CC3A8F" w:rsidP="000C1668">
            <w:pPr>
              <w:pStyle w:val="TableParagraph"/>
              <w:ind w:right="103"/>
              <w:rPr>
                <w:lang w:val="ru-RU"/>
              </w:rPr>
            </w:pPr>
            <w:proofErr w:type="gramStart"/>
            <w:r w:rsidRPr="00CC3A8F">
              <w:rPr>
                <w:lang w:val="ru-RU"/>
              </w:rPr>
              <w:t>социальный</w:t>
            </w:r>
            <w:proofErr w:type="gramEnd"/>
            <w:r w:rsidRPr="00CC3A8F">
              <w:rPr>
                <w:spacing w:val="-14"/>
                <w:lang w:val="ru-RU"/>
              </w:rPr>
              <w:t xml:space="preserve"> </w:t>
            </w:r>
            <w:r w:rsidRPr="00CC3A8F">
              <w:rPr>
                <w:lang w:val="ru-RU"/>
              </w:rPr>
              <w:t>педагог, педагоги – психологи,</w:t>
            </w:r>
            <w:r w:rsidRPr="00CC3A8F">
              <w:rPr>
                <w:spacing w:val="-14"/>
                <w:lang w:val="ru-RU"/>
              </w:rPr>
              <w:t xml:space="preserve"> </w:t>
            </w:r>
            <w:r w:rsidRPr="00CC3A8F">
              <w:rPr>
                <w:lang w:val="ru-RU"/>
              </w:rPr>
              <w:t>классные</w:t>
            </w:r>
          </w:p>
          <w:p w:rsidR="00CC3A8F" w:rsidRPr="00CC3A8F" w:rsidRDefault="00CC3A8F" w:rsidP="000C1668">
            <w:pPr>
              <w:pStyle w:val="TableParagraph"/>
              <w:spacing w:line="235" w:lineRule="exact"/>
              <w:rPr>
                <w:lang w:val="ru-RU"/>
              </w:rPr>
            </w:pPr>
            <w:proofErr w:type="gramStart"/>
            <w:r w:rsidRPr="00CC3A8F">
              <w:rPr>
                <w:spacing w:val="-2"/>
                <w:lang w:val="ru-RU"/>
              </w:rPr>
              <w:t>руководители</w:t>
            </w:r>
            <w:proofErr w:type="gramEnd"/>
          </w:p>
        </w:tc>
      </w:tr>
      <w:tr w:rsidR="00CC3A8F" w:rsidRPr="00AC62E1" w:rsidTr="007039FF">
        <w:trPr>
          <w:trHeight w:val="1516"/>
        </w:trPr>
        <w:tc>
          <w:tcPr>
            <w:tcW w:w="826" w:type="dxa"/>
          </w:tcPr>
          <w:p w:rsidR="00CC3A8F" w:rsidRPr="00AC62E1" w:rsidRDefault="00CC3A8F" w:rsidP="000C1668">
            <w:pPr>
              <w:pStyle w:val="TableParagraph"/>
              <w:spacing w:line="221" w:lineRule="exact"/>
              <w:ind w:right="321"/>
              <w:jc w:val="right"/>
            </w:pPr>
            <w:r w:rsidRPr="00AC62E1">
              <w:rPr>
                <w:spacing w:val="-5"/>
              </w:rPr>
              <w:t>8.</w:t>
            </w:r>
          </w:p>
        </w:tc>
        <w:tc>
          <w:tcPr>
            <w:tcW w:w="5262" w:type="dxa"/>
          </w:tcPr>
          <w:p w:rsidR="00CC3A8F" w:rsidRPr="00CC3A8F" w:rsidRDefault="00CC3A8F" w:rsidP="000C1668">
            <w:pPr>
              <w:pStyle w:val="TableParagraph"/>
              <w:spacing w:before="1" w:line="228" w:lineRule="auto"/>
              <w:ind w:left="112"/>
              <w:rPr>
                <w:lang w:val="ru-RU"/>
              </w:rPr>
            </w:pPr>
            <w:r w:rsidRPr="00CC3A8F">
              <w:rPr>
                <w:lang w:val="ru-RU"/>
              </w:rPr>
              <w:t>Участие</w:t>
            </w:r>
            <w:r w:rsidRPr="00CC3A8F">
              <w:rPr>
                <w:spacing w:val="-9"/>
                <w:lang w:val="ru-RU"/>
              </w:rPr>
              <w:t xml:space="preserve"> </w:t>
            </w:r>
            <w:r w:rsidRPr="00CC3A8F">
              <w:rPr>
                <w:lang w:val="ru-RU"/>
              </w:rPr>
              <w:t>родителей</w:t>
            </w:r>
            <w:r w:rsidRPr="00CC3A8F">
              <w:rPr>
                <w:spacing w:val="-10"/>
                <w:lang w:val="ru-RU"/>
              </w:rPr>
              <w:t xml:space="preserve"> </w:t>
            </w:r>
            <w:r w:rsidRPr="00CC3A8F">
              <w:rPr>
                <w:lang w:val="ru-RU"/>
              </w:rPr>
              <w:t>в</w:t>
            </w:r>
            <w:r w:rsidRPr="00CC3A8F">
              <w:rPr>
                <w:spacing w:val="-12"/>
                <w:lang w:val="ru-RU"/>
              </w:rPr>
              <w:t xml:space="preserve"> </w:t>
            </w:r>
            <w:r w:rsidRPr="00CC3A8F">
              <w:rPr>
                <w:lang w:val="ru-RU"/>
              </w:rPr>
              <w:t>классных</w:t>
            </w:r>
            <w:r w:rsidRPr="00CC3A8F">
              <w:rPr>
                <w:spacing w:val="-7"/>
                <w:lang w:val="ru-RU"/>
              </w:rPr>
              <w:t xml:space="preserve"> </w:t>
            </w:r>
            <w:r w:rsidRPr="00CC3A8F">
              <w:rPr>
                <w:lang w:val="ru-RU"/>
              </w:rPr>
              <w:t>и</w:t>
            </w:r>
            <w:r w:rsidRPr="00CC3A8F">
              <w:rPr>
                <w:spacing w:val="-10"/>
                <w:lang w:val="ru-RU"/>
              </w:rPr>
              <w:t xml:space="preserve"> </w:t>
            </w:r>
            <w:r w:rsidRPr="00CC3A8F">
              <w:rPr>
                <w:lang w:val="ru-RU"/>
              </w:rPr>
              <w:t xml:space="preserve">общешкольных </w:t>
            </w:r>
            <w:r w:rsidRPr="00CC3A8F">
              <w:rPr>
                <w:spacing w:val="-2"/>
                <w:lang w:val="ru-RU"/>
              </w:rPr>
              <w:t>мероприятиях</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7039FF">
        <w:trPr>
          <w:trHeight w:val="1519"/>
        </w:trPr>
        <w:tc>
          <w:tcPr>
            <w:tcW w:w="826" w:type="dxa"/>
          </w:tcPr>
          <w:p w:rsidR="00CC3A8F" w:rsidRPr="00AC62E1" w:rsidRDefault="00CC3A8F" w:rsidP="000C1668">
            <w:pPr>
              <w:pStyle w:val="TableParagraph"/>
              <w:spacing w:line="223" w:lineRule="exact"/>
              <w:ind w:right="321"/>
              <w:jc w:val="right"/>
            </w:pPr>
            <w:r w:rsidRPr="00AC62E1">
              <w:rPr>
                <w:spacing w:val="-5"/>
              </w:rPr>
              <w:t>9.</w:t>
            </w:r>
          </w:p>
        </w:tc>
        <w:tc>
          <w:tcPr>
            <w:tcW w:w="5262" w:type="dxa"/>
          </w:tcPr>
          <w:p w:rsidR="00CC3A8F" w:rsidRPr="00CC3A8F" w:rsidRDefault="00CC3A8F" w:rsidP="000C1668">
            <w:pPr>
              <w:pStyle w:val="TableParagraph"/>
              <w:ind w:left="112" w:right="584"/>
              <w:rPr>
                <w:lang w:val="ru-RU"/>
              </w:rPr>
            </w:pPr>
            <w:r w:rsidRPr="00CC3A8F">
              <w:rPr>
                <w:lang w:val="ru-RU"/>
              </w:rPr>
              <w:t>Участие в конфликтной комиссии по урегулированию</w:t>
            </w:r>
            <w:r w:rsidRPr="00CC3A8F">
              <w:rPr>
                <w:spacing w:val="-12"/>
                <w:lang w:val="ru-RU"/>
              </w:rPr>
              <w:t xml:space="preserve"> </w:t>
            </w:r>
            <w:r w:rsidRPr="00CC3A8F">
              <w:rPr>
                <w:lang w:val="ru-RU"/>
              </w:rPr>
              <w:t>споров</w:t>
            </w:r>
            <w:r w:rsidRPr="00CC3A8F">
              <w:rPr>
                <w:spacing w:val="-13"/>
                <w:lang w:val="ru-RU"/>
              </w:rPr>
              <w:t xml:space="preserve"> </w:t>
            </w:r>
            <w:r w:rsidRPr="00CC3A8F">
              <w:rPr>
                <w:lang w:val="ru-RU"/>
              </w:rPr>
              <w:t>между</w:t>
            </w:r>
            <w:r w:rsidRPr="00CC3A8F">
              <w:rPr>
                <w:spacing w:val="-12"/>
                <w:lang w:val="ru-RU"/>
              </w:rPr>
              <w:t xml:space="preserve"> </w:t>
            </w:r>
            <w:r w:rsidRPr="00CC3A8F">
              <w:rPr>
                <w:lang w:val="ru-RU"/>
              </w:rPr>
              <w:t>участниками</w:t>
            </w:r>
          </w:p>
          <w:p w:rsidR="00CC3A8F" w:rsidRPr="00AC62E1" w:rsidRDefault="00CC3A8F" w:rsidP="000C1668">
            <w:pPr>
              <w:pStyle w:val="TableParagraph"/>
              <w:spacing w:line="239" w:lineRule="exact"/>
              <w:ind w:left="112"/>
            </w:pPr>
            <w:r w:rsidRPr="00AC62E1">
              <w:t>образовательных</w:t>
            </w:r>
            <w:r w:rsidRPr="00AC62E1">
              <w:rPr>
                <w:spacing w:val="-10"/>
              </w:rPr>
              <w:t xml:space="preserve"> </w:t>
            </w:r>
            <w:r w:rsidRPr="00AC62E1">
              <w:rPr>
                <w:spacing w:val="-2"/>
              </w:rPr>
              <w:t>отношений</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3"/>
            </w:pPr>
            <w:r w:rsidRPr="00AC62E1">
              <w:rPr>
                <w:spacing w:val="-2"/>
              </w:rPr>
              <w:t xml:space="preserve">сентябрь- </w:t>
            </w:r>
            <w:r w:rsidRPr="00AC62E1">
              <w:rPr>
                <w:spacing w:val="-4"/>
              </w:rPr>
              <w:t>май</w:t>
            </w:r>
          </w:p>
        </w:tc>
        <w:tc>
          <w:tcPr>
            <w:tcW w:w="2192" w:type="dxa"/>
          </w:tcPr>
          <w:p w:rsidR="00CC3A8F" w:rsidRPr="00CC3A8F" w:rsidRDefault="00CC3A8F" w:rsidP="000C1668">
            <w:pPr>
              <w:pStyle w:val="TableParagraph"/>
              <w:spacing w:before="3"/>
              <w:rPr>
                <w:lang w:val="ru-RU"/>
              </w:rPr>
            </w:pPr>
            <w:r w:rsidRPr="00CC3A8F">
              <w:rPr>
                <w:lang w:val="ru-RU"/>
              </w:rPr>
              <w:t>Зам.</w:t>
            </w:r>
            <w:r w:rsidRPr="00CC3A8F">
              <w:rPr>
                <w:spacing w:val="-14"/>
                <w:lang w:val="ru-RU"/>
              </w:rPr>
              <w:t xml:space="preserve"> </w:t>
            </w:r>
            <w:r w:rsidRPr="00CC3A8F">
              <w:rPr>
                <w:lang w:val="ru-RU"/>
              </w:rPr>
              <w:t>директора</w:t>
            </w:r>
            <w:r w:rsidRPr="00CC3A8F">
              <w:rPr>
                <w:spacing w:val="-14"/>
                <w:lang w:val="ru-RU"/>
              </w:rPr>
              <w:t xml:space="preserve"> </w:t>
            </w:r>
            <w:r w:rsidRPr="00CC3A8F">
              <w:rPr>
                <w:lang w:val="ru-RU"/>
              </w:rPr>
              <w:t>по УВР, ВР</w:t>
            </w:r>
          </w:p>
        </w:tc>
      </w:tr>
      <w:tr w:rsidR="00CC3A8F" w:rsidRPr="00AC62E1" w:rsidTr="007039FF">
        <w:trPr>
          <w:trHeight w:val="760"/>
        </w:trPr>
        <w:tc>
          <w:tcPr>
            <w:tcW w:w="10883" w:type="dxa"/>
            <w:gridSpan w:val="5"/>
          </w:tcPr>
          <w:p w:rsidR="00CC3A8F" w:rsidRPr="00CC3A8F" w:rsidRDefault="00CC3A8F" w:rsidP="000C1668">
            <w:pPr>
              <w:pStyle w:val="TableParagraph"/>
              <w:spacing w:before="8"/>
              <w:rPr>
                <w:b/>
                <w:lang w:val="ru-RU"/>
              </w:rPr>
            </w:pPr>
          </w:p>
          <w:p w:rsidR="00CC3A8F" w:rsidRPr="00CC3A8F" w:rsidRDefault="00CC3A8F" w:rsidP="000C1668">
            <w:pPr>
              <w:pStyle w:val="TableParagraph"/>
              <w:spacing w:before="1"/>
              <w:ind w:left="112"/>
              <w:rPr>
                <w:b/>
                <w:lang w:val="ru-RU"/>
              </w:rPr>
            </w:pPr>
            <w:r w:rsidRPr="00CC3A8F">
              <w:rPr>
                <w:b/>
                <w:lang w:val="ru-RU"/>
              </w:rPr>
              <w:t>Модуль</w:t>
            </w:r>
            <w:r w:rsidRPr="00CC3A8F">
              <w:rPr>
                <w:b/>
                <w:spacing w:val="-10"/>
                <w:lang w:val="ru-RU"/>
              </w:rPr>
              <w:t xml:space="preserve"> </w:t>
            </w:r>
            <w:r w:rsidRPr="00CC3A8F">
              <w:rPr>
                <w:b/>
                <w:lang w:val="ru-RU"/>
              </w:rPr>
              <w:t>11.</w:t>
            </w:r>
            <w:r w:rsidRPr="00CC3A8F">
              <w:rPr>
                <w:b/>
                <w:spacing w:val="-12"/>
                <w:lang w:val="ru-RU"/>
              </w:rPr>
              <w:t xml:space="preserve"> </w:t>
            </w:r>
            <w:r w:rsidRPr="00CC3A8F">
              <w:rPr>
                <w:b/>
                <w:lang w:val="ru-RU"/>
              </w:rPr>
              <w:t>«Профилактика</w:t>
            </w:r>
            <w:r w:rsidRPr="00CC3A8F">
              <w:rPr>
                <w:b/>
                <w:spacing w:val="-10"/>
                <w:lang w:val="ru-RU"/>
              </w:rPr>
              <w:t xml:space="preserve"> </w:t>
            </w:r>
            <w:r w:rsidRPr="00CC3A8F">
              <w:rPr>
                <w:b/>
                <w:lang w:val="ru-RU"/>
              </w:rPr>
              <w:t>социально-негативных</w:t>
            </w:r>
            <w:r w:rsidRPr="00CC3A8F">
              <w:rPr>
                <w:b/>
                <w:spacing w:val="-12"/>
                <w:lang w:val="ru-RU"/>
              </w:rPr>
              <w:t xml:space="preserve"> </w:t>
            </w:r>
            <w:r w:rsidRPr="00CC3A8F">
              <w:rPr>
                <w:b/>
                <w:spacing w:val="-2"/>
                <w:lang w:val="ru-RU"/>
              </w:rPr>
              <w:t>явлений»</w:t>
            </w:r>
          </w:p>
        </w:tc>
      </w:tr>
      <w:tr w:rsidR="00CC3A8F" w:rsidRPr="00AC62E1" w:rsidTr="007039FF">
        <w:trPr>
          <w:trHeight w:val="756"/>
        </w:trPr>
        <w:tc>
          <w:tcPr>
            <w:tcW w:w="826" w:type="dxa"/>
          </w:tcPr>
          <w:p w:rsidR="00CC3A8F" w:rsidRPr="00AC62E1" w:rsidRDefault="00CC3A8F" w:rsidP="000C1668">
            <w:pPr>
              <w:pStyle w:val="TableParagraph"/>
              <w:spacing w:line="221" w:lineRule="exact"/>
              <w:ind w:left="105" w:right="138"/>
              <w:jc w:val="center"/>
            </w:pPr>
            <w:r w:rsidRPr="00AC62E1">
              <w:rPr>
                <w:spacing w:val="-5"/>
              </w:rPr>
              <w:t>1.</w:t>
            </w:r>
          </w:p>
        </w:tc>
        <w:tc>
          <w:tcPr>
            <w:tcW w:w="5262" w:type="dxa"/>
          </w:tcPr>
          <w:p w:rsidR="00CC3A8F" w:rsidRPr="00AC62E1" w:rsidRDefault="00CC3A8F" w:rsidP="000C1668">
            <w:pPr>
              <w:pStyle w:val="TableParagraph"/>
              <w:ind w:left="112"/>
            </w:pPr>
            <w:r w:rsidRPr="00AC62E1">
              <w:t>Профилактическая</w:t>
            </w:r>
            <w:r w:rsidRPr="00AC62E1">
              <w:rPr>
                <w:spacing w:val="-14"/>
              </w:rPr>
              <w:t xml:space="preserve"> </w:t>
            </w:r>
            <w:r w:rsidRPr="00AC62E1">
              <w:t>операция</w:t>
            </w:r>
            <w:r w:rsidRPr="00AC62E1">
              <w:rPr>
                <w:spacing w:val="-13"/>
              </w:rPr>
              <w:t xml:space="preserve"> </w:t>
            </w:r>
            <w:r w:rsidRPr="00AC62E1">
              <w:rPr>
                <w:spacing w:val="-2"/>
              </w:rPr>
              <w:t>«Подросток»</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CC3A8F" w:rsidRDefault="00CC3A8F" w:rsidP="000C1668">
            <w:pPr>
              <w:pStyle w:val="TableParagraph"/>
              <w:spacing w:line="251" w:lineRule="exact"/>
              <w:rPr>
                <w:lang w:val="ru-RU"/>
              </w:rPr>
            </w:pPr>
            <w:r w:rsidRPr="00CC3A8F">
              <w:rPr>
                <w:lang w:val="ru-RU"/>
              </w:rPr>
              <w:t>Зам.</w:t>
            </w:r>
            <w:r w:rsidRPr="00CC3A8F">
              <w:rPr>
                <w:spacing w:val="-4"/>
                <w:lang w:val="ru-RU"/>
              </w:rPr>
              <w:t xml:space="preserve"> </w:t>
            </w:r>
            <w:r w:rsidRPr="00CC3A8F">
              <w:rPr>
                <w:lang w:val="ru-RU"/>
              </w:rPr>
              <w:t>директора</w:t>
            </w:r>
            <w:r w:rsidRPr="00CC3A8F">
              <w:rPr>
                <w:spacing w:val="-1"/>
                <w:lang w:val="ru-RU"/>
              </w:rPr>
              <w:t xml:space="preserve"> </w:t>
            </w:r>
            <w:r w:rsidRPr="00CC3A8F">
              <w:rPr>
                <w:spacing w:val="-5"/>
                <w:lang w:val="ru-RU"/>
              </w:rPr>
              <w:t>по</w:t>
            </w:r>
          </w:p>
          <w:p w:rsidR="00CC3A8F" w:rsidRPr="00CC3A8F" w:rsidRDefault="00CC3A8F" w:rsidP="000C1668">
            <w:pPr>
              <w:pStyle w:val="TableParagraph"/>
              <w:spacing w:before="5" w:line="240" w:lineRule="exact"/>
              <w:rPr>
                <w:lang w:val="ru-RU"/>
              </w:rPr>
            </w:pPr>
            <w:r w:rsidRPr="00CC3A8F">
              <w:rPr>
                <w:lang w:val="ru-RU"/>
              </w:rPr>
              <w:t>УВР,</w:t>
            </w:r>
            <w:r w:rsidRPr="00CC3A8F">
              <w:rPr>
                <w:spacing w:val="-14"/>
                <w:lang w:val="ru-RU"/>
              </w:rPr>
              <w:t xml:space="preserve"> </w:t>
            </w:r>
            <w:r w:rsidRPr="00CC3A8F">
              <w:rPr>
                <w:lang w:val="ru-RU"/>
              </w:rPr>
              <w:t>ВР,</w:t>
            </w:r>
            <w:r w:rsidRPr="00CC3A8F">
              <w:rPr>
                <w:spacing w:val="-14"/>
                <w:lang w:val="ru-RU"/>
              </w:rPr>
              <w:t xml:space="preserve"> </w:t>
            </w:r>
            <w:r w:rsidRPr="00CC3A8F">
              <w:rPr>
                <w:lang w:val="ru-RU"/>
              </w:rPr>
              <w:t xml:space="preserve">классные </w:t>
            </w:r>
            <w:r w:rsidRPr="00CC3A8F">
              <w:rPr>
                <w:spacing w:val="-2"/>
                <w:lang w:val="ru-RU"/>
              </w:rPr>
              <w:t>руководители</w:t>
            </w:r>
          </w:p>
        </w:tc>
      </w:tr>
      <w:tr w:rsidR="00CC3A8F" w:rsidRPr="00AC62E1" w:rsidTr="007039FF">
        <w:trPr>
          <w:trHeight w:val="505"/>
        </w:trPr>
        <w:tc>
          <w:tcPr>
            <w:tcW w:w="826" w:type="dxa"/>
          </w:tcPr>
          <w:p w:rsidR="00CC3A8F" w:rsidRPr="00AC62E1" w:rsidRDefault="00CC3A8F" w:rsidP="000C1668">
            <w:pPr>
              <w:pStyle w:val="TableParagraph"/>
              <w:spacing w:line="221" w:lineRule="exact"/>
              <w:ind w:left="105" w:right="138"/>
              <w:jc w:val="center"/>
            </w:pPr>
            <w:r w:rsidRPr="00AC62E1">
              <w:rPr>
                <w:spacing w:val="-5"/>
              </w:rPr>
              <w:t>2.</w:t>
            </w:r>
          </w:p>
        </w:tc>
        <w:tc>
          <w:tcPr>
            <w:tcW w:w="5262" w:type="dxa"/>
          </w:tcPr>
          <w:p w:rsidR="00CC3A8F" w:rsidRPr="00CC3A8F" w:rsidRDefault="00CC3A8F" w:rsidP="000C1668">
            <w:pPr>
              <w:pStyle w:val="TableParagraph"/>
              <w:ind w:left="112"/>
              <w:rPr>
                <w:lang w:val="ru-RU"/>
              </w:rPr>
            </w:pPr>
            <w:r w:rsidRPr="00CC3A8F">
              <w:rPr>
                <w:lang w:val="ru-RU"/>
              </w:rPr>
              <w:t>Акция</w:t>
            </w:r>
            <w:r w:rsidRPr="00CC3A8F">
              <w:rPr>
                <w:spacing w:val="-8"/>
                <w:lang w:val="ru-RU"/>
              </w:rPr>
              <w:t xml:space="preserve"> </w:t>
            </w:r>
            <w:r w:rsidRPr="00CC3A8F">
              <w:rPr>
                <w:lang w:val="ru-RU"/>
              </w:rPr>
              <w:t>«Внимание,</w:t>
            </w:r>
            <w:r w:rsidRPr="00CC3A8F">
              <w:rPr>
                <w:spacing w:val="-7"/>
                <w:lang w:val="ru-RU"/>
              </w:rPr>
              <w:t xml:space="preserve"> </w:t>
            </w:r>
            <w:r w:rsidRPr="00CC3A8F">
              <w:rPr>
                <w:lang w:val="ru-RU"/>
              </w:rPr>
              <w:t>дети!».</w:t>
            </w:r>
            <w:r w:rsidRPr="00CC3A8F">
              <w:rPr>
                <w:spacing w:val="-6"/>
                <w:lang w:val="ru-RU"/>
              </w:rPr>
              <w:t xml:space="preserve"> </w:t>
            </w:r>
            <w:r w:rsidRPr="00CC3A8F">
              <w:rPr>
                <w:lang w:val="ru-RU"/>
              </w:rPr>
              <w:t>Час</w:t>
            </w:r>
            <w:r w:rsidRPr="00CC3A8F">
              <w:rPr>
                <w:spacing w:val="-9"/>
                <w:lang w:val="ru-RU"/>
              </w:rPr>
              <w:t xml:space="preserve"> </w:t>
            </w:r>
            <w:r w:rsidRPr="00CC3A8F">
              <w:rPr>
                <w:spacing w:val="-2"/>
                <w:lang w:val="ru-RU"/>
              </w:rPr>
              <w:t>профилактики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line="230" w:lineRule="auto"/>
            </w:pPr>
            <w:r w:rsidRPr="00AC62E1">
              <w:rPr>
                <w:spacing w:val="-2"/>
              </w:rPr>
              <w:t>Классные руководители</w:t>
            </w:r>
          </w:p>
        </w:tc>
      </w:tr>
      <w:tr w:rsidR="00CC3A8F" w:rsidRPr="00AC62E1" w:rsidTr="007039FF">
        <w:trPr>
          <w:trHeight w:val="755"/>
        </w:trPr>
        <w:tc>
          <w:tcPr>
            <w:tcW w:w="826" w:type="dxa"/>
          </w:tcPr>
          <w:p w:rsidR="00CC3A8F" w:rsidRPr="00AC62E1" w:rsidRDefault="00CC3A8F" w:rsidP="000C1668">
            <w:pPr>
              <w:pStyle w:val="TableParagraph"/>
              <w:spacing w:line="221" w:lineRule="exact"/>
              <w:ind w:left="105" w:right="138"/>
              <w:jc w:val="center"/>
            </w:pPr>
            <w:r w:rsidRPr="00AC62E1">
              <w:rPr>
                <w:spacing w:val="-5"/>
              </w:rPr>
              <w:t>3.</w:t>
            </w:r>
          </w:p>
        </w:tc>
        <w:tc>
          <w:tcPr>
            <w:tcW w:w="5262" w:type="dxa"/>
          </w:tcPr>
          <w:p w:rsidR="00CC3A8F" w:rsidRPr="00CC3A8F" w:rsidRDefault="00CC3A8F" w:rsidP="000C1668">
            <w:pPr>
              <w:pStyle w:val="TableParagraph"/>
              <w:ind w:left="112"/>
              <w:rPr>
                <w:lang w:val="ru-RU"/>
              </w:rPr>
            </w:pPr>
            <w:r w:rsidRPr="00CC3A8F">
              <w:rPr>
                <w:lang w:val="ru-RU"/>
              </w:rPr>
              <w:t>Классный</w:t>
            </w:r>
            <w:r w:rsidRPr="00CC3A8F">
              <w:rPr>
                <w:spacing w:val="-12"/>
                <w:lang w:val="ru-RU"/>
              </w:rPr>
              <w:t xml:space="preserve"> </w:t>
            </w:r>
            <w:r w:rsidRPr="00CC3A8F">
              <w:rPr>
                <w:lang w:val="ru-RU"/>
              </w:rPr>
              <w:t>час</w:t>
            </w:r>
            <w:r w:rsidRPr="00CC3A8F">
              <w:rPr>
                <w:spacing w:val="-10"/>
                <w:lang w:val="ru-RU"/>
              </w:rPr>
              <w:t xml:space="preserve"> </w:t>
            </w:r>
            <w:r w:rsidRPr="00CC3A8F">
              <w:rPr>
                <w:lang w:val="ru-RU"/>
              </w:rPr>
              <w:t>«Опасность</w:t>
            </w:r>
            <w:r w:rsidRPr="00CC3A8F">
              <w:rPr>
                <w:spacing w:val="-12"/>
                <w:lang w:val="ru-RU"/>
              </w:rPr>
              <w:t xml:space="preserve"> </w:t>
            </w:r>
            <w:r w:rsidRPr="00CC3A8F">
              <w:rPr>
                <w:lang w:val="ru-RU"/>
              </w:rPr>
              <w:t>террористических</w:t>
            </w:r>
            <w:r w:rsidRPr="00CC3A8F">
              <w:rPr>
                <w:spacing w:val="-10"/>
                <w:lang w:val="ru-RU"/>
              </w:rPr>
              <w:t xml:space="preserve"> </w:t>
            </w:r>
            <w:r w:rsidRPr="00CC3A8F">
              <w:rPr>
                <w:lang w:val="ru-RU"/>
              </w:rPr>
              <w:t>и экстремистских проявлений среди</w:t>
            </w:r>
          </w:p>
          <w:p w:rsidR="00CC3A8F" w:rsidRPr="00AC62E1" w:rsidRDefault="00CC3A8F" w:rsidP="000C1668">
            <w:pPr>
              <w:pStyle w:val="TableParagraph"/>
              <w:spacing w:line="238" w:lineRule="exact"/>
              <w:ind w:left="112"/>
            </w:pPr>
            <w:r w:rsidRPr="00AC62E1">
              <w:rPr>
                <w:spacing w:val="-2"/>
              </w:rPr>
              <w:t>несовершеннолетних»</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сентябрь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7039FF">
        <w:trPr>
          <w:trHeight w:val="760"/>
        </w:trPr>
        <w:tc>
          <w:tcPr>
            <w:tcW w:w="826" w:type="dxa"/>
          </w:tcPr>
          <w:p w:rsidR="00CC3A8F" w:rsidRPr="00AC62E1" w:rsidRDefault="00CC3A8F" w:rsidP="000C1668">
            <w:pPr>
              <w:pStyle w:val="TableParagraph"/>
              <w:spacing w:line="223" w:lineRule="exact"/>
              <w:ind w:left="261"/>
            </w:pPr>
            <w:r w:rsidRPr="00AC62E1">
              <w:rPr>
                <w:spacing w:val="-5"/>
              </w:rPr>
              <w:t>4.</w:t>
            </w:r>
          </w:p>
        </w:tc>
        <w:tc>
          <w:tcPr>
            <w:tcW w:w="5262" w:type="dxa"/>
          </w:tcPr>
          <w:p w:rsidR="00CC3A8F" w:rsidRPr="00AC62E1" w:rsidRDefault="00CC3A8F" w:rsidP="000C1668">
            <w:pPr>
              <w:pStyle w:val="TableParagraph"/>
              <w:spacing w:line="252" w:lineRule="exact"/>
            </w:pPr>
            <w:r w:rsidRPr="00CC3A8F">
              <w:rPr>
                <w:lang w:val="ru-RU"/>
              </w:rPr>
              <w:t>«Об ответственности за употребление спиртосодержащей</w:t>
            </w:r>
            <w:r w:rsidRPr="00CC3A8F">
              <w:rPr>
                <w:spacing w:val="-11"/>
                <w:lang w:val="ru-RU"/>
              </w:rPr>
              <w:t xml:space="preserve"> </w:t>
            </w:r>
            <w:r w:rsidRPr="00CC3A8F">
              <w:rPr>
                <w:lang w:val="ru-RU"/>
              </w:rPr>
              <w:t>продукции.</w:t>
            </w:r>
            <w:r w:rsidRPr="00CC3A8F">
              <w:rPr>
                <w:spacing w:val="-11"/>
                <w:lang w:val="ru-RU"/>
              </w:rPr>
              <w:t xml:space="preserve"> </w:t>
            </w:r>
            <w:r w:rsidRPr="00AC62E1">
              <w:t>Всемирный</w:t>
            </w:r>
            <w:r w:rsidRPr="00AC62E1">
              <w:rPr>
                <w:spacing w:val="-13"/>
              </w:rPr>
              <w:t xml:space="preserve"> </w:t>
            </w:r>
            <w:r w:rsidRPr="00AC62E1">
              <w:t xml:space="preserve">день </w:t>
            </w:r>
            <w:r w:rsidRPr="00AC62E1">
              <w:rPr>
                <w:spacing w:val="-2"/>
              </w:rPr>
              <w:t>трезвости»</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2"/>
              </w:rPr>
              <w:t>сентябрь</w:t>
            </w:r>
          </w:p>
        </w:tc>
        <w:tc>
          <w:tcPr>
            <w:tcW w:w="2192" w:type="dxa"/>
          </w:tcPr>
          <w:p w:rsidR="00CC3A8F" w:rsidRPr="00AC62E1" w:rsidRDefault="00CC3A8F" w:rsidP="000C1668">
            <w:pPr>
              <w:pStyle w:val="TableParagraph"/>
              <w:spacing w:before="1"/>
            </w:pPr>
            <w:r w:rsidRPr="00AC62E1">
              <w:rPr>
                <w:spacing w:val="-2"/>
              </w:rPr>
              <w:t>Классные руководители</w:t>
            </w:r>
          </w:p>
        </w:tc>
      </w:tr>
      <w:tr w:rsidR="00CC3A8F" w:rsidRPr="00AC62E1" w:rsidTr="007039FF">
        <w:trPr>
          <w:trHeight w:val="506"/>
        </w:trPr>
        <w:tc>
          <w:tcPr>
            <w:tcW w:w="826" w:type="dxa"/>
          </w:tcPr>
          <w:p w:rsidR="00CC3A8F" w:rsidRPr="00AC62E1" w:rsidRDefault="00CC3A8F" w:rsidP="000C1668">
            <w:pPr>
              <w:pStyle w:val="TableParagraph"/>
              <w:spacing w:line="221" w:lineRule="exact"/>
              <w:ind w:left="112"/>
            </w:pPr>
            <w:r w:rsidRPr="00AC62E1">
              <w:rPr>
                <w:spacing w:val="-5"/>
              </w:rPr>
              <w:t>5.</w:t>
            </w:r>
          </w:p>
        </w:tc>
        <w:tc>
          <w:tcPr>
            <w:tcW w:w="5262" w:type="dxa"/>
          </w:tcPr>
          <w:p w:rsidR="00CC3A8F" w:rsidRPr="00AC62E1" w:rsidRDefault="00CC3A8F" w:rsidP="000C1668">
            <w:pPr>
              <w:pStyle w:val="TableParagraph"/>
              <w:spacing w:before="4" w:line="228" w:lineRule="auto"/>
              <w:ind w:left="112"/>
            </w:pPr>
            <w:r w:rsidRPr="00CC3A8F">
              <w:rPr>
                <w:lang w:val="ru-RU"/>
              </w:rPr>
              <w:t>Беседа</w:t>
            </w:r>
            <w:r w:rsidRPr="00CC3A8F">
              <w:rPr>
                <w:spacing w:val="-14"/>
                <w:lang w:val="ru-RU"/>
              </w:rPr>
              <w:t xml:space="preserve"> </w:t>
            </w:r>
            <w:r w:rsidRPr="00CC3A8F">
              <w:rPr>
                <w:lang w:val="ru-RU"/>
              </w:rPr>
              <w:t>«Инфекционные</w:t>
            </w:r>
            <w:r w:rsidRPr="00CC3A8F">
              <w:rPr>
                <w:spacing w:val="-14"/>
                <w:lang w:val="ru-RU"/>
              </w:rPr>
              <w:t xml:space="preserve"> </w:t>
            </w:r>
            <w:r w:rsidRPr="00CC3A8F">
              <w:rPr>
                <w:lang w:val="ru-RU"/>
              </w:rPr>
              <w:t>заболевания.</w:t>
            </w:r>
            <w:r w:rsidRPr="00CC3A8F">
              <w:rPr>
                <w:spacing w:val="-14"/>
                <w:lang w:val="ru-RU"/>
              </w:rPr>
              <w:t xml:space="preserve"> </w:t>
            </w:r>
            <w:r w:rsidRPr="00CC3A8F">
              <w:rPr>
                <w:lang w:val="ru-RU"/>
              </w:rPr>
              <w:t xml:space="preserve">Меры безопасности. </w:t>
            </w:r>
            <w:r w:rsidRPr="00AC62E1">
              <w:t>Вакцинация»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7039FF">
        <w:trPr>
          <w:trHeight w:val="503"/>
        </w:trPr>
        <w:tc>
          <w:tcPr>
            <w:tcW w:w="826" w:type="dxa"/>
          </w:tcPr>
          <w:p w:rsidR="00CC3A8F" w:rsidRPr="00AC62E1" w:rsidRDefault="00CC3A8F" w:rsidP="000C1668">
            <w:pPr>
              <w:pStyle w:val="TableParagraph"/>
              <w:spacing w:line="221" w:lineRule="exact"/>
              <w:ind w:left="112"/>
            </w:pPr>
            <w:r w:rsidRPr="00AC62E1">
              <w:rPr>
                <w:spacing w:val="-5"/>
              </w:rPr>
              <w:t>6.</w:t>
            </w:r>
          </w:p>
        </w:tc>
        <w:tc>
          <w:tcPr>
            <w:tcW w:w="5262" w:type="dxa"/>
          </w:tcPr>
          <w:p w:rsidR="00CC3A8F" w:rsidRPr="00CC3A8F" w:rsidRDefault="00CC3A8F" w:rsidP="000C1668">
            <w:pPr>
              <w:pStyle w:val="TableParagraph"/>
              <w:spacing w:before="1"/>
              <w:ind w:left="112"/>
              <w:rPr>
                <w:lang w:val="ru-RU"/>
              </w:rPr>
            </w:pPr>
            <w:r w:rsidRPr="00CC3A8F">
              <w:rPr>
                <w:lang w:val="ru-RU"/>
              </w:rPr>
              <w:t>Социально</w:t>
            </w:r>
            <w:r w:rsidRPr="00CC3A8F">
              <w:rPr>
                <w:spacing w:val="-13"/>
                <w:lang w:val="ru-RU"/>
              </w:rPr>
              <w:t xml:space="preserve"> </w:t>
            </w:r>
            <w:r w:rsidRPr="00CC3A8F">
              <w:rPr>
                <w:lang w:val="ru-RU"/>
              </w:rPr>
              <w:t>– психологическое</w:t>
            </w:r>
            <w:r w:rsidRPr="00CC3A8F">
              <w:rPr>
                <w:spacing w:val="-12"/>
                <w:lang w:val="ru-RU"/>
              </w:rPr>
              <w:t xml:space="preserve"> </w:t>
            </w:r>
            <w:r w:rsidRPr="00CC3A8F">
              <w:rPr>
                <w:lang w:val="ru-RU"/>
              </w:rPr>
              <w:t>тестирование</w:t>
            </w:r>
            <w:r w:rsidRPr="00CC3A8F">
              <w:rPr>
                <w:spacing w:val="-12"/>
                <w:lang w:val="ru-RU"/>
              </w:rPr>
              <w:t xml:space="preserve"> </w:t>
            </w:r>
            <w:r w:rsidRPr="00CC3A8F">
              <w:rPr>
                <w:lang w:val="ru-RU"/>
              </w:rPr>
              <w:t>на отношение к наркотикам</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октябрь</w:t>
            </w:r>
          </w:p>
        </w:tc>
        <w:tc>
          <w:tcPr>
            <w:tcW w:w="2192" w:type="dxa"/>
          </w:tcPr>
          <w:p w:rsidR="00CC3A8F" w:rsidRPr="00AC62E1" w:rsidRDefault="00CC3A8F" w:rsidP="000C1668">
            <w:pPr>
              <w:pStyle w:val="TableParagraph"/>
              <w:spacing w:before="1" w:line="252" w:lineRule="exact"/>
            </w:pPr>
            <w:r w:rsidRPr="00AC62E1">
              <w:rPr>
                <w:spacing w:val="-2"/>
              </w:rPr>
              <w:t>Педагог-психолог,</w:t>
            </w:r>
          </w:p>
          <w:p w:rsidR="00CC3A8F" w:rsidRPr="00AC62E1" w:rsidRDefault="00CC3A8F" w:rsidP="000C1668">
            <w:pPr>
              <w:pStyle w:val="TableParagraph"/>
              <w:spacing w:before="8" w:line="238" w:lineRule="exact"/>
            </w:pPr>
            <w:r w:rsidRPr="00AC62E1">
              <w:rPr>
                <w:spacing w:val="-2"/>
              </w:rPr>
              <w:t>классные руководители</w:t>
            </w:r>
          </w:p>
        </w:tc>
      </w:tr>
      <w:tr w:rsidR="00CC3A8F" w:rsidRPr="00AC62E1" w:rsidTr="007039FF">
        <w:trPr>
          <w:trHeight w:val="758"/>
        </w:trPr>
        <w:tc>
          <w:tcPr>
            <w:tcW w:w="826" w:type="dxa"/>
          </w:tcPr>
          <w:p w:rsidR="00CC3A8F" w:rsidRPr="00AC62E1" w:rsidRDefault="00CC3A8F" w:rsidP="000C1668">
            <w:pPr>
              <w:pStyle w:val="TableParagraph"/>
              <w:spacing w:line="221" w:lineRule="exact"/>
              <w:ind w:left="112"/>
            </w:pPr>
            <w:r w:rsidRPr="00AC62E1">
              <w:rPr>
                <w:spacing w:val="-5"/>
              </w:rPr>
              <w:t>7.</w:t>
            </w:r>
          </w:p>
        </w:tc>
        <w:tc>
          <w:tcPr>
            <w:tcW w:w="5262" w:type="dxa"/>
          </w:tcPr>
          <w:p w:rsidR="00CC3A8F" w:rsidRPr="00CC3A8F" w:rsidRDefault="00CC3A8F" w:rsidP="000C1668">
            <w:pPr>
              <w:pStyle w:val="TableParagraph"/>
              <w:ind w:left="112"/>
              <w:rPr>
                <w:lang w:val="ru-RU"/>
              </w:rPr>
            </w:pPr>
            <w:r w:rsidRPr="00CC3A8F">
              <w:rPr>
                <w:lang w:val="ru-RU"/>
              </w:rPr>
              <w:t>Беседа</w:t>
            </w:r>
            <w:r w:rsidRPr="00CC3A8F">
              <w:rPr>
                <w:spacing w:val="-6"/>
                <w:lang w:val="ru-RU"/>
              </w:rPr>
              <w:t xml:space="preserve"> </w:t>
            </w:r>
            <w:r w:rsidRPr="00CC3A8F">
              <w:rPr>
                <w:lang w:val="ru-RU"/>
              </w:rPr>
              <w:t>совместно</w:t>
            </w:r>
            <w:r w:rsidRPr="00CC3A8F">
              <w:rPr>
                <w:spacing w:val="-6"/>
                <w:lang w:val="ru-RU"/>
              </w:rPr>
              <w:t xml:space="preserve"> </w:t>
            </w:r>
            <w:r w:rsidRPr="00CC3A8F">
              <w:rPr>
                <w:lang w:val="ru-RU"/>
              </w:rPr>
              <w:t>с</w:t>
            </w:r>
            <w:r w:rsidRPr="00CC3A8F">
              <w:rPr>
                <w:spacing w:val="-5"/>
                <w:lang w:val="ru-RU"/>
              </w:rPr>
              <w:t xml:space="preserve"> </w:t>
            </w:r>
            <w:r w:rsidRPr="00CC3A8F">
              <w:rPr>
                <w:lang w:val="ru-RU"/>
              </w:rPr>
              <w:t>инспектором</w:t>
            </w:r>
            <w:r w:rsidRPr="00CC3A8F">
              <w:rPr>
                <w:spacing w:val="-6"/>
                <w:lang w:val="ru-RU"/>
              </w:rPr>
              <w:t xml:space="preserve"> </w:t>
            </w:r>
            <w:r w:rsidRPr="00CC3A8F">
              <w:rPr>
                <w:spacing w:val="-5"/>
                <w:lang w:val="ru-RU"/>
              </w:rPr>
              <w:t>ПДН</w:t>
            </w:r>
          </w:p>
          <w:p w:rsidR="00CC3A8F" w:rsidRPr="00CC3A8F" w:rsidRDefault="00CC3A8F" w:rsidP="000C1668">
            <w:pPr>
              <w:pStyle w:val="TableParagraph"/>
              <w:spacing w:before="10" w:line="232" w:lineRule="auto"/>
              <w:ind w:left="112" w:right="584"/>
              <w:rPr>
                <w:lang w:val="ru-RU"/>
              </w:rPr>
            </w:pPr>
            <w:r w:rsidRPr="00CC3A8F">
              <w:rPr>
                <w:lang w:val="ru-RU"/>
              </w:rPr>
              <w:t>«Административная ответственность за употребление,</w:t>
            </w:r>
            <w:r w:rsidRPr="00CC3A8F">
              <w:rPr>
                <w:spacing w:val="-14"/>
                <w:lang w:val="ru-RU"/>
              </w:rPr>
              <w:t xml:space="preserve"> </w:t>
            </w:r>
            <w:r w:rsidRPr="00CC3A8F">
              <w:rPr>
                <w:lang w:val="ru-RU"/>
              </w:rPr>
              <w:t>хранение</w:t>
            </w:r>
            <w:r w:rsidRPr="00CC3A8F">
              <w:rPr>
                <w:spacing w:val="-14"/>
                <w:lang w:val="ru-RU"/>
              </w:rPr>
              <w:t xml:space="preserve"> </w:t>
            </w:r>
            <w:r w:rsidRPr="00CC3A8F">
              <w:rPr>
                <w:lang w:val="ru-RU"/>
              </w:rPr>
              <w:t>и</w:t>
            </w:r>
            <w:r w:rsidRPr="00CC3A8F">
              <w:rPr>
                <w:spacing w:val="-14"/>
                <w:lang w:val="ru-RU"/>
              </w:rPr>
              <w:t xml:space="preserve"> </w:t>
            </w:r>
            <w:r w:rsidRPr="00CC3A8F">
              <w:rPr>
                <w:lang w:val="ru-RU"/>
              </w:rPr>
              <w:t>распространение наркотических и психотропных веществ»</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ноябрь</w:t>
            </w:r>
          </w:p>
        </w:tc>
        <w:tc>
          <w:tcPr>
            <w:tcW w:w="2192" w:type="dxa"/>
          </w:tcPr>
          <w:p w:rsidR="00CC3A8F" w:rsidRPr="00AC62E1" w:rsidRDefault="00CC3A8F" w:rsidP="000C1668">
            <w:pPr>
              <w:pStyle w:val="TableParagraph"/>
              <w:spacing w:before="3"/>
            </w:pPr>
            <w:r w:rsidRPr="00AC62E1">
              <w:rPr>
                <w:spacing w:val="-2"/>
              </w:rPr>
              <w:t>Классные руководители</w:t>
            </w:r>
          </w:p>
        </w:tc>
      </w:tr>
      <w:tr w:rsidR="00CC3A8F" w:rsidRPr="00AC62E1" w:rsidTr="007039FF">
        <w:trPr>
          <w:trHeight w:val="505"/>
        </w:trPr>
        <w:tc>
          <w:tcPr>
            <w:tcW w:w="826" w:type="dxa"/>
          </w:tcPr>
          <w:p w:rsidR="00CC3A8F" w:rsidRPr="00AC62E1" w:rsidRDefault="00CC3A8F" w:rsidP="000C1668">
            <w:pPr>
              <w:pStyle w:val="TableParagraph"/>
              <w:spacing w:line="221" w:lineRule="exact"/>
              <w:ind w:left="112"/>
            </w:pPr>
            <w:r w:rsidRPr="00AC62E1">
              <w:rPr>
                <w:spacing w:val="-5"/>
              </w:rPr>
              <w:t>8.</w:t>
            </w:r>
          </w:p>
        </w:tc>
        <w:tc>
          <w:tcPr>
            <w:tcW w:w="5262" w:type="dxa"/>
          </w:tcPr>
          <w:p w:rsidR="00CC3A8F" w:rsidRPr="00AC62E1" w:rsidRDefault="00CC3A8F" w:rsidP="000C1668">
            <w:pPr>
              <w:pStyle w:val="TableParagraph"/>
              <w:ind w:left="112"/>
            </w:pPr>
            <w:r w:rsidRPr="00AC62E1">
              <w:t>День</w:t>
            </w:r>
            <w:r w:rsidRPr="00AC62E1">
              <w:rPr>
                <w:spacing w:val="-4"/>
              </w:rPr>
              <w:t xml:space="preserve"> </w:t>
            </w:r>
            <w:r w:rsidRPr="00AC62E1">
              <w:t>отказа</w:t>
            </w:r>
            <w:r w:rsidRPr="00AC62E1">
              <w:rPr>
                <w:spacing w:val="-4"/>
              </w:rPr>
              <w:t xml:space="preserve"> </w:t>
            </w:r>
            <w:r w:rsidRPr="00AC62E1">
              <w:t>от</w:t>
            </w:r>
            <w:r w:rsidRPr="00AC62E1">
              <w:rPr>
                <w:spacing w:val="-6"/>
              </w:rPr>
              <w:t xml:space="preserve"> </w:t>
            </w:r>
            <w:r w:rsidRPr="00AC62E1">
              <w:rPr>
                <w:spacing w:val="-2"/>
              </w:rPr>
              <w:t>курения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ноябрь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7039FF">
        <w:trPr>
          <w:trHeight w:val="506"/>
        </w:trPr>
        <w:tc>
          <w:tcPr>
            <w:tcW w:w="826" w:type="dxa"/>
          </w:tcPr>
          <w:p w:rsidR="00CC3A8F" w:rsidRPr="00AC62E1" w:rsidRDefault="007039FF" w:rsidP="000C1668">
            <w:pPr>
              <w:pStyle w:val="TableParagraph"/>
              <w:spacing w:line="221" w:lineRule="exact"/>
              <w:ind w:left="112"/>
            </w:pPr>
            <w:r>
              <w:tab/>
            </w:r>
            <w:r w:rsidR="00CC3A8F" w:rsidRPr="00AC62E1">
              <w:rPr>
                <w:spacing w:val="-5"/>
              </w:rPr>
              <w:t>9.</w:t>
            </w:r>
          </w:p>
        </w:tc>
        <w:tc>
          <w:tcPr>
            <w:tcW w:w="5262" w:type="dxa"/>
          </w:tcPr>
          <w:p w:rsidR="00CC3A8F" w:rsidRPr="007039FF" w:rsidRDefault="00CC3A8F" w:rsidP="000C1668">
            <w:pPr>
              <w:pStyle w:val="TableParagraph"/>
              <w:spacing w:before="1" w:line="228" w:lineRule="auto"/>
              <w:ind w:left="112"/>
              <w:rPr>
                <w:lang w:val="ru-RU"/>
              </w:rPr>
            </w:pPr>
            <w:r w:rsidRPr="00CC3A8F">
              <w:rPr>
                <w:lang w:val="ru-RU"/>
              </w:rPr>
              <w:t>Беседа</w:t>
            </w:r>
            <w:r w:rsidRPr="00CC3A8F">
              <w:rPr>
                <w:spacing w:val="-7"/>
                <w:lang w:val="ru-RU"/>
              </w:rPr>
              <w:t xml:space="preserve"> </w:t>
            </w:r>
            <w:r w:rsidRPr="00CC3A8F">
              <w:rPr>
                <w:lang w:val="ru-RU"/>
              </w:rPr>
              <w:t>«Твои</w:t>
            </w:r>
            <w:r w:rsidRPr="00CC3A8F">
              <w:rPr>
                <w:spacing w:val="-8"/>
                <w:lang w:val="ru-RU"/>
              </w:rPr>
              <w:t xml:space="preserve"> </w:t>
            </w:r>
            <w:r w:rsidRPr="00CC3A8F">
              <w:rPr>
                <w:lang w:val="ru-RU"/>
              </w:rPr>
              <w:t>дела</w:t>
            </w:r>
            <w:r w:rsidRPr="00CC3A8F">
              <w:rPr>
                <w:spacing w:val="-7"/>
                <w:lang w:val="ru-RU"/>
              </w:rPr>
              <w:t xml:space="preserve"> </w:t>
            </w:r>
            <w:r w:rsidRPr="00CC3A8F">
              <w:rPr>
                <w:lang w:val="ru-RU"/>
              </w:rPr>
              <w:t>в</w:t>
            </w:r>
            <w:r w:rsidRPr="00CC3A8F">
              <w:rPr>
                <w:spacing w:val="-8"/>
                <w:lang w:val="ru-RU"/>
              </w:rPr>
              <w:t xml:space="preserve"> </w:t>
            </w:r>
            <w:r w:rsidRPr="00CC3A8F">
              <w:rPr>
                <w:lang w:val="ru-RU"/>
              </w:rPr>
              <w:t>твоих</w:t>
            </w:r>
            <w:r w:rsidRPr="00CC3A8F">
              <w:rPr>
                <w:spacing w:val="-6"/>
                <w:lang w:val="ru-RU"/>
              </w:rPr>
              <w:t xml:space="preserve"> </w:t>
            </w:r>
            <w:r w:rsidRPr="00CC3A8F">
              <w:rPr>
                <w:lang w:val="ru-RU"/>
              </w:rPr>
              <w:t>поступках».</w:t>
            </w:r>
            <w:r w:rsidRPr="00CC3A8F">
              <w:rPr>
                <w:spacing w:val="-7"/>
                <w:lang w:val="ru-RU"/>
              </w:rPr>
              <w:t xml:space="preserve"> </w:t>
            </w:r>
            <w:r w:rsidRPr="007039FF">
              <w:rPr>
                <w:lang w:val="ru-RU"/>
              </w:rPr>
              <w:t xml:space="preserve">Телефон </w:t>
            </w:r>
            <w:r w:rsidRPr="007039FF">
              <w:rPr>
                <w:spacing w:val="-2"/>
                <w:lang w:val="ru-RU"/>
              </w:rPr>
              <w:t>доверия.</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ноябрь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7039FF">
        <w:trPr>
          <w:trHeight w:val="503"/>
        </w:trPr>
        <w:tc>
          <w:tcPr>
            <w:tcW w:w="826" w:type="dxa"/>
          </w:tcPr>
          <w:p w:rsidR="00CC3A8F" w:rsidRPr="00AC62E1" w:rsidRDefault="00CC3A8F" w:rsidP="000C1668">
            <w:pPr>
              <w:pStyle w:val="TableParagraph"/>
              <w:spacing w:line="221" w:lineRule="exact"/>
              <w:ind w:left="112"/>
            </w:pPr>
            <w:r w:rsidRPr="00AC62E1">
              <w:rPr>
                <w:spacing w:val="-5"/>
              </w:rPr>
              <w:t>10.</w:t>
            </w:r>
          </w:p>
        </w:tc>
        <w:tc>
          <w:tcPr>
            <w:tcW w:w="5262" w:type="dxa"/>
          </w:tcPr>
          <w:p w:rsidR="00CC3A8F" w:rsidRPr="00CC3A8F" w:rsidRDefault="00CC3A8F" w:rsidP="000C1668">
            <w:pPr>
              <w:pStyle w:val="TableParagraph"/>
              <w:spacing w:line="251" w:lineRule="exact"/>
              <w:ind w:left="112"/>
              <w:rPr>
                <w:lang w:val="ru-RU"/>
              </w:rPr>
            </w:pPr>
            <w:r w:rsidRPr="00CC3A8F">
              <w:rPr>
                <w:lang w:val="ru-RU"/>
              </w:rPr>
              <w:t>«Гигиеническое</w:t>
            </w:r>
            <w:r w:rsidRPr="00CC3A8F">
              <w:rPr>
                <w:spacing w:val="-7"/>
                <w:lang w:val="ru-RU"/>
              </w:rPr>
              <w:t xml:space="preserve"> </w:t>
            </w:r>
            <w:r w:rsidRPr="00CC3A8F">
              <w:rPr>
                <w:lang w:val="ru-RU"/>
              </w:rPr>
              <w:t>обучение</w:t>
            </w:r>
            <w:r w:rsidRPr="00CC3A8F">
              <w:rPr>
                <w:spacing w:val="-5"/>
                <w:lang w:val="ru-RU"/>
              </w:rPr>
              <w:t xml:space="preserve"> </w:t>
            </w:r>
            <w:r w:rsidRPr="00CC3A8F">
              <w:rPr>
                <w:lang w:val="ru-RU"/>
              </w:rPr>
              <w:t>и</w:t>
            </w:r>
            <w:r w:rsidRPr="00CC3A8F">
              <w:rPr>
                <w:spacing w:val="-4"/>
                <w:lang w:val="ru-RU"/>
              </w:rPr>
              <w:t xml:space="preserve"> </w:t>
            </w:r>
            <w:r w:rsidRPr="00CC3A8F">
              <w:rPr>
                <w:lang w:val="ru-RU"/>
              </w:rPr>
              <w:t>воспитание</w:t>
            </w:r>
            <w:r w:rsidRPr="00CC3A8F">
              <w:rPr>
                <w:spacing w:val="-4"/>
                <w:lang w:val="ru-RU"/>
              </w:rPr>
              <w:t xml:space="preserve"> </w:t>
            </w:r>
            <w:r w:rsidRPr="00CC3A8F">
              <w:rPr>
                <w:lang w:val="ru-RU"/>
              </w:rPr>
              <w:t>детей</w:t>
            </w:r>
            <w:r w:rsidRPr="00CC3A8F">
              <w:rPr>
                <w:spacing w:val="-4"/>
                <w:lang w:val="ru-RU"/>
              </w:rPr>
              <w:t xml:space="preserve"> </w:t>
            </w:r>
            <w:r w:rsidRPr="00CC3A8F">
              <w:rPr>
                <w:spacing w:val="-10"/>
                <w:lang w:val="ru-RU"/>
              </w:rPr>
              <w:t>и</w:t>
            </w:r>
          </w:p>
          <w:p w:rsidR="00CC3A8F" w:rsidRPr="00AC62E1" w:rsidRDefault="00CC3A8F" w:rsidP="000C1668">
            <w:pPr>
              <w:pStyle w:val="TableParagraph"/>
              <w:spacing w:before="10" w:line="238" w:lineRule="exact"/>
              <w:ind w:left="112" w:right="584"/>
            </w:pPr>
            <w:proofErr w:type="gramStart"/>
            <w:r w:rsidRPr="00CC3A8F">
              <w:rPr>
                <w:lang w:val="ru-RU"/>
              </w:rPr>
              <w:t>подростков</w:t>
            </w:r>
            <w:proofErr w:type="gramEnd"/>
            <w:r w:rsidRPr="00CC3A8F">
              <w:rPr>
                <w:lang w:val="ru-RU"/>
              </w:rPr>
              <w:t>.</w:t>
            </w:r>
            <w:r w:rsidRPr="00CC3A8F">
              <w:rPr>
                <w:spacing w:val="-7"/>
                <w:lang w:val="ru-RU"/>
              </w:rPr>
              <w:t xml:space="preserve"> </w:t>
            </w:r>
            <w:r w:rsidRPr="00CC3A8F">
              <w:rPr>
                <w:lang w:val="ru-RU"/>
              </w:rPr>
              <w:t>Декадник</w:t>
            </w:r>
            <w:r w:rsidRPr="00CC3A8F">
              <w:rPr>
                <w:spacing w:val="-8"/>
                <w:lang w:val="ru-RU"/>
              </w:rPr>
              <w:t xml:space="preserve"> </w:t>
            </w:r>
            <w:r w:rsidRPr="00CC3A8F">
              <w:rPr>
                <w:lang w:val="ru-RU"/>
              </w:rPr>
              <w:t>по</w:t>
            </w:r>
            <w:r w:rsidRPr="00CC3A8F">
              <w:rPr>
                <w:spacing w:val="-14"/>
                <w:lang w:val="ru-RU"/>
              </w:rPr>
              <w:t xml:space="preserve"> </w:t>
            </w:r>
            <w:r w:rsidRPr="00CC3A8F">
              <w:rPr>
                <w:lang w:val="ru-RU"/>
              </w:rPr>
              <w:t>борьбе</w:t>
            </w:r>
            <w:r w:rsidRPr="00CC3A8F">
              <w:rPr>
                <w:spacing w:val="-7"/>
                <w:lang w:val="ru-RU"/>
              </w:rPr>
              <w:t xml:space="preserve"> </w:t>
            </w:r>
            <w:r w:rsidRPr="00CC3A8F">
              <w:rPr>
                <w:lang w:val="ru-RU"/>
              </w:rPr>
              <w:t>со</w:t>
            </w:r>
            <w:r w:rsidRPr="00CC3A8F">
              <w:rPr>
                <w:spacing w:val="-7"/>
                <w:lang w:val="ru-RU"/>
              </w:rPr>
              <w:t xml:space="preserve"> </w:t>
            </w:r>
            <w:r w:rsidRPr="00CC3A8F">
              <w:rPr>
                <w:lang w:val="ru-RU"/>
              </w:rPr>
              <w:t xml:space="preserve">СПИДом.» </w:t>
            </w:r>
            <w:r w:rsidRPr="00AC62E1">
              <w:t>Акция «Красная лента»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декабрь</w:t>
            </w:r>
          </w:p>
        </w:tc>
        <w:tc>
          <w:tcPr>
            <w:tcW w:w="2192" w:type="dxa"/>
          </w:tcPr>
          <w:p w:rsidR="00CC3A8F" w:rsidRPr="00AC62E1" w:rsidRDefault="00CC3A8F" w:rsidP="000C1668">
            <w:pPr>
              <w:pStyle w:val="TableParagraph"/>
            </w:pPr>
            <w:r w:rsidRPr="00AC62E1">
              <w:rPr>
                <w:spacing w:val="-2"/>
              </w:rPr>
              <w:t>Классные руководители</w:t>
            </w:r>
          </w:p>
        </w:tc>
      </w:tr>
      <w:tr w:rsidR="00CC3A8F" w:rsidRPr="00AC62E1" w:rsidTr="007039FF">
        <w:trPr>
          <w:trHeight w:val="757"/>
        </w:trPr>
        <w:tc>
          <w:tcPr>
            <w:tcW w:w="826" w:type="dxa"/>
          </w:tcPr>
          <w:p w:rsidR="00CC3A8F" w:rsidRPr="00AC62E1" w:rsidRDefault="00CC3A8F" w:rsidP="000C1668">
            <w:pPr>
              <w:pStyle w:val="TableParagraph"/>
              <w:spacing w:line="221" w:lineRule="exact"/>
              <w:ind w:left="112"/>
            </w:pPr>
            <w:r w:rsidRPr="00AC62E1">
              <w:rPr>
                <w:spacing w:val="-5"/>
              </w:rPr>
              <w:t>11.</w:t>
            </w:r>
          </w:p>
        </w:tc>
        <w:tc>
          <w:tcPr>
            <w:tcW w:w="5262" w:type="dxa"/>
          </w:tcPr>
          <w:p w:rsidR="00CC3A8F" w:rsidRPr="00CC3A8F" w:rsidRDefault="00CC3A8F" w:rsidP="000C1668">
            <w:pPr>
              <w:pStyle w:val="TableParagraph"/>
              <w:spacing w:before="1" w:line="228" w:lineRule="auto"/>
              <w:ind w:left="112" w:right="584"/>
              <w:rPr>
                <w:lang w:val="ru-RU"/>
              </w:rPr>
            </w:pPr>
            <w:r w:rsidRPr="00CC3A8F">
              <w:rPr>
                <w:lang w:val="ru-RU"/>
              </w:rPr>
              <w:t>«Безопасный</w:t>
            </w:r>
            <w:r w:rsidRPr="00CC3A8F">
              <w:rPr>
                <w:spacing w:val="-14"/>
                <w:lang w:val="ru-RU"/>
              </w:rPr>
              <w:t xml:space="preserve"> </w:t>
            </w:r>
            <w:r w:rsidRPr="00CC3A8F">
              <w:rPr>
                <w:lang w:val="ru-RU"/>
              </w:rPr>
              <w:t>Новый</w:t>
            </w:r>
            <w:r w:rsidRPr="00CC3A8F">
              <w:rPr>
                <w:spacing w:val="-14"/>
                <w:lang w:val="ru-RU"/>
              </w:rPr>
              <w:t xml:space="preserve"> </w:t>
            </w:r>
            <w:r w:rsidRPr="00CC3A8F">
              <w:rPr>
                <w:lang w:val="ru-RU"/>
              </w:rPr>
              <w:t>год».</w:t>
            </w:r>
            <w:r w:rsidRPr="00CC3A8F">
              <w:rPr>
                <w:spacing w:val="-14"/>
                <w:lang w:val="ru-RU"/>
              </w:rPr>
              <w:t xml:space="preserve"> </w:t>
            </w:r>
            <w:r w:rsidRPr="00CC3A8F">
              <w:rPr>
                <w:lang w:val="ru-RU"/>
              </w:rPr>
              <w:t xml:space="preserve">Проведение </w:t>
            </w:r>
            <w:r w:rsidRPr="00CC3A8F">
              <w:rPr>
                <w:spacing w:val="-2"/>
                <w:lang w:val="ru-RU"/>
              </w:rPr>
              <w:t>инструктажей.</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декабрь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7039FF">
        <w:trPr>
          <w:trHeight w:val="503"/>
        </w:trPr>
        <w:tc>
          <w:tcPr>
            <w:tcW w:w="826" w:type="dxa"/>
          </w:tcPr>
          <w:p w:rsidR="00CC3A8F" w:rsidRPr="00AC62E1" w:rsidRDefault="00CC3A8F" w:rsidP="000C1668">
            <w:pPr>
              <w:pStyle w:val="TableParagraph"/>
              <w:spacing w:line="221" w:lineRule="exact"/>
              <w:ind w:left="112"/>
            </w:pPr>
            <w:r w:rsidRPr="00AC62E1">
              <w:rPr>
                <w:spacing w:val="-5"/>
              </w:rPr>
              <w:t>12.</w:t>
            </w:r>
          </w:p>
        </w:tc>
        <w:tc>
          <w:tcPr>
            <w:tcW w:w="5262" w:type="dxa"/>
          </w:tcPr>
          <w:p w:rsidR="00CC3A8F" w:rsidRPr="00CC3A8F" w:rsidRDefault="00CC3A8F" w:rsidP="000C1668">
            <w:pPr>
              <w:pStyle w:val="TableParagraph"/>
              <w:spacing w:before="4" w:line="228" w:lineRule="auto"/>
              <w:ind w:left="112"/>
              <w:rPr>
                <w:lang w:val="ru-RU"/>
              </w:rPr>
            </w:pPr>
            <w:r w:rsidRPr="00CC3A8F">
              <w:rPr>
                <w:lang w:val="ru-RU"/>
              </w:rPr>
              <w:t>«Об</w:t>
            </w:r>
            <w:r w:rsidRPr="00CC3A8F">
              <w:rPr>
                <w:spacing w:val="-8"/>
                <w:lang w:val="ru-RU"/>
              </w:rPr>
              <w:t xml:space="preserve"> </w:t>
            </w:r>
            <w:r w:rsidRPr="00CC3A8F">
              <w:rPr>
                <w:lang w:val="ru-RU"/>
              </w:rPr>
              <w:t>угрозах</w:t>
            </w:r>
            <w:r w:rsidRPr="00CC3A8F">
              <w:rPr>
                <w:spacing w:val="-8"/>
                <w:lang w:val="ru-RU"/>
              </w:rPr>
              <w:t xml:space="preserve"> </w:t>
            </w:r>
            <w:r w:rsidRPr="00CC3A8F">
              <w:rPr>
                <w:lang w:val="ru-RU"/>
              </w:rPr>
              <w:t>Интернета.</w:t>
            </w:r>
            <w:r w:rsidRPr="00CC3A8F">
              <w:rPr>
                <w:spacing w:val="-8"/>
                <w:lang w:val="ru-RU"/>
              </w:rPr>
              <w:t xml:space="preserve"> </w:t>
            </w:r>
            <w:r w:rsidRPr="00CC3A8F">
              <w:rPr>
                <w:lang w:val="ru-RU"/>
              </w:rPr>
              <w:t>Детский</w:t>
            </w:r>
            <w:r w:rsidRPr="00CC3A8F">
              <w:rPr>
                <w:spacing w:val="-12"/>
                <w:lang w:val="ru-RU"/>
              </w:rPr>
              <w:t xml:space="preserve"> </w:t>
            </w:r>
            <w:r w:rsidRPr="00CC3A8F">
              <w:rPr>
                <w:lang w:val="ru-RU"/>
              </w:rPr>
              <w:t>суицид.</w:t>
            </w:r>
            <w:r w:rsidRPr="00CC3A8F">
              <w:rPr>
                <w:spacing w:val="-9"/>
                <w:lang w:val="ru-RU"/>
              </w:rPr>
              <w:t xml:space="preserve"> </w:t>
            </w:r>
            <w:r w:rsidRPr="00CC3A8F">
              <w:rPr>
                <w:lang w:val="ru-RU"/>
              </w:rPr>
              <w:t>Его проявления и как себя уберечь»»</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январь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7039FF">
        <w:trPr>
          <w:trHeight w:val="506"/>
        </w:trPr>
        <w:tc>
          <w:tcPr>
            <w:tcW w:w="826" w:type="dxa"/>
          </w:tcPr>
          <w:p w:rsidR="00CC3A8F" w:rsidRPr="00AC62E1" w:rsidRDefault="00CC3A8F" w:rsidP="000C1668">
            <w:pPr>
              <w:pStyle w:val="TableParagraph"/>
              <w:spacing w:line="221" w:lineRule="exact"/>
              <w:ind w:left="112"/>
            </w:pPr>
            <w:r w:rsidRPr="00AC62E1">
              <w:rPr>
                <w:spacing w:val="-5"/>
              </w:rPr>
              <w:t>13.</w:t>
            </w:r>
          </w:p>
        </w:tc>
        <w:tc>
          <w:tcPr>
            <w:tcW w:w="5262" w:type="dxa"/>
          </w:tcPr>
          <w:p w:rsidR="00CC3A8F" w:rsidRPr="00AC62E1" w:rsidRDefault="00CC3A8F" w:rsidP="000C1668">
            <w:pPr>
              <w:pStyle w:val="TableParagraph"/>
              <w:ind w:left="112"/>
            </w:pPr>
            <w:r w:rsidRPr="00AC62E1">
              <w:t>«Профессии</w:t>
            </w:r>
            <w:r w:rsidRPr="00AC62E1">
              <w:rPr>
                <w:spacing w:val="-8"/>
              </w:rPr>
              <w:t xml:space="preserve"> </w:t>
            </w:r>
            <w:r w:rsidRPr="00AC62E1">
              <w:t>наших</w:t>
            </w:r>
            <w:r w:rsidRPr="00AC62E1">
              <w:rPr>
                <w:spacing w:val="-7"/>
              </w:rPr>
              <w:t xml:space="preserve"> </w:t>
            </w:r>
            <w:r w:rsidRPr="00AC62E1">
              <w:rPr>
                <w:spacing w:val="-2"/>
              </w:rPr>
              <w:t>родителей»</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февраль</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7039FF">
        <w:trPr>
          <w:trHeight w:val="505"/>
        </w:trPr>
        <w:tc>
          <w:tcPr>
            <w:tcW w:w="826" w:type="dxa"/>
          </w:tcPr>
          <w:p w:rsidR="00CC3A8F" w:rsidRPr="00AC62E1" w:rsidRDefault="00CC3A8F" w:rsidP="000C1668">
            <w:pPr>
              <w:pStyle w:val="TableParagraph"/>
              <w:spacing w:line="221" w:lineRule="exact"/>
              <w:ind w:left="112"/>
            </w:pPr>
            <w:r w:rsidRPr="00AC62E1">
              <w:rPr>
                <w:spacing w:val="-5"/>
              </w:rPr>
              <w:t>14.</w:t>
            </w:r>
          </w:p>
        </w:tc>
        <w:tc>
          <w:tcPr>
            <w:tcW w:w="5262" w:type="dxa"/>
          </w:tcPr>
          <w:p w:rsidR="00CC3A8F" w:rsidRPr="00AC62E1" w:rsidRDefault="00CC3A8F" w:rsidP="000C1668">
            <w:pPr>
              <w:pStyle w:val="TableParagraph"/>
              <w:ind w:left="112"/>
            </w:pPr>
            <w:r w:rsidRPr="00AC62E1">
              <w:t>«Моя</w:t>
            </w:r>
            <w:r w:rsidRPr="00AC62E1">
              <w:rPr>
                <w:spacing w:val="-7"/>
              </w:rPr>
              <w:t xml:space="preserve"> </w:t>
            </w:r>
            <w:r w:rsidRPr="00AC62E1">
              <w:t>формула</w:t>
            </w:r>
            <w:r w:rsidRPr="00AC62E1">
              <w:rPr>
                <w:spacing w:val="-3"/>
              </w:rPr>
              <w:t xml:space="preserve"> </w:t>
            </w:r>
            <w:r w:rsidRPr="00AC62E1">
              <w:rPr>
                <w:spacing w:val="-2"/>
              </w:rPr>
              <w:t>успеха»</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4"/>
              </w:rPr>
              <w:t>март</w:t>
            </w:r>
          </w:p>
        </w:tc>
        <w:tc>
          <w:tcPr>
            <w:tcW w:w="2192" w:type="dxa"/>
          </w:tcPr>
          <w:p w:rsidR="00CC3A8F" w:rsidRPr="00AC62E1" w:rsidRDefault="00CC3A8F" w:rsidP="000C1668">
            <w:pPr>
              <w:pStyle w:val="TableParagraph"/>
              <w:spacing w:before="4" w:line="228" w:lineRule="auto"/>
            </w:pPr>
            <w:r w:rsidRPr="00AC62E1">
              <w:rPr>
                <w:spacing w:val="-2"/>
              </w:rPr>
              <w:t>Классные руководители</w:t>
            </w:r>
          </w:p>
        </w:tc>
      </w:tr>
      <w:tr w:rsidR="00CC3A8F" w:rsidRPr="00AC62E1" w:rsidTr="007039FF">
        <w:trPr>
          <w:trHeight w:val="504"/>
        </w:trPr>
        <w:tc>
          <w:tcPr>
            <w:tcW w:w="826" w:type="dxa"/>
          </w:tcPr>
          <w:p w:rsidR="00CC3A8F" w:rsidRPr="00AC62E1" w:rsidRDefault="00CC3A8F" w:rsidP="000C1668">
            <w:pPr>
              <w:pStyle w:val="TableParagraph"/>
              <w:spacing w:line="221" w:lineRule="exact"/>
              <w:ind w:left="112"/>
            </w:pPr>
            <w:r w:rsidRPr="00AC62E1">
              <w:rPr>
                <w:spacing w:val="-5"/>
              </w:rPr>
              <w:t>15.</w:t>
            </w:r>
          </w:p>
        </w:tc>
        <w:tc>
          <w:tcPr>
            <w:tcW w:w="5262" w:type="dxa"/>
          </w:tcPr>
          <w:p w:rsidR="00CC3A8F" w:rsidRPr="00CC3A8F" w:rsidRDefault="00CC3A8F" w:rsidP="000C1668">
            <w:pPr>
              <w:pStyle w:val="TableParagraph"/>
              <w:spacing w:before="1" w:line="228" w:lineRule="auto"/>
              <w:ind w:left="112" w:right="584"/>
              <w:rPr>
                <w:lang w:val="ru-RU"/>
              </w:rPr>
            </w:pPr>
            <w:r w:rsidRPr="00CC3A8F">
              <w:rPr>
                <w:lang w:val="ru-RU"/>
              </w:rPr>
              <w:t>Беседа</w:t>
            </w:r>
            <w:r w:rsidRPr="00CC3A8F">
              <w:rPr>
                <w:spacing w:val="-7"/>
                <w:lang w:val="ru-RU"/>
              </w:rPr>
              <w:t xml:space="preserve"> </w:t>
            </w:r>
            <w:r w:rsidRPr="00CC3A8F">
              <w:rPr>
                <w:lang w:val="ru-RU"/>
              </w:rPr>
              <w:t>«О</w:t>
            </w:r>
            <w:r w:rsidRPr="00CC3A8F">
              <w:rPr>
                <w:spacing w:val="-9"/>
                <w:lang w:val="ru-RU"/>
              </w:rPr>
              <w:t xml:space="preserve"> </w:t>
            </w:r>
            <w:r w:rsidRPr="00CC3A8F">
              <w:rPr>
                <w:lang w:val="ru-RU"/>
              </w:rPr>
              <w:t>нормах</w:t>
            </w:r>
            <w:r w:rsidRPr="00CC3A8F">
              <w:rPr>
                <w:spacing w:val="-7"/>
                <w:lang w:val="ru-RU"/>
              </w:rPr>
              <w:t xml:space="preserve"> </w:t>
            </w:r>
            <w:r w:rsidRPr="00CC3A8F">
              <w:rPr>
                <w:lang w:val="ru-RU"/>
              </w:rPr>
              <w:t>и</w:t>
            </w:r>
            <w:r w:rsidRPr="00CC3A8F">
              <w:rPr>
                <w:spacing w:val="-8"/>
                <w:lang w:val="ru-RU"/>
              </w:rPr>
              <w:t xml:space="preserve"> </w:t>
            </w:r>
            <w:r w:rsidRPr="00CC3A8F">
              <w:rPr>
                <w:lang w:val="ru-RU"/>
              </w:rPr>
              <w:t>правилах</w:t>
            </w:r>
            <w:r w:rsidRPr="00CC3A8F">
              <w:rPr>
                <w:spacing w:val="-6"/>
                <w:lang w:val="ru-RU"/>
              </w:rPr>
              <w:t xml:space="preserve"> </w:t>
            </w:r>
            <w:r w:rsidRPr="00CC3A8F">
              <w:rPr>
                <w:lang w:val="ru-RU"/>
              </w:rPr>
              <w:t>здорового</w:t>
            </w:r>
            <w:r w:rsidRPr="00CC3A8F">
              <w:rPr>
                <w:spacing w:val="-7"/>
                <w:lang w:val="ru-RU"/>
              </w:rPr>
              <w:t xml:space="preserve"> </w:t>
            </w:r>
            <w:r w:rsidRPr="00CC3A8F">
              <w:rPr>
                <w:lang w:val="ru-RU"/>
              </w:rPr>
              <w:t xml:space="preserve">образа </w:t>
            </w:r>
            <w:r w:rsidRPr="00CC3A8F">
              <w:rPr>
                <w:spacing w:val="-2"/>
                <w:lang w:val="ru-RU"/>
              </w:rPr>
              <w:t>жизни»</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pPr>
            <w:r w:rsidRPr="00AC62E1">
              <w:rPr>
                <w:spacing w:val="-2"/>
              </w:rPr>
              <w:t>апрель</w:t>
            </w:r>
          </w:p>
        </w:tc>
        <w:tc>
          <w:tcPr>
            <w:tcW w:w="2192" w:type="dxa"/>
          </w:tcPr>
          <w:p w:rsidR="00CC3A8F" w:rsidRPr="00AC62E1" w:rsidRDefault="00CC3A8F" w:rsidP="000C1668">
            <w:pPr>
              <w:pStyle w:val="TableParagraph"/>
              <w:spacing w:before="1" w:line="228" w:lineRule="auto"/>
            </w:pPr>
            <w:r w:rsidRPr="00AC62E1">
              <w:rPr>
                <w:spacing w:val="-2"/>
              </w:rPr>
              <w:t>Классные руководители</w:t>
            </w:r>
          </w:p>
        </w:tc>
      </w:tr>
      <w:tr w:rsidR="00CC3A8F" w:rsidRPr="00AC62E1" w:rsidTr="007039FF">
        <w:trPr>
          <w:trHeight w:val="505"/>
        </w:trPr>
        <w:tc>
          <w:tcPr>
            <w:tcW w:w="826" w:type="dxa"/>
          </w:tcPr>
          <w:p w:rsidR="00CC3A8F" w:rsidRPr="00AC62E1" w:rsidRDefault="00CC3A8F" w:rsidP="000C1668">
            <w:pPr>
              <w:pStyle w:val="TableParagraph"/>
              <w:spacing w:line="221" w:lineRule="exact"/>
              <w:ind w:left="112"/>
            </w:pPr>
            <w:r w:rsidRPr="00AC62E1">
              <w:rPr>
                <w:spacing w:val="-5"/>
              </w:rPr>
              <w:t>16.</w:t>
            </w:r>
          </w:p>
        </w:tc>
        <w:tc>
          <w:tcPr>
            <w:tcW w:w="5262" w:type="dxa"/>
          </w:tcPr>
          <w:p w:rsidR="00CC3A8F" w:rsidRPr="00AC62E1" w:rsidRDefault="00CC3A8F" w:rsidP="000C1668">
            <w:pPr>
              <w:pStyle w:val="TableParagraph"/>
              <w:spacing w:line="232" w:lineRule="exact"/>
              <w:ind w:left="112"/>
            </w:pPr>
            <w:r w:rsidRPr="00AC62E1">
              <w:t>«Жизнь</w:t>
            </w:r>
            <w:r w:rsidRPr="00AC62E1">
              <w:rPr>
                <w:spacing w:val="-5"/>
              </w:rPr>
              <w:t xml:space="preserve"> </w:t>
            </w:r>
            <w:r w:rsidRPr="00AC62E1">
              <w:t>без</w:t>
            </w:r>
            <w:r w:rsidRPr="00AC62E1">
              <w:rPr>
                <w:spacing w:val="-6"/>
              </w:rPr>
              <w:t xml:space="preserve"> </w:t>
            </w:r>
            <w:r w:rsidRPr="00AC62E1">
              <w:rPr>
                <w:spacing w:val="-2"/>
              </w:rPr>
              <w:t>конфликтов»</w:t>
            </w:r>
          </w:p>
        </w:tc>
        <w:tc>
          <w:tcPr>
            <w:tcW w:w="1326" w:type="dxa"/>
          </w:tcPr>
          <w:p w:rsidR="00CC3A8F" w:rsidRPr="00AC62E1" w:rsidRDefault="00CC3A8F" w:rsidP="000C1668">
            <w:pPr>
              <w:pStyle w:val="TableParagraph"/>
              <w:spacing w:line="232"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32" w:lineRule="exact"/>
            </w:pPr>
            <w:r w:rsidRPr="00AC62E1">
              <w:rPr>
                <w:spacing w:val="-2"/>
              </w:rPr>
              <w:t>апрель</w:t>
            </w:r>
          </w:p>
        </w:tc>
        <w:tc>
          <w:tcPr>
            <w:tcW w:w="2192" w:type="dxa"/>
          </w:tcPr>
          <w:p w:rsidR="00CC3A8F" w:rsidRPr="00AC62E1" w:rsidRDefault="00CC3A8F" w:rsidP="000C1668">
            <w:pPr>
              <w:pStyle w:val="TableParagraph"/>
              <w:spacing w:line="232" w:lineRule="exact"/>
            </w:pPr>
            <w:r w:rsidRPr="00AC62E1">
              <w:rPr>
                <w:spacing w:val="-2"/>
              </w:rPr>
              <w:t>Педагог-психолог</w:t>
            </w:r>
          </w:p>
        </w:tc>
      </w:tr>
      <w:tr w:rsidR="00CC3A8F" w:rsidRPr="00AC62E1" w:rsidTr="007039FF">
        <w:trPr>
          <w:trHeight w:val="591"/>
        </w:trPr>
        <w:tc>
          <w:tcPr>
            <w:tcW w:w="826" w:type="dxa"/>
          </w:tcPr>
          <w:p w:rsidR="00CC3A8F" w:rsidRPr="00AC62E1" w:rsidRDefault="00CC3A8F" w:rsidP="000C1668">
            <w:pPr>
              <w:pStyle w:val="TableParagraph"/>
              <w:spacing w:line="221" w:lineRule="exact"/>
              <w:ind w:left="112"/>
            </w:pPr>
            <w:r w:rsidRPr="00AC62E1">
              <w:rPr>
                <w:spacing w:val="-5"/>
              </w:rPr>
              <w:t>17.</w:t>
            </w:r>
          </w:p>
        </w:tc>
        <w:tc>
          <w:tcPr>
            <w:tcW w:w="5262" w:type="dxa"/>
          </w:tcPr>
          <w:p w:rsidR="00CC3A8F" w:rsidRPr="00CC3A8F" w:rsidRDefault="00CC3A8F" w:rsidP="000C1668">
            <w:pPr>
              <w:pStyle w:val="TableParagraph"/>
              <w:spacing w:line="248" w:lineRule="exact"/>
              <w:ind w:left="112"/>
              <w:rPr>
                <w:lang w:val="ru-RU"/>
              </w:rPr>
            </w:pPr>
            <w:r w:rsidRPr="00CC3A8F">
              <w:rPr>
                <w:lang w:val="ru-RU"/>
              </w:rPr>
              <w:t>Беседа</w:t>
            </w:r>
            <w:r w:rsidRPr="00CC3A8F">
              <w:rPr>
                <w:spacing w:val="-7"/>
                <w:lang w:val="ru-RU"/>
              </w:rPr>
              <w:t xml:space="preserve"> </w:t>
            </w:r>
            <w:r w:rsidRPr="00CC3A8F">
              <w:rPr>
                <w:lang w:val="ru-RU"/>
              </w:rPr>
              <w:t>«Ответственность</w:t>
            </w:r>
            <w:r w:rsidRPr="00CC3A8F">
              <w:rPr>
                <w:spacing w:val="-8"/>
                <w:lang w:val="ru-RU"/>
              </w:rPr>
              <w:t xml:space="preserve"> </w:t>
            </w:r>
            <w:r w:rsidRPr="00CC3A8F">
              <w:rPr>
                <w:lang w:val="ru-RU"/>
              </w:rPr>
              <w:t>за</w:t>
            </w:r>
            <w:r w:rsidRPr="00CC3A8F">
              <w:rPr>
                <w:spacing w:val="-6"/>
                <w:lang w:val="ru-RU"/>
              </w:rPr>
              <w:t xml:space="preserve"> </w:t>
            </w:r>
            <w:r w:rsidRPr="00CC3A8F">
              <w:rPr>
                <w:lang w:val="ru-RU"/>
              </w:rPr>
              <w:t>нарушение</w:t>
            </w:r>
            <w:r w:rsidRPr="00CC3A8F">
              <w:rPr>
                <w:spacing w:val="-6"/>
                <w:lang w:val="ru-RU"/>
              </w:rPr>
              <w:t xml:space="preserve"> </w:t>
            </w:r>
            <w:r w:rsidRPr="00CC3A8F">
              <w:rPr>
                <w:spacing w:val="-2"/>
                <w:lang w:val="ru-RU"/>
              </w:rPr>
              <w:t>правил</w:t>
            </w:r>
          </w:p>
          <w:p w:rsidR="00CC3A8F" w:rsidRPr="00CC3A8F" w:rsidRDefault="00CC3A8F" w:rsidP="000C1668">
            <w:pPr>
              <w:pStyle w:val="TableParagraph"/>
              <w:spacing w:line="235" w:lineRule="exact"/>
              <w:ind w:left="112"/>
              <w:rPr>
                <w:lang w:val="ru-RU"/>
              </w:rPr>
            </w:pPr>
            <w:proofErr w:type="gramStart"/>
            <w:r w:rsidRPr="00CC3A8F">
              <w:rPr>
                <w:spacing w:val="-2"/>
                <w:lang w:val="ru-RU"/>
              </w:rPr>
              <w:t>поведения</w:t>
            </w:r>
            <w:proofErr w:type="gramEnd"/>
            <w:r w:rsidRPr="00CC3A8F">
              <w:rPr>
                <w:spacing w:val="-2"/>
                <w:lang w:val="ru-RU"/>
              </w:rPr>
              <w:t>»</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5"/>
              </w:rPr>
              <w:t>май</w:t>
            </w:r>
          </w:p>
        </w:tc>
        <w:tc>
          <w:tcPr>
            <w:tcW w:w="2192" w:type="dxa"/>
          </w:tcPr>
          <w:p w:rsidR="00CC3A8F" w:rsidRPr="00AC62E1" w:rsidRDefault="00CC3A8F" w:rsidP="000C1668">
            <w:pPr>
              <w:pStyle w:val="TableParagraph"/>
              <w:spacing w:line="248" w:lineRule="exact"/>
            </w:pPr>
            <w:r w:rsidRPr="00AC62E1">
              <w:rPr>
                <w:spacing w:val="-2"/>
              </w:rPr>
              <w:t>Классные</w:t>
            </w:r>
          </w:p>
          <w:p w:rsidR="00CC3A8F" w:rsidRPr="00AC62E1" w:rsidRDefault="00CC3A8F" w:rsidP="000C1668">
            <w:pPr>
              <w:pStyle w:val="TableParagraph"/>
              <w:spacing w:line="235" w:lineRule="exact"/>
            </w:pPr>
            <w:r w:rsidRPr="00AC62E1">
              <w:rPr>
                <w:spacing w:val="-2"/>
              </w:rPr>
              <w:t>руководители</w:t>
            </w:r>
          </w:p>
        </w:tc>
      </w:tr>
      <w:tr w:rsidR="00CC3A8F" w:rsidRPr="00AC62E1" w:rsidTr="007039FF">
        <w:trPr>
          <w:trHeight w:val="505"/>
        </w:trPr>
        <w:tc>
          <w:tcPr>
            <w:tcW w:w="826" w:type="dxa"/>
          </w:tcPr>
          <w:p w:rsidR="00CC3A8F" w:rsidRPr="00AC62E1" w:rsidRDefault="00CC3A8F" w:rsidP="000C1668">
            <w:pPr>
              <w:pStyle w:val="TableParagraph"/>
              <w:spacing w:line="221" w:lineRule="exact"/>
              <w:ind w:left="112"/>
            </w:pPr>
            <w:r w:rsidRPr="00AC62E1">
              <w:rPr>
                <w:spacing w:val="-5"/>
              </w:rPr>
              <w:t>18.</w:t>
            </w:r>
          </w:p>
        </w:tc>
        <w:tc>
          <w:tcPr>
            <w:tcW w:w="5262" w:type="dxa"/>
          </w:tcPr>
          <w:p w:rsidR="00CC3A8F" w:rsidRPr="00CC3A8F" w:rsidRDefault="00CC3A8F" w:rsidP="000C1668">
            <w:pPr>
              <w:pStyle w:val="TableParagraph"/>
              <w:spacing w:line="252" w:lineRule="exact"/>
              <w:ind w:left="112"/>
              <w:rPr>
                <w:lang w:val="ru-RU"/>
              </w:rPr>
            </w:pPr>
            <w:r w:rsidRPr="00CC3A8F">
              <w:rPr>
                <w:lang w:val="ru-RU"/>
              </w:rPr>
              <w:t>Инструктажи</w:t>
            </w:r>
            <w:r w:rsidRPr="00CC3A8F">
              <w:rPr>
                <w:spacing w:val="-5"/>
                <w:lang w:val="ru-RU"/>
              </w:rPr>
              <w:t xml:space="preserve"> </w:t>
            </w:r>
            <w:r w:rsidRPr="00CC3A8F">
              <w:rPr>
                <w:lang w:val="ru-RU"/>
              </w:rPr>
              <w:t>«Это</w:t>
            </w:r>
            <w:r w:rsidRPr="00CC3A8F">
              <w:rPr>
                <w:spacing w:val="-8"/>
                <w:lang w:val="ru-RU"/>
              </w:rPr>
              <w:t xml:space="preserve"> </w:t>
            </w:r>
            <w:r w:rsidRPr="00CC3A8F">
              <w:rPr>
                <w:lang w:val="ru-RU"/>
              </w:rPr>
              <w:t>надо</w:t>
            </w:r>
            <w:r w:rsidRPr="00CC3A8F">
              <w:rPr>
                <w:spacing w:val="-5"/>
                <w:lang w:val="ru-RU"/>
              </w:rPr>
              <w:t xml:space="preserve"> </w:t>
            </w:r>
            <w:r w:rsidRPr="00CC3A8F">
              <w:rPr>
                <w:lang w:val="ru-RU"/>
              </w:rPr>
              <w:t>знать»</w:t>
            </w:r>
            <w:r w:rsidRPr="00CC3A8F">
              <w:rPr>
                <w:spacing w:val="-5"/>
                <w:lang w:val="ru-RU"/>
              </w:rPr>
              <w:t xml:space="preserve"> </w:t>
            </w:r>
            <w:r w:rsidRPr="00CC3A8F">
              <w:rPr>
                <w:lang w:val="ru-RU"/>
              </w:rPr>
              <w:t>(о</w:t>
            </w:r>
            <w:r w:rsidRPr="00CC3A8F">
              <w:rPr>
                <w:spacing w:val="-7"/>
                <w:lang w:val="ru-RU"/>
              </w:rPr>
              <w:t xml:space="preserve"> </w:t>
            </w:r>
            <w:r w:rsidRPr="00CC3A8F">
              <w:rPr>
                <w:lang w:val="ru-RU"/>
              </w:rPr>
              <w:t>безопасности</w:t>
            </w:r>
            <w:r w:rsidRPr="00CC3A8F">
              <w:rPr>
                <w:spacing w:val="-6"/>
                <w:lang w:val="ru-RU"/>
              </w:rPr>
              <w:t xml:space="preserve"> </w:t>
            </w:r>
            <w:r w:rsidRPr="00CC3A8F">
              <w:rPr>
                <w:lang w:val="ru-RU"/>
              </w:rPr>
              <w:t>в летний период)</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line="247" w:lineRule="exact"/>
            </w:pPr>
            <w:r w:rsidRPr="00AC62E1">
              <w:rPr>
                <w:spacing w:val="-5"/>
              </w:rPr>
              <w:t>май</w:t>
            </w:r>
          </w:p>
        </w:tc>
        <w:tc>
          <w:tcPr>
            <w:tcW w:w="2192" w:type="dxa"/>
          </w:tcPr>
          <w:p w:rsidR="00CC3A8F" w:rsidRPr="00AC62E1" w:rsidRDefault="00CC3A8F" w:rsidP="000C1668">
            <w:pPr>
              <w:pStyle w:val="TableParagraph"/>
              <w:spacing w:line="252" w:lineRule="exact"/>
            </w:pPr>
            <w:r w:rsidRPr="00AC62E1">
              <w:rPr>
                <w:spacing w:val="-2"/>
              </w:rPr>
              <w:t>Классные руководители</w:t>
            </w:r>
          </w:p>
        </w:tc>
      </w:tr>
      <w:tr w:rsidR="00CC3A8F" w:rsidRPr="00AC62E1" w:rsidTr="007039FF">
        <w:trPr>
          <w:trHeight w:val="251"/>
        </w:trPr>
        <w:tc>
          <w:tcPr>
            <w:tcW w:w="826" w:type="dxa"/>
          </w:tcPr>
          <w:p w:rsidR="00CC3A8F" w:rsidRPr="00AC62E1" w:rsidRDefault="00CC3A8F" w:rsidP="000C1668">
            <w:pPr>
              <w:pStyle w:val="TableParagraph"/>
              <w:spacing w:line="221" w:lineRule="exact"/>
              <w:ind w:left="112"/>
            </w:pPr>
            <w:r w:rsidRPr="00AC62E1">
              <w:rPr>
                <w:spacing w:val="-5"/>
              </w:rPr>
              <w:t>19.</w:t>
            </w:r>
          </w:p>
        </w:tc>
        <w:tc>
          <w:tcPr>
            <w:tcW w:w="5262" w:type="dxa"/>
          </w:tcPr>
          <w:p w:rsidR="00CC3A8F" w:rsidRPr="00CC3A8F" w:rsidRDefault="00CC3A8F" w:rsidP="000C1668">
            <w:pPr>
              <w:pStyle w:val="TableParagraph"/>
              <w:ind w:left="112"/>
              <w:rPr>
                <w:lang w:val="ru-RU"/>
              </w:rPr>
            </w:pPr>
            <w:r w:rsidRPr="00CC3A8F">
              <w:rPr>
                <w:lang w:val="ru-RU"/>
              </w:rPr>
              <w:t>Встречи с инспектором ПДН, ОГИБДД, МЧС, линейного отдела полиции, прокуратуры,</w:t>
            </w:r>
            <w:r w:rsidRPr="00CC3A8F">
              <w:rPr>
                <w:spacing w:val="-14"/>
                <w:lang w:val="ru-RU"/>
              </w:rPr>
              <w:t xml:space="preserve"> </w:t>
            </w:r>
            <w:r w:rsidRPr="00CC3A8F">
              <w:rPr>
                <w:lang w:val="ru-RU"/>
              </w:rPr>
              <w:t>наркологического</w:t>
            </w:r>
            <w:r w:rsidRPr="00CC3A8F">
              <w:rPr>
                <w:spacing w:val="-14"/>
                <w:lang w:val="ru-RU"/>
              </w:rPr>
              <w:t xml:space="preserve"> </w:t>
            </w:r>
            <w:r w:rsidRPr="00CC3A8F">
              <w:rPr>
                <w:lang w:val="ru-RU"/>
              </w:rPr>
              <w:t>диспансера,</w:t>
            </w:r>
            <w:r w:rsidRPr="00CC3A8F">
              <w:rPr>
                <w:spacing w:val="-14"/>
                <w:lang w:val="ru-RU"/>
              </w:rPr>
              <w:t xml:space="preserve"> </w:t>
            </w:r>
            <w:r w:rsidRPr="00CC3A8F">
              <w:rPr>
                <w:lang w:val="ru-RU"/>
              </w:rPr>
              <w:t>центра социального обслуживания населения</w:t>
            </w:r>
          </w:p>
        </w:tc>
        <w:tc>
          <w:tcPr>
            <w:tcW w:w="1326" w:type="dxa"/>
          </w:tcPr>
          <w:p w:rsidR="00CC3A8F" w:rsidRPr="00AC62E1" w:rsidRDefault="00CC3A8F" w:rsidP="000C1668">
            <w:pPr>
              <w:pStyle w:val="TableParagraph"/>
              <w:spacing w:line="247" w:lineRule="exact"/>
              <w:ind w:left="112"/>
            </w:pPr>
            <w:r w:rsidRPr="00AC62E1">
              <w:rPr>
                <w:spacing w:val="-2"/>
              </w:rPr>
              <w:t>10-</w:t>
            </w:r>
            <w:r w:rsidRPr="00AC62E1">
              <w:rPr>
                <w:spacing w:val="-7"/>
              </w:rPr>
              <w:t>11</w:t>
            </w:r>
          </w:p>
        </w:tc>
        <w:tc>
          <w:tcPr>
            <w:tcW w:w="1277" w:type="dxa"/>
          </w:tcPr>
          <w:p w:rsidR="00CC3A8F" w:rsidRPr="00AC62E1" w:rsidRDefault="00CC3A8F" w:rsidP="000C1668">
            <w:pPr>
              <w:pStyle w:val="TableParagraph"/>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CC3A8F" w:rsidRPr="00AC62E1" w:rsidTr="007039FF">
        <w:trPr>
          <w:trHeight w:val="503"/>
        </w:trPr>
        <w:tc>
          <w:tcPr>
            <w:tcW w:w="826" w:type="dxa"/>
          </w:tcPr>
          <w:p w:rsidR="00CC3A8F" w:rsidRPr="00AC62E1" w:rsidRDefault="00CC3A8F" w:rsidP="000C1668">
            <w:pPr>
              <w:pStyle w:val="TableParagraph"/>
              <w:spacing w:line="223" w:lineRule="exact"/>
              <w:ind w:left="112"/>
            </w:pPr>
            <w:r w:rsidRPr="00AC62E1">
              <w:rPr>
                <w:spacing w:val="-5"/>
              </w:rPr>
              <w:t>20.</w:t>
            </w:r>
          </w:p>
        </w:tc>
        <w:tc>
          <w:tcPr>
            <w:tcW w:w="5262" w:type="dxa"/>
          </w:tcPr>
          <w:p w:rsidR="00CC3A8F" w:rsidRPr="00CC3A8F" w:rsidRDefault="00CC3A8F" w:rsidP="000C1668">
            <w:pPr>
              <w:pStyle w:val="TableParagraph"/>
              <w:ind w:left="112"/>
              <w:rPr>
                <w:lang w:val="ru-RU"/>
              </w:rPr>
            </w:pPr>
            <w:r w:rsidRPr="00CC3A8F">
              <w:rPr>
                <w:lang w:val="ru-RU"/>
              </w:rPr>
              <w:t>Профилактическая работа с обучающимися (Совет профилактики,</w:t>
            </w:r>
            <w:r w:rsidRPr="00CC3A8F">
              <w:rPr>
                <w:spacing w:val="-13"/>
                <w:lang w:val="ru-RU"/>
              </w:rPr>
              <w:t xml:space="preserve"> </w:t>
            </w:r>
            <w:r w:rsidRPr="00CC3A8F">
              <w:rPr>
                <w:lang w:val="ru-RU"/>
              </w:rPr>
              <w:t>Служба</w:t>
            </w:r>
            <w:r w:rsidRPr="00CC3A8F">
              <w:rPr>
                <w:spacing w:val="-13"/>
                <w:lang w:val="ru-RU"/>
              </w:rPr>
              <w:t xml:space="preserve"> </w:t>
            </w:r>
            <w:r w:rsidRPr="00CC3A8F">
              <w:rPr>
                <w:lang w:val="ru-RU"/>
              </w:rPr>
              <w:t>медиации,</w:t>
            </w:r>
            <w:r w:rsidRPr="00CC3A8F">
              <w:rPr>
                <w:spacing w:val="-13"/>
                <w:lang w:val="ru-RU"/>
              </w:rPr>
              <w:t xml:space="preserve"> </w:t>
            </w:r>
            <w:r w:rsidRPr="00CC3A8F">
              <w:rPr>
                <w:lang w:val="ru-RU"/>
              </w:rPr>
              <w:t>индивидуальные</w:t>
            </w:r>
          </w:p>
          <w:p w:rsidR="00CC3A8F" w:rsidRPr="00AC62E1" w:rsidRDefault="00CC3A8F" w:rsidP="000C1668">
            <w:pPr>
              <w:pStyle w:val="TableParagraph"/>
              <w:spacing w:line="243" w:lineRule="exact"/>
              <w:ind w:left="112"/>
            </w:pPr>
            <w:r w:rsidRPr="00AC62E1">
              <w:t>беседы,</w:t>
            </w:r>
            <w:r w:rsidRPr="00AC62E1">
              <w:rPr>
                <w:spacing w:val="-7"/>
              </w:rPr>
              <w:t xml:space="preserve"> </w:t>
            </w:r>
            <w:r w:rsidRPr="00AC62E1">
              <w:t>лекции,</w:t>
            </w:r>
            <w:r w:rsidRPr="00AC62E1">
              <w:rPr>
                <w:spacing w:val="-8"/>
              </w:rPr>
              <w:t xml:space="preserve"> </w:t>
            </w:r>
            <w:r w:rsidRPr="00AC62E1">
              <w:t>консультации,</w:t>
            </w:r>
            <w:r w:rsidRPr="00AC62E1">
              <w:rPr>
                <w:spacing w:val="-5"/>
              </w:rPr>
              <w:t xml:space="preserve"> </w:t>
            </w:r>
            <w:r w:rsidRPr="00AC62E1">
              <w:t>тренинги</w:t>
            </w:r>
            <w:r w:rsidRPr="00AC62E1">
              <w:rPr>
                <w:spacing w:val="-10"/>
              </w:rPr>
              <w:t xml:space="preserve"> )</w:t>
            </w:r>
          </w:p>
        </w:tc>
        <w:tc>
          <w:tcPr>
            <w:tcW w:w="1326" w:type="dxa"/>
          </w:tcPr>
          <w:p w:rsidR="00CC3A8F" w:rsidRPr="00AC62E1" w:rsidRDefault="00CC3A8F" w:rsidP="000C1668">
            <w:pPr>
              <w:pStyle w:val="TableParagraph"/>
              <w:ind w:left="112"/>
            </w:pPr>
            <w:r w:rsidRPr="00AC62E1">
              <w:rPr>
                <w:spacing w:val="-2"/>
              </w:rPr>
              <w:t>10-</w:t>
            </w:r>
            <w:r w:rsidRPr="00AC62E1">
              <w:rPr>
                <w:spacing w:val="-7"/>
              </w:rPr>
              <w:t>11</w:t>
            </w:r>
          </w:p>
        </w:tc>
        <w:tc>
          <w:tcPr>
            <w:tcW w:w="1277" w:type="dxa"/>
          </w:tcPr>
          <w:p w:rsidR="00CC3A8F" w:rsidRPr="00AC62E1" w:rsidRDefault="00CC3A8F" w:rsidP="000C1668">
            <w:pPr>
              <w:pStyle w:val="TableParagraph"/>
              <w:spacing w:before="1"/>
              <w:ind w:left="111"/>
            </w:pPr>
            <w:r w:rsidRPr="00AC62E1">
              <w:rPr>
                <w:spacing w:val="-2"/>
              </w:rPr>
              <w:t xml:space="preserve">сентябрь- </w:t>
            </w:r>
            <w:r w:rsidRPr="00AC62E1">
              <w:rPr>
                <w:spacing w:val="-4"/>
              </w:rPr>
              <w:t>май</w:t>
            </w:r>
          </w:p>
        </w:tc>
        <w:tc>
          <w:tcPr>
            <w:tcW w:w="2192" w:type="dxa"/>
          </w:tcPr>
          <w:p w:rsidR="00CC3A8F" w:rsidRPr="00AC62E1" w:rsidRDefault="00CC3A8F" w:rsidP="000C1668">
            <w:pPr>
              <w:pStyle w:val="TableParagraph"/>
              <w:spacing w:before="1"/>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bl>
    <w:p w:rsidR="00CC3A8F" w:rsidRPr="00AC62E1" w:rsidRDefault="00CC3A8F" w:rsidP="00CC3A8F"/>
    <w:p w:rsidR="00474A4B" w:rsidRPr="00BF6457" w:rsidRDefault="00037BBB" w:rsidP="002E169A">
      <w:pPr>
        <w:jc w:val="center"/>
        <w:rPr>
          <w:b/>
          <w:sz w:val="22"/>
          <w:szCs w:val="22"/>
        </w:rPr>
      </w:pPr>
      <w:r w:rsidRPr="00BF6457">
        <w:rPr>
          <w:b/>
          <w:sz w:val="22"/>
          <w:szCs w:val="22"/>
        </w:rPr>
        <w:t xml:space="preserve">План работы библиотеки </w:t>
      </w:r>
    </w:p>
    <w:p w:rsidR="00037BBB" w:rsidRPr="002E169A" w:rsidRDefault="00037BBB" w:rsidP="002E169A">
      <w:pPr>
        <w:jc w:val="center"/>
        <w:rPr>
          <w:sz w:val="22"/>
          <w:szCs w:val="22"/>
        </w:rPr>
      </w:pPr>
    </w:p>
    <w:p w:rsidR="00416344" w:rsidRPr="002E169A" w:rsidRDefault="00416344" w:rsidP="002E169A">
      <w:pPr>
        <w:shd w:val="clear" w:color="auto" w:fill="FFFFFF"/>
        <w:rPr>
          <w:color w:val="000000"/>
          <w:sz w:val="22"/>
          <w:szCs w:val="22"/>
        </w:rPr>
      </w:pPr>
      <w:r w:rsidRPr="002E169A">
        <w:rPr>
          <w:bCs/>
          <w:color w:val="000000"/>
          <w:sz w:val="22"/>
          <w:szCs w:val="22"/>
        </w:rPr>
        <w:t>1. Вводная часть</w:t>
      </w:r>
    </w:p>
    <w:p w:rsidR="00416344" w:rsidRPr="002E169A" w:rsidRDefault="00416344" w:rsidP="002E169A">
      <w:pPr>
        <w:shd w:val="clear" w:color="auto" w:fill="FFFFFF"/>
        <w:rPr>
          <w:color w:val="000000"/>
          <w:sz w:val="22"/>
          <w:szCs w:val="22"/>
        </w:rPr>
      </w:pPr>
      <w:r w:rsidRPr="002E169A">
        <w:rPr>
          <w:color w:val="000000"/>
          <w:sz w:val="22"/>
          <w:szCs w:val="22"/>
        </w:rPr>
        <w:br/>
        <w:t>Задачи библиотеки.</w:t>
      </w:r>
    </w:p>
    <w:p w:rsidR="00416344" w:rsidRPr="002E169A" w:rsidRDefault="00416344" w:rsidP="002E169A">
      <w:pPr>
        <w:shd w:val="clear" w:color="auto" w:fill="FFFFFF"/>
        <w:jc w:val="both"/>
        <w:rPr>
          <w:color w:val="000000"/>
          <w:sz w:val="22"/>
          <w:szCs w:val="22"/>
        </w:rPr>
      </w:pPr>
      <w:r w:rsidRPr="002E169A">
        <w:rPr>
          <w:color w:val="000000"/>
          <w:sz w:val="22"/>
          <w:szCs w:val="22"/>
        </w:rPr>
        <w:t>- Обеспечение учебно-воспитательного процесса и самообразования путём библиотечно-библиографического и информационного обслуживания обучающихся и педагогов;</w:t>
      </w:r>
    </w:p>
    <w:p w:rsidR="00416344" w:rsidRPr="002E169A" w:rsidRDefault="00416344" w:rsidP="002E169A">
      <w:pPr>
        <w:shd w:val="clear" w:color="auto" w:fill="FFFFFF"/>
        <w:jc w:val="both"/>
        <w:rPr>
          <w:color w:val="000000"/>
          <w:sz w:val="22"/>
          <w:szCs w:val="22"/>
        </w:rPr>
      </w:pPr>
      <w:r w:rsidRPr="002E169A">
        <w:rPr>
          <w:color w:val="000000"/>
          <w:sz w:val="22"/>
          <w:szCs w:val="22"/>
        </w:rPr>
        <w:t>- формирование у школьников навыков независимого библиотечного пользователя, информационной культуры и культуры чтения.</w:t>
      </w:r>
    </w:p>
    <w:p w:rsidR="00416344" w:rsidRPr="002E169A" w:rsidRDefault="00416344" w:rsidP="002E169A">
      <w:pPr>
        <w:shd w:val="clear" w:color="auto" w:fill="FFFFFF"/>
        <w:rPr>
          <w:color w:val="000000"/>
          <w:sz w:val="22"/>
          <w:szCs w:val="22"/>
        </w:rPr>
      </w:pPr>
      <w:r w:rsidRPr="002E169A">
        <w:rPr>
          <w:color w:val="000000"/>
          <w:sz w:val="22"/>
          <w:szCs w:val="22"/>
        </w:rPr>
        <w:br/>
        <w:t>Основные функции библиотеки:</w:t>
      </w:r>
    </w:p>
    <w:p w:rsidR="00416344" w:rsidRPr="002E169A" w:rsidRDefault="00416344" w:rsidP="002E169A">
      <w:pPr>
        <w:shd w:val="clear" w:color="auto" w:fill="FFFFFF"/>
        <w:jc w:val="both"/>
        <w:rPr>
          <w:color w:val="000000"/>
          <w:sz w:val="22"/>
          <w:szCs w:val="22"/>
        </w:rPr>
      </w:pPr>
      <w:r w:rsidRPr="002E169A">
        <w:rPr>
          <w:color w:val="000000"/>
          <w:sz w:val="22"/>
          <w:szCs w:val="22"/>
        </w:rPr>
        <w:t>- Образовательная – поддерживать и обеспечивать образовательные цели.</w:t>
      </w:r>
    </w:p>
    <w:p w:rsidR="00416344" w:rsidRPr="002E169A" w:rsidRDefault="00416344" w:rsidP="002E169A">
      <w:pPr>
        <w:shd w:val="clear" w:color="auto" w:fill="FFFFFF"/>
        <w:jc w:val="both"/>
        <w:rPr>
          <w:color w:val="000000"/>
          <w:sz w:val="22"/>
          <w:szCs w:val="22"/>
        </w:rPr>
      </w:pPr>
      <w:r w:rsidRPr="002E169A">
        <w:rPr>
          <w:color w:val="000000"/>
          <w:sz w:val="22"/>
          <w:szCs w:val="22"/>
        </w:rPr>
        <w:t>- Информационная – предоставлять возможность использовать информацию вне зависимости от её вида.</w:t>
      </w:r>
    </w:p>
    <w:p w:rsidR="00416344" w:rsidRPr="002E169A" w:rsidRDefault="00416344" w:rsidP="002E169A">
      <w:pPr>
        <w:shd w:val="clear" w:color="auto" w:fill="FFFFFF"/>
        <w:jc w:val="both"/>
        <w:rPr>
          <w:color w:val="000000"/>
          <w:sz w:val="22"/>
          <w:szCs w:val="22"/>
        </w:rPr>
      </w:pPr>
      <w:r w:rsidRPr="002E169A">
        <w:rPr>
          <w:color w:val="000000"/>
          <w:sz w:val="22"/>
          <w:szCs w:val="22"/>
        </w:rPr>
        <w:t>- Культурная - способствует развитию общей культуры пользователей, приобщает их к важнейшим достижениям национальной и мировой культуры, внедряет нормы, традиции, достижения культуры в их сознание, жизнь, быт.</w:t>
      </w:r>
    </w:p>
    <w:p w:rsidR="00416344" w:rsidRPr="002E169A" w:rsidRDefault="00416344" w:rsidP="002E169A">
      <w:pPr>
        <w:shd w:val="clear" w:color="auto" w:fill="FFFFFF"/>
        <w:rPr>
          <w:bCs/>
          <w:color w:val="000000"/>
          <w:sz w:val="22"/>
          <w:szCs w:val="22"/>
        </w:rPr>
      </w:pPr>
    </w:p>
    <w:p w:rsidR="00416344" w:rsidRPr="002E169A" w:rsidRDefault="00416344" w:rsidP="002E169A">
      <w:pPr>
        <w:shd w:val="clear" w:color="auto" w:fill="FFFFFF"/>
        <w:rPr>
          <w:color w:val="000000"/>
          <w:sz w:val="22"/>
          <w:szCs w:val="22"/>
        </w:rPr>
      </w:pPr>
      <w:r w:rsidRPr="002E169A">
        <w:rPr>
          <w:bCs/>
          <w:color w:val="000000"/>
          <w:sz w:val="22"/>
          <w:szCs w:val="22"/>
        </w:rPr>
        <w:t>2.  Формирование фонда библиотеки.</w:t>
      </w:r>
    </w:p>
    <w:tbl>
      <w:tblPr>
        <w:tblW w:w="946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52"/>
        <w:gridCol w:w="4505"/>
        <w:gridCol w:w="991"/>
        <w:gridCol w:w="1559"/>
        <w:gridCol w:w="1558"/>
      </w:tblGrid>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w:t>
            </w:r>
            <w:r w:rsidRPr="002E169A">
              <w:rPr>
                <w:bCs/>
                <w:color w:val="000000"/>
                <w:sz w:val="22"/>
                <w:szCs w:val="22"/>
              </w:rPr>
              <w:t>п/п</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Содержание работы</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Класс</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Срок исполнения</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Отчёт о проведении</w:t>
            </w: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I. Работа с фондом учебной литературы</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Подведение итогов движения фонда.</w:t>
            </w:r>
          </w:p>
          <w:p w:rsidR="00416344" w:rsidRPr="002E169A" w:rsidRDefault="00416344" w:rsidP="00CC3A8F">
            <w:pPr>
              <w:jc w:val="both"/>
              <w:rPr>
                <w:color w:val="000000"/>
                <w:sz w:val="22"/>
                <w:szCs w:val="22"/>
              </w:rPr>
            </w:pPr>
            <w:r w:rsidRPr="002E169A">
              <w:rPr>
                <w:color w:val="000000"/>
                <w:sz w:val="22"/>
                <w:szCs w:val="22"/>
              </w:rPr>
              <w:t>Диагностика обеспеченности учащихся школы учебниками и учебными пособиями на 202</w:t>
            </w:r>
            <w:r w:rsidR="00CC3A8F">
              <w:rPr>
                <w:color w:val="000000"/>
                <w:sz w:val="22"/>
                <w:szCs w:val="22"/>
              </w:rPr>
              <w:t>1</w:t>
            </w:r>
            <w:r w:rsidRPr="002E169A">
              <w:rPr>
                <w:color w:val="000000"/>
                <w:sz w:val="22"/>
                <w:szCs w:val="22"/>
              </w:rPr>
              <w:t>-202</w:t>
            </w:r>
            <w:r w:rsidR="00CC3A8F">
              <w:rPr>
                <w:color w:val="000000"/>
                <w:sz w:val="22"/>
                <w:szCs w:val="22"/>
              </w:rPr>
              <w:t>2</w:t>
            </w:r>
            <w:r w:rsidRPr="002E169A">
              <w:rPr>
                <w:color w:val="000000"/>
                <w:sz w:val="22"/>
                <w:szCs w:val="22"/>
              </w:rPr>
              <w:t xml:space="preserve"> учебный год.</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Составление библиографической модели комплектования фонда учебной литературы:</w:t>
            </w:r>
          </w:p>
          <w:p w:rsidR="00416344" w:rsidRPr="002E169A" w:rsidRDefault="00416344" w:rsidP="002E169A">
            <w:pPr>
              <w:jc w:val="both"/>
              <w:rPr>
                <w:color w:val="000000"/>
                <w:sz w:val="22"/>
                <w:szCs w:val="22"/>
              </w:rPr>
            </w:pPr>
            <w:proofErr w:type="gramStart"/>
            <w:r w:rsidRPr="002E169A">
              <w:rPr>
                <w:color w:val="000000"/>
                <w:sz w:val="22"/>
                <w:szCs w:val="22"/>
              </w:rPr>
              <w:t>а</w:t>
            </w:r>
            <w:proofErr w:type="gramEnd"/>
            <w:r w:rsidRPr="002E169A">
              <w:rPr>
                <w:color w:val="000000"/>
                <w:sz w:val="22"/>
                <w:szCs w:val="22"/>
              </w:rPr>
              <w:t>) работа с каталогами, тематическими планами издательств, перечнями учебников и учебных пособий, рекомендованных и допущенных Министерством образования и науки;</w:t>
            </w:r>
          </w:p>
          <w:p w:rsidR="00416344" w:rsidRPr="002E169A" w:rsidRDefault="00416344" w:rsidP="002E169A">
            <w:pPr>
              <w:jc w:val="both"/>
              <w:rPr>
                <w:color w:val="000000"/>
                <w:sz w:val="22"/>
                <w:szCs w:val="22"/>
              </w:rPr>
            </w:pPr>
            <w:proofErr w:type="gramStart"/>
            <w:r w:rsidRPr="002E169A">
              <w:rPr>
                <w:color w:val="000000"/>
                <w:sz w:val="22"/>
                <w:szCs w:val="22"/>
              </w:rPr>
              <w:t>б</w:t>
            </w:r>
            <w:proofErr w:type="gramEnd"/>
            <w:r w:rsidRPr="002E169A">
              <w:rPr>
                <w:color w:val="000000"/>
                <w:sz w:val="22"/>
                <w:szCs w:val="22"/>
              </w:rPr>
              <w:t>) составление совместно с учителями-предметниками заказа на учебники с учётом их требований;</w:t>
            </w:r>
          </w:p>
          <w:p w:rsidR="00416344" w:rsidRPr="002E169A" w:rsidRDefault="00416344" w:rsidP="002E169A">
            <w:pPr>
              <w:jc w:val="both"/>
              <w:rPr>
                <w:color w:val="000000"/>
                <w:sz w:val="22"/>
                <w:szCs w:val="22"/>
              </w:rPr>
            </w:pPr>
            <w:proofErr w:type="gramStart"/>
            <w:r w:rsidRPr="002E169A">
              <w:rPr>
                <w:color w:val="000000"/>
                <w:sz w:val="22"/>
                <w:szCs w:val="22"/>
              </w:rPr>
              <w:t>в</w:t>
            </w:r>
            <w:proofErr w:type="gramEnd"/>
            <w:r w:rsidRPr="002E169A">
              <w:rPr>
                <w:color w:val="000000"/>
                <w:sz w:val="22"/>
                <w:szCs w:val="22"/>
              </w:rPr>
              <w:t>) формирование общешкольного заказа на учебники на 202</w:t>
            </w:r>
            <w:r w:rsidR="00CC3A8F">
              <w:rPr>
                <w:color w:val="000000"/>
                <w:sz w:val="22"/>
                <w:szCs w:val="22"/>
              </w:rPr>
              <w:t>2</w:t>
            </w:r>
            <w:r w:rsidRPr="002E169A">
              <w:rPr>
                <w:color w:val="000000"/>
                <w:sz w:val="22"/>
                <w:szCs w:val="22"/>
              </w:rPr>
              <w:t>-202</w:t>
            </w:r>
            <w:r w:rsidR="00CC3A8F">
              <w:rPr>
                <w:color w:val="000000"/>
                <w:sz w:val="22"/>
                <w:szCs w:val="22"/>
              </w:rPr>
              <w:t>3</w:t>
            </w:r>
            <w:r w:rsidRPr="002E169A">
              <w:rPr>
                <w:color w:val="000000"/>
                <w:sz w:val="22"/>
                <w:szCs w:val="22"/>
              </w:rPr>
              <w:t xml:space="preserve"> учебный год;</w:t>
            </w:r>
          </w:p>
          <w:p w:rsidR="00416344" w:rsidRPr="002E169A" w:rsidRDefault="00416344" w:rsidP="002E169A">
            <w:pPr>
              <w:rPr>
                <w:color w:val="000000"/>
                <w:sz w:val="22"/>
                <w:szCs w:val="22"/>
              </w:rPr>
            </w:pPr>
            <w:proofErr w:type="gramStart"/>
            <w:r w:rsidRPr="002E169A">
              <w:rPr>
                <w:color w:val="000000"/>
                <w:sz w:val="22"/>
                <w:szCs w:val="22"/>
              </w:rPr>
              <w:t>г</w:t>
            </w:r>
            <w:proofErr w:type="gramEnd"/>
            <w:r w:rsidRPr="002E169A">
              <w:rPr>
                <w:color w:val="000000"/>
                <w:sz w:val="22"/>
                <w:szCs w:val="22"/>
              </w:rPr>
              <w:t>) осуществление контроля за выполнением сделанного заказа;</w:t>
            </w:r>
          </w:p>
          <w:p w:rsidR="00416344" w:rsidRPr="002E169A" w:rsidRDefault="00416344" w:rsidP="002E169A">
            <w:pPr>
              <w:jc w:val="both"/>
              <w:rPr>
                <w:color w:val="000000"/>
                <w:sz w:val="22"/>
                <w:szCs w:val="22"/>
              </w:rPr>
            </w:pPr>
            <w:proofErr w:type="gramStart"/>
            <w:r w:rsidRPr="002E169A">
              <w:rPr>
                <w:color w:val="000000"/>
                <w:sz w:val="22"/>
                <w:szCs w:val="22"/>
              </w:rPr>
              <w:t>д</w:t>
            </w:r>
            <w:proofErr w:type="gramEnd"/>
            <w:r w:rsidRPr="002E169A">
              <w:rPr>
                <w:color w:val="000000"/>
                <w:sz w:val="22"/>
                <w:szCs w:val="22"/>
              </w:rPr>
              <w:t>) подготовка перечня учебников, планируемых к использованию в новом учебном году для обучающихся и родителей;</w:t>
            </w:r>
          </w:p>
          <w:p w:rsidR="00416344" w:rsidRPr="002E169A" w:rsidRDefault="00416344" w:rsidP="002E169A">
            <w:pPr>
              <w:jc w:val="both"/>
              <w:rPr>
                <w:color w:val="000000"/>
                <w:sz w:val="22"/>
                <w:szCs w:val="22"/>
              </w:rPr>
            </w:pPr>
            <w:proofErr w:type="gramStart"/>
            <w:r w:rsidRPr="002E169A">
              <w:rPr>
                <w:color w:val="000000"/>
                <w:sz w:val="22"/>
                <w:szCs w:val="22"/>
              </w:rPr>
              <w:t>е</w:t>
            </w:r>
            <w:proofErr w:type="gramEnd"/>
            <w:r w:rsidRPr="002E169A">
              <w:rPr>
                <w:color w:val="000000"/>
                <w:sz w:val="22"/>
                <w:szCs w:val="22"/>
              </w:rPr>
              <w:t>) приём и обработка поступивших учебников:</w:t>
            </w:r>
          </w:p>
          <w:p w:rsidR="00416344" w:rsidRPr="002E169A" w:rsidRDefault="00416344" w:rsidP="002E169A">
            <w:pPr>
              <w:rPr>
                <w:color w:val="000000"/>
                <w:sz w:val="22"/>
                <w:szCs w:val="22"/>
              </w:rPr>
            </w:pPr>
            <w:r w:rsidRPr="002E169A">
              <w:rPr>
                <w:color w:val="000000"/>
                <w:sz w:val="22"/>
                <w:szCs w:val="22"/>
              </w:rPr>
              <w:t>- оформление накладных;</w:t>
            </w:r>
          </w:p>
          <w:p w:rsidR="00416344" w:rsidRPr="002E169A" w:rsidRDefault="00416344" w:rsidP="002E169A">
            <w:pPr>
              <w:rPr>
                <w:color w:val="000000"/>
                <w:sz w:val="22"/>
                <w:szCs w:val="22"/>
              </w:rPr>
            </w:pPr>
            <w:r w:rsidRPr="002E169A">
              <w:rPr>
                <w:color w:val="000000"/>
                <w:sz w:val="22"/>
                <w:szCs w:val="22"/>
              </w:rPr>
              <w:t>- запись в книгу суммарного учёта;</w:t>
            </w:r>
          </w:p>
          <w:p w:rsidR="00416344" w:rsidRPr="002E169A" w:rsidRDefault="00416344" w:rsidP="002E169A">
            <w:pPr>
              <w:rPr>
                <w:color w:val="000000"/>
                <w:sz w:val="22"/>
                <w:szCs w:val="22"/>
              </w:rPr>
            </w:pPr>
            <w:r w:rsidRPr="002E169A">
              <w:rPr>
                <w:color w:val="000000"/>
                <w:sz w:val="22"/>
                <w:szCs w:val="22"/>
              </w:rPr>
              <w:t>- штемпелевание;</w:t>
            </w:r>
          </w:p>
          <w:p w:rsidR="00416344" w:rsidRPr="002E169A" w:rsidRDefault="00416344" w:rsidP="002E169A">
            <w:pPr>
              <w:rPr>
                <w:color w:val="000000"/>
                <w:sz w:val="22"/>
                <w:szCs w:val="22"/>
              </w:rPr>
            </w:pPr>
            <w:r w:rsidRPr="002E169A">
              <w:rPr>
                <w:color w:val="000000"/>
                <w:sz w:val="22"/>
                <w:szCs w:val="22"/>
              </w:rPr>
              <w:t>- составление списков класса</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Январь-февраль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Февраль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По мере поступления</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Составление отчётных документов, диагностика уровня обеспеченности обучающихся учебниками и другой литературой</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4.</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Приём и выдача учебников (по графику)</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Май, август-сентябрь</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5.</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 xml:space="preserve">Информирование учителей и </w:t>
            </w:r>
            <w:proofErr w:type="gramStart"/>
            <w:r w:rsidRPr="002E169A">
              <w:rPr>
                <w:color w:val="000000"/>
                <w:sz w:val="22"/>
                <w:szCs w:val="22"/>
              </w:rPr>
              <w:t>обуча-ющихся</w:t>
            </w:r>
            <w:proofErr w:type="gramEnd"/>
            <w:r w:rsidRPr="002E169A">
              <w:rPr>
                <w:color w:val="000000"/>
                <w:sz w:val="22"/>
                <w:szCs w:val="22"/>
              </w:rPr>
              <w:t xml:space="preserve"> о новых поступлениях учебников и учебных пособий</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6.</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 xml:space="preserve">Выставка учебников и учебных пособий, предлагаемых Центром учебно-методической литературы, </w:t>
            </w:r>
            <w:proofErr w:type="gramStart"/>
            <w:r w:rsidRPr="002E169A">
              <w:rPr>
                <w:color w:val="000000"/>
                <w:sz w:val="22"/>
                <w:szCs w:val="22"/>
              </w:rPr>
              <w:t>формирова-ние</w:t>
            </w:r>
            <w:proofErr w:type="gramEnd"/>
            <w:r w:rsidRPr="002E169A">
              <w:rPr>
                <w:color w:val="000000"/>
                <w:sz w:val="22"/>
                <w:szCs w:val="22"/>
              </w:rPr>
              <w:t xml:space="preserve"> заказа учебных пособий, контроль за осуществлением исполнения заказа.</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Сентябрь-май</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7.</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Списание с учётом ветхости и смены программ</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Декабрь</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II. Работа с фондом художественной литературы</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Обеспечение свободного доступа в библиотеке:</w:t>
            </w:r>
          </w:p>
          <w:p w:rsidR="00416344" w:rsidRPr="002E169A" w:rsidRDefault="00416344" w:rsidP="002E169A">
            <w:pPr>
              <w:rPr>
                <w:color w:val="000000"/>
                <w:sz w:val="22"/>
                <w:szCs w:val="22"/>
              </w:rPr>
            </w:pPr>
            <w:r w:rsidRPr="002E169A">
              <w:rPr>
                <w:color w:val="000000"/>
                <w:sz w:val="22"/>
                <w:szCs w:val="22"/>
              </w:rPr>
              <w:t>- к художественной литературе;</w:t>
            </w:r>
          </w:p>
          <w:p w:rsidR="00416344" w:rsidRPr="002E169A" w:rsidRDefault="00416344" w:rsidP="002E169A">
            <w:pPr>
              <w:rPr>
                <w:color w:val="000000"/>
                <w:sz w:val="22"/>
                <w:szCs w:val="22"/>
              </w:rPr>
            </w:pPr>
            <w:r w:rsidRPr="002E169A">
              <w:rPr>
                <w:color w:val="000000"/>
                <w:sz w:val="22"/>
                <w:szCs w:val="22"/>
              </w:rPr>
              <w:t>- к фонду учебников (по требованию)</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Выдача изданий читателям</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Соблюдение правильной расстановки фонда на стеллажах</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4.</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Систематическое наблюдение за своевременным возвратом в библиотеку выданных изданий</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5.</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Ведение работы по сохранности фонда</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6.</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Создание и поддержка комфортных условий для читателей.</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7.</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 xml:space="preserve">Работа по мелкому ремонту </w:t>
            </w:r>
            <w:proofErr w:type="gramStart"/>
            <w:r w:rsidRPr="002E169A">
              <w:rPr>
                <w:color w:val="000000"/>
                <w:sz w:val="22"/>
                <w:szCs w:val="22"/>
              </w:rPr>
              <w:t>художест-венных</w:t>
            </w:r>
            <w:proofErr w:type="gramEnd"/>
            <w:r w:rsidRPr="002E169A">
              <w:rPr>
                <w:color w:val="000000"/>
                <w:sz w:val="22"/>
                <w:szCs w:val="22"/>
              </w:rPr>
              <w:t xml:space="preserve"> изданий, методической литера-туры и учебников с привлечением учащихся</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8.</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Периодическое списание фонда с учётом ветхости</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Декабрь</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III. Комплектование фонда периодики</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CC3A8F">
            <w:pPr>
              <w:jc w:val="both"/>
              <w:rPr>
                <w:color w:val="000000"/>
                <w:sz w:val="22"/>
                <w:szCs w:val="22"/>
              </w:rPr>
            </w:pPr>
            <w:r w:rsidRPr="002E169A">
              <w:rPr>
                <w:color w:val="000000"/>
                <w:sz w:val="22"/>
                <w:szCs w:val="22"/>
              </w:rPr>
              <w:t>Оформление подписки на 1I полугодие 202</w:t>
            </w:r>
            <w:r w:rsidR="00CC3A8F">
              <w:rPr>
                <w:color w:val="000000"/>
                <w:sz w:val="22"/>
                <w:szCs w:val="22"/>
              </w:rPr>
              <w:t>2</w:t>
            </w:r>
            <w:r w:rsidRPr="002E169A">
              <w:rPr>
                <w:color w:val="000000"/>
                <w:sz w:val="22"/>
                <w:szCs w:val="22"/>
              </w:rPr>
              <w:t xml:space="preserve"> г.</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Октябрь</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IV. Работа с читателями</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Обслуживание читателей на абонементе</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Рекомендательные беседы при сдаче книг</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 Работа с педагогическим коллективом</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Рекомендательные беседы о новых изданиях, поступивших в библиотеку</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 мере поступления</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Информирование учителей о новой учебной и методической литературе, журналах и газетах</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На педсоветах</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Поиск литературы и периодических изданий по заданной тематике. Оказание помощи педагогическому коллективу в поиске информации.</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VI. Работа с обучающимися школы</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Обслуживание пользователей согласно расписанию работы библиотеки</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 xml:space="preserve">Проводить беседы с вновь </w:t>
            </w:r>
            <w:proofErr w:type="gramStart"/>
            <w:r w:rsidRPr="002E169A">
              <w:rPr>
                <w:color w:val="000000"/>
                <w:sz w:val="22"/>
                <w:szCs w:val="22"/>
              </w:rPr>
              <w:t>записавши-мися</w:t>
            </w:r>
            <w:proofErr w:type="gramEnd"/>
            <w:r w:rsidRPr="002E169A">
              <w:rPr>
                <w:color w:val="000000"/>
                <w:sz w:val="22"/>
                <w:szCs w:val="22"/>
              </w:rPr>
              <w:t xml:space="preserve"> пользователями о правилах поведения в библиотеке, о культуре чтения книг и журнальной периодики</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 xml:space="preserve">Рекомендовать художественную </w:t>
            </w:r>
            <w:proofErr w:type="gramStart"/>
            <w:r w:rsidRPr="002E169A">
              <w:rPr>
                <w:color w:val="000000"/>
                <w:sz w:val="22"/>
                <w:szCs w:val="22"/>
              </w:rPr>
              <w:t>литера-туру</w:t>
            </w:r>
            <w:proofErr w:type="gramEnd"/>
            <w:r w:rsidRPr="002E169A">
              <w:rPr>
                <w:color w:val="000000"/>
                <w:sz w:val="22"/>
                <w:szCs w:val="22"/>
              </w:rPr>
              <w:t xml:space="preserve"> и периодические издания согласно возрастным категориям каждого пользователя библиотеки</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VII. Массовая работа</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rPr>
          <w:trHeight w:val="780"/>
        </w:trPr>
        <w:tc>
          <w:tcPr>
            <w:tcW w:w="85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Ежемесячные выставки к юбилейным датам писателей и знаменательным датам:</w:t>
            </w:r>
          </w:p>
          <w:p w:rsidR="00416344" w:rsidRPr="002E169A" w:rsidRDefault="00416344" w:rsidP="002E169A">
            <w:pPr>
              <w:jc w:val="both"/>
              <w:rPr>
                <w:color w:val="000000"/>
                <w:sz w:val="22"/>
                <w:szCs w:val="22"/>
              </w:rPr>
            </w:pPr>
            <w:r w:rsidRPr="002E169A">
              <w:rPr>
                <w:color w:val="000000"/>
                <w:sz w:val="22"/>
                <w:szCs w:val="22"/>
              </w:rPr>
              <w:t>Виртуальная книжная выставка «Моя Россия – без терроризма»</w:t>
            </w:r>
          </w:p>
          <w:p w:rsidR="00416344" w:rsidRPr="002E169A" w:rsidRDefault="00416344" w:rsidP="002E169A">
            <w:pPr>
              <w:jc w:val="both"/>
              <w:rPr>
                <w:color w:val="000000"/>
                <w:sz w:val="22"/>
                <w:szCs w:val="22"/>
              </w:rPr>
            </w:pPr>
            <w:r w:rsidRPr="002E169A">
              <w:rPr>
                <w:bCs/>
                <w:color w:val="000000"/>
                <w:sz w:val="22"/>
                <w:szCs w:val="22"/>
              </w:rPr>
              <w:t>230 лет</w:t>
            </w:r>
            <w:r w:rsidRPr="002E169A">
              <w:rPr>
                <w:color w:val="000000"/>
                <w:sz w:val="22"/>
                <w:szCs w:val="22"/>
              </w:rPr>
              <w:t> со дня рождения </w:t>
            </w:r>
            <w:r w:rsidRPr="002E169A">
              <w:rPr>
                <w:bCs/>
                <w:color w:val="000000"/>
                <w:sz w:val="22"/>
                <w:szCs w:val="22"/>
              </w:rPr>
              <w:t>Сергея Тимофеевича Аксакова</w:t>
            </w:r>
            <w:r w:rsidRPr="002E169A">
              <w:rPr>
                <w:color w:val="000000"/>
                <w:sz w:val="22"/>
                <w:szCs w:val="22"/>
              </w:rPr>
              <w:t> (1791–1859), русского писателя</w:t>
            </w:r>
          </w:p>
        </w:tc>
        <w:tc>
          <w:tcPr>
            <w:tcW w:w="991"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7-11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5 - 7</w:t>
            </w: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Сентябрь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Сентябрь</w:t>
            </w:r>
          </w:p>
        </w:tc>
        <w:tc>
          <w:tcPr>
            <w:tcW w:w="155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rPr>
          <w:trHeight w:val="1969"/>
        </w:trPr>
        <w:tc>
          <w:tcPr>
            <w:tcW w:w="85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90 лет</w:t>
            </w:r>
            <w:r w:rsidRPr="002E169A">
              <w:rPr>
                <w:color w:val="000000"/>
                <w:sz w:val="22"/>
                <w:szCs w:val="22"/>
              </w:rPr>
              <w:t> со дня рождения </w:t>
            </w:r>
            <w:r w:rsidRPr="002E169A">
              <w:rPr>
                <w:bCs/>
                <w:color w:val="000000"/>
                <w:sz w:val="22"/>
                <w:szCs w:val="22"/>
              </w:rPr>
              <w:t>Юлиана Семеновича Семенова</w:t>
            </w:r>
            <w:r w:rsidRPr="002E169A">
              <w:rPr>
                <w:color w:val="000000"/>
                <w:sz w:val="22"/>
                <w:szCs w:val="22"/>
              </w:rPr>
              <w:t xml:space="preserve"> (настоящая </w:t>
            </w:r>
            <w:proofErr w:type="gramStart"/>
            <w:r w:rsidRPr="002E169A">
              <w:rPr>
                <w:color w:val="000000"/>
                <w:sz w:val="22"/>
                <w:szCs w:val="22"/>
              </w:rPr>
              <w:t>фа-милия</w:t>
            </w:r>
            <w:proofErr w:type="gramEnd"/>
            <w:r w:rsidRPr="002E169A">
              <w:rPr>
                <w:color w:val="000000"/>
                <w:sz w:val="22"/>
                <w:szCs w:val="22"/>
              </w:rPr>
              <w:t xml:space="preserve"> Ляндрес) (1931-1993), советского писателя</w:t>
            </w:r>
          </w:p>
          <w:p w:rsidR="00416344" w:rsidRPr="002E169A" w:rsidRDefault="00416344" w:rsidP="002E169A">
            <w:pPr>
              <w:jc w:val="both"/>
              <w:rPr>
                <w:color w:val="000000"/>
                <w:sz w:val="22"/>
                <w:szCs w:val="22"/>
              </w:rPr>
            </w:pPr>
            <w:r w:rsidRPr="002E169A">
              <w:rPr>
                <w:bCs/>
                <w:color w:val="000000"/>
                <w:sz w:val="22"/>
                <w:szCs w:val="22"/>
              </w:rPr>
              <w:t xml:space="preserve">Международный день учителя </w:t>
            </w:r>
            <w:r w:rsidRPr="002E169A">
              <w:rPr>
                <w:color w:val="000000"/>
                <w:sz w:val="22"/>
                <w:szCs w:val="22"/>
              </w:rPr>
              <w:t>19 октября </w:t>
            </w:r>
          </w:p>
          <w:p w:rsidR="00416344" w:rsidRPr="002E169A" w:rsidRDefault="00416344" w:rsidP="002E169A">
            <w:pPr>
              <w:jc w:val="both"/>
              <w:rPr>
                <w:color w:val="000000"/>
                <w:sz w:val="22"/>
                <w:szCs w:val="22"/>
              </w:rPr>
            </w:pPr>
            <w:r w:rsidRPr="002E169A">
              <w:rPr>
                <w:bCs/>
                <w:color w:val="000000"/>
                <w:sz w:val="22"/>
                <w:szCs w:val="22"/>
              </w:rPr>
              <w:t>День Царскосельского лицея</w:t>
            </w:r>
            <w:r w:rsidRPr="002E169A">
              <w:rPr>
                <w:color w:val="000000"/>
                <w:sz w:val="22"/>
                <w:szCs w:val="22"/>
              </w:rPr>
              <w:t> (</w:t>
            </w:r>
            <w:r w:rsidRPr="002E169A">
              <w:rPr>
                <w:bCs/>
                <w:color w:val="000000"/>
                <w:sz w:val="22"/>
                <w:szCs w:val="22"/>
              </w:rPr>
              <w:t>210 лет</w:t>
            </w:r>
            <w:r w:rsidRPr="002E169A">
              <w:rPr>
                <w:color w:val="000000"/>
                <w:sz w:val="22"/>
                <w:szCs w:val="22"/>
              </w:rPr>
              <w:t>. В этот день в 1811 г. открылся Императорский Царскосельский лицей)</w:t>
            </w:r>
          </w:p>
          <w:p w:rsidR="00416344" w:rsidRPr="002E169A" w:rsidRDefault="00416344" w:rsidP="002E169A">
            <w:pPr>
              <w:jc w:val="both"/>
              <w:rPr>
                <w:color w:val="000000"/>
                <w:sz w:val="22"/>
                <w:szCs w:val="22"/>
              </w:rPr>
            </w:pPr>
            <w:r w:rsidRPr="002E169A">
              <w:rPr>
                <w:bCs/>
                <w:color w:val="000000"/>
                <w:sz w:val="22"/>
                <w:szCs w:val="22"/>
              </w:rPr>
              <w:t>125 лет</w:t>
            </w:r>
            <w:r w:rsidRPr="002E169A">
              <w:rPr>
                <w:color w:val="000000"/>
                <w:sz w:val="22"/>
                <w:szCs w:val="22"/>
              </w:rPr>
              <w:t> со дня рождения </w:t>
            </w:r>
            <w:r w:rsidRPr="002E169A">
              <w:rPr>
                <w:bCs/>
                <w:color w:val="000000"/>
                <w:sz w:val="22"/>
                <w:szCs w:val="22"/>
              </w:rPr>
              <w:t>Евгения Львовича Шварца</w:t>
            </w:r>
            <w:r w:rsidRPr="002E169A">
              <w:rPr>
                <w:color w:val="000000"/>
                <w:sz w:val="22"/>
                <w:szCs w:val="22"/>
              </w:rPr>
              <w:t> (1896– 1958), русского писателя, драматурга, киносценариста</w:t>
            </w:r>
          </w:p>
          <w:p w:rsidR="00416344" w:rsidRPr="002E169A" w:rsidRDefault="00416344" w:rsidP="002E169A">
            <w:pPr>
              <w:jc w:val="both"/>
              <w:rPr>
                <w:color w:val="000000"/>
                <w:sz w:val="22"/>
                <w:szCs w:val="22"/>
              </w:rPr>
            </w:pPr>
            <w:r w:rsidRPr="002E169A">
              <w:rPr>
                <w:color w:val="000000"/>
                <w:sz w:val="22"/>
                <w:szCs w:val="22"/>
              </w:rPr>
              <w:t>Праздник белых журавлей. Праздник поэзии и памяти павших на полях сражений во всех войнах. Появился по инициативе поэта Расула Гамзатова</w:t>
            </w:r>
          </w:p>
          <w:p w:rsidR="00416344" w:rsidRPr="002E169A" w:rsidRDefault="00416344" w:rsidP="002E169A">
            <w:pPr>
              <w:jc w:val="both"/>
              <w:rPr>
                <w:color w:val="000000"/>
                <w:sz w:val="22"/>
                <w:szCs w:val="22"/>
              </w:rPr>
            </w:pPr>
            <w:r w:rsidRPr="002E169A">
              <w:rPr>
                <w:color w:val="000000"/>
                <w:sz w:val="22"/>
                <w:szCs w:val="22"/>
              </w:rPr>
              <w:t>Международный день школьных библиотек (четвёртый понедельник октября)</w:t>
            </w:r>
            <w:r w:rsidRPr="002E169A">
              <w:rPr>
                <w:sz w:val="22"/>
                <w:szCs w:val="22"/>
              </w:rPr>
              <w:t xml:space="preserve"> </w:t>
            </w:r>
            <w:r w:rsidRPr="002E169A">
              <w:rPr>
                <w:color w:val="000000"/>
                <w:sz w:val="22"/>
                <w:szCs w:val="22"/>
              </w:rPr>
              <w:t>«Читайка» - мероприятие, посвященное Дню школьного библиотекаря.</w:t>
            </w:r>
          </w:p>
        </w:tc>
        <w:tc>
          <w:tcPr>
            <w:tcW w:w="99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9-11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6 - 7</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3 - 4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tc>
        <w:tc>
          <w:tcPr>
            <w:tcW w:w="155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rPr>
          <w:trHeight w:val="4095"/>
        </w:trPr>
        <w:tc>
          <w:tcPr>
            <w:tcW w:w="85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День народного единства. День освобождения Москвы силами народного ополчения под руководством Кузьмы Минина и Дмитрия Пожарского от польских интервентов (1612 г.)</w:t>
            </w:r>
          </w:p>
          <w:p w:rsidR="00416344" w:rsidRPr="002E169A" w:rsidRDefault="00416344" w:rsidP="002E169A">
            <w:pPr>
              <w:jc w:val="both"/>
              <w:rPr>
                <w:color w:val="000000"/>
                <w:sz w:val="22"/>
                <w:szCs w:val="22"/>
              </w:rPr>
            </w:pPr>
            <w:r w:rsidRPr="002E169A">
              <w:rPr>
                <w:bCs/>
                <w:color w:val="000000"/>
                <w:sz w:val="22"/>
                <w:szCs w:val="22"/>
              </w:rPr>
              <w:t>200 лет</w:t>
            </w:r>
            <w:r w:rsidRPr="002E169A">
              <w:rPr>
                <w:color w:val="000000"/>
                <w:sz w:val="22"/>
                <w:szCs w:val="22"/>
              </w:rPr>
              <w:t> со дня рождения </w:t>
            </w:r>
            <w:r w:rsidRPr="002E169A">
              <w:rPr>
                <w:bCs/>
                <w:color w:val="000000"/>
                <w:sz w:val="22"/>
                <w:szCs w:val="22"/>
              </w:rPr>
              <w:t>Федора Михайловича Достоевского</w:t>
            </w:r>
            <w:r w:rsidRPr="002E169A">
              <w:rPr>
                <w:color w:val="000000"/>
                <w:sz w:val="22"/>
                <w:szCs w:val="22"/>
              </w:rPr>
              <w:t> (1821–1881), русского писателя.</w:t>
            </w:r>
          </w:p>
          <w:p w:rsidR="00416344" w:rsidRPr="002E169A" w:rsidRDefault="00416344" w:rsidP="002E169A">
            <w:pPr>
              <w:jc w:val="both"/>
              <w:rPr>
                <w:color w:val="000000"/>
                <w:sz w:val="22"/>
                <w:szCs w:val="22"/>
              </w:rPr>
            </w:pPr>
            <w:r w:rsidRPr="002E169A">
              <w:rPr>
                <w:bCs/>
                <w:color w:val="000000"/>
                <w:sz w:val="22"/>
                <w:szCs w:val="22"/>
              </w:rPr>
              <w:t>120 лет</w:t>
            </w:r>
            <w:r w:rsidRPr="002E169A">
              <w:rPr>
                <w:color w:val="000000"/>
                <w:sz w:val="22"/>
                <w:szCs w:val="22"/>
              </w:rPr>
              <w:t> со дня рождения Евгения Ивановича Чарушина (1901–1965), русского детского писателя, художника-иллюстратора.</w:t>
            </w:r>
            <w:r w:rsidRPr="002E169A">
              <w:rPr>
                <w:sz w:val="22"/>
                <w:szCs w:val="22"/>
              </w:rPr>
              <w:t xml:space="preserve"> </w:t>
            </w:r>
            <w:r w:rsidRPr="002E169A">
              <w:rPr>
                <w:color w:val="000000"/>
                <w:sz w:val="22"/>
                <w:szCs w:val="22"/>
              </w:rPr>
              <w:t>Литературный праздник «Эти забавные животные» (по произведениям Е.И.Чарушина)</w:t>
            </w:r>
          </w:p>
          <w:p w:rsidR="00416344" w:rsidRPr="002E169A" w:rsidRDefault="00416344" w:rsidP="002E169A">
            <w:pPr>
              <w:jc w:val="both"/>
              <w:rPr>
                <w:color w:val="000000"/>
                <w:sz w:val="22"/>
                <w:szCs w:val="22"/>
              </w:rPr>
            </w:pPr>
            <w:r w:rsidRPr="002E169A">
              <w:rPr>
                <w:bCs/>
                <w:color w:val="000000"/>
                <w:sz w:val="22"/>
                <w:szCs w:val="22"/>
              </w:rPr>
              <w:t>310 лет</w:t>
            </w:r>
            <w:r w:rsidRPr="002E169A">
              <w:rPr>
                <w:color w:val="000000"/>
                <w:sz w:val="22"/>
                <w:szCs w:val="22"/>
              </w:rPr>
              <w:t> со дня рождения </w:t>
            </w:r>
            <w:r w:rsidRPr="002E169A">
              <w:rPr>
                <w:bCs/>
                <w:color w:val="000000"/>
                <w:sz w:val="22"/>
                <w:szCs w:val="22"/>
              </w:rPr>
              <w:t>Михаила Васильевича Ломоносова</w:t>
            </w:r>
            <w:r w:rsidRPr="002E169A">
              <w:rPr>
                <w:color w:val="000000"/>
                <w:sz w:val="22"/>
                <w:szCs w:val="22"/>
              </w:rPr>
              <w:t xml:space="preserve"> (1711–1765), русского ученого, поэта. «Помощник царям». Беседа. </w:t>
            </w:r>
          </w:p>
          <w:p w:rsidR="00416344" w:rsidRPr="002E169A" w:rsidRDefault="00416344" w:rsidP="002E169A">
            <w:pPr>
              <w:jc w:val="both"/>
              <w:rPr>
                <w:color w:val="000000"/>
                <w:sz w:val="22"/>
                <w:szCs w:val="22"/>
              </w:rPr>
            </w:pPr>
            <w:r w:rsidRPr="002E169A">
              <w:rPr>
                <w:bCs/>
                <w:color w:val="000000"/>
                <w:sz w:val="22"/>
                <w:szCs w:val="22"/>
              </w:rPr>
              <w:t>220 лет</w:t>
            </w:r>
            <w:r w:rsidRPr="002E169A">
              <w:rPr>
                <w:color w:val="000000"/>
                <w:sz w:val="22"/>
                <w:szCs w:val="22"/>
              </w:rPr>
              <w:t> со дня рождения </w:t>
            </w:r>
            <w:r w:rsidRPr="002E169A">
              <w:rPr>
                <w:bCs/>
                <w:color w:val="000000"/>
                <w:sz w:val="22"/>
                <w:szCs w:val="22"/>
              </w:rPr>
              <w:t>Владимира Ивановича Даля</w:t>
            </w:r>
            <w:r w:rsidRPr="002E169A">
              <w:rPr>
                <w:color w:val="000000"/>
                <w:sz w:val="22"/>
                <w:szCs w:val="22"/>
              </w:rPr>
              <w:t xml:space="preserve"> (1801–1872), русского писателя, этнографа, лексикографа. «Собирал человек слова» - литературно-интеллектуальная игра. </w:t>
            </w:r>
          </w:p>
          <w:p w:rsidR="00416344" w:rsidRPr="002E169A" w:rsidRDefault="00416344" w:rsidP="002E169A">
            <w:pPr>
              <w:jc w:val="both"/>
              <w:rPr>
                <w:color w:val="000000"/>
                <w:sz w:val="22"/>
                <w:szCs w:val="22"/>
              </w:rPr>
            </w:pPr>
            <w:r w:rsidRPr="002E169A">
              <w:rPr>
                <w:bCs/>
                <w:color w:val="000000"/>
                <w:sz w:val="22"/>
                <w:szCs w:val="22"/>
              </w:rPr>
              <w:t>День матери </w:t>
            </w:r>
            <w:r w:rsidRPr="002E169A">
              <w:rPr>
                <w:color w:val="000000"/>
                <w:sz w:val="22"/>
                <w:szCs w:val="22"/>
              </w:rPr>
              <w:t>(Учреждён Указом Президента РФ в 1998 г. Отмечается в последнее воскресенье ноября).</w:t>
            </w:r>
            <w:r w:rsidRPr="002E169A">
              <w:rPr>
                <w:sz w:val="22"/>
                <w:szCs w:val="22"/>
              </w:rPr>
              <w:t xml:space="preserve"> </w:t>
            </w:r>
            <w:r w:rsidRPr="002E169A">
              <w:rPr>
                <w:color w:val="000000"/>
                <w:sz w:val="22"/>
                <w:szCs w:val="22"/>
              </w:rPr>
              <w:t>Литературно – музыкальная композиция, посвящённая Дню матери.</w:t>
            </w:r>
          </w:p>
        </w:tc>
        <w:tc>
          <w:tcPr>
            <w:tcW w:w="991"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9 -11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5 - 8</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tc>
        <w:tc>
          <w:tcPr>
            <w:tcW w:w="155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rPr>
          <w:trHeight w:val="410"/>
        </w:trPr>
        <w:tc>
          <w:tcPr>
            <w:tcW w:w="85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4.</w:t>
            </w:r>
          </w:p>
        </w:tc>
        <w:tc>
          <w:tcPr>
            <w:tcW w:w="450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 xml:space="preserve">День героев Отечества (Отмечается с 2007 года в соответствии с </w:t>
            </w:r>
            <w:proofErr w:type="gramStart"/>
            <w:r w:rsidRPr="002E169A">
              <w:rPr>
                <w:bCs/>
                <w:color w:val="000000"/>
                <w:sz w:val="22"/>
                <w:szCs w:val="22"/>
              </w:rPr>
              <w:t>Федераль-ным</w:t>
            </w:r>
            <w:proofErr w:type="gramEnd"/>
            <w:r w:rsidRPr="002E169A">
              <w:rPr>
                <w:bCs/>
                <w:color w:val="000000"/>
                <w:sz w:val="22"/>
                <w:szCs w:val="22"/>
              </w:rPr>
              <w:t xml:space="preserve"> законом № 231-ФЗ от 24 октября 2007 года)</w:t>
            </w:r>
          </w:p>
          <w:p w:rsidR="00416344" w:rsidRPr="002E169A" w:rsidRDefault="00416344" w:rsidP="002E169A">
            <w:pPr>
              <w:jc w:val="both"/>
              <w:rPr>
                <w:color w:val="000000"/>
                <w:sz w:val="22"/>
                <w:szCs w:val="22"/>
              </w:rPr>
            </w:pPr>
            <w:r w:rsidRPr="002E169A">
              <w:rPr>
                <w:bCs/>
                <w:color w:val="000000"/>
                <w:sz w:val="22"/>
                <w:szCs w:val="22"/>
              </w:rPr>
              <w:t>200 лет</w:t>
            </w:r>
            <w:r w:rsidRPr="002E169A">
              <w:rPr>
                <w:color w:val="000000"/>
                <w:sz w:val="22"/>
                <w:szCs w:val="22"/>
              </w:rPr>
              <w:t> со дня рождения </w:t>
            </w:r>
            <w:r w:rsidRPr="002E169A">
              <w:rPr>
                <w:bCs/>
                <w:color w:val="000000"/>
                <w:sz w:val="22"/>
                <w:szCs w:val="22"/>
              </w:rPr>
              <w:t>Николая Алексеевича Некрасова </w:t>
            </w:r>
            <w:r w:rsidRPr="002E169A">
              <w:rPr>
                <w:color w:val="000000"/>
                <w:sz w:val="22"/>
                <w:szCs w:val="22"/>
              </w:rPr>
              <w:t>(1821–1878), русского поэта, прозаика, критика и издателя</w:t>
            </w:r>
          </w:p>
          <w:p w:rsidR="00416344" w:rsidRPr="002E169A" w:rsidRDefault="00416344" w:rsidP="002E169A">
            <w:pPr>
              <w:jc w:val="both"/>
              <w:rPr>
                <w:color w:val="000000"/>
                <w:sz w:val="22"/>
                <w:szCs w:val="22"/>
              </w:rPr>
            </w:pPr>
            <w:r w:rsidRPr="002E169A">
              <w:rPr>
                <w:color w:val="000000"/>
                <w:sz w:val="22"/>
                <w:szCs w:val="22"/>
              </w:rPr>
              <w:t>День Конституции Российской Федерации</w:t>
            </w:r>
          </w:p>
          <w:p w:rsidR="00416344" w:rsidRPr="002E169A" w:rsidRDefault="00416344" w:rsidP="002E169A">
            <w:pPr>
              <w:jc w:val="both"/>
              <w:rPr>
                <w:color w:val="000000"/>
                <w:sz w:val="22"/>
                <w:szCs w:val="22"/>
              </w:rPr>
            </w:pPr>
            <w:r w:rsidRPr="002E169A">
              <w:rPr>
                <w:bCs/>
                <w:color w:val="000000"/>
                <w:sz w:val="22"/>
                <w:szCs w:val="22"/>
              </w:rPr>
              <w:t>255 лет</w:t>
            </w:r>
            <w:r w:rsidRPr="002E169A">
              <w:rPr>
                <w:color w:val="000000"/>
                <w:sz w:val="22"/>
                <w:szCs w:val="22"/>
              </w:rPr>
              <w:t> со дня рождения </w:t>
            </w:r>
            <w:r w:rsidRPr="002E169A">
              <w:rPr>
                <w:bCs/>
                <w:color w:val="000000"/>
                <w:sz w:val="22"/>
                <w:szCs w:val="22"/>
              </w:rPr>
              <w:t>Николая Михайловича Карамзина</w:t>
            </w:r>
            <w:r w:rsidRPr="002E169A">
              <w:rPr>
                <w:color w:val="000000"/>
                <w:sz w:val="22"/>
                <w:szCs w:val="22"/>
              </w:rPr>
              <w:t> (1766-1826), русского прозаика, историка, поэта, журналиста</w:t>
            </w:r>
          </w:p>
          <w:p w:rsidR="00416344" w:rsidRPr="002E169A" w:rsidRDefault="00416344" w:rsidP="002E169A">
            <w:pPr>
              <w:jc w:val="both"/>
              <w:rPr>
                <w:color w:val="000000"/>
                <w:sz w:val="22"/>
                <w:szCs w:val="22"/>
              </w:rPr>
            </w:pPr>
            <w:r w:rsidRPr="002E169A">
              <w:rPr>
                <w:bCs/>
                <w:color w:val="000000"/>
                <w:sz w:val="22"/>
                <w:szCs w:val="22"/>
              </w:rPr>
              <w:t>День Наума </w:t>
            </w:r>
            <w:r w:rsidRPr="002E169A">
              <w:rPr>
                <w:color w:val="000000"/>
                <w:sz w:val="22"/>
                <w:szCs w:val="22"/>
              </w:rPr>
              <w:t>Грамотника («Пророк Наум наставит на ум». Существовал обычай в первый день декабря, по старому стилю, отдавать отроков в ученье к дьячкам, так называемым мастерам грамоты)</w:t>
            </w:r>
            <w:r w:rsidRPr="002E169A">
              <w:rPr>
                <w:sz w:val="22"/>
                <w:szCs w:val="22"/>
              </w:rPr>
              <w:t xml:space="preserve">. </w:t>
            </w:r>
            <w:r w:rsidRPr="002E169A">
              <w:rPr>
                <w:color w:val="000000"/>
                <w:sz w:val="22"/>
                <w:szCs w:val="22"/>
              </w:rPr>
              <w:t>Беседа-игра.</w:t>
            </w:r>
          </w:p>
        </w:tc>
        <w:tc>
          <w:tcPr>
            <w:tcW w:w="99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3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tc>
        <w:tc>
          <w:tcPr>
            <w:tcW w:w="155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5.</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День былинного богатыря </w:t>
            </w:r>
            <w:r w:rsidRPr="002E169A">
              <w:rPr>
                <w:bCs/>
                <w:color w:val="000000"/>
                <w:sz w:val="22"/>
                <w:szCs w:val="22"/>
              </w:rPr>
              <w:t>Ильи Муромца</w:t>
            </w:r>
          </w:p>
          <w:p w:rsidR="00416344" w:rsidRPr="002E169A" w:rsidRDefault="00416344" w:rsidP="002E169A">
            <w:pPr>
              <w:jc w:val="both"/>
              <w:rPr>
                <w:color w:val="000000"/>
                <w:sz w:val="22"/>
                <w:szCs w:val="22"/>
              </w:rPr>
            </w:pPr>
            <w:r w:rsidRPr="002E169A">
              <w:rPr>
                <w:color w:val="000000"/>
                <w:sz w:val="22"/>
                <w:szCs w:val="22"/>
              </w:rPr>
              <w:t>130 лет со дня рождения Джона Рональда Руэла Толкина (1892-1973), английского писателя.</w:t>
            </w:r>
            <w:r w:rsidRPr="002E169A">
              <w:rPr>
                <w:sz w:val="22"/>
                <w:szCs w:val="22"/>
              </w:rPr>
              <w:t xml:space="preserve"> </w:t>
            </w:r>
            <w:r w:rsidRPr="002E169A">
              <w:rPr>
                <w:color w:val="000000"/>
                <w:sz w:val="22"/>
                <w:szCs w:val="22"/>
              </w:rPr>
              <w:t xml:space="preserve">Литературная игра – путешествие. </w:t>
            </w:r>
          </w:p>
          <w:p w:rsidR="00416344" w:rsidRPr="002E169A" w:rsidRDefault="00416344" w:rsidP="002E169A">
            <w:pPr>
              <w:jc w:val="both"/>
              <w:rPr>
                <w:color w:val="000000"/>
                <w:sz w:val="22"/>
                <w:szCs w:val="22"/>
              </w:rPr>
            </w:pPr>
            <w:r w:rsidRPr="002E169A">
              <w:rPr>
                <w:bCs/>
                <w:color w:val="000000"/>
                <w:sz w:val="22"/>
                <w:szCs w:val="22"/>
              </w:rPr>
              <w:t>400 лет</w:t>
            </w:r>
            <w:r w:rsidRPr="002E169A">
              <w:rPr>
                <w:color w:val="000000"/>
                <w:sz w:val="22"/>
                <w:szCs w:val="22"/>
              </w:rPr>
              <w:t> со дня рождения </w:t>
            </w:r>
            <w:r w:rsidRPr="002E169A">
              <w:rPr>
                <w:bCs/>
                <w:color w:val="000000"/>
                <w:sz w:val="22"/>
                <w:szCs w:val="22"/>
              </w:rPr>
              <w:t>Жана Батиста Мольера</w:t>
            </w:r>
            <w:r w:rsidRPr="002E169A">
              <w:rPr>
                <w:color w:val="000000"/>
                <w:sz w:val="22"/>
                <w:szCs w:val="22"/>
              </w:rPr>
              <w:t> (1622-1673), французского комедиографа, актера, реформатора сценического искусства</w:t>
            </w:r>
          </w:p>
          <w:p w:rsidR="00416344" w:rsidRPr="002E169A" w:rsidRDefault="00416344" w:rsidP="002E169A">
            <w:pPr>
              <w:jc w:val="both"/>
              <w:rPr>
                <w:color w:val="000000"/>
                <w:sz w:val="22"/>
                <w:szCs w:val="22"/>
              </w:rPr>
            </w:pPr>
            <w:r w:rsidRPr="002E169A">
              <w:rPr>
                <w:bCs/>
                <w:color w:val="000000"/>
                <w:sz w:val="22"/>
                <w:szCs w:val="22"/>
              </w:rPr>
              <w:t>175 лет</w:t>
            </w:r>
            <w:r w:rsidRPr="002E169A">
              <w:rPr>
                <w:color w:val="000000"/>
                <w:sz w:val="22"/>
                <w:szCs w:val="22"/>
              </w:rPr>
              <w:t> со дня рождения </w:t>
            </w:r>
            <w:r w:rsidRPr="002E169A">
              <w:rPr>
                <w:bCs/>
                <w:color w:val="000000"/>
                <w:sz w:val="22"/>
                <w:szCs w:val="22"/>
              </w:rPr>
              <w:t>Николая Егоровича Жуковского</w:t>
            </w:r>
            <w:r w:rsidRPr="002E169A">
              <w:rPr>
                <w:color w:val="000000"/>
                <w:sz w:val="22"/>
                <w:szCs w:val="22"/>
              </w:rPr>
              <w:t> (1847-1921), русского ученого механика</w:t>
            </w:r>
          </w:p>
          <w:p w:rsidR="00416344" w:rsidRPr="002E169A" w:rsidRDefault="00416344" w:rsidP="002E169A">
            <w:pPr>
              <w:jc w:val="both"/>
              <w:rPr>
                <w:color w:val="000000"/>
                <w:sz w:val="22"/>
                <w:szCs w:val="22"/>
              </w:rPr>
            </w:pPr>
            <w:r w:rsidRPr="002E169A">
              <w:rPr>
                <w:bCs/>
                <w:color w:val="000000"/>
                <w:sz w:val="22"/>
                <w:szCs w:val="22"/>
              </w:rPr>
              <w:t>140 лет</w:t>
            </w:r>
            <w:r w:rsidRPr="002E169A">
              <w:rPr>
                <w:color w:val="000000"/>
                <w:sz w:val="22"/>
                <w:szCs w:val="22"/>
              </w:rPr>
              <w:t> со дня рождения </w:t>
            </w:r>
            <w:r w:rsidRPr="002E169A">
              <w:rPr>
                <w:bCs/>
                <w:color w:val="000000"/>
                <w:sz w:val="22"/>
                <w:szCs w:val="22"/>
              </w:rPr>
              <w:t>Алана Милна (</w:t>
            </w:r>
            <w:r w:rsidRPr="002E169A">
              <w:rPr>
                <w:color w:val="000000"/>
                <w:sz w:val="22"/>
                <w:szCs w:val="22"/>
              </w:rPr>
              <w:t>1882-1956), английского писателя, поэта, драматурга</w:t>
            </w:r>
          </w:p>
          <w:p w:rsidR="00416344" w:rsidRPr="002E169A" w:rsidRDefault="00416344" w:rsidP="002E169A">
            <w:pPr>
              <w:jc w:val="both"/>
              <w:rPr>
                <w:color w:val="000000"/>
                <w:sz w:val="22"/>
                <w:szCs w:val="22"/>
              </w:rPr>
            </w:pPr>
            <w:r w:rsidRPr="002E169A">
              <w:rPr>
                <w:color w:val="000000"/>
                <w:sz w:val="22"/>
                <w:szCs w:val="22"/>
              </w:rPr>
              <w:t>День воинской славы России. </w:t>
            </w:r>
            <w:r w:rsidRPr="002E169A">
              <w:rPr>
                <w:bCs/>
                <w:color w:val="000000"/>
                <w:sz w:val="22"/>
                <w:szCs w:val="22"/>
              </w:rPr>
              <w:t>День снятия блокады Ленинграда (1944). Урок – беседа.</w:t>
            </w:r>
          </w:p>
          <w:p w:rsidR="00416344" w:rsidRPr="002E169A" w:rsidRDefault="00416344" w:rsidP="002E169A">
            <w:pPr>
              <w:jc w:val="both"/>
              <w:rPr>
                <w:color w:val="000000"/>
                <w:sz w:val="22"/>
                <w:szCs w:val="22"/>
              </w:rPr>
            </w:pPr>
            <w:r w:rsidRPr="002E169A">
              <w:rPr>
                <w:bCs/>
                <w:color w:val="000000"/>
                <w:sz w:val="22"/>
                <w:szCs w:val="22"/>
              </w:rPr>
              <w:t>190 лет</w:t>
            </w:r>
            <w:r w:rsidRPr="002E169A">
              <w:rPr>
                <w:color w:val="000000"/>
                <w:sz w:val="22"/>
                <w:szCs w:val="22"/>
              </w:rPr>
              <w:t> со дня рождения </w:t>
            </w:r>
            <w:r w:rsidRPr="002E169A">
              <w:rPr>
                <w:bCs/>
                <w:color w:val="000000"/>
                <w:sz w:val="22"/>
                <w:szCs w:val="22"/>
              </w:rPr>
              <w:t>Льюиса Кэрролла</w:t>
            </w:r>
            <w:r w:rsidRPr="002E169A">
              <w:rPr>
                <w:color w:val="000000"/>
                <w:sz w:val="22"/>
                <w:szCs w:val="22"/>
              </w:rPr>
              <w:t> (1832-1898), английского писателя</w:t>
            </w:r>
          </w:p>
          <w:p w:rsidR="00416344" w:rsidRPr="002E169A" w:rsidRDefault="00416344" w:rsidP="002E169A">
            <w:pPr>
              <w:jc w:val="both"/>
              <w:rPr>
                <w:color w:val="000000"/>
                <w:sz w:val="22"/>
                <w:szCs w:val="22"/>
              </w:rPr>
            </w:pPr>
            <w:r w:rsidRPr="002E169A">
              <w:rPr>
                <w:bCs/>
                <w:color w:val="000000"/>
                <w:sz w:val="22"/>
                <w:szCs w:val="22"/>
              </w:rPr>
              <w:t>90 лет</w:t>
            </w:r>
            <w:r w:rsidRPr="002E169A">
              <w:rPr>
                <w:color w:val="000000"/>
                <w:sz w:val="22"/>
                <w:szCs w:val="22"/>
              </w:rPr>
              <w:t> со дня рождения </w:t>
            </w:r>
            <w:r w:rsidRPr="002E169A">
              <w:rPr>
                <w:bCs/>
                <w:color w:val="000000"/>
                <w:sz w:val="22"/>
                <w:szCs w:val="22"/>
              </w:rPr>
              <w:t>Риммы Фёдоровны Казаковой</w:t>
            </w:r>
            <w:r w:rsidRPr="002E169A">
              <w:rPr>
                <w:color w:val="000000"/>
                <w:sz w:val="22"/>
                <w:szCs w:val="22"/>
              </w:rPr>
              <w:t> (1932-2008), русской поэтессы</w:t>
            </w:r>
          </w:p>
          <w:p w:rsidR="00416344" w:rsidRPr="002E169A" w:rsidRDefault="00416344" w:rsidP="002E169A">
            <w:pPr>
              <w:jc w:val="both"/>
              <w:rPr>
                <w:color w:val="000000"/>
                <w:sz w:val="22"/>
                <w:szCs w:val="22"/>
              </w:rPr>
            </w:pPr>
            <w:r w:rsidRPr="002E169A">
              <w:rPr>
                <w:bCs/>
                <w:color w:val="000000"/>
                <w:sz w:val="22"/>
                <w:szCs w:val="22"/>
              </w:rPr>
              <w:t>125 лет</w:t>
            </w:r>
            <w:r w:rsidRPr="002E169A">
              <w:rPr>
                <w:color w:val="000000"/>
                <w:sz w:val="22"/>
                <w:szCs w:val="22"/>
              </w:rPr>
              <w:t> со дня рождения </w:t>
            </w:r>
            <w:r w:rsidRPr="002E169A">
              <w:rPr>
                <w:bCs/>
                <w:color w:val="000000"/>
                <w:sz w:val="22"/>
                <w:szCs w:val="22"/>
              </w:rPr>
              <w:t>Валентина Петровича Катаева </w:t>
            </w:r>
            <w:r w:rsidRPr="002E169A">
              <w:rPr>
                <w:color w:val="000000"/>
                <w:sz w:val="22"/>
                <w:szCs w:val="22"/>
              </w:rPr>
              <w:t>(1897-1986), русского писателя («Белеет парус одинокий», «Сын полка», «Цветик-семицветик»)</w:t>
            </w:r>
            <w:r w:rsidRPr="002E169A">
              <w:rPr>
                <w:sz w:val="22"/>
                <w:szCs w:val="22"/>
              </w:rPr>
              <w:t xml:space="preserve"> </w:t>
            </w:r>
            <w:r w:rsidRPr="002E169A">
              <w:rPr>
                <w:color w:val="000000"/>
                <w:sz w:val="22"/>
                <w:szCs w:val="22"/>
              </w:rPr>
              <w:t>Театральная постановка по мотивам сказки «Цветик – семицветик».</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1 - 5</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5-6</w:t>
            </w:r>
          </w:p>
          <w:p w:rsidR="00416344" w:rsidRPr="002E169A" w:rsidRDefault="00416344" w:rsidP="002E169A">
            <w:pPr>
              <w:jc w:val="cente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t>8 - 9</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t>5-11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t>3 – 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rPr>
          <w:trHeight w:val="345"/>
        </w:trPr>
        <w:tc>
          <w:tcPr>
            <w:tcW w:w="852" w:type="dxa"/>
            <w:tcBorders>
              <w:top w:val="single" w:sz="6" w:space="0" w:color="000001"/>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6.</w:t>
            </w:r>
          </w:p>
        </w:tc>
        <w:tc>
          <w:tcPr>
            <w:tcW w:w="450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210 лет</w:t>
            </w:r>
            <w:r w:rsidRPr="002E169A">
              <w:rPr>
                <w:color w:val="000000"/>
                <w:sz w:val="22"/>
                <w:szCs w:val="22"/>
              </w:rPr>
              <w:t> со дня рождения </w:t>
            </w:r>
            <w:r w:rsidRPr="002E169A">
              <w:rPr>
                <w:bCs/>
                <w:color w:val="000000"/>
                <w:sz w:val="22"/>
                <w:szCs w:val="22"/>
              </w:rPr>
              <w:t>Чарльза Диккенса</w:t>
            </w:r>
            <w:r w:rsidRPr="002E169A">
              <w:rPr>
                <w:color w:val="000000"/>
                <w:sz w:val="22"/>
                <w:szCs w:val="22"/>
              </w:rPr>
              <w:t> (1812-1870), английского писателя</w:t>
            </w:r>
          </w:p>
          <w:p w:rsidR="00416344" w:rsidRPr="002E169A" w:rsidRDefault="00416344" w:rsidP="002E169A">
            <w:pPr>
              <w:jc w:val="both"/>
              <w:rPr>
                <w:color w:val="000000"/>
                <w:sz w:val="22"/>
                <w:szCs w:val="22"/>
              </w:rPr>
            </w:pPr>
            <w:r w:rsidRPr="002E169A">
              <w:rPr>
                <w:bCs/>
                <w:color w:val="000000"/>
                <w:sz w:val="22"/>
                <w:szCs w:val="22"/>
              </w:rPr>
              <w:t>170 лет</w:t>
            </w:r>
            <w:r w:rsidRPr="002E169A">
              <w:rPr>
                <w:color w:val="000000"/>
                <w:sz w:val="22"/>
                <w:szCs w:val="22"/>
              </w:rPr>
              <w:t> со дня рождения</w:t>
            </w:r>
            <w:r w:rsidRPr="002E169A">
              <w:rPr>
                <w:bCs/>
                <w:color w:val="000000"/>
                <w:sz w:val="22"/>
                <w:szCs w:val="22"/>
              </w:rPr>
              <w:t> Николая Георгиевича Гарина-Михайловско-го </w:t>
            </w:r>
            <w:r w:rsidRPr="002E169A">
              <w:rPr>
                <w:color w:val="000000"/>
                <w:sz w:val="22"/>
                <w:szCs w:val="22"/>
              </w:rPr>
              <w:t>(1852-1906), русского писателя, публициста</w:t>
            </w:r>
          </w:p>
          <w:p w:rsidR="00416344" w:rsidRPr="002E169A" w:rsidRDefault="00416344" w:rsidP="002E169A">
            <w:pPr>
              <w:jc w:val="both"/>
              <w:rPr>
                <w:color w:val="000000"/>
                <w:sz w:val="22"/>
                <w:szCs w:val="22"/>
              </w:rPr>
            </w:pPr>
            <w:r w:rsidRPr="002E169A">
              <w:rPr>
                <w:color w:val="000000"/>
                <w:sz w:val="22"/>
                <w:szCs w:val="22"/>
              </w:rPr>
              <w:t>День защитника Отечества.</w:t>
            </w:r>
            <w:r w:rsidRPr="002E169A">
              <w:rPr>
                <w:sz w:val="22"/>
                <w:szCs w:val="22"/>
              </w:rPr>
              <w:t xml:space="preserve"> </w:t>
            </w:r>
            <w:r w:rsidRPr="002E169A">
              <w:rPr>
                <w:color w:val="000000"/>
                <w:sz w:val="22"/>
                <w:szCs w:val="22"/>
              </w:rPr>
              <w:t>Литературно-музыкальная композиция.</w:t>
            </w:r>
          </w:p>
        </w:tc>
        <w:tc>
          <w:tcPr>
            <w:tcW w:w="991"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8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5 - 9</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Февраль</w:t>
            </w:r>
          </w:p>
          <w:p w:rsidR="00416344" w:rsidRPr="002E169A" w:rsidRDefault="00416344" w:rsidP="002E169A">
            <w:pPr>
              <w:jc w:val="center"/>
              <w:rPr>
                <w:color w:val="000000"/>
                <w:sz w:val="22"/>
                <w:szCs w:val="22"/>
              </w:rPr>
            </w:pPr>
          </w:p>
          <w:p w:rsidR="00416344" w:rsidRPr="002E169A" w:rsidRDefault="00416344" w:rsidP="002E169A">
            <w:pPr>
              <w:jc w:val="center"/>
              <w:rPr>
                <w:color w:val="000000"/>
                <w:sz w:val="22"/>
                <w:szCs w:val="22"/>
              </w:rPr>
            </w:pPr>
          </w:p>
          <w:p w:rsidR="00416344" w:rsidRPr="002E169A" w:rsidRDefault="00416344" w:rsidP="002E169A">
            <w:pPr>
              <w:rPr>
                <w:color w:val="000000"/>
                <w:sz w:val="22"/>
                <w:szCs w:val="22"/>
              </w:rPr>
            </w:pPr>
            <w:r w:rsidRPr="002E169A">
              <w:rPr>
                <w:color w:val="000000"/>
                <w:sz w:val="22"/>
                <w:szCs w:val="22"/>
              </w:rPr>
              <w:t>Февраль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Февраль</w:t>
            </w:r>
          </w:p>
        </w:tc>
        <w:tc>
          <w:tcPr>
            <w:tcW w:w="155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rPr>
          <w:trHeight w:val="1118"/>
        </w:trPr>
        <w:tc>
          <w:tcPr>
            <w:tcW w:w="852" w:type="dxa"/>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7.</w:t>
            </w:r>
          </w:p>
        </w:tc>
        <w:tc>
          <w:tcPr>
            <w:tcW w:w="450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Всемирный день писателя</w:t>
            </w:r>
            <w:r w:rsidRPr="002E169A">
              <w:rPr>
                <w:color w:val="000000"/>
                <w:sz w:val="22"/>
                <w:szCs w:val="22"/>
              </w:rPr>
              <w:t> (Отмечается по решению конгресса ПЕН-клуба с 1986 года)</w:t>
            </w:r>
          </w:p>
          <w:p w:rsidR="00416344" w:rsidRPr="002E169A" w:rsidRDefault="00416344" w:rsidP="002E169A">
            <w:pPr>
              <w:jc w:val="both"/>
              <w:rPr>
                <w:color w:val="000000"/>
                <w:sz w:val="22"/>
                <w:szCs w:val="22"/>
              </w:rPr>
            </w:pPr>
            <w:r w:rsidRPr="002E169A">
              <w:rPr>
                <w:color w:val="000000"/>
                <w:sz w:val="22"/>
                <w:szCs w:val="22"/>
              </w:rPr>
              <w:t> </w:t>
            </w:r>
            <w:r w:rsidRPr="002E169A">
              <w:rPr>
                <w:bCs/>
                <w:color w:val="000000"/>
                <w:sz w:val="22"/>
                <w:szCs w:val="22"/>
              </w:rPr>
              <w:t>Международный женский день</w:t>
            </w:r>
            <w:r w:rsidRPr="002E169A">
              <w:rPr>
                <w:color w:val="000000"/>
                <w:sz w:val="22"/>
                <w:szCs w:val="22"/>
              </w:rPr>
              <w:t> (В 1910 году на Международной конференции социалисток в Копенгагене К. Цеткин предложила ежегодно проводить День солидарности трудящихся женщин всего мира. В России отмечается с 1913 года)</w:t>
            </w:r>
          </w:p>
          <w:p w:rsidR="00416344" w:rsidRPr="002E169A" w:rsidRDefault="00416344" w:rsidP="002E169A">
            <w:pPr>
              <w:jc w:val="both"/>
              <w:rPr>
                <w:color w:val="000000"/>
                <w:sz w:val="22"/>
                <w:szCs w:val="22"/>
              </w:rPr>
            </w:pPr>
            <w:r w:rsidRPr="002E169A">
              <w:rPr>
                <w:bCs/>
                <w:color w:val="000000"/>
                <w:sz w:val="22"/>
                <w:szCs w:val="22"/>
              </w:rPr>
              <w:t>85 лет</w:t>
            </w:r>
            <w:r w:rsidRPr="002E169A">
              <w:rPr>
                <w:color w:val="000000"/>
                <w:sz w:val="22"/>
                <w:szCs w:val="22"/>
              </w:rPr>
              <w:t> со дня рождения </w:t>
            </w:r>
            <w:r w:rsidRPr="002E169A">
              <w:rPr>
                <w:bCs/>
                <w:color w:val="000000"/>
                <w:sz w:val="22"/>
                <w:szCs w:val="22"/>
              </w:rPr>
              <w:t>Валентина Григорьевича Распутина</w:t>
            </w:r>
            <w:r w:rsidRPr="002E169A">
              <w:rPr>
                <w:color w:val="000000"/>
                <w:sz w:val="22"/>
                <w:szCs w:val="22"/>
              </w:rPr>
              <w:t> (1937 - 2015), русского писателя</w:t>
            </w:r>
          </w:p>
          <w:p w:rsidR="00416344" w:rsidRPr="002E169A" w:rsidRDefault="00416344" w:rsidP="002E169A">
            <w:pPr>
              <w:jc w:val="both"/>
              <w:rPr>
                <w:color w:val="000000"/>
                <w:sz w:val="22"/>
                <w:szCs w:val="22"/>
              </w:rPr>
            </w:pPr>
            <w:r w:rsidRPr="002E169A">
              <w:rPr>
                <w:bCs/>
                <w:color w:val="000000"/>
                <w:sz w:val="22"/>
                <w:szCs w:val="22"/>
              </w:rPr>
              <w:t>Неделя детской и юношеской книги</w:t>
            </w:r>
            <w:r w:rsidRPr="002E169A">
              <w:rPr>
                <w:color w:val="000000"/>
                <w:sz w:val="22"/>
                <w:szCs w:val="22"/>
              </w:rPr>
              <w:t> (Проводится ежегодно с 1944 г. Первые «Книжкины именины» прошли по инициативе Л. Кассиля в 1943 г. в Москве.)</w:t>
            </w:r>
          </w:p>
          <w:p w:rsidR="00416344" w:rsidRPr="002E169A" w:rsidRDefault="00416344" w:rsidP="002E169A">
            <w:pPr>
              <w:jc w:val="both"/>
              <w:rPr>
                <w:color w:val="000000"/>
                <w:sz w:val="22"/>
                <w:szCs w:val="22"/>
              </w:rPr>
            </w:pPr>
            <w:r w:rsidRPr="002E169A">
              <w:rPr>
                <w:bCs/>
                <w:color w:val="000000"/>
                <w:sz w:val="22"/>
                <w:szCs w:val="22"/>
              </w:rPr>
              <w:t>140 лет</w:t>
            </w:r>
            <w:r w:rsidRPr="002E169A">
              <w:rPr>
                <w:color w:val="000000"/>
                <w:sz w:val="22"/>
                <w:szCs w:val="22"/>
              </w:rPr>
              <w:t> со дня рождения </w:t>
            </w:r>
            <w:r w:rsidRPr="002E169A">
              <w:rPr>
                <w:bCs/>
                <w:color w:val="000000"/>
                <w:sz w:val="22"/>
                <w:szCs w:val="22"/>
              </w:rPr>
              <w:t>Корнея Ивановича Чуковского</w:t>
            </w:r>
            <w:r w:rsidRPr="002E169A">
              <w:rPr>
                <w:color w:val="000000"/>
                <w:sz w:val="22"/>
                <w:szCs w:val="22"/>
              </w:rPr>
              <w:t xml:space="preserve"> (1882-1969), русского писателя. Литературная игра-путешествие «В гостях у дедушки Корнея». </w:t>
            </w:r>
          </w:p>
        </w:tc>
        <w:tc>
          <w:tcPr>
            <w:tcW w:w="99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t>1-11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9-11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t>1-4</w:t>
            </w:r>
            <w:r w:rsidRPr="002E169A">
              <w:rPr>
                <w:color w:val="000000"/>
                <w:sz w:val="22"/>
                <w:szCs w:val="22"/>
              </w:rPr>
              <w:br/>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br/>
            </w: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tc>
        <w:tc>
          <w:tcPr>
            <w:tcW w:w="155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8.</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Международный день детской книги</w:t>
            </w:r>
            <w:r w:rsidRPr="002E169A">
              <w:rPr>
                <w:color w:val="000000"/>
                <w:sz w:val="22"/>
                <w:szCs w:val="22"/>
              </w:rPr>
              <w:t> (Отмечается с 1967 г. в день рождения Х.-К. Андерсена по решению Международного совета по детской книге — IBBY)</w:t>
            </w:r>
          </w:p>
          <w:p w:rsidR="00416344" w:rsidRPr="002E169A" w:rsidRDefault="00416344" w:rsidP="002E169A">
            <w:pPr>
              <w:jc w:val="both"/>
              <w:rPr>
                <w:color w:val="000000"/>
                <w:sz w:val="22"/>
                <w:szCs w:val="22"/>
              </w:rPr>
            </w:pPr>
            <w:r w:rsidRPr="002E169A">
              <w:rPr>
                <w:bCs/>
                <w:color w:val="000000"/>
                <w:sz w:val="22"/>
                <w:szCs w:val="22"/>
              </w:rPr>
              <w:t>95 лет</w:t>
            </w:r>
            <w:r w:rsidRPr="002E169A">
              <w:rPr>
                <w:color w:val="000000"/>
                <w:sz w:val="22"/>
                <w:szCs w:val="22"/>
              </w:rPr>
              <w:t> со дня рождения </w:t>
            </w:r>
            <w:r w:rsidRPr="002E169A">
              <w:rPr>
                <w:bCs/>
                <w:color w:val="000000"/>
                <w:sz w:val="22"/>
                <w:szCs w:val="22"/>
              </w:rPr>
              <w:t>Виля Липатова</w:t>
            </w:r>
            <w:r w:rsidRPr="002E169A">
              <w:rPr>
                <w:color w:val="000000"/>
                <w:sz w:val="22"/>
                <w:szCs w:val="22"/>
              </w:rPr>
              <w:t> (1927-1979), советского писателя</w:t>
            </w:r>
          </w:p>
          <w:p w:rsidR="00416344" w:rsidRPr="002E169A" w:rsidRDefault="00416344" w:rsidP="002E169A">
            <w:pPr>
              <w:jc w:val="both"/>
              <w:rPr>
                <w:color w:val="000000"/>
                <w:sz w:val="22"/>
                <w:szCs w:val="22"/>
              </w:rPr>
            </w:pPr>
            <w:r w:rsidRPr="002E169A">
              <w:rPr>
                <w:bCs/>
                <w:color w:val="000000"/>
                <w:sz w:val="22"/>
                <w:szCs w:val="22"/>
              </w:rPr>
              <w:t>85 лет</w:t>
            </w:r>
            <w:r w:rsidRPr="002E169A">
              <w:rPr>
                <w:color w:val="000000"/>
                <w:sz w:val="22"/>
                <w:szCs w:val="22"/>
              </w:rPr>
              <w:t> со дня рождения </w:t>
            </w:r>
            <w:r w:rsidRPr="002E169A">
              <w:rPr>
                <w:bCs/>
                <w:color w:val="000000"/>
                <w:sz w:val="22"/>
                <w:szCs w:val="22"/>
              </w:rPr>
              <w:t>Беллы Ахатовны Ахмадулиной</w:t>
            </w:r>
            <w:r w:rsidRPr="002E169A">
              <w:rPr>
                <w:color w:val="000000"/>
                <w:sz w:val="22"/>
                <w:szCs w:val="22"/>
              </w:rPr>
              <w:t> (1937-2010), русской поэтессы</w:t>
            </w:r>
          </w:p>
          <w:p w:rsidR="00416344" w:rsidRPr="002E169A" w:rsidRDefault="00416344" w:rsidP="002E169A">
            <w:pPr>
              <w:jc w:val="both"/>
              <w:rPr>
                <w:color w:val="000000"/>
                <w:sz w:val="22"/>
                <w:szCs w:val="22"/>
              </w:rPr>
            </w:pPr>
            <w:r w:rsidRPr="002E169A">
              <w:rPr>
                <w:bCs/>
                <w:color w:val="000000"/>
                <w:sz w:val="22"/>
                <w:szCs w:val="22"/>
              </w:rPr>
              <w:t>Международный день полета человека в космос.</w:t>
            </w:r>
            <w:r w:rsidRPr="002E169A">
              <w:rPr>
                <w:sz w:val="22"/>
                <w:szCs w:val="22"/>
              </w:rPr>
              <w:t xml:space="preserve"> </w:t>
            </w:r>
            <w:r w:rsidRPr="002E169A">
              <w:rPr>
                <w:bCs/>
                <w:color w:val="000000"/>
                <w:sz w:val="22"/>
                <w:szCs w:val="22"/>
              </w:rPr>
              <w:t>Викторина «Через тернии к звёздам», посвящённая Дню космонавтики.</w:t>
            </w:r>
          </w:p>
          <w:p w:rsidR="00416344" w:rsidRPr="002E169A" w:rsidRDefault="00416344" w:rsidP="002E169A">
            <w:pPr>
              <w:jc w:val="both"/>
              <w:rPr>
                <w:color w:val="000000"/>
                <w:sz w:val="22"/>
                <w:szCs w:val="22"/>
              </w:rPr>
            </w:pPr>
            <w:r w:rsidRPr="002E169A">
              <w:rPr>
                <w:bCs/>
                <w:color w:val="000000"/>
                <w:sz w:val="22"/>
                <w:szCs w:val="22"/>
              </w:rPr>
              <w:t>780 лет</w:t>
            </w:r>
            <w:r w:rsidRPr="002E169A">
              <w:rPr>
                <w:color w:val="000000"/>
                <w:sz w:val="22"/>
                <w:szCs w:val="22"/>
              </w:rPr>
              <w:t> со дня победы русских воинов князя Александра Невского над немецкими рыцарями на Чудском озере (</w:t>
            </w:r>
            <w:r w:rsidRPr="002E169A">
              <w:rPr>
                <w:bCs/>
                <w:iCs/>
                <w:color w:val="000000"/>
                <w:sz w:val="22"/>
                <w:szCs w:val="22"/>
              </w:rPr>
              <w:t>Ледовое побоище</w:t>
            </w:r>
            <w:r w:rsidRPr="002E169A">
              <w:rPr>
                <w:color w:val="000000"/>
                <w:sz w:val="22"/>
                <w:szCs w:val="22"/>
              </w:rPr>
              <w:t>) (1242 г.)</w:t>
            </w:r>
          </w:p>
          <w:p w:rsidR="00416344" w:rsidRPr="002E169A" w:rsidRDefault="00416344" w:rsidP="002E169A">
            <w:pPr>
              <w:jc w:val="both"/>
              <w:rPr>
                <w:color w:val="000000"/>
                <w:sz w:val="22"/>
                <w:szCs w:val="22"/>
              </w:rPr>
            </w:pPr>
            <w:r w:rsidRPr="002E169A">
              <w:rPr>
                <w:bCs/>
                <w:color w:val="000000"/>
                <w:sz w:val="22"/>
                <w:szCs w:val="22"/>
              </w:rPr>
              <w:t>95 лет</w:t>
            </w:r>
            <w:r w:rsidRPr="002E169A">
              <w:rPr>
                <w:color w:val="000000"/>
                <w:sz w:val="22"/>
                <w:szCs w:val="22"/>
              </w:rPr>
              <w:t> со дня рождения </w:t>
            </w:r>
            <w:r w:rsidRPr="002E169A">
              <w:rPr>
                <w:bCs/>
                <w:color w:val="000000"/>
                <w:sz w:val="22"/>
                <w:szCs w:val="22"/>
              </w:rPr>
              <w:t>Юрия Михайловича Дружкова (Постникова)</w:t>
            </w:r>
            <w:r w:rsidRPr="002E169A">
              <w:rPr>
                <w:color w:val="000000"/>
                <w:sz w:val="22"/>
                <w:szCs w:val="22"/>
              </w:rPr>
              <w:t> (1927–1983), русского писателя («Волшебная школа Карандаша и Самоделкина», «Приключения Карандаша и Самоделкина»)</w:t>
            </w:r>
          </w:p>
          <w:p w:rsidR="00416344" w:rsidRPr="002E169A" w:rsidRDefault="00416344" w:rsidP="002E169A">
            <w:pPr>
              <w:jc w:val="both"/>
              <w:rPr>
                <w:color w:val="000000"/>
                <w:sz w:val="22"/>
                <w:szCs w:val="22"/>
              </w:rPr>
            </w:pPr>
            <w:r w:rsidRPr="002E169A">
              <w:rPr>
                <w:bCs/>
                <w:color w:val="000000"/>
                <w:sz w:val="22"/>
                <w:szCs w:val="22"/>
              </w:rPr>
              <w:t>120 лет</w:t>
            </w:r>
            <w:r w:rsidRPr="002E169A">
              <w:rPr>
                <w:color w:val="000000"/>
                <w:sz w:val="22"/>
                <w:szCs w:val="22"/>
              </w:rPr>
              <w:t> со дня рождения </w:t>
            </w:r>
            <w:r w:rsidRPr="002E169A">
              <w:rPr>
                <w:bCs/>
                <w:color w:val="000000"/>
                <w:sz w:val="22"/>
                <w:szCs w:val="22"/>
              </w:rPr>
              <w:t>Вениамина Александровича Каверина </w:t>
            </w:r>
            <w:r w:rsidRPr="002E169A">
              <w:rPr>
                <w:color w:val="000000"/>
                <w:sz w:val="22"/>
                <w:szCs w:val="22"/>
              </w:rPr>
              <w:t>(наст. ф. Зильбер) (1903- 1989), русского советского писателя, драматурга и сценариста</w:t>
            </w:r>
          </w:p>
          <w:p w:rsidR="00416344" w:rsidRPr="002E169A" w:rsidRDefault="00416344" w:rsidP="002E169A">
            <w:pPr>
              <w:jc w:val="both"/>
              <w:rPr>
                <w:color w:val="000000"/>
                <w:sz w:val="22"/>
                <w:szCs w:val="22"/>
              </w:rPr>
            </w:pPr>
            <w:r w:rsidRPr="002E169A">
              <w:rPr>
                <w:bCs/>
                <w:color w:val="000000"/>
                <w:sz w:val="22"/>
                <w:szCs w:val="22"/>
              </w:rPr>
              <w:t>115 лет</w:t>
            </w:r>
            <w:r w:rsidRPr="002E169A">
              <w:rPr>
                <w:color w:val="000000"/>
                <w:sz w:val="22"/>
                <w:szCs w:val="22"/>
              </w:rPr>
              <w:t> со дня рождения </w:t>
            </w:r>
            <w:r w:rsidRPr="002E169A">
              <w:rPr>
                <w:bCs/>
                <w:color w:val="000000"/>
                <w:sz w:val="22"/>
                <w:szCs w:val="22"/>
              </w:rPr>
              <w:t>Ивана Антоновича Ефремова</w:t>
            </w:r>
            <w:r w:rsidRPr="002E169A">
              <w:rPr>
                <w:color w:val="000000"/>
                <w:sz w:val="22"/>
                <w:szCs w:val="22"/>
              </w:rPr>
              <w:t> (1907-1972), русского советского писателя-фантаста</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10 - 11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10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5-7</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sz w:val="22"/>
                <w:szCs w:val="22"/>
              </w:rPr>
            </w:pPr>
          </w:p>
          <w:p w:rsidR="00416344" w:rsidRPr="002E169A" w:rsidRDefault="00416344" w:rsidP="002E169A">
            <w:pPr>
              <w:rPr>
                <w:sz w:val="22"/>
                <w:szCs w:val="22"/>
              </w:rPr>
            </w:pPr>
          </w:p>
          <w:p w:rsidR="00416344" w:rsidRPr="002E169A" w:rsidRDefault="00416344" w:rsidP="002E169A">
            <w:pPr>
              <w:rPr>
                <w:sz w:val="22"/>
                <w:szCs w:val="22"/>
              </w:rPr>
            </w:pPr>
            <w:r w:rsidRPr="002E169A">
              <w:rPr>
                <w:sz w:val="22"/>
                <w:szCs w:val="22"/>
              </w:rPr>
              <w:t>Апрель</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9.</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День воинской славы России:</w:t>
            </w:r>
            <w:r w:rsidRPr="002E169A">
              <w:rPr>
                <w:color w:val="000000"/>
                <w:sz w:val="22"/>
                <w:szCs w:val="22"/>
              </w:rPr>
              <w:t> </w:t>
            </w:r>
            <w:r w:rsidRPr="002E169A">
              <w:rPr>
                <w:bCs/>
                <w:color w:val="000000"/>
                <w:sz w:val="22"/>
                <w:szCs w:val="22"/>
              </w:rPr>
              <w:t>День Победы советского народа в Великой Отечественной войне 1941 - 1945 годов (1945 год)</w:t>
            </w:r>
            <w:r w:rsidRPr="002E169A">
              <w:rPr>
                <w:color w:val="000000"/>
                <w:sz w:val="22"/>
                <w:szCs w:val="22"/>
              </w:rPr>
              <w:t>.</w:t>
            </w:r>
            <w:r w:rsidRPr="002E169A">
              <w:rPr>
                <w:sz w:val="22"/>
                <w:szCs w:val="22"/>
              </w:rPr>
              <w:t xml:space="preserve"> </w:t>
            </w:r>
            <w:r w:rsidRPr="002E169A">
              <w:rPr>
                <w:color w:val="000000"/>
                <w:sz w:val="22"/>
                <w:szCs w:val="22"/>
              </w:rPr>
              <w:t xml:space="preserve">Мероприятие, посвящённое 77 годовщине Дня Победы в Великой </w:t>
            </w:r>
            <w:proofErr w:type="gramStart"/>
            <w:r w:rsidRPr="002E169A">
              <w:rPr>
                <w:color w:val="000000"/>
                <w:sz w:val="22"/>
                <w:szCs w:val="22"/>
              </w:rPr>
              <w:t>Отечествен-ной</w:t>
            </w:r>
            <w:proofErr w:type="gramEnd"/>
            <w:r w:rsidRPr="002E169A">
              <w:rPr>
                <w:color w:val="000000"/>
                <w:sz w:val="22"/>
                <w:szCs w:val="22"/>
              </w:rPr>
              <w:t xml:space="preserve"> войне «Дорогами мужества».</w:t>
            </w:r>
          </w:p>
          <w:p w:rsidR="00416344" w:rsidRPr="002E169A" w:rsidRDefault="00416344" w:rsidP="002E169A">
            <w:pPr>
              <w:jc w:val="both"/>
              <w:rPr>
                <w:color w:val="000000"/>
                <w:sz w:val="22"/>
                <w:szCs w:val="22"/>
              </w:rPr>
            </w:pPr>
            <w:r w:rsidRPr="002E169A">
              <w:rPr>
                <w:bCs/>
                <w:color w:val="000000"/>
                <w:sz w:val="22"/>
                <w:szCs w:val="22"/>
              </w:rPr>
              <w:t>День славянской письменности и культуры</w:t>
            </w:r>
          </w:p>
          <w:p w:rsidR="00416344" w:rsidRPr="002E169A" w:rsidRDefault="00416344" w:rsidP="002E169A">
            <w:pPr>
              <w:jc w:val="both"/>
              <w:rPr>
                <w:color w:val="000000"/>
                <w:sz w:val="22"/>
                <w:szCs w:val="22"/>
              </w:rPr>
            </w:pPr>
            <w:r w:rsidRPr="002E169A">
              <w:rPr>
                <w:bCs/>
                <w:color w:val="000000"/>
                <w:sz w:val="22"/>
                <w:szCs w:val="22"/>
              </w:rPr>
              <w:t>235 лет</w:t>
            </w:r>
            <w:r w:rsidRPr="002E169A">
              <w:rPr>
                <w:color w:val="000000"/>
                <w:sz w:val="22"/>
                <w:szCs w:val="22"/>
              </w:rPr>
              <w:t> со дня рождения </w:t>
            </w:r>
            <w:r w:rsidRPr="002E169A">
              <w:rPr>
                <w:bCs/>
                <w:color w:val="000000"/>
                <w:sz w:val="22"/>
                <w:szCs w:val="22"/>
              </w:rPr>
              <w:t>Константина Николаевича Батюшкова</w:t>
            </w:r>
            <w:r w:rsidRPr="002E169A">
              <w:rPr>
                <w:color w:val="000000"/>
                <w:sz w:val="22"/>
                <w:szCs w:val="22"/>
              </w:rPr>
              <w:t> (1787-1855), русского писателя</w:t>
            </w:r>
          </w:p>
          <w:p w:rsidR="00416344" w:rsidRPr="002E169A" w:rsidRDefault="00416344" w:rsidP="002E169A">
            <w:pPr>
              <w:jc w:val="both"/>
              <w:rPr>
                <w:color w:val="000000"/>
                <w:sz w:val="22"/>
                <w:szCs w:val="22"/>
              </w:rPr>
            </w:pPr>
            <w:r w:rsidRPr="002E169A">
              <w:rPr>
                <w:bCs/>
                <w:color w:val="000000"/>
                <w:sz w:val="22"/>
                <w:szCs w:val="22"/>
              </w:rPr>
              <w:t>130 лет</w:t>
            </w:r>
            <w:r w:rsidRPr="002E169A">
              <w:rPr>
                <w:color w:val="000000"/>
                <w:sz w:val="22"/>
                <w:szCs w:val="22"/>
              </w:rPr>
              <w:t> со дня рождения </w:t>
            </w:r>
            <w:r w:rsidRPr="002E169A">
              <w:rPr>
                <w:bCs/>
                <w:color w:val="000000"/>
                <w:sz w:val="22"/>
                <w:szCs w:val="22"/>
              </w:rPr>
              <w:t xml:space="preserve">Ивана Сергеевича Соколова-Микитова </w:t>
            </w:r>
            <w:r w:rsidRPr="002E169A">
              <w:rPr>
                <w:color w:val="000000"/>
                <w:sz w:val="22"/>
                <w:szCs w:val="22"/>
              </w:rPr>
              <w:t>(1892-1975), русского писателя</w:t>
            </w:r>
          </w:p>
          <w:p w:rsidR="00416344" w:rsidRPr="002E169A" w:rsidRDefault="00416344" w:rsidP="002E169A">
            <w:pPr>
              <w:jc w:val="both"/>
              <w:rPr>
                <w:color w:val="000000"/>
                <w:sz w:val="22"/>
                <w:szCs w:val="22"/>
              </w:rPr>
            </w:pPr>
            <w:r w:rsidRPr="002E169A">
              <w:rPr>
                <w:bCs/>
                <w:color w:val="000000"/>
                <w:sz w:val="22"/>
                <w:szCs w:val="22"/>
              </w:rPr>
              <w:t>130 лет</w:t>
            </w:r>
            <w:r w:rsidRPr="002E169A">
              <w:rPr>
                <w:color w:val="000000"/>
                <w:sz w:val="22"/>
                <w:szCs w:val="22"/>
              </w:rPr>
              <w:t> со дня рождения </w:t>
            </w:r>
            <w:r w:rsidRPr="002E169A">
              <w:rPr>
                <w:bCs/>
                <w:color w:val="000000"/>
                <w:sz w:val="22"/>
                <w:szCs w:val="22"/>
              </w:rPr>
              <w:t>Константина Георгиевича Паустовского </w:t>
            </w:r>
            <w:r w:rsidRPr="002E169A">
              <w:rPr>
                <w:color w:val="000000"/>
                <w:sz w:val="22"/>
                <w:szCs w:val="22"/>
              </w:rPr>
              <w:t>(1892-1968), русского писателя</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9 - 11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5-7</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sz w:val="22"/>
                <w:szCs w:val="22"/>
              </w:rPr>
            </w:pPr>
          </w:p>
          <w:p w:rsidR="00416344" w:rsidRPr="002E169A" w:rsidRDefault="00416344" w:rsidP="002E169A">
            <w:pPr>
              <w:rPr>
                <w:sz w:val="22"/>
                <w:szCs w:val="22"/>
              </w:rPr>
            </w:pPr>
            <w:r w:rsidRPr="002E169A">
              <w:rPr>
                <w:sz w:val="22"/>
                <w:szCs w:val="22"/>
              </w:rPr>
              <w:t>Май</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VIII. Реклама библиотеки.</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Рекламная деятельность библиотеки:</w:t>
            </w:r>
          </w:p>
          <w:p w:rsidR="00416344" w:rsidRPr="002E169A" w:rsidRDefault="00416344" w:rsidP="002E169A">
            <w:pPr>
              <w:jc w:val="both"/>
              <w:rPr>
                <w:color w:val="000000"/>
                <w:sz w:val="22"/>
                <w:szCs w:val="22"/>
              </w:rPr>
            </w:pPr>
            <w:r w:rsidRPr="002E169A">
              <w:rPr>
                <w:color w:val="000000"/>
                <w:sz w:val="22"/>
                <w:szCs w:val="22"/>
              </w:rPr>
              <w:t>- устная – во время перемен, на классных часах, классных собраниях;</w:t>
            </w:r>
          </w:p>
          <w:p w:rsidR="00416344" w:rsidRPr="002E169A" w:rsidRDefault="00416344" w:rsidP="002E169A">
            <w:pPr>
              <w:jc w:val="both"/>
              <w:rPr>
                <w:color w:val="000000"/>
                <w:sz w:val="22"/>
                <w:szCs w:val="22"/>
              </w:rPr>
            </w:pPr>
            <w:r w:rsidRPr="002E169A">
              <w:rPr>
                <w:color w:val="000000"/>
                <w:sz w:val="22"/>
                <w:szCs w:val="22"/>
              </w:rPr>
              <w:t xml:space="preserve">- наглядная – информационные </w:t>
            </w:r>
            <w:proofErr w:type="gramStart"/>
            <w:r w:rsidRPr="002E169A">
              <w:rPr>
                <w:color w:val="000000"/>
                <w:sz w:val="22"/>
                <w:szCs w:val="22"/>
              </w:rPr>
              <w:t>объявле-ния</w:t>
            </w:r>
            <w:proofErr w:type="gramEnd"/>
            <w:r w:rsidRPr="002E169A">
              <w:rPr>
                <w:color w:val="000000"/>
                <w:sz w:val="22"/>
                <w:szCs w:val="22"/>
              </w:rPr>
              <w:t xml:space="preserve"> о выставках и мероприятиях, прово-димых библиотекой;</w:t>
            </w:r>
          </w:p>
          <w:p w:rsidR="00416344" w:rsidRPr="002E169A" w:rsidRDefault="00416344" w:rsidP="002E169A">
            <w:pPr>
              <w:jc w:val="both"/>
              <w:rPr>
                <w:color w:val="000000"/>
                <w:sz w:val="22"/>
                <w:szCs w:val="22"/>
              </w:rPr>
            </w:pPr>
            <w:r w:rsidRPr="002E169A">
              <w:rPr>
                <w:color w:val="000000"/>
                <w:sz w:val="22"/>
                <w:szCs w:val="22"/>
              </w:rPr>
              <w:t>- Оформление выставки одного автора:</w:t>
            </w:r>
          </w:p>
          <w:p w:rsidR="00416344" w:rsidRPr="002E169A" w:rsidRDefault="00416344" w:rsidP="002E169A">
            <w:pPr>
              <w:rPr>
                <w:color w:val="000000"/>
                <w:sz w:val="22"/>
                <w:szCs w:val="22"/>
              </w:rPr>
            </w:pPr>
            <w:r w:rsidRPr="002E169A">
              <w:rPr>
                <w:color w:val="000000"/>
                <w:sz w:val="22"/>
                <w:szCs w:val="22"/>
              </w:rPr>
              <w:t>«Календарь знаменательных и памятных дат».</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Постоянно</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По мере требования</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В течение года</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IX. Профессиональное развитие</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 xml:space="preserve">Участие семинарах районного </w:t>
            </w:r>
            <w:proofErr w:type="gramStart"/>
            <w:r w:rsidRPr="002E169A">
              <w:rPr>
                <w:color w:val="000000"/>
                <w:sz w:val="22"/>
                <w:szCs w:val="22"/>
              </w:rPr>
              <w:t>методи-ческого</w:t>
            </w:r>
            <w:proofErr w:type="gramEnd"/>
            <w:r w:rsidRPr="002E169A">
              <w:rPr>
                <w:color w:val="000000"/>
                <w:sz w:val="22"/>
                <w:szCs w:val="22"/>
              </w:rPr>
              <w:t xml:space="preserve"> объединения.</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Самообразование:</w:t>
            </w:r>
          </w:p>
          <w:p w:rsidR="00416344" w:rsidRPr="002E169A" w:rsidRDefault="00416344" w:rsidP="002E169A">
            <w:pPr>
              <w:jc w:val="both"/>
              <w:rPr>
                <w:color w:val="000000"/>
                <w:sz w:val="22"/>
                <w:szCs w:val="22"/>
              </w:rPr>
            </w:pPr>
            <w:r w:rsidRPr="002E169A">
              <w:rPr>
                <w:color w:val="000000"/>
                <w:sz w:val="22"/>
                <w:szCs w:val="22"/>
              </w:rPr>
              <w:t>- чтение журналов «Школьная библиотека», «Библиотека в школе»;</w:t>
            </w:r>
          </w:p>
          <w:p w:rsidR="00416344" w:rsidRPr="002E169A" w:rsidRDefault="00416344" w:rsidP="002E169A">
            <w:pPr>
              <w:jc w:val="both"/>
              <w:rPr>
                <w:color w:val="000000"/>
                <w:sz w:val="22"/>
                <w:szCs w:val="22"/>
              </w:rPr>
            </w:pPr>
            <w:r w:rsidRPr="002E169A">
              <w:rPr>
                <w:color w:val="000000"/>
                <w:sz w:val="22"/>
                <w:szCs w:val="22"/>
              </w:rPr>
              <w:t>- приказов, писем, инструкций о библиотечном деле</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Совершенствование традиционных и освоение новых библиотечных технологий</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X. Взаимодействие с другими библиотеками</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7039FF">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Сотрудничество по обслуживанию школьников с библиотеками:</w:t>
            </w:r>
          </w:p>
          <w:p w:rsidR="00416344" w:rsidRPr="002E169A" w:rsidRDefault="00416344" w:rsidP="002E169A">
            <w:pPr>
              <w:jc w:val="both"/>
              <w:rPr>
                <w:color w:val="000000"/>
                <w:sz w:val="22"/>
                <w:szCs w:val="22"/>
              </w:rPr>
            </w:pPr>
            <w:r w:rsidRPr="002E169A">
              <w:rPr>
                <w:color w:val="000000"/>
                <w:sz w:val="22"/>
                <w:szCs w:val="22"/>
              </w:rPr>
              <w:t>- библиотеками школ района;</w:t>
            </w:r>
          </w:p>
          <w:p w:rsidR="00416344" w:rsidRPr="002E169A" w:rsidRDefault="00416344" w:rsidP="002E169A">
            <w:pPr>
              <w:jc w:val="both"/>
              <w:rPr>
                <w:color w:val="000000"/>
                <w:sz w:val="22"/>
                <w:szCs w:val="22"/>
              </w:rPr>
            </w:pPr>
            <w:r w:rsidRPr="002E169A">
              <w:rPr>
                <w:color w:val="000000"/>
                <w:sz w:val="22"/>
                <w:szCs w:val="22"/>
              </w:rPr>
              <w:t>- ЦДБ</w:t>
            </w:r>
          </w:p>
        </w:tc>
        <w:tc>
          <w:tcPr>
            <w:tcW w:w="9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 по мере требования</w:t>
            </w:r>
          </w:p>
        </w:tc>
        <w:tc>
          <w:tcPr>
            <w:tcW w:w="15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bl>
    <w:p w:rsidR="001D727E" w:rsidRDefault="001D727E" w:rsidP="001D727E">
      <w:pPr>
        <w:ind w:left="360"/>
        <w:jc w:val="center"/>
        <w:rPr>
          <w:b/>
          <w:bCs/>
          <w:sz w:val="22"/>
          <w:szCs w:val="22"/>
        </w:rPr>
      </w:pPr>
    </w:p>
    <w:p w:rsidR="001D727E" w:rsidRDefault="001D727E" w:rsidP="001D727E">
      <w:pPr>
        <w:ind w:left="360"/>
        <w:jc w:val="center"/>
        <w:rPr>
          <w:b/>
          <w:bCs/>
          <w:sz w:val="22"/>
          <w:szCs w:val="22"/>
        </w:rPr>
      </w:pPr>
    </w:p>
    <w:p w:rsidR="001D727E" w:rsidRDefault="001D727E" w:rsidP="001D727E">
      <w:pPr>
        <w:ind w:left="360"/>
        <w:jc w:val="center"/>
        <w:rPr>
          <w:b/>
          <w:bCs/>
          <w:sz w:val="22"/>
          <w:szCs w:val="22"/>
        </w:rPr>
      </w:pPr>
    </w:p>
    <w:p w:rsidR="001D727E" w:rsidRPr="001D727E" w:rsidRDefault="001D727E" w:rsidP="001D727E">
      <w:pPr>
        <w:pStyle w:val="ae"/>
        <w:numPr>
          <w:ilvl w:val="0"/>
          <w:numId w:val="24"/>
        </w:numPr>
        <w:jc w:val="center"/>
        <w:rPr>
          <w:b/>
          <w:bCs/>
          <w:sz w:val="28"/>
          <w:szCs w:val="28"/>
        </w:rPr>
      </w:pPr>
      <w:r w:rsidRPr="001D727E">
        <w:rPr>
          <w:b/>
          <w:bCs/>
          <w:sz w:val="28"/>
          <w:szCs w:val="28"/>
        </w:rPr>
        <w:t>Административная и управленческая деятельность</w:t>
      </w:r>
    </w:p>
    <w:p w:rsidR="001D727E" w:rsidRPr="001D727E" w:rsidRDefault="001D727E" w:rsidP="001D727E">
      <w:pPr>
        <w:pStyle w:val="ae"/>
        <w:numPr>
          <w:ilvl w:val="1"/>
          <w:numId w:val="24"/>
        </w:numPr>
        <w:jc w:val="center"/>
        <w:rPr>
          <w:b/>
          <w:bCs/>
          <w:sz w:val="22"/>
          <w:szCs w:val="22"/>
          <w:lang w:val="en-US"/>
        </w:rPr>
      </w:pPr>
      <w:r>
        <w:rPr>
          <w:b/>
          <w:bCs/>
          <w:sz w:val="22"/>
          <w:szCs w:val="22"/>
        </w:rPr>
        <w:t>Контроль деятельности</w:t>
      </w:r>
    </w:p>
    <w:p w:rsidR="001D727E" w:rsidRPr="006C089B" w:rsidRDefault="001D727E" w:rsidP="001D727E">
      <w:pPr>
        <w:jc w:val="center"/>
        <w:rPr>
          <w:b/>
          <w:sz w:val="22"/>
          <w:szCs w:val="22"/>
        </w:rPr>
      </w:pPr>
      <w:r w:rsidRPr="006C089B">
        <w:rPr>
          <w:b/>
          <w:bCs/>
          <w:sz w:val="22"/>
          <w:szCs w:val="22"/>
        </w:rPr>
        <w:t>Внутришкольный контроль</w:t>
      </w:r>
    </w:p>
    <w:p w:rsidR="001D727E" w:rsidRPr="002E169A" w:rsidRDefault="001D727E" w:rsidP="001D727E">
      <w:pPr>
        <w:tabs>
          <w:tab w:val="left" w:pos="1134"/>
        </w:tabs>
        <w:ind w:left="-284"/>
        <w:rPr>
          <w:sz w:val="22"/>
          <w:szCs w:val="22"/>
        </w:rPr>
      </w:pPr>
      <w:r w:rsidRPr="002E169A">
        <w:rPr>
          <w:sz w:val="22"/>
          <w:szCs w:val="22"/>
        </w:rPr>
        <w:t>Совещания при директоре</w:t>
      </w:r>
    </w:p>
    <w:p w:rsidR="001D727E" w:rsidRPr="002E169A" w:rsidRDefault="001D727E" w:rsidP="001D727E">
      <w:pPr>
        <w:tabs>
          <w:tab w:val="left" w:pos="1134"/>
        </w:tabs>
        <w:ind w:left="-284"/>
        <w:rPr>
          <w:sz w:val="22"/>
          <w:szCs w:val="22"/>
        </w:rPr>
      </w:pPr>
      <w:r w:rsidRPr="002E169A">
        <w:rPr>
          <w:sz w:val="22"/>
          <w:szCs w:val="22"/>
        </w:rPr>
        <w:t>Текущие и перспективные задачи школы решаются на совещаниях при директоре. Темы, сроки и вопросы совещаний на текущий год приведены в плане работы педагогического совета.</w:t>
      </w:r>
    </w:p>
    <w:p w:rsidR="001D727E" w:rsidRPr="002E169A" w:rsidRDefault="001D727E" w:rsidP="001D727E">
      <w:pPr>
        <w:tabs>
          <w:tab w:val="left" w:pos="1134"/>
        </w:tabs>
        <w:ind w:left="-28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3915"/>
        <w:gridCol w:w="1535"/>
        <w:gridCol w:w="2127"/>
        <w:gridCol w:w="1538"/>
      </w:tblGrid>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w:t>
            </w:r>
          </w:p>
        </w:tc>
        <w:tc>
          <w:tcPr>
            <w:tcW w:w="3915" w:type="dxa"/>
          </w:tcPr>
          <w:p w:rsidR="001D727E" w:rsidRPr="002E169A" w:rsidRDefault="001D727E" w:rsidP="001374F7">
            <w:pPr>
              <w:tabs>
                <w:tab w:val="left" w:pos="7185"/>
              </w:tabs>
              <w:rPr>
                <w:sz w:val="22"/>
                <w:szCs w:val="22"/>
              </w:rPr>
            </w:pPr>
            <w:proofErr w:type="gramStart"/>
            <w:r w:rsidRPr="002E169A">
              <w:rPr>
                <w:sz w:val="22"/>
                <w:szCs w:val="22"/>
              </w:rPr>
              <w:t>мероприятия</w:t>
            </w:r>
            <w:proofErr w:type="gramEnd"/>
          </w:p>
        </w:tc>
        <w:tc>
          <w:tcPr>
            <w:tcW w:w="1535" w:type="dxa"/>
          </w:tcPr>
          <w:p w:rsidR="001D727E" w:rsidRPr="002E169A" w:rsidRDefault="001D727E" w:rsidP="001374F7">
            <w:pPr>
              <w:tabs>
                <w:tab w:val="left" w:pos="7185"/>
              </w:tabs>
              <w:rPr>
                <w:sz w:val="22"/>
                <w:szCs w:val="22"/>
              </w:rPr>
            </w:pPr>
            <w:proofErr w:type="gramStart"/>
            <w:r w:rsidRPr="002E169A">
              <w:rPr>
                <w:sz w:val="22"/>
                <w:szCs w:val="22"/>
              </w:rPr>
              <w:t>срок</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Ответственные</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w:t>
            </w:r>
          </w:p>
        </w:tc>
        <w:tc>
          <w:tcPr>
            <w:tcW w:w="3915" w:type="dxa"/>
          </w:tcPr>
          <w:p w:rsidR="001D727E" w:rsidRPr="002E169A" w:rsidRDefault="001D727E" w:rsidP="001374F7">
            <w:pPr>
              <w:tabs>
                <w:tab w:val="left" w:pos="7185"/>
              </w:tabs>
              <w:rPr>
                <w:sz w:val="22"/>
                <w:szCs w:val="22"/>
              </w:rPr>
            </w:pPr>
            <w:r w:rsidRPr="002E169A">
              <w:rPr>
                <w:sz w:val="22"/>
                <w:szCs w:val="22"/>
              </w:rPr>
              <w:t>Сбор сведений о трудоустройстве выпускников школы</w:t>
            </w:r>
          </w:p>
        </w:tc>
        <w:tc>
          <w:tcPr>
            <w:tcW w:w="1535" w:type="dxa"/>
          </w:tcPr>
          <w:p w:rsidR="001D727E" w:rsidRPr="002E169A" w:rsidRDefault="001D727E" w:rsidP="001374F7">
            <w:pPr>
              <w:tabs>
                <w:tab w:val="left" w:pos="7185"/>
              </w:tabs>
              <w:rPr>
                <w:sz w:val="22"/>
                <w:szCs w:val="22"/>
              </w:rPr>
            </w:pPr>
            <w:r w:rsidRPr="002E169A">
              <w:rPr>
                <w:sz w:val="22"/>
                <w:szCs w:val="22"/>
              </w:rPr>
              <w:t>До 5 сентября</w:t>
            </w:r>
          </w:p>
        </w:tc>
        <w:tc>
          <w:tcPr>
            <w:tcW w:w="2127" w:type="dxa"/>
          </w:tcPr>
          <w:p w:rsidR="001D727E" w:rsidRPr="002E169A" w:rsidRDefault="001D727E" w:rsidP="001374F7">
            <w:pPr>
              <w:tabs>
                <w:tab w:val="left" w:pos="7185"/>
              </w:tabs>
              <w:rPr>
                <w:sz w:val="22"/>
                <w:szCs w:val="22"/>
              </w:rPr>
            </w:pPr>
            <w:r w:rsidRPr="002E169A">
              <w:rPr>
                <w:sz w:val="22"/>
                <w:szCs w:val="22"/>
              </w:rPr>
              <w:t>Директор</w:t>
            </w:r>
          </w:p>
          <w:p w:rsidR="001D727E" w:rsidRPr="002E169A" w:rsidRDefault="001D727E" w:rsidP="001374F7">
            <w:pPr>
              <w:tabs>
                <w:tab w:val="left" w:pos="7185"/>
              </w:tabs>
              <w:rPr>
                <w:sz w:val="22"/>
                <w:szCs w:val="22"/>
              </w:rPr>
            </w:pPr>
            <w:r w:rsidRPr="002E169A">
              <w:rPr>
                <w:sz w:val="22"/>
                <w:szCs w:val="22"/>
              </w:rPr>
              <w:t>Кл</w:t>
            </w:r>
            <w:proofErr w:type="gramStart"/>
            <w:r w:rsidRPr="002E169A">
              <w:rPr>
                <w:sz w:val="22"/>
                <w:szCs w:val="22"/>
              </w:rPr>
              <w:t>. руководители</w:t>
            </w:r>
            <w:proofErr w:type="gramEnd"/>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w:t>
            </w:r>
          </w:p>
        </w:tc>
        <w:tc>
          <w:tcPr>
            <w:tcW w:w="3915" w:type="dxa"/>
          </w:tcPr>
          <w:p w:rsidR="001D727E" w:rsidRPr="002E169A" w:rsidRDefault="001D727E" w:rsidP="001374F7">
            <w:pPr>
              <w:tabs>
                <w:tab w:val="left" w:pos="7185"/>
              </w:tabs>
              <w:rPr>
                <w:sz w:val="22"/>
                <w:szCs w:val="22"/>
              </w:rPr>
            </w:pPr>
            <w:r w:rsidRPr="002E169A">
              <w:rPr>
                <w:sz w:val="22"/>
                <w:szCs w:val="22"/>
              </w:rPr>
              <w:t>Проведение компании по набору учеников в 1 класс.</w:t>
            </w:r>
          </w:p>
        </w:tc>
        <w:tc>
          <w:tcPr>
            <w:tcW w:w="1535" w:type="dxa"/>
          </w:tcPr>
          <w:p w:rsidR="001D727E" w:rsidRPr="002E169A" w:rsidRDefault="001D727E" w:rsidP="001374F7">
            <w:pPr>
              <w:tabs>
                <w:tab w:val="left" w:pos="7185"/>
              </w:tabs>
              <w:rPr>
                <w:sz w:val="22"/>
                <w:szCs w:val="22"/>
              </w:rPr>
            </w:pPr>
            <w:r w:rsidRPr="002E169A">
              <w:rPr>
                <w:sz w:val="22"/>
                <w:szCs w:val="22"/>
              </w:rPr>
              <w:t>Май-июнь</w:t>
            </w:r>
          </w:p>
        </w:tc>
        <w:tc>
          <w:tcPr>
            <w:tcW w:w="2127" w:type="dxa"/>
          </w:tcPr>
          <w:p w:rsidR="001D727E" w:rsidRPr="002E169A" w:rsidRDefault="001D727E" w:rsidP="001374F7">
            <w:pPr>
              <w:tabs>
                <w:tab w:val="left" w:pos="7185"/>
              </w:tabs>
              <w:rPr>
                <w:sz w:val="22"/>
                <w:szCs w:val="22"/>
              </w:rPr>
            </w:pPr>
            <w:r w:rsidRPr="002E169A">
              <w:rPr>
                <w:sz w:val="22"/>
                <w:szCs w:val="22"/>
              </w:rPr>
              <w:t>Администрация</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3</w:t>
            </w:r>
          </w:p>
        </w:tc>
        <w:tc>
          <w:tcPr>
            <w:tcW w:w="3915" w:type="dxa"/>
          </w:tcPr>
          <w:p w:rsidR="001D727E" w:rsidRPr="002E169A" w:rsidRDefault="001D727E" w:rsidP="001374F7">
            <w:pPr>
              <w:tabs>
                <w:tab w:val="left" w:pos="7185"/>
              </w:tabs>
              <w:rPr>
                <w:sz w:val="22"/>
                <w:szCs w:val="22"/>
              </w:rPr>
            </w:pPr>
            <w:r w:rsidRPr="002E169A">
              <w:rPr>
                <w:sz w:val="22"/>
                <w:szCs w:val="22"/>
              </w:rPr>
              <w:t>Комплектование учебных классов</w:t>
            </w:r>
          </w:p>
        </w:tc>
        <w:tc>
          <w:tcPr>
            <w:tcW w:w="1535" w:type="dxa"/>
          </w:tcPr>
          <w:p w:rsidR="001D727E" w:rsidRPr="002E169A" w:rsidRDefault="001D727E" w:rsidP="001374F7">
            <w:pPr>
              <w:tabs>
                <w:tab w:val="left" w:pos="7185"/>
              </w:tabs>
              <w:rPr>
                <w:sz w:val="22"/>
                <w:szCs w:val="22"/>
              </w:rPr>
            </w:pPr>
            <w:proofErr w:type="gramStart"/>
            <w:r w:rsidRPr="002E169A">
              <w:rPr>
                <w:sz w:val="22"/>
                <w:szCs w:val="22"/>
              </w:rPr>
              <w:t>май</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Администрация</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4</w:t>
            </w:r>
          </w:p>
        </w:tc>
        <w:tc>
          <w:tcPr>
            <w:tcW w:w="3915" w:type="dxa"/>
          </w:tcPr>
          <w:p w:rsidR="001D727E" w:rsidRPr="002E169A" w:rsidRDefault="001D727E" w:rsidP="001374F7">
            <w:pPr>
              <w:tabs>
                <w:tab w:val="left" w:pos="7185"/>
              </w:tabs>
              <w:rPr>
                <w:sz w:val="22"/>
                <w:szCs w:val="22"/>
              </w:rPr>
            </w:pPr>
            <w:r w:rsidRPr="002E169A">
              <w:rPr>
                <w:sz w:val="22"/>
                <w:szCs w:val="22"/>
              </w:rPr>
              <w:t>Проведение учета детей, проживающих в микрорайоне</w:t>
            </w:r>
          </w:p>
        </w:tc>
        <w:tc>
          <w:tcPr>
            <w:tcW w:w="1535" w:type="dxa"/>
          </w:tcPr>
          <w:p w:rsidR="001D727E" w:rsidRPr="002E169A" w:rsidRDefault="001D727E" w:rsidP="001374F7">
            <w:pPr>
              <w:tabs>
                <w:tab w:val="left" w:pos="7185"/>
              </w:tabs>
              <w:rPr>
                <w:sz w:val="22"/>
                <w:szCs w:val="22"/>
              </w:rPr>
            </w:pPr>
            <w:r w:rsidRPr="002E169A">
              <w:rPr>
                <w:sz w:val="22"/>
                <w:szCs w:val="22"/>
              </w:rPr>
              <w:t>Март-август</w:t>
            </w:r>
          </w:p>
        </w:tc>
        <w:tc>
          <w:tcPr>
            <w:tcW w:w="2127" w:type="dxa"/>
          </w:tcPr>
          <w:p w:rsidR="001D727E" w:rsidRPr="002E169A" w:rsidRDefault="001D727E" w:rsidP="001374F7">
            <w:pPr>
              <w:tabs>
                <w:tab w:val="left" w:pos="7185"/>
              </w:tabs>
              <w:rPr>
                <w:sz w:val="22"/>
                <w:szCs w:val="22"/>
              </w:rPr>
            </w:pPr>
            <w:r w:rsidRPr="002E169A">
              <w:rPr>
                <w:sz w:val="22"/>
                <w:szCs w:val="22"/>
              </w:rPr>
              <w:t>Учителя начальных классов</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5</w:t>
            </w:r>
          </w:p>
        </w:tc>
        <w:tc>
          <w:tcPr>
            <w:tcW w:w="3915" w:type="dxa"/>
          </w:tcPr>
          <w:p w:rsidR="001D727E" w:rsidRPr="002E169A" w:rsidRDefault="001D727E" w:rsidP="001374F7">
            <w:pPr>
              <w:tabs>
                <w:tab w:val="left" w:pos="7185"/>
              </w:tabs>
              <w:rPr>
                <w:sz w:val="22"/>
                <w:szCs w:val="22"/>
              </w:rPr>
            </w:pPr>
            <w:proofErr w:type="gramStart"/>
            <w:r w:rsidRPr="002E169A">
              <w:rPr>
                <w:sz w:val="22"/>
                <w:szCs w:val="22"/>
              </w:rPr>
              <w:t>знакомство</w:t>
            </w:r>
            <w:proofErr w:type="gramEnd"/>
            <w:r w:rsidRPr="002E169A">
              <w:rPr>
                <w:sz w:val="22"/>
                <w:szCs w:val="22"/>
              </w:rPr>
              <w:t xml:space="preserve"> учителей с будущими первоклассниками</w:t>
            </w:r>
          </w:p>
        </w:tc>
        <w:tc>
          <w:tcPr>
            <w:tcW w:w="1535" w:type="dxa"/>
          </w:tcPr>
          <w:p w:rsidR="001D727E" w:rsidRPr="002E169A" w:rsidRDefault="001D727E" w:rsidP="001374F7">
            <w:pPr>
              <w:tabs>
                <w:tab w:val="left" w:pos="7185"/>
              </w:tabs>
              <w:rPr>
                <w:sz w:val="22"/>
                <w:szCs w:val="22"/>
              </w:rPr>
            </w:pPr>
            <w:proofErr w:type="gramStart"/>
            <w:r w:rsidRPr="002E169A">
              <w:rPr>
                <w:sz w:val="22"/>
                <w:szCs w:val="22"/>
              </w:rPr>
              <w:t>май</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 xml:space="preserve">Комиссия </w:t>
            </w:r>
          </w:p>
          <w:p w:rsidR="001D727E" w:rsidRPr="002E169A" w:rsidRDefault="001D727E" w:rsidP="001374F7">
            <w:pPr>
              <w:tabs>
                <w:tab w:val="left" w:pos="7185"/>
              </w:tabs>
              <w:rPr>
                <w:sz w:val="22"/>
                <w:szCs w:val="22"/>
              </w:rPr>
            </w:pP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6</w:t>
            </w:r>
          </w:p>
        </w:tc>
        <w:tc>
          <w:tcPr>
            <w:tcW w:w="3915" w:type="dxa"/>
          </w:tcPr>
          <w:p w:rsidR="001D727E" w:rsidRPr="002E169A" w:rsidRDefault="001D727E" w:rsidP="001374F7">
            <w:pPr>
              <w:tabs>
                <w:tab w:val="left" w:pos="7185"/>
              </w:tabs>
              <w:rPr>
                <w:sz w:val="22"/>
                <w:szCs w:val="22"/>
              </w:rPr>
            </w:pPr>
            <w:r w:rsidRPr="002E169A">
              <w:rPr>
                <w:sz w:val="22"/>
                <w:szCs w:val="22"/>
              </w:rPr>
              <w:t>Комплектование школьной библиотеки учебной литературой, анализ сохранности учебного фонда и степень обеспеченности учащихся учебниками</w:t>
            </w:r>
          </w:p>
        </w:tc>
        <w:tc>
          <w:tcPr>
            <w:tcW w:w="1535" w:type="dxa"/>
          </w:tcPr>
          <w:p w:rsidR="001D727E" w:rsidRPr="002E169A" w:rsidRDefault="001D727E" w:rsidP="001374F7">
            <w:pPr>
              <w:tabs>
                <w:tab w:val="left" w:pos="7185"/>
              </w:tabs>
              <w:rPr>
                <w:sz w:val="22"/>
                <w:szCs w:val="22"/>
              </w:rPr>
            </w:pPr>
            <w:r w:rsidRPr="002E169A">
              <w:rPr>
                <w:sz w:val="22"/>
                <w:szCs w:val="22"/>
              </w:rPr>
              <w:t>Июль-август</w:t>
            </w:r>
          </w:p>
        </w:tc>
        <w:tc>
          <w:tcPr>
            <w:tcW w:w="2127" w:type="dxa"/>
          </w:tcPr>
          <w:p w:rsidR="001D727E" w:rsidRPr="002E169A" w:rsidRDefault="001D727E" w:rsidP="001374F7">
            <w:pPr>
              <w:tabs>
                <w:tab w:val="left" w:pos="7185"/>
              </w:tabs>
              <w:rPr>
                <w:sz w:val="22"/>
                <w:szCs w:val="22"/>
              </w:rPr>
            </w:pPr>
            <w:r w:rsidRPr="002E169A">
              <w:rPr>
                <w:sz w:val="22"/>
                <w:szCs w:val="22"/>
              </w:rPr>
              <w:t>Заведующая библиотекой</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7</w:t>
            </w:r>
          </w:p>
        </w:tc>
        <w:tc>
          <w:tcPr>
            <w:tcW w:w="3915" w:type="dxa"/>
          </w:tcPr>
          <w:p w:rsidR="001D727E" w:rsidRPr="002E169A" w:rsidRDefault="001D727E" w:rsidP="001374F7">
            <w:pPr>
              <w:tabs>
                <w:tab w:val="left" w:pos="7185"/>
              </w:tabs>
              <w:rPr>
                <w:sz w:val="22"/>
                <w:szCs w:val="22"/>
              </w:rPr>
            </w:pPr>
            <w:r w:rsidRPr="002E169A">
              <w:rPr>
                <w:sz w:val="22"/>
                <w:szCs w:val="22"/>
              </w:rPr>
              <w:t xml:space="preserve">Заполнение </w:t>
            </w:r>
            <w:proofErr w:type="gramStart"/>
            <w:r w:rsidRPr="002E169A">
              <w:rPr>
                <w:sz w:val="22"/>
                <w:szCs w:val="22"/>
              </w:rPr>
              <w:t>электронных  журналов</w:t>
            </w:r>
            <w:proofErr w:type="gramEnd"/>
          </w:p>
        </w:tc>
        <w:tc>
          <w:tcPr>
            <w:tcW w:w="1535" w:type="dxa"/>
          </w:tcPr>
          <w:p w:rsidR="001D727E" w:rsidRPr="002E169A" w:rsidRDefault="001D727E" w:rsidP="001374F7">
            <w:pPr>
              <w:tabs>
                <w:tab w:val="left" w:pos="7185"/>
              </w:tabs>
              <w:rPr>
                <w:sz w:val="22"/>
                <w:szCs w:val="22"/>
              </w:rPr>
            </w:pPr>
            <w:r w:rsidRPr="002E169A">
              <w:rPr>
                <w:sz w:val="22"/>
                <w:szCs w:val="22"/>
              </w:rPr>
              <w:t xml:space="preserve">Август </w:t>
            </w:r>
          </w:p>
        </w:tc>
        <w:tc>
          <w:tcPr>
            <w:tcW w:w="2127" w:type="dxa"/>
          </w:tcPr>
          <w:p w:rsidR="001D727E" w:rsidRPr="002E169A" w:rsidRDefault="001D727E" w:rsidP="001374F7">
            <w:pPr>
              <w:tabs>
                <w:tab w:val="left" w:pos="7185"/>
              </w:tabs>
              <w:rPr>
                <w:sz w:val="22"/>
                <w:szCs w:val="22"/>
              </w:rPr>
            </w:pPr>
            <w:r w:rsidRPr="002E169A">
              <w:rPr>
                <w:sz w:val="22"/>
                <w:szCs w:val="22"/>
              </w:rPr>
              <w:t>Директор</w:t>
            </w:r>
          </w:p>
          <w:p w:rsidR="001D727E" w:rsidRPr="002E169A" w:rsidRDefault="001D727E" w:rsidP="001374F7">
            <w:pPr>
              <w:tabs>
                <w:tab w:val="left" w:pos="7185"/>
              </w:tabs>
              <w:rPr>
                <w:sz w:val="22"/>
                <w:szCs w:val="22"/>
              </w:rPr>
            </w:pPr>
            <w:r w:rsidRPr="002E169A">
              <w:rPr>
                <w:sz w:val="22"/>
                <w:szCs w:val="22"/>
              </w:rPr>
              <w:t>Зам. директора</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8</w:t>
            </w:r>
          </w:p>
        </w:tc>
        <w:tc>
          <w:tcPr>
            <w:tcW w:w="3915" w:type="dxa"/>
          </w:tcPr>
          <w:p w:rsidR="001D727E" w:rsidRPr="002E169A" w:rsidRDefault="001D727E" w:rsidP="001374F7">
            <w:pPr>
              <w:tabs>
                <w:tab w:val="left" w:pos="7185"/>
              </w:tabs>
              <w:rPr>
                <w:sz w:val="22"/>
                <w:szCs w:val="22"/>
              </w:rPr>
            </w:pPr>
            <w:proofErr w:type="gramStart"/>
            <w:r w:rsidRPr="002E169A">
              <w:rPr>
                <w:sz w:val="22"/>
                <w:szCs w:val="22"/>
              </w:rPr>
              <w:t>Комплектовать  десятый</w:t>
            </w:r>
            <w:proofErr w:type="gramEnd"/>
            <w:r w:rsidRPr="002E169A">
              <w:rPr>
                <w:sz w:val="22"/>
                <w:szCs w:val="22"/>
              </w:rPr>
              <w:t xml:space="preserve"> класса с преподаванием биологии и химии на профильном уровне</w:t>
            </w:r>
          </w:p>
        </w:tc>
        <w:tc>
          <w:tcPr>
            <w:tcW w:w="1535" w:type="dxa"/>
          </w:tcPr>
          <w:p w:rsidR="001D727E" w:rsidRPr="002E169A" w:rsidRDefault="001D727E" w:rsidP="001374F7">
            <w:pPr>
              <w:tabs>
                <w:tab w:val="left" w:pos="7185"/>
              </w:tabs>
              <w:rPr>
                <w:sz w:val="22"/>
                <w:szCs w:val="22"/>
              </w:rPr>
            </w:pPr>
            <w:proofErr w:type="gramStart"/>
            <w:r w:rsidRPr="002E169A">
              <w:rPr>
                <w:sz w:val="22"/>
                <w:szCs w:val="22"/>
              </w:rPr>
              <w:t>сентябрь</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 директора</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9</w:t>
            </w:r>
          </w:p>
        </w:tc>
        <w:tc>
          <w:tcPr>
            <w:tcW w:w="3915" w:type="dxa"/>
          </w:tcPr>
          <w:p w:rsidR="001D727E" w:rsidRPr="002E169A" w:rsidRDefault="001D727E" w:rsidP="001374F7">
            <w:pPr>
              <w:tabs>
                <w:tab w:val="left" w:pos="7185"/>
              </w:tabs>
              <w:rPr>
                <w:sz w:val="22"/>
                <w:szCs w:val="22"/>
              </w:rPr>
            </w:pPr>
            <w:r w:rsidRPr="002E169A">
              <w:rPr>
                <w:sz w:val="22"/>
                <w:szCs w:val="22"/>
              </w:rPr>
              <w:t>Выявление больных детей для индивидуального обучения на дому, составление индивидуальных учебных планов для учащихся, контроль выполнения учебного плана.</w:t>
            </w:r>
          </w:p>
        </w:tc>
        <w:tc>
          <w:tcPr>
            <w:tcW w:w="1535" w:type="dxa"/>
          </w:tcPr>
          <w:p w:rsidR="001D727E" w:rsidRPr="002E169A" w:rsidRDefault="001D727E" w:rsidP="001374F7">
            <w:pPr>
              <w:tabs>
                <w:tab w:val="left" w:pos="7185"/>
              </w:tabs>
              <w:rPr>
                <w:sz w:val="22"/>
                <w:szCs w:val="22"/>
              </w:rPr>
            </w:pPr>
            <w:proofErr w:type="gramStart"/>
            <w:r w:rsidRPr="002E169A">
              <w:rPr>
                <w:sz w:val="22"/>
                <w:szCs w:val="22"/>
              </w:rPr>
              <w:t>сентябрь</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 Директора по национальному образованию</w:t>
            </w:r>
          </w:p>
        </w:tc>
        <w:tc>
          <w:tcPr>
            <w:tcW w:w="1538" w:type="dxa"/>
          </w:tcPr>
          <w:p w:rsidR="001D727E" w:rsidRPr="002E169A" w:rsidRDefault="001D727E" w:rsidP="001374F7">
            <w:pPr>
              <w:tabs>
                <w:tab w:val="left" w:pos="7185"/>
              </w:tabs>
              <w:rPr>
                <w:sz w:val="22"/>
                <w:szCs w:val="22"/>
              </w:rPr>
            </w:pPr>
          </w:p>
        </w:tc>
      </w:tr>
      <w:tr w:rsidR="001D727E" w:rsidRPr="002E169A" w:rsidTr="001374F7">
        <w:trPr>
          <w:trHeight w:val="630"/>
        </w:trPr>
        <w:tc>
          <w:tcPr>
            <w:tcW w:w="455" w:type="dxa"/>
          </w:tcPr>
          <w:p w:rsidR="001D727E" w:rsidRPr="002E169A" w:rsidRDefault="001D727E" w:rsidP="001374F7">
            <w:pPr>
              <w:tabs>
                <w:tab w:val="left" w:pos="7185"/>
              </w:tabs>
              <w:rPr>
                <w:sz w:val="22"/>
                <w:szCs w:val="22"/>
              </w:rPr>
            </w:pPr>
            <w:r w:rsidRPr="002E169A">
              <w:rPr>
                <w:sz w:val="22"/>
                <w:szCs w:val="22"/>
              </w:rPr>
              <w:t>10</w:t>
            </w:r>
          </w:p>
        </w:tc>
        <w:tc>
          <w:tcPr>
            <w:tcW w:w="3915" w:type="dxa"/>
          </w:tcPr>
          <w:p w:rsidR="001D727E" w:rsidRPr="002E169A" w:rsidRDefault="001D727E" w:rsidP="001374F7">
            <w:pPr>
              <w:tabs>
                <w:tab w:val="left" w:pos="7185"/>
              </w:tabs>
              <w:rPr>
                <w:sz w:val="22"/>
                <w:szCs w:val="22"/>
              </w:rPr>
            </w:pPr>
            <w:r w:rsidRPr="002E169A">
              <w:rPr>
                <w:sz w:val="22"/>
                <w:szCs w:val="22"/>
              </w:rPr>
              <w:t>Положения об обучении на дому</w:t>
            </w:r>
          </w:p>
        </w:tc>
        <w:tc>
          <w:tcPr>
            <w:tcW w:w="1535" w:type="dxa"/>
          </w:tcPr>
          <w:p w:rsidR="001D727E" w:rsidRPr="002E169A" w:rsidRDefault="001D727E" w:rsidP="001374F7">
            <w:pPr>
              <w:tabs>
                <w:tab w:val="left" w:pos="7185"/>
              </w:tabs>
              <w:rPr>
                <w:sz w:val="22"/>
                <w:szCs w:val="22"/>
              </w:rPr>
            </w:pPr>
            <w:proofErr w:type="gramStart"/>
            <w:r w:rsidRPr="002E169A">
              <w:rPr>
                <w:sz w:val="22"/>
                <w:szCs w:val="22"/>
              </w:rPr>
              <w:t>сентябрь</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 Директора по национальному образованию</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11</w:t>
            </w:r>
          </w:p>
        </w:tc>
        <w:tc>
          <w:tcPr>
            <w:tcW w:w="3915" w:type="dxa"/>
          </w:tcPr>
          <w:p w:rsidR="001D727E" w:rsidRPr="002E169A" w:rsidRDefault="001D727E" w:rsidP="001374F7">
            <w:pPr>
              <w:tabs>
                <w:tab w:val="left" w:pos="7185"/>
              </w:tabs>
              <w:rPr>
                <w:sz w:val="22"/>
                <w:szCs w:val="22"/>
              </w:rPr>
            </w:pPr>
            <w:r w:rsidRPr="002E169A">
              <w:rPr>
                <w:sz w:val="22"/>
                <w:szCs w:val="22"/>
              </w:rPr>
              <w:t>Комплектование элективных (профильных) курсов в 9х классах</w:t>
            </w:r>
          </w:p>
        </w:tc>
        <w:tc>
          <w:tcPr>
            <w:tcW w:w="1535" w:type="dxa"/>
          </w:tcPr>
          <w:p w:rsidR="001D727E" w:rsidRPr="002E169A" w:rsidRDefault="001D727E" w:rsidP="001374F7">
            <w:pPr>
              <w:tabs>
                <w:tab w:val="left" w:pos="7185"/>
              </w:tabs>
              <w:rPr>
                <w:sz w:val="22"/>
                <w:szCs w:val="22"/>
              </w:rPr>
            </w:pPr>
            <w:proofErr w:type="gramStart"/>
            <w:r w:rsidRPr="002E169A">
              <w:rPr>
                <w:sz w:val="22"/>
                <w:szCs w:val="22"/>
              </w:rPr>
              <w:t>май</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 директора по УР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12</w:t>
            </w:r>
          </w:p>
        </w:tc>
        <w:tc>
          <w:tcPr>
            <w:tcW w:w="3915" w:type="dxa"/>
          </w:tcPr>
          <w:p w:rsidR="001D727E" w:rsidRPr="002E169A" w:rsidRDefault="001D727E" w:rsidP="001374F7">
            <w:pPr>
              <w:tabs>
                <w:tab w:val="left" w:pos="7185"/>
              </w:tabs>
              <w:rPr>
                <w:sz w:val="22"/>
                <w:szCs w:val="22"/>
              </w:rPr>
            </w:pPr>
            <w:r w:rsidRPr="002E169A">
              <w:rPr>
                <w:sz w:val="22"/>
                <w:szCs w:val="22"/>
              </w:rPr>
              <w:t>Медосмотр учащихся (по графику ЦРБ)</w:t>
            </w:r>
          </w:p>
        </w:tc>
        <w:tc>
          <w:tcPr>
            <w:tcW w:w="1535" w:type="dxa"/>
          </w:tcPr>
          <w:p w:rsidR="001D727E" w:rsidRPr="002E169A" w:rsidRDefault="001D727E" w:rsidP="001374F7">
            <w:pPr>
              <w:tabs>
                <w:tab w:val="left" w:pos="7185"/>
              </w:tabs>
              <w:rPr>
                <w:sz w:val="22"/>
                <w:szCs w:val="22"/>
              </w:rPr>
            </w:pPr>
            <w:r w:rsidRPr="002E169A">
              <w:rPr>
                <w:sz w:val="22"/>
                <w:szCs w:val="22"/>
              </w:rPr>
              <w:t>В течение года</w:t>
            </w:r>
          </w:p>
        </w:tc>
        <w:tc>
          <w:tcPr>
            <w:tcW w:w="2127" w:type="dxa"/>
          </w:tcPr>
          <w:p w:rsidR="001D727E" w:rsidRPr="002E169A" w:rsidRDefault="001D727E" w:rsidP="001374F7">
            <w:pPr>
              <w:tabs>
                <w:tab w:val="left" w:pos="7185"/>
              </w:tabs>
              <w:rPr>
                <w:sz w:val="22"/>
                <w:szCs w:val="22"/>
              </w:rPr>
            </w:pPr>
            <w:r w:rsidRPr="002E169A">
              <w:rPr>
                <w:sz w:val="22"/>
                <w:szCs w:val="22"/>
              </w:rPr>
              <w:t>Директор</w:t>
            </w:r>
          </w:p>
          <w:p w:rsidR="001D727E" w:rsidRPr="002E169A" w:rsidRDefault="001D727E" w:rsidP="001374F7">
            <w:pPr>
              <w:tabs>
                <w:tab w:val="left" w:pos="7185"/>
              </w:tabs>
              <w:rPr>
                <w:sz w:val="22"/>
                <w:szCs w:val="22"/>
              </w:rPr>
            </w:pP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13</w:t>
            </w:r>
          </w:p>
        </w:tc>
        <w:tc>
          <w:tcPr>
            <w:tcW w:w="3915" w:type="dxa"/>
          </w:tcPr>
          <w:p w:rsidR="001D727E" w:rsidRPr="002E169A" w:rsidRDefault="001D727E" w:rsidP="001374F7">
            <w:pPr>
              <w:tabs>
                <w:tab w:val="left" w:pos="7185"/>
              </w:tabs>
              <w:rPr>
                <w:sz w:val="22"/>
                <w:szCs w:val="22"/>
              </w:rPr>
            </w:pPr>
            <w:r w:rsidRPr="002E169A">
              <w:rPr>
                <w:sz w:val="22"/>
                <w:szCs w:val="22"/>
              </w:rPr>
              <w:t>Организация питания учащихся 1 – 11 классов</w:t>
            </w:r>
          </w:p>
        </w:tc>
        <w:tc>
          <w:tcPr>
            <w:tcW w:w="1535" w:type="dxa"/>
          </w:tcPr>
          <w:p w:rsidR="001D727E" w:rsidRPr="002E169A" w:rsidRDefault="001D727E" w:rsidP="001374F7">
            <w:pPr>
              <w:tabs>
                <w:tab w:val="left" w:pos="7185"/>
              </w:tabs>
              <w:rPr>
                <w:sz w:val="22"/>
                <w:szCs w:val="22"/>
              </w:rPr>
            </w:pPr>
            <w:proofErr w:type="gramStart"/>
            <w:r w:rsidRPr="002E169A">
              <w:rPr>
                <w:sz w:val="22"/>
                <w:szCs w:val="22"/>
              </w:rPr>
              <w:t>сентябрь</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Директор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14</w:t>
            </w:r>
          </w:p>
        </w:tc>
        <w:tc>
          <w:tcPr>
            <w:tcW w:w="3915" w:type="dxa"/>
          </w:tcPr>
          <w:p w:rsidR="001D727E" w:rsidRPr="002E169A" w:rsidRDefault="001D727E" w:rsidP="001374F7">
            <w:pPr>
              <w:tabs>
                <w:tab w:val="left" w:pos="7185"/>
              </w:tabs>
              <w:rPr>
                <w:sz w:val="22"/>
                <w:szCs w:val="22"/>
              </w:rPr>
            </w:pPr>
            <w:r w:rsidRPr="002E169A">
              <w:rPr>
                <w:sz w:val="22"/>
                <w:szCs w:val="22"/>
              </w:rPr>
              <w:t>Учет посещаемости занятий учащимися, меры предупреждения пропусков уроков</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 директора по ВР</w:t>
            </w:r>
          </w:p>
          <w:p w:rsidR="001D727E" w:rsidRPr="002E169A" w:rsidRDefault="001D727E" w:rsidP="001374F7">
            <w:pPr>
              <w:tabs>
                <w:tab w:val="left" w:pos="7185"/>
              </w:tabs>
              <w:rPr>
                <w:sz w:val="22"/>
                <w:szCs w:val="22"/>
              </w:rPr>
            </w:pPr>
            <w:r w:rsidRPr="002E169A">
              <w:rPr>
                <w:sz w:val="22"/>
                <w:szCs w:val="22"/>
              </w:rPr>
              <w:t>Кл</w:t>
            </w:r>
            <w:proofErr w:type="gramStart"/>
            <w:r w:rsidRPr="002E169A">
              <w:rPr>
                <w:sz w:val="22"/>
                <w:szCs w:val="22"/>
              </w:rPr>
              <w:t>. рук</w:t>
            </w:r>
            <w:proofErr w:type="gramEnd"/>
          </w:p>
          <w:p w:rsidR="001D727E" w:rsidRPr="002E169A" w:rsidRDefault="001D727E" w:rsidP="001374F7">
            <w:pPr>
              <w:tabs>
                <w:tab w:val="left" w:pos="7185"/>
              </w:tabs>
              <w:rPr>
                <w:sz w:val="22"/>
                <w:szCs w:val="22"/>
              </w:rPr>
            </w:pPr>
            <w:r w:rsidRPr="002E169A">
              <w:rPr>
                <w:sz w:val="22"/>
                <w:szCs w:val="22"/>
              </w:rPr>
              <w:t>Педагог-психолог</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15</w:t>
            </w:r>
          </w:p>
        </w:tc>
        <w:tc>
          <w:tcPr>
            <w:tcW w:w="3915" w:type="dxa"/>
          </w:tcPr>
          <w:p w:rsidR="001D727E" w:rsidRPr="002E169A" w:rsidRDefault="001D727E" w:rsidP="001374F7">
            <w:pPr>
              <w:tabs>
                <w:tab w:val="left" w:pos="7185"/>
              </w:tabs>
              <w:rPr>
                <w:sz w:val="22"/>
                <w:szCs w:val="22"/>
              </w:rPr>
            </w:pPr>
            <w:proofErr w:type="gramStart"/>
            <w:r w:rsidRPr="002E169A">
              <w:rPr>
                <w:sz w:val="22"/>
                <w:szCs w:val="22"/>
              </w:rPr>
              <w:t>списки</w:t>
            </w:r>
            <w:proofErr w:type="gramEnd"/>
            <w:r w:rsidRPr="002E169A">
              <w:rPr>
                <w:sz w:val="22"/>
                <w:szCs w:val="22"/>
              </w:rPr>
              <w:t xml:space="preserve"> детей-сирот, установить опекунство</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Зам.директора по ВР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16</w:t>
            </w:r>
          </w:p>
        </w:tc>
        <w:tc>
          <w:tcPr>
            <w:tcW w:w="3915" w:type="dxa"/>
          </w:tcPr>
          <w:p w:rsidR="001D727E" w:rsidRPr="002E169A" w:rsidRDefault="001D727E" w:rsidP="001374F7">
            <w:pPr>
              <w:tabs>
                <w:tab w:val="left" w:pos="7185"/>
              </w:tabs>
              <w:rPr>
                <w:sz w:val="22"/>
                <w:szCs w:val="22"/>
              </w:rPr>
            </w:pPr>
            <w:proofErr w:type="gramStart"/>
            <w:r w:rsidRPr="002E169A">
              <w:rPr>
                <w:sz w:val="22"/>
                <w:szCs w:val="22"/>
              </w:rPr>
              <w:t>вести</w:t>
            </w:r>
            <w:proofErr w:type="gramEnd"/>
            <w:r w:rsidRPr="002E169A">
              <w:rPr>
                <w:sz w:val="22"/>
                <w:szCs w:val="22"/>
              </w:rPr>
              <w:t xml:space="preserve"> воспитательную профилактическую работу с трудными подростками, неблагополучными семьями</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Замдиректора по ВР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17</w:t>
            </w:r>
          </w:p>
        </w:tc>
        <w:tc>
          <w:tcPr>
            <w:tcW w:w="3915" w:type="dxa"/>
          </w:tcPr>
          <w:p w:rsidR="001D727E" w:rsidRPr="002E169A" w:rsidRDefault="001D727E" w:rsidP="001374F7">
            <w:pPr>
              <w:tabs>
                <w:tab w:val="left" w:pos="7185"/>
              </w:tabs>
              <w:rPr>
                <w:sz w:val="22"/>
                <w:szCs w:val="22"/>
              </w:rPr>
            </w:pPr>
            <w:r w:rsidRPr="002E169A">
              <w:rPr>
                <w:sz w:val="22"/>
                <w:szCs w:val="22"/>
              </w:rPr>
              <w:t>Иметь списки неблагополучных детей, назначить шефов-наставников, записать детей в спортивные секции</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Замдиректора по ВР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18</w:t>
            </w:r>
          </w:p>
        </w:tc>
        <w:tc>
          <w:tcPr>
            <w:tcW w:w="3915" w:type="dxa"/>
          </w:tcPr>
          <w:p w:rsidR="001D727E" w:rsidRPr="002E169A" w:rsidRDefault="001D727E" w:rsidP="001374F7">
            <w:pPr>
              <w:tabs>
                <w:tab w:val="left" w:pos="7185"/>
              </w:tabs>
              <w:rPr>
                <w:sz w:val="22"/>
                <w:szCs w:val="22"/>
              </w:rPr>
            </w:pPr>
            <w:r w:rsidRPr="002E169A">
              <w:rPr>
                <w:sz w:val="22"/>
                <w:szCs w:val="22"/>
              </w:rPr>
              <w:t>Своевременно выявлять и направлять слабоуспевающих, неуспевающих и больных детей на медико-педагогическую комиссию</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 директора, учителя нач. классов</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19</w:t>
            </w:r>
          </w:p>
        </w:tc>
        <w:tc>
          <w:tcPr>
            <w:tcW w:w="3915" w:type="dxa"/>
          </w:tcPr>
          <w:p w:rsidR="001D727E" w:rsidRPr="002E169A" w:rsidRDefault="001D727E" w:rsidP="001374F7">
            <w:pPr>
              <w:tabs>
                <w:tab w:val="left" w:pos="7185"/>
              </w:tabs>
              <w:rPr>
                <w:sz w:val="22"/>
                <w:szCs w:val="22"/>
              </w:rPr>
            </w:pPr>
            <w:r w:rsidRPr="002E169A">
              <w:rPr>
                <w:sz w:val="22"/>
                <w:szCs w:val="22"/>
              </w:rPr>
              <w:t>Подготовка школы к ремонту</w:t>
            </w:r>
          </w:p>
        </w:tc>
        <w:tc>
          <w:tcPr>
            <w:tcW w:w="1535" w:type="dxa"/>
          </w:tcPr>
          <w:p w:rsidR="001D727E" w:rsidRPr="002E169A" w:rsidRDefault="001D727E" w:rsidP="001374F7">
            <w:pPr>
              <w:tabs>
                <w:tab w:val="left" w:pos="7185"/>
              </w:tabs>
              <w:rPr>
                <w:sz w:val="22"/>
                <w:szCs w:val="22"/>
              </w:rPr>
            </w:pPr>
            <w:r w:rsidRPr="002E169A">
              <w:rPr>
                <w:sz w:val="22"/>
                <w:szCs w:val="22"/>
              </w:rPr>
              <w:t>Апрель-июнь</w:t>
            </w:r>
          </w:p>
        </w:tc>
        <w:tc>
          <w:tcPr>
            <w:tcW w:w="2127" w:type="dxa"/>
          </w:tcPr>
          <w:p w:rsidR="001D727E" w:rsidRPr="002E169A" w:rsidRDefault="001D727E" w:rsidP="001374F7">
            <w:pPr>
              <w:tabs>
                <w:tab w:val="left" w:pos="7185"/>
              </w:tabs>
              <w:rPr>
                <w:sz w:val="22"/>
                <w:szCs w:val="22"/>
              </w:rPr>
            </w:pPr>
            <w:r w:rsidRPr="002E169A">
              <w:rPr>
                <w:sz w:val="22"/>
                <w:szCs w:val="22"/>
              </w:rPr>
              <w:t>Директор, замдиректора по АХЧ</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20</w:t>
            </w:r>
          </w:p>
        </w:tc>
        <w:tc>
          <w:tcPr>
            <w:tcW w:w="3915" w:type="dxa"/>
          </w:tcPr>
          <w:p w:rsidR="001D727E" w:rsidRPr="002E169A" w:rsidRDefault="001D727E" w:rsidP="001374F7">
            <w:pPr>
              <w:tabs>
                <w:tab w:val="left" w:pos="7185"/>
              </w:tabs>
              <w:rPr>
                <w:sz w:val="22"/>
                <w:szCs w:val="22"/>
              </w:rPr>
            </w:pPr>
            <w:r w:rsidRPr="002E169A">
              <w:rPr>
                <w:sz w:val="22"/>
                <w:szCs w:val="22"/>
              </w:rPr>
              <w:t>Подготовка и организация летнего отдыха и труда учащихся:</w:t>
            </w:r>
          </w:p>
          <w:p w:rsidR="001D727E" w:rsidRPr="002E169A" w:rsidRDefault="001D727E" w:rsidP="001374F7">
            <w:pPr>
              <w:numPr>
                <w:ilvl w:val="0"/>
                <w:numId w:val="1"/>
              </w:numPr>
              <w:tabs>
                <w:tab w:val="left" w:pos="7185"/>
              </w:tabs>
              <w:rPr>
                <w:sz w:val="22"/>
                <w:szCs w:val="22"/>
              </w:rPr>
            </w:pPr>
            <w:proofErr w:type="gramStart"/>
            <w:r w:rsidRPr="002E169A">
              <w:rPr>
                <w:sz w:val="22"/>
                <w:szCs w:val="22"/>
              </w:rPr>
              <w:t>организация</w:t>
            </w:r>
            <w:proofErr w:type="gramEnd"/>
            <w:r w:rsidRPr="002E169A">
              <w:rPr>
                <w:sz w:val="22"/>
                <w:szCs w:val="22"/>
              </w:rPr>
              <w:t xml:space="preserve"> и открытие пришкольного лагеря «Ветерок»</w:t>
            </w:r>
          </w:p>
        </w:tc>
        <w:tc>
          <w:tcPr>
            <w:tcW w:w="1535" w:type="dxa"/>
          </w:tcPr>
          <w:p w:rsidR="001D727E" w:rsidRPr="002E169A" w:rsidRDefault="001D727E" w:rsidP="001374F7">
            <w:pPr>
              <w:tabs>
                <w:tab w:val="left" w:pos="7185"/>
              </w:tabs>
              <w:rPr>
                <w:sz w:val="22"/>
                <w:szCs w:val="22"/>
              </w:rPr>
            </w:pPr>
            <w:proofErr w:type="gramStart"/>
            <w:r w:rsidRPr="002E169A">
              <w:rPr>
                <w:sz w:val="22"/>
                <w:szCs w:val="22"/>
              </w:rPr>
              <w:t>июнь</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Директор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21</w:t>
            </w:r>
          </w:p>
        </w:tc>
        <w:tc>
          <w:tcPr>
            <w:tcW w:w="3915" w:type="dxa"/>
          </w:tcPr>
          <w:p w:rsidR="001D727E" w:rsidRPr="002E169A" w:rsidRDefault="001D727E" w:rsidP="001374F7">
            <w:pPr>
              <w:tabs>
                <w:tab w:val="left" w:pos="7185"/>
              </w:tabs>
              <w:rPr>
                <w:sz w:val="22"/>
                <w:szCs w:val="22"/>
              </w:rPr>
            </w:pPr>
            <w:r w:rsidRPr="002E169A">
              <w:rPr>
                <w:sz w:val="22"/>
                <w:szCs w:val="22"/>
              </w:rPr>
              <w:t>Предварительная тарификация учителей</w:t>
            </w:r>
          </w:p>
        </w:tc>
        <w:tc>
          <w:tcPr>
            <w:tcW w:w="1535" w:type="dxa"/>
          </w:tcPr>
          <w:p w:rsidR="001D727E" w:rsidRPr="002E169A" w:rsidRDefault="001D727E" w:rsidP="001374F7">
            <w:pPr>
              <w:tabs>
                <w:tab w:val="left" w:pos="7185"/>
              </w:tabs>
              <w:rPr>
                <w:sz w:val="22"/>
                <w:szCs w:val="22"/>
              </w:rPr>
            </w:pPr>
            <w:r w:rsidRPr="002E169A">
              <w:rPr>
                <w:sz w:val="22"/>
                <w:szCs w:val="22"/>
              </w:rPr>
              <w:t>Май-июнь</w:t>
            </w:r>
          </w:p>
        </w:tc>
        <w:tc>
          <w:tcPr>
            <w:tcW w:w="2127" w:type="dxa"/>
          </w:tcPr>
          <w:p w:rsidR="001D727E" w:rsidRPr="002E169A" w:rsidRDefault="001D727E" w:rsidP="001374F7">
            <w:pPr>
              <w:tabs>
                <w:tab w:val="left" w:pos="7185"/>
              </w:tabs>
              <w:rPr>
                <w:sz w:val="22"/>
                <w:szCs w:val="22"/>
              </w:rPr>
            </w:pPr>
            <w:r w:rsidRPr="002E169A">
              <w:rPr>
                <w:sz w:val="22"/>
                <w:szCs w:val="22"/>
              </w:rPr>
              <w:t>Директор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22</w:t>
            </w:r>
          </w:p>
        </w:tc>
        <w:tc>
          <w:tcPr>
            <w:tcW w:w="3915" w:type="dxa"/>
          </w:tcPr>
          <w:p w:rsidR="001D727E" w:rsidRPr="002E169A" w:rsidRDefault="001D727E" w:rsidP="001374F7">
            <w:pPr>
              <w:tabs>
                <w:tab w:val="left" w:pos="7185"/>
              </w:tabs>
              <w:rPr>
                <w:sz w:val="22"/>
                <w:szCs w:val="22"/>
              </w:rPr>
            </w:pPr>
            <w:r w:rsidRPr="002E169A">
              <w:rPr>
                <w:sz w:val="22"/>
                <w:szCs w:val="22"/>
              </w:rPr>
              <w:t>Ремонт школы, подготовка учебных кабинетов к новому учебному году</w:t>
            </w:r>
          </w:p>
        </w:tc>
        <w:tc>
          <w:tcPr>
            <w:tcW w:w="1535" w:type="dxa"/>
          </w:tcPr>
          <w:p w:rsidR="001D727E" w:rsidRPr="002E169A" w:rsidRDefault="001D727E" w:rsidP="001374F7">
            <w:pPr>
              <w:tabs>
                <w:tab w:val="left" w:pos="7185"/>
              </w:tabs>
              <w:rPr>
                <w:sz w:val="22"/>
                <w:szCs w:val="22"/>
              </w:rPr>
            </w:pPr>
            <w:r w:rsidRPr="002E169A">
              <w:rPr>
                <w:sz w:val="22"/>
                <w:szCs w:val="22"/>
              </w:rPr>
              <w:t>Июнь-август</w:t>
            </w:r>
          </w:p>
        </w:tc>
        <w:tc>
          <w:tcPr>
            <w:tcW w:w="2127" w:type="dxa"/>
          </w:tcPr>
          <w:p w:rsidR="001D727E" w:rsidRPr="002E169A" w:rsidRDefault="001D727E" w:rsidP="001374F7">
            <w:pPr>
              <w:tabs>
                <w:tab w:val="left" w:pos="7185"/>
              </w:tabs>
              <w:rPr>
                <w:sz w:val="22"/>
                <w:szCs w:val="22"/>
              </w:rPr>
            </w:pPr>
            <w:r w:rsidRPr="002E169A">
              <w:rPr>
                <w:sz w:val="22"/>
                <w:szCs w:val="22"/>
              </w:rPr>
              <w:t>Директор, зав. Кабинетами</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23</w:t>
            </w:r>
          </w:p>
        </w:tc>
        <w:tc>
          <w:tcPr>
            <w:tcW w:w="3915" w:type="dxa"/>
          </w:tcPr>
          <w:p w:rsidR="001D727E" w:rsidRPr="002E169A" w:rsidRDefault="001D727E" w:rsidP="001374F7">
            <w:pPr>
              <w:tabs>
                <w:tab w:val="left" w:pos="7185"/>
              </w:tabs>
              <w:rPr>
                <w:sz w:val="22"/>
                <w:szCs w:val="22"/>
              </w:rPr>
            </w:pPr>
            <w:r w:rsidRPr="002E169A">
              <w:rPr>
                <w:sz w:val="22"/>
                <w:szCs w:val="22"/>
              </w:rPr>
              <w:t>Комплектование ГПД. Контроль организации самоподготовки и досуга учащихся</w:t>
            </w:r>
          </w:p>
        </w:tc>
        <w:tc>
          <w:tcPr>
            <w:tcW w:w="1535" w:type="dxa"/>
          </w:tcPr>
          <w:p w:rsidR="001D727E" w:rsidRPr="002E169A" w:rsidRDefault="001D727E" w:rsidP="001374F7">
            <w:pPr>
              <w:tabs>
                <w:tab w:val="left" w:pos="7185"/>
              </w:tabs>
              <w:rPr>
                <w:sz w:val="22"/>
                <w:szCs w:val="22"/>
              </w:rPr>
            </w:pPr>
            <w:proofErr w:type="gramStart"/>
            <w:r w:rsidRPr="002E169A">
              <w:rPr>
                <w:sz w:val="22"/>
                <w:szCs w:val="22"/>
              </w:rPr>
              <w:t>сентябрь</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Директор</w:t>
            </w:r>
          </w:p>
          <w:p w:rsidR="001D727E" w:rsidRPr="002E169A" w:rsidRDefault="001D727E" w:rsidP="001374F7">
            <w:pPr>
              <w:tabs>
                <w:tab w:val="left" w:pos="7185"/>
              </w:tabs>
              <w:rPr>
                <w:sz w:val="22"/>
                <w:szCs w:val="22"/>
              </w:rPr>
            </w:pPr>
            <w:r w:rsidRPr="002E169A">
              <w:rPr>
                <w:sz w:val="22"/>
                <w:szCs w:val="22"/>
              </w:rPr>
              <w:t>Зам. директора</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24</w:t>
            </w:r>
          </w:p>
        </w:tc>
        <w:tc>
          <w:tcPr>
            <w:tcW w:w="3915" w:type="dxa"/>
          </w:tcPr>
          <w:p w:rsidR="001D727E" w:rsidRPr="002E169A" w:rsidRDefault="001D727E" w:rsidP="001374F7">
            <w:pPr>
              <w:tabs>
                <w:tab w:val="left" w:pos="7185"/>
              </w:tabs>
              <w:rPr>
                <w:sz w:val="22"/>
                <w:szCs w:val="22"/>
              </w:rPr>
            </w:pPr>
            <w:r w:rsidRPr="002E169A">
              <w:rPr>
                <w:sz w:val="22"/>
                <w:szCs w:val="22"/>
              </w:rPr>
              <w:t>Организация работы с учащимися, мотивированными на обучение (олимпиады, интеллектуальные марафоны, исследовательские конференции, конкурсы, соревнования, предметные недели)</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 директора</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25</w:t>
            </w:r>
          </w:p>
        </w:tc>
        <w:tc>
          <w:tcPr>
            <w:tcW w:w="3915" w:type="dxa"/>
          </w:tcPr>
          <w:p w:rsidR="001D727E" w:rsidRPr="002E169A" w:rsidRDefault="001D727E" w:rsidP="001374F7">
            <w:pPr>
              <w:tabs>
                <w:tab w:val="left" w:pos="7185"/>
              </w:tabs>
              <w:rPr>
                <w:sz w:val="22"/>
                <w:szCs w:val="22"/>
              </w:rPr>
            </w:pPr>
            <w:r w:rsidRPr="002E169A">
              <w:rPr>
                <w:sz w:val="22"/>
                <w:szCs w:val="22"/>
              </w:rPr>
              <w:t>Организация работы по пропаганде здорового образа жизни (лекции, беседы)</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Замдиректора по ВР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26</w:t>
            </w:r>
          </w:p>
        </w:tc>
        <w:tc>
          <w:tcPr>
            <w:tcW w:w="3915" w:type="dxa"/>
          </w:tcPr>
          <w:p w:rsidR="001D727E" w:rsidRPr="002E169A" w:rsidRDefault="001D727E" w:rsidP="001374F7">
            <w:pPr>
              <w:tabs>
                <w:tab w:val="left" w:pos="7185"/>
              </w:tabs>
              <w:rPr>
                <w:sz w:val="22"/>
                <w:szCs w:val="22"/>
              </w:rPr>
            </w:pPr>
            <w:r w:rsidRPr="002E169A">
              <w:rPr>
                <w:sz w:val="22"/>
                <w:szCs w:val="22"/>
              </w:rPr>
              <w:t>Дозировка, вариативность и дифференциация домашнего задания</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Администрация</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27</w:t>
            </w:r>
          </w:p>
        </w:tc>
        <w:tc>
          <w:tcPr>
            <w:tcW w:w="3915" w:type="dxa"/>
          </w:tcPr>
          <w:p w:rsidR="001D727E" w:rsidRPr="002E169A" w:rsidRDefault="001D727E" w:rsidP="001374F7">
            <w:pPr>
              <w:tabs>
                <w:tab w:val="left" w:pos="7185"/>
              </w:tabs>
              <w:rPr>
                <w:sz w:val="22"/>
                <w:szCs w:val="22"/>
              </w:rPr>
            </w:pPr>
            <w:r w:rsidRPr="002E169A">
              <w:rPr>
                <w:sz w:val="22"/>
                <w:szCs w:val="22"/>
              </w:rPr>
              <w:t>Контроль выполнения учебных программ по всем предметам</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Рук. МО, администрация</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28</w:t>
            </w:r>
          </w:p>
        </w:tc>
        <w:tc>
          <w:tcPr>
            <w:tcW w:w="3915" w:type="dxa"/>
          </w:tcPr>
          <w:p w:rsidR="001D727E" w:rsidRPr="002E169A" w:rsidRDefault="001D727E" w:rsidP="001374F7">
            <w:pPr>
              <w:tabs>
                <w:tab w:val="left" w:pos="7185"/>
              </w:tabs>
              <w:rPr>
                <w:sz w:val="22"/>
                <w:szCs w:val="22"/>
              </w:rPr>
            </w:pPr>
            <w:r w:rsidRPr="002E169A">
              <w:rPr>
                <w:sz w:val="22"/>
                <w:szCs w:val="22"/>
              </w:rPr>
              <w:t>Организация работы по подготовке учащихся к итоговой аттестации</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Замдиректора по УР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29</w:t>
            </w:r>
          </w:p>
        </w:tc>
        <w:tc>
          <w:tcPr>
            <w:tcW w:w="3915" w:type="dxa"/>
          </w:tcPr>
          <w:p w:rsidR="001D727E" w:rsidRPr="002E169A" w:rsidRDefault="001D727E" w:rsidP="001374F7">
            <w:pPr>
              <w:tabs>
                <w:tab w:val="left" w:pos="7185"/>
              </w:tabs>
              <w:rPr>
                <w:sz w:val="22"/>
                <w:szCs w:val="22"/>
              </w:rPr>
            </w:pPr>
            <w:r w:rsidRPr="002E169A">
              <w:rPr>
                <w:sz w:val="22"/>
                <w:szCs w:val="22"/>
              </w:rPr>
              <w:t>Своевременное оповещение родителей учащихся об итогах успеваемости за четверть</w:t>
            </w:r>
          </w:p>
        </w:tc>
        <w:tc>
          <w:tcPr>
            <w:tcW w:w="1535" w:type="dxa"/>
          </w:tcPr>
          <w:p w:rsidR="001D727E" w:rsidRPr="002E169A" w:rsidRDefault="001D727E" w:rsidP="001374F7">
            <w:pPr>
              <w:tabs>
                <w:tab w:val="left" w:pos="7185"/>
              </w:tabs>
              <w:rPr>
                <w:sz w:val="22"/>
                <w:szCs w:val="22"/>
              </w:rPr>
            </w:pPr>
            <w:r w:rsidRPr="002E169A">
              <w:rPr>
                <w:sz w:val="22"/>
                <w:szCs w:val="22"/>
              </w:rPr>
              <w:t>В теч</w:t>
            </w:r>
            <w:proofErr w:type="gramStart"/>
            <w:r w:rsidRPr="002E169A">
              <w:rPr>
                <w:sz w:val="22"/>
                <w:szCs w:val="22"/>
              </w:rPr>
              <w:t>. года</w:t>
            </w:r>
            <w:proofErr w:type="gramEnd"/>
          </w:p>
        </w:tc>
        <w:tc>
          <w:tcPr>
            <w:tcW w:w="2127" w:type="dxa"/>
          </w:tcPr>
          <w:p w:rsidR="001D727E" w:rsidRPr="002E169A" w:rsidRDefault="001D727E" w:rsidP="001374F7">
            <w:pPr>
              <w:tabs>
                <w:tab w:val="left" w:pos="7185"/>
              </w:tabs>
              <w:rPr>
                <w:sz w:val="22"/>
                <w:szCs w:val="22"/>
              </w:rPr>
            </w:pPr>
            <w:r w:rsidRPr="002E169A">
              <w:rPr>
                <w:sz w:val="22"/>
                <w:szCs w:val="22"/>
              </w:rPr>
              <w:t>Кл</w:t>
            </w:r>
            <w:proofErr w:type="gramStart"/>
            <w:r w:rsidRPr="002E169A">
              <w:rPr>
                <w:sz w:val="22"/>
                <w:szCs w:val="22"/>
              </w:rPr>
              <w:t>. руководители</w:t>
            </w:r>
            <w:proofErr w:type="gramEnd"/>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30</w:t>
            </w:r>
          </w:p>
        </w:tc>
        <w:tc>
          <w:tcPr>
            <w:tcW w:w="3915" w:type="dxa"/>
          </w:tcPr>
          <w:p w:rsidR="001D727E" w:rsidRPr="002E169A" w:rsidRDefault="001D727E" w:rsidP="001374F7">
            <w:pPr>
              <w:tabs>
                <w:tab w:val="left" w:pos="7185"/>
              </w:tabs>
              <w:rPr>
                <w:sz w:val="22"/>
                <w:szCs w:val="22"/>
              </w:rPr>
            </w:pPr>
            <w:r w:rsidRPr="002E169A">
              <w:rPr>
                <w:sz w:val="22"/>
                <w:szCs w:val="22"/>
              </w:rPr>
              <w:t>Собеседование с учащимися 9го класса по выбору их дальнейшего обучения</w:t>
            </w:r>
          </w:p>
        </w:tc>
        <w:tc>
          <w:tcPr>
            <w:tcW w:w="1535" w:type="dxa"/>
          </w:tcPr>
          <w:p w:rsidR="001D727E" w:rsidRPr="002E169A" w:rsidRDefault="001D727E" w:rsidP="001374F7">
            <w:pPr>
              <w:tabs>
                <w:tab w:val="left" w:pos="7185"/>
              </w:tabs>
              <w:rPr>
                <w:sz w:val="22"/>
                <w:szCs w:val="22"/>
              </w:rPr>
            </w:pPr>
            <w:r w:rsidRPr="002E169A">
              <w:rPr>
                <w:sz w:val="22"/>
                <w:szCs w:val="22"/>
              </w:rPr>
              <w:t xml:space="preserve">Апрель </w:t>
            </w:r>
          </w:p>
        </w:tc>
        <w:tc>
          <w:tcPr>
            <w:tcW w:w="2127" w:type="dxa"/>
          </w:tcPr>
          <w:p w:rsidR="001D727E" w:rsidRPr="002E169A" w:rsidRDefault="001D727E" w:rsidP="001374F7">
            <w:pPr>
              <w:tabs>
                <w:tab w:val="left" w:pos="7185"/>
              </w:tabs>
              <w:rPr>
                <w:sz w:val="22"/>
                <w:szCs w:val="22"/>
              </w:rPr>
            </w:pPr>
            <w:r w:rsidRPr="002E169A">
              <w:rPr>
                <w:sz w:val="22"/>
                <w:szCs w:val="22"/>
              </w:rPr>
              <w:t>Кл</w:t>
            </w:r>
            <w:proofErr w:type="gramStart"/>
            <w:r w:rsidRPr="002E169A">
              <w:rPr>
                <w:sz w:val="22"/>
                <w:szCs w:val="22"/>
              </w:rPr>
              <w:t>. руководители</w:t>
            </w:r>
            <w:proofErr w:type="gramEnd"/>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31</w:t>
            </w:r>
          </w:p>
        </w:tc>
        <w:tc>
          <w:tcPr>
            <w:tcW w:w="3915" w:type="dxa"/>
          </w:tcPr>
          <w:p w:rsidR="001D727E" w:rsidRPr="002E169A" w:rsidRDefault="001D727E" w:rsidP="001374F7">
            <w:pPr>
              <w:tabs>
                <w:tab w:val="left" w:pos="7185"/>
              </w:tabs>
              <w:rPr>
                <w:sz w:val="22"/>
                <w:szCs w:val="22"/>
              </w:rPr>
            </w:pPr>
            <w:r w:rsidRPr="002E169A">
              <w:rPr>
                <w:sz w:val="22"/>
                <w:szCs w:val="22"/>
              </w:rPr>
              <w:t>Анкетирование учащихся 9х классов, родителей (по выбору профиля обучения в 10 классе)</w:t>
            </w:r>
          </w:p>
        </w:tc>
        <w:tc>
          <w:tcPr>
            <w:tcW w:w="1535" w:type="dxa"/>
          </w:tcPr>
          <w:p w:rsidR="001D727E" w:rsidRPr="002E169A" w:rsidRDefault="001D727E" w:rsidP="001374F7">
            <w:pPr>
              <w:tabs>
                <w:tab w:val="left" w:pos="7185"/>
              </w:tabs>
              <w:rPr>
                <w:sz w:val="22"/>
                <w:szCs w:val="22"/>
              </w:rPr>
            </w:pPr>
            <w:r w:rsidRPr="002E169A">
              <w:rPr>
                <w:sz w:val="22"/>
                <w:szCs w:val="22"/>
              </w:rPr>
              <w:t>Апрель-май</w:t>
            </w:r>
          </w:p>
        </w:tc>
        <w:tc>
          <w:tcPr>
            <w:tcW w:w="2127" w:type="dxa"/>
          </w:tcPr>
          <w:p w:rsidR="001D727E" w:rsidRPr="002E169A" w:rsidRDefault="001D727E" w:rsidP="001374F7">
            <w:pPr>
              <w:tabs>
                <w:tab w:val="left" w:pos="7185"/>
              </w:tabs>
              <w:rPr>
                <w:sz w:val="22"/>
                <w:szCs w:val="22"/>
              </w:rPr>
            </w:pPr>
            <w:proofErr w:type="gramStart"/>
            <w:r w:rsidRPr="002E169A">
              <w:rPr>
                <w:sz w:val="22"/>
                <w:szCs w:val="22"/>
              </w:rPr>
              <w:t>Кл.рук.,</w:t>
            </w:r>
            <w:proofErr w:type="gramEnd"/>
            <w:r w:rsidRPr="002E169A">
              <w:rPr>
                <w:sz w:val="22"/>
                <w:szCs w:val="22"/>
              </w:rPr>
              <w:t xml:space="preserve"> Зам. директора по УР</w:t>
            </w:r>
          </w:p>
        </w:tc>
        <w:tc>
          <w:tcPr>
            <w:tcW w:w="1538" w:type="dxa"/>
          </w:tcPr>
          <w:p w:rsidR="001D727E" w:rsidRPr="002E169A" w:rsidRDefault="001D727E" w:rsidP="001374F7">
            <w:pPr>
              <w:tabs>
                <w:tab w:val="left" w:pos="7185"/>
              </w:tabs>
              <w:rPr>
                <w:sz w:val="22"/>
                <w:szCs w:val="22"/>
              </w:rPr>
            </w:pPr>
          </w:p>
        </w:tc>
      </w:tr>
      <w:tr w:rsidR="001D727E" w:rsidRPr="002E169A" w:rsidTr="001374F7">
        <w:tc>
          <w:tcPr>
            <w:tcW w:w="455" w:type="dxa"/>
          </w:tcPr>
          <w:p w:rsidR="001D727E" w:rsidRPr="002E169A" w:rsidRDefault="001D727E" w:rsidP="001374F7">
            <w:pPr>
              <w:tabs>
                <w:tab w:val="left" w:pos="7185"/>
              </w:tabs>
              <w:rPr>
                <w:sz w:val="22"/>
                <w:szCs w:val="22"/>
              </w:rPr>
            </w:pPr>
            <w:r w:rsidRPr="002E169A">
              <w:rPr>
                <w:sz w:val="22"/>
                <w:szCs w:val="22"/>
              </w:rPr>
              <w:t>34</w:t>
            </w:r>
          </w:p>
        </w:tc>
        <w:tc>
          <w:tcPr>
            <w:tcW w:w="3915" w:type="dxa"/>
          </w:tcPr>
          <w:p w:rsidR="001D727E" w:rsidRPr="002E169A" w:rsidRDefault="001D727E" w:rsidP="001374F7">
            <w:pPr>
              <w:tabs>
                <w:tab w:val="left" w:pos="7185"/>
              </w:tabs>
              <w:rPr>
                <w:sz w:val="22"/>
                <w:szCs w:val="22"/>
              </w:rPr>
            </w:pPr>
            <w:r w:rsidRPr="002E169A">
              <w:rPr>
                <w:sz w:val="22"/>
                <w:szCs w:val="22"/>
              </w:rPr>
              <w:t>Организация работы по сдаче учебников в библиотеку. Сохранение учебного фонда на конец года.</w:t>
            </w:r>
          </w:p>
        </w:tc>
        <w:tc>
          <w:tcPr>
            <w:tcW w:w="1535" w:type="dxa"/>
          </w:tcPr>
          <w:p w:rsidR="001D727E" w:rsidRPr="002E169A" w:rsidRDefault="001D727E" w:rsidP="001374F7">
            <w:pPr>
              <w:tabs>
                <w:tab w:val="left" w:pos="7185"/>
              </w:tabs>
              <w:rPr>
                <w:sz w:val="22"/>
                <w:szCs w:val="22"/>
              </w:rPr>
            </w:pPr>
            <w:r w:rsidRPr="002E169A">
              <w:rPr>
                <w:sz w:val="22"/>
                <w:szCs w:val="22"/>
              </w:rPr>
              <w:t>Май-июнь</w:t>
            </w:r>
          </w:p>
        </w:tc>
        <w:tc>
          <w:tcPr>
            <w:tcW w:w="2127" w:type="dxa"/>
          </w:tcPr>
          <w:p w:rsidR="001D727E" w:rsidRPr="002E169A" w:rsidRDefault="001D727E" w:rsidP="001374F7">
            <w:pPr>
              <w:tabs>
                <w:tab w:val="left" w:pos="7185"/>
              </w:tabs>
              <w:rPr>
                <w:sz w:val="22"/>
                <w:szCs w:val="22"/>
              </w:rPr>
            </w:pPr>
            <w:proofErr w:type="gramStart"/>
            <w:r w:rsidRPr="002E169A">
              <w:rPr>
                <w:sz w:val="22"/>
                <w:szCs w:val="22"/>
              </w:rPr>
              <w:t>Зав .библиотекой</w:t>
            </w:r>
            <w:proofErr w:type="gramEnd"/>
          </w:p>
        </w:tc>
        <w:tc>
          <w:tcPr>
            <w:tcW w:w="1538" w:type="dxa"/>
          </w:tcPr>
          <w:p w:rsidR="001D727E" w:rsidRPr="002E169A" w:rsidRDefault="001D727E" w:rsidP="001374F7">
            <w:pPr>
              <w:tabs>
                <w:tab w:val="left" w:pos="7185"/>
              </w:tabs>
              <w:rPr>
                <w:sz w:val="22"/>
                <w:szCs w:val="22"/>
              </w:rPr>
            </w:pPr>
          </w:p>
        </w:tc>
      </w:tr>
    </w:tbl>
    <w:p w:rsidR="001D727E" w:rsidRPr="002E169A" w:rsidRDefault="001D727E" w:rsidP="001D727E">
      <w:pPr>
        <w:jc w:val="center"/>
        <w:rPr>
          <w:sz w:val="22"/>
          <w:szCs w:val="22"/>
        </w:rPr>
      </w:pPr>
      <w:r w:rsidRPr="002E169A">
        <w:rPr>
          <w:bCs/>
          <w:sz w:val="22"/>
          <w:szCs w:val="22"/>
        </w:rPr>
        <w:t>Нормотворчество</w:t>
      </w:r>
    </w:p>
    <w:p w:rsidR="001D727E" w:rsidRPr="002E169A" w:rsidRDefault="001D727E" w:rsidP="001D727E">
      <w:pPr>
        <w:rPr>
          <w:bCs/>
          <w:sz w:val="22"/>
          <w:szCs w:val="22"/>
        </w:rPr>
      </w:pPr>
      <w:r w:rsidRPr="002E169A">
        <w:rPr>
          <w:bCs/>
          <w:sz w:val="22"/>
          <w:szCs w:val="22"/>
        </w:rPr>
        <w:t>Разработка локальных и распорядительных актов</w:t>
      </w:r>
    </w:p>
    <w:tbl>
      <w:tblPr>
        <w:tblW w:w="5000" w:type="pct"/>
        <w:tblCellMar>
          <w:top w:w="15" w:type="dxa"/>
          <w:left w:w="15" w:type="dxa"/>
          <w:bottom w:w="15" w:type="dxa"/>
          <w:right w:w="15" w:type="dxa"/>
        </w:tblCellMar>
        <w:tblLook w:val="04A0" w:firstRow="1" w:lastRow="0" w:firstColumn="1" w:lastColumn="0" w:noHBand="0" w:noVBand="1"/>
      </w:tblPr>
      <w:tblGrid>
        <w:gridCol w:w="659"/>
        <w:gridCol w:w="5714"/>
        <w:gridCol w:w="1420"/>
        <w:gridCol w:w="1995"/>
      </w:tblGrid>
      <w:tr w:rsidR="001D727E" w:rsidRPr="002E169A" w:rsidTr="001374F7">
        <w:tc>
          <w:tcPr>
            <w:tcW w:w="6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sz w:val="22"/>
                <w:szCs w:val="22"/>
              </w:rPr>
              <w:t>№</w:t>
            </w:r>
          </w:p>
        </w:tc>
        <w:tc>
          <w:tcPr>
            <w:tcW w:w="57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sz w:val="22"/>
                <w:szCs w:val="22"/>
              </w:rPr>
              <w:t>Наименование документа</w:t>
            </w:r>
          </w:p>
        </w:tc>
        <w:tc>
          <w:tcPr>
            <w:tcW w:w="142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sz w:val="22"/>
                <w:szCs w:val="22"/>
              </w:rPr>
              <w:t>Срок</w:t>
            </w:r>
          </w:p>
        </w:tc>
        <w:tc>
          <w:tcPr>
            <w:tcW w:w="199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sz w:val="22"/>
                <w:szCs w:val="22"/>
              </w:rPr>
              <w:t>Ответственный</w:t>
            </w:r>
          </w:p>
        </w:tc>
      </w:tr>
      <w:tr w:rsidR="001D727E" w:rsidRPr="002E169A" w:rsidTr="001374F7">
        <w:tc>
          <w:tcPr>
            <w:tcW w:w="65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1</w:t>
            </w:r>
          </w:p>
        </w:tc>
        <w:tc>
          <w:tcPr>
            <w:tcW w:w="571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Утверждение штатного расписания</w:t>
            </w:r>
          </w:p>
        </w:tc>
        <w:tc>
          <w:tcPr>
            <w:tcW w:w="1420" w:type="dxa"/>
            <w:tcBorders>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Декабрь</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Бухгалтер, кадровик, директор</w:t>
            </w:r>
          </w:p>
        </w:tc>
      </w:tr>
      <w:tr w:rsidR="001D727E" w:rsidRPr="002E169A" w:rsidTr="001374F7">
        <w:tc>
          <w:tcPr>
            <w:tcW w:w="65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2</w:t>
            </w:r>
          </w:p>
        </w:tc>
        <w:tc>
          <w:tcPr>
            <w:tcW w:w="571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Составление инструкций по охране труда</w:t>
            </w:r>
          </w:p>
        </w:tc>
        <w:tc>
          <w:tcPr>
            <w:tcW w:w="1420" w:type="dxa"/>
            <w:tcBorders>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Ноябрь–декабрь</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Ответственный за охрану труда</w:t>
            </w:r>
          </w:p>
        </w:tc>
      </w:tr>
      <w:tr w:rsidR="001D727E" w:rsidRPr="002E169A" w:rsidTr="001374F7">
        <w:tc>
          <w:tcPr>
            <w:tcW w:w="65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3</w:t>
            </w:r>
          </w:p>
        </w:tc>
        <w:tc>
          <w:tcPr>
            <w:tcW w:w="571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Приказы об организации участия обучающихся в ЕГЭ, ГВЭ, ОГЭ</w:t>
            </w:r>
          </w:p>
        </w:tc>
        <w:tc>
          <w:tcPr>
            <w:tcW w:w="1420" w:type="dxa"/>
            <w:tcBorders>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Апрель–май</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Директор</w:t>
            </w:r>
          </w:p>
        </w:tc>
      </w:tr>
      <w:tr w:rsidR="001D727E" w:rsidRPr="002E169A" w:rsidTr="001374F7">
        <w:tc>
          <w:tcPr>
            <w:tcW w:w="65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4</w:t>
            </w:r>
          </w:p>
        </w:tc>
        <w:tc>
          <w:tcPr>
            <w:tcW w:w="571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График отпусков</w:t>
            </w:r>
          </w:p>
        </w:tc>
        <w:tc>
          <w:tcPr>
            <w:tcW w:w="1420" w:type="dxa"/>
            <w:tcBorders>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Ноябрь–декабрь</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Кадровик</w:t>
            </w:r>
          </w:p>
        </w:tc>
      </w:tr>
    </w:tbl>
    <w:p w:rsidR="001D727E" w:rsidRPr="002E169A" w:rsidRDefault="001D727E" w:rsidP="001D727E">
      <w:pPr>
        <w:rPr>
          <w:bCs/>
          <w:sz w:val="22"/>
          <w:szCs w:val="22"/>
        </w:rPr>
      </w:pPr>
      <w:r w:rsidRPr="002E169A">
        <w:rPr>
          <w:bCs/>
          <w:sz w:val="22"/>
          <w:szCs w:val="22"/>
        </w:rPr>
        <w:t>Обновление локальных актов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0"/>
        <w:gridCol w:w="5801"/>
        <w:gridCol w:w="1458"/>
        <w:gridCol w:w="2009"/>
      </w:tblGrid>
      <w:tr w:rsidR="001D727E" w:rsidRPr="002E169A" w:rsidTr="001374F7">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sz w:val="22"/>
                <w:szCs w:val="22"/>
              </w:rPr>
              <w:t>№</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sz w:val="22"/>
                <w:szCs w:val="22"/>
              </w:rPr>
              <w:t>Наименование документа</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sz w:val="22"/>
                <w:szCs w:val="22"/>
              </w:rPr>
              <w:t>Срок</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sz w:val="22"/>
                <w:szCs w:val="22"/>
              </w:rPr>
              <w:t>Ответственный</w:t>
            </w:r>
          </w:p>
        </w:tc>
      </w:tr>
      <w:tr w:rsidR="001D727E" w:rsidRPr="002E169A" w:rsidTr="001374F7">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1</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Обновление должностных инструкций</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Ноябрь</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Кадровик</w:t>
            </w:r>
          </w:p>
        </w:tc>
      </w:tr>
      <w:tr w:rsidR="001D727E" w:rsidRPr="002E169A" w:rsidTr="001374F7">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2</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Положение об оплате труда</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Декабрь</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Бухгалтер</w:t>
            </w:r>
          </w:p>
        </w:tc>
      </w:tr>
      <w:tr w:rsidR="001D727E" w:rsidRPr="002E169A" w:rsidTr="001374F7">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3</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Положение об организации и осуществлении образовательной деятельности по дополнительным общеобразовательным (общеразвивающим) программам</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Январь</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D727E" w:rsidRPr="002E169A" w:rsidRDefault="001D727E" w:rsidP="001374F7">
            <w:pPr>
              <w:rPr>
                <w:bCs/>
                <w:sz w:val="22"/>
                <w:szCs w:val="22"/>
              </w:rPr>
            </w:pPr>
            <w:r w:rsidRPr="002E169A">
              <w:rPr>
                <w:bCs/>
                <w:iCs/>
                <w:sz w:val="22"/>
                <w:szCs w:val="22"/>
              </w:rPr>
              <w:t>Руководитель центра дополнительного образования</w:t>
            </w:r>
          </w:p>
        </w:tc>
      </w:tr>
    </w:tbl>
    <w:p w:rsidR="001D727E" w:rsidRPr="002E169A" w:rsidRDefault="001D727E" w:rsidP="001D727E">
      <w:pPr>
        <w:rPr>
          <w:bCs/>
          <w:sz w:val="22"/>
          <w:szCs w:val="22"/>
        </w:rPr>
      </w:pPr>
    </w:p>
    <w:p w:rsidR="001D727E" w:rsidRPr="002E169A" w:rsidRDefault="001D727E" w:rsidP="001D727E">
      <w:pPr>
        <w:rPr>
          <w:bCs/>
          <w:sz w:val="22"/>
          <w:szCs w:val="22"/>
        </w:rPr>
      </w:pPr>
      <w:r w:rsidRPr="002E169A">
        <w:rPr>
          <w:bCs/>
          <w:sz w:val="22"/>
          <w:szCs w:val="22"/>
        </w:rPr>
        <w:t>Профилактика коронавируса</w:t>
      </w:r>
    </w:p>
    <w:p w:rsidR="001D727E" w:rsidRPr="002E169A" w:rsidRDefault="001D727E" w:rsidP="001D727E">
      <w:pPr>
        <w:rPr>
          <w:bCs/>
          <w:sz w:val="22"/>
          <w:szCs w:val="22"/>
        </w:rPr>
      </w:pPr>
    </w:p>
    <w:p w:rsidR="001D727E" w:rsidRPr="002E169A" w:rsidRDefault="001D727E" w:rsidP="001D727E">
      <w:pPr>
        <w:rPr>
          <w:bCs/>
          <w:sz w:val="22"/>
          <w:szCs w:val="22"/>
        </w:rPr>
      </w:pPr>
      <w:r w:rsidRPr="002E169A">
        <w:rPr>
          <w:bCs/>
          <w:sz w:val="22"/>
          <w:szCs w:val="22"/>
        </w:rPr>
        <w:t>1.</w:t>
      </w:r>
      <w:r w:rsidRPr="002E169A">
        <w:rPr>
          <w:bCs/>
          <w:sz w:val="22"/>
          <w:szCs w:val="22"/>
        </w:rPr>
        <w:tab/>
        <w:t>Проводить дополнительную разъяснительную работу для педагогов и учеников о том, что необходимо сохранять и укреплять свое здоровье, отказаться от вредных привычек, поддерживать иммунитет.</w:t>
      </w:r>
    </w:p>
    <w:p w:rsidR="001D727E" w:rsidRPr="002E169A" w:rsidRDefault="001D727E" w:rsidP="001D727E">
      <w:pPr>
        <w:rPr>
          <w:bCs/>
          <w:sz w:val="22"/>
          <w:szCs w:val="22"/>
        </w:rPr>
      </w:pPr>
      <w:r w:rsidRPr="002E169A">
        <w:rPr>
          <w:bCs/>
          <w:sz w:val="22"/>
          <w:szCs w:val="22"/>
        </w:rPr>
        <w:t>2.</w:t>
      </w:r>
      <w:r w:rsidRPr="002E169A">
        <w:rPr>
          <w:bCs/>
          <w:sz w:val="22"/>
          <w:szCs w:val="22"/>
        </w:rPr>
        <w:tab/>
        <w:t>Включить во внутришкольное обучение педагогов вопросы о том, как сохранять и укреплять здоровье, как уберечь себя в период распространения инфекций, особенно если есть хронические заболевания.</w:t>
      </w:r>
    </w:p>
    <w:p w:rsidR="001D727E" w:rsidRPr="002E169A" w:rsidRDefault="001D727E" w:rsidP="001D727E">
      <w:pPr>
        <w:rPr>
          <w:bCs/>
          <w:sz w:val="22"/>
          <w:szCs w:val="22"/>
        </w:rPr>
      </w:pPr>
      <w:r w:rsidRPr="002E169A">
        <w:rPr>
          <w:bCs/>
          <w:sz w:val="22"/>
          <w:szCs w:val="22"/>
        </w:rPr>
        <w:t>3.</w:t>
      </w:r>
      <w:r w:rsidRPr="002E169A">
        <w:rPr>
          <w:bCs/>
          <w:sz w:val="22"/>
          <w:szCs w:val="22"/>
        </w:rPr>
        <w:tab/>
        <w:t>Информировать о сезонных заболеваниях, способах борьбы с ними, мерах профилактики.</w:t>
      </w:r>
    </w:p>
    <w:p w:rsidR="001D727E" w:rsidRPr="002E169A" w:rsidRDefault="001D727E" w:rsidP="001D727E">
      <w:pPr>
        <w:jc w:val="center"/>
        <w:rPr>
          <w:bCs/>
          <w:sz w:val="22"/>
          <w:szCs w:val="22"/>
        </w:rPr>
      </w:pPr>
      <w:r w:rsidRPr="002E169A">
        <w:rPr>
          <w:bCs/>
          <w:sz w:val="22"/>
          <w:szCs w:val="22"/>
        </w:rPr>
        <w:t>4.</w:t>
      </w:r>
      <w:r w:rsidRPr="002E169A">
        <w:rPr>
          <w:bCs/>
          <w:sz w:val="22"/>
          <w:szCs w:val="22"/>
        </w:rPr>
        <w:tab/>
        <w:t>Составить памятки о том, как организовать процесс обучения из дома и при этом поддерживать физическую форму и здоровье.</w:t>
      </w:r>
      <w:r w:rsidRPr="002E169A">
        <w:rPr>
          <w:bCs/>
          <w:sz w:val="22"/>
          <w:szCs w:val="22"/>
        </w:rPr>
        <w:br/>
      </w:r>
    </w:p>
    <w:p w:rsidR="001D727E" w:rsidRPr="002E169A" w:rsidRDefault="001D727E" w:rsidP="001D727E">
      <w:pPr>
        <w:jc w:val="center"/>
        <w:rPr>
          <w:bCs/>
          <w:sz w:val="22"/>
          <w:szCs w:val="22"/>
        </w:rPr>
      </w:pPr>
    </w:p>
    <w:p w:rsidR="007039FF" w:rsidRPr="007D2568" w:rsidRDefault="007039FF" w:rsidP="007039FF">
      <w:pPr>
        <w:ind w:left="284"/>
        <w:jc w:val="center"/>
        <w:rPr>
          <w:b/>
        </w:rPr>
      </w:pPr>
      <w:r>
        <w:rPr>
          <w:b/>
        </w:rPr>
        <w:t>4</w:t>
      </w:r>
      <w:r w:rsidRPr="007D2568">
        <w:rPr>
          <w:b/>
        </w:rPr>
        <w:t>.</w:t>
      </w:r>
      <w:r w:rsidR="001D727E" w:rsidRPr="001D727E">
        <w:rPr>
          <w:b/>
        </w:rPr>
        <w:t>2</w:t>
      </w:r>
      <w:r w:rsidRPr="007D2568">
        <w:rPr>
          <w:b/>
        </w:rPr>
        <w:t>. Психолого-педагогическое и социальное сопровождение образовательной деятельности</w:t>
      </w:r>
    </w:p>
    <w:p w:rsidR="007039FF" w:rsidRPr="002E169A" w:rsidRDefault="007039FF" w:rsidP="007039FF">
      <w:pPr>
        <w:tabs>
          <w:tab w:val="left" w:pos="7033"/>
        </w:tabs>
        <w:ind w:left="284"/>
        <w:rPr>
          <w:sz w:val="22"/>
          <w:szCs w:val="22"/>
        </w:rPr>
      </w:pPr>
      <w:r w:rsidRPr="002E169A">
        <w:rPr>
          <w:sz w:val="22"/>
          <w:szCs w:val="22"/>
        </w:rPr>
        <w:t xml:space="preserve">2.3.1. Психолого-педагогическое сопровождение </w:t>
      </w:r>
      <w:r>
        <w:rPr>
          <w:sz w:val="22"/>
          <w:szCs w:val="22"/>
        </w:rPr>
        <w:tab/>
      </w:r>
    </w:p>
    <w:p w:rsidR="007039FF" w:rsidRPr="002E169A" w:rsidRDefault="007039FF" w:rsidP="007039FF">
      <w:pPr>
        <w:tabs>
          <w:tab w:val="left" w:pos="7185"/>
        </w:tabs>
        <w:ind w:left="284"/>
        <w:rPr>
          <w:sz w:val="22"/>
          <w:szCs w:val="22"/>
        </w:rPr>
      </w:pPr>
      <w:r w:rsidRPr="002E169A">
        <w:rPr>
          <w:sz w:val="22"/>
          <w:szCs w:val="22"/>
        </w:rPr>
        <w:t>Цели – создание благоприятных психолого-педагогических условий реализации основной образовательной программы, сохранение и укрепление здоровья обучающихся, снижение рисков их дезадаптации, негативной социализации.</w:t>
      </w:r>
    </w:p>
    <w:p w:rsidR="007039FF" w:rsidRPr="002E169A" w:rsidRDefault="007039FF" w:rsidP="007039FF">
      <w:pPr>
        <w:tabs>
          <w:tab w:val="left" w:pos="1134"/>
        </w:tabs>
        <w:ind w:left="284"/>
        <w:rPr>
          <w:sz w:val="22"/>
          <w:szCs w:val="22"/>
        </w:rPr>
      </w:pPr>
      <w:r w:rsidRPr="002E169A">
        <w:rPr>
          <w:sz w:val="22"/>
          <w:szCs w:val="22"/>
        </w:rPr>
        <w:t>Задачи:</w:t>
      </w:r>
    </w:p>
    <w:p w:rsidR="007039FF" w:rsidRPr="002E169A" w:rsidRDefault="007039FF" w:rsidP="007039FF">
      <w:pPr>
        <w:tabs>
          <w:tab w:val="left" w:pos="1134"/>
        </w:tabs>
        <w:ind w:left="284"/>
        <w:rPr>
          <w:sz w:val="22"/>
          <w:szCs w:val="22"/>
        </w:rPr>
      </w:pPr>
      <w:r w:rsidRPr="002E169A">
        <w:rPr>
          <w:sz w:val="22"/>
          <w:szCs w:val="22"/>
        </w:rPr>
        <w:t>1.</w:t>
      </w:r>
      <w:r w:rsidRPr="002E169A">
        <w:rPr>
          <w:sz w:val="22"/>
          <w:szCs w:val="22"/>
        </w:rPr>
        <w:tab/>
        <w:t>Психологическое сопровождение реализации основной образовательной программы, обеспечение преемственности содержания и форм психолого-педагогического сопровождения на разных уровнях основного общего образования.</w:t>
      </w:r>
    </w:p>
    <w:p w:rsidR="007039FF" w:rsidRPr="002E169A" w:rsidRDefault="007039FF" w:rsidP="007039FF">
      <w:pPr>
        <w:tabs>
          <w:tab w:val="left" w:pos="1134"/>
        </w:tabs>
        <w:ind w:left="284"/>
        <w:rPr>
          <w:sz w:val="22"/>
          <w:szCs w:val="22"/>
        </w:rPr>
      </w:pPr>
      <w:r w:rsidRPr="002E169A">
        <w:rPr>
          <w:sz w:val="22"/>
          <w:szCs w:val="22"/>
        </w:rPr>
        <w:t>2.</w:t>
      </w:r>
      <w:r w:rsidRPr="002E169A">
        <w:rPr>
          <w:sz w:val="22"/>
          <w:szCs w:val="22"/>
        </w:rPr>
        <w:tab/>
        <w:t>Организация мониторинга возможностей и способностей учащихся, динамики их психологического развития в процессе школьного обучения, выявление и поддержка одаренных детей, детей с ограниченными возможностями здоровья, выявление проблем в обучении, поведении и социализации, определение причин их возникновения, путей и средств их разрешения.</w:t>
      </w:r>
    </w:p>
    <w:p w:rsidR="007039FF" w:rsidRPr="002E169A" w:rsidRDefault="007039FF" w:rsidP="007039FF">
      <w:pPr>
        <w:tabs>
          <w:tab w:val="left" w:pos="1134"/>
        </w:tabs>
        <w:ind w:left="284"/>
        <w:rPr>
          <w:sz w:val="22"/>
          <w:szCs w:val="22"/>
        </w:rPr>
      </w:pPr>
      <w:r w:rsidRPr="002E169A">
        <w:rPr>
          <w:sz w:val="22"/>
          <w:szCs w:val="22"/>
        </w:rPr>
        <w:t>3.</w:t>
      </w:r>
      <w:r w:rsidRPr="002E169A">
        <w:rPr>
          <w:sz w:val="22"/>
          <w:szCs w:val="22"/>
        </w:rPr>
        <w:tab/>
        <w:t>Реализация психолого-педагогических, коррекционно-развивающих, профилактических программ, направленных на преодоление трудностей в адаптации, обучении и воспитании, задержек и отклонений в развитии учащихся, сохранение и укрепление психологического здоровья учащихся, формирование ценности здоровья и безопасного образа жизни, формирование коммуникативных навыков в разновозрастной среде и среде сверстников, психолого-педагогическую поддержку участников олимпиадного движения, детских объединений и ученического самоуправления, обеспечение осознанного и ответственного выбора дальнейшей профессиональной сферы деятельности, профилактику асоциальных явлений, коррекцию отклоняющегося поведения, профилактику школьной тревожности и личностных расстройств учащихся.</w:t>
      </w:r>
    </w:p>
    <w:p w:rsidR="007039FF" w:rsidRPr="002E169A" w:rsidRDefault="007039FF" w:rsidP="007039FF">
      <w:pPr>
        <w:tabs>
          <w:tab w:val="left" w:pos="1134"/>
        </w:tabs>
        <w:ind w:left="284"/>
        <w:rPr>
          <w:sz w:val="22"/>
          <w:szCs w:val="22"/>
        </w:rPr>
      </w:pPr>
      <w:r w:rsidRPr="002E169A">
        <w:rPr>
          <w:sz w:val="22"/>
          <w:szCs w:val="22"/>
        </w:rPr>
        <w:t>4.</w:t>
      </w:r>
      <w:r w:rsidRPr="002E169A">
        <w:rPr>
          <w:sz w:val="22"/>
          <w:szCs w:val="22"/>
        </w:rPr>
        <w:tab/>
        <w:t>Организация мероприятий на развитие психологической компетентности участников образовательных отношений (администрации, педагогов, родителей (законных представителей), учащихся): психологическое просвещение и консультирование по проблемам обучения, воспитания и развития учащихся.</w:t>
      </w:r>
    </w:p>
    <w:p w:rsidR="007039FF" w:rsidRPr="002E169A" w:rsidRDefault="007039FF" w:rsidP="007039FF">
      <w:pPr>
        <w:tabs>
          <w:tab w:val="left" w:pos="1134"/>
        </w:tabs>
        <w:ind w:left="284"/>
        <w:rPr>
          <w:sz w:val="22"/>
          <w:szCs w:val="22"/>
        </w:rPr>
      </w:pPr>
      <w:r w:rsidRPr="002E169A">
        <w:rPr>
          <w:sz w:val="22"/>
          <w:szCs w:val="22"/>
        </w:rPr>
        <w:t>5.</w:t>
      </w:r>
      <w:r w:rsidRPr="002E169A">
        <w:rPr>
          <w:sz w:val="22"/>
          <w:szCs w:val="22"/>
        </w:rPr>
        <w:tab/>
        <w:t>Организация психологической экспертизы (оценки) комфортности и безопасности образовательной среды.</w:t>
      </w:r>
    </w:p>
    <w:p w:rsidR="007039FF" w:rsidRPr="002E169A" w:rsidRDefault="007039FF" w:rsidP="007039FF">
      <w:pPr>
        <w:tabs>
          <w:tab w:val="left" w:pos="1134"/>
        </w:tabs>
        <w:ind w:left="284"/>
        <w:rPr>
          <w:sz w:val="22"/>
          <w:szCs w:val="22"/>
        </w:rPr>
      </w:pPr>
      <w:r w:rsidRPr="002E169A">
        <w:rPr>
          <w:sz w:val="22"/>
          <w:szCs w:val="22"/>
        </w:rPr>
        <w:t>6.</w:t>
      </w:r>
      <w:r w:rsidRPr="002E169A">
        <w:rPr>
          <w:sz w:val="22"/>
          <w:szCs w:val="22"/>
        </w:rPr>
        <w:tab/>
        <w:t>Взаимодействие с педагогическим коллективом (классными руководителями, администрацией, психолого-педагогическим консилиумом, советом профилактики), с образовательными организациями,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 оказание им психологической поддержки, содействие в трудных жизненных ситуациях.</w:t>
      </w:r>
    </w:p>
    <w:p w:rsidR="007039FF" w:rsidRPr="002E169A" w:rsidRDefault="007039FF" w:rsidP="007039FF">
      <w:pPr>
        <w:tabs>
          <w:tab w:val="left" w:pos="1134"/>
        </w:tabs>
        <w:ind w:left="284"/>
        <w:rPr>
          <w:sz w:val="22"/>
          <w:szCs w:val="22"/>
        </w:rPr>
      </w:pPr>
      <w:r w:rsidRPr="002E169A">
        <w:rPr>
          <w:sz w:val="22"/>
          <w:szCs w:val="22"/>
        </w:rPr>
        <w:t>Планируемые результаты:</w:t>
      </w:r>
    </w:p>
    <w:p w:rsidR="007039FF" w:rsidRPr="002E169A" w:rsidRDefault="007039FF" w:rsidP="007039FF">
      <w:pPr>
        <w:tabs>
          <w:tab w:val="left" w:pos="1134"/>
        </w:tabs>
        <w:ind w:left="284"/>
        <w:rPr>
          <w:sz w:val="22"/>
          <w:szCs w:val="22"/>
        </w:rPr>
      </w:pPr>
      <w:r w:rsidRPr="002E169A">
        <w:rPr>
          <w:sz w:val="22"/>
          <w:szCs w:val="22"/>
        </w:rPr>
        <w:t>1.</w:t>
      </w:r>
      <w:r w:rsidRPr="002E169A">
        <w:rPr>
          <w:sz w:val="22"/>
          <w:szCs w:val="22"/>
        </w:rPr>
        <w:tab/>
        <w:t>Получение объективной информации о состоянии и динамике психологического развития учащихся.</w:t>
      </w:r>
    </w:p>
    <w:p w:rsidR="007039FF" w:rsidRPr="002E169A" w:rsidRDefault="007039FF" w:rsidP="007039FF">
      <w:pPr>
        <w:tabs>
          <w:tab w:val="left" w:pos="1134"/>
        </w:tabs>
        <w:ind w:left="284"/>
        <w:rPr>
          <w:sz w:val="22"/>
          <w:szCs w:val="22"/>
        </w:rPr>
      </w:pPr>
      <w:r w:rsidRPr="002E169A">
        <w:rPr>
          <w:sz w:val="22"/>
          <w:szCs w:val="22"/>
        </w:rPr>
        <w:t>2.</w:t>
      </w:r>
      <w:r w:rsidRPr="002E169A">
        <w:rPr>
          <w:sz w:val="22"/>
          <w:szCs w:val="22"/>
        </w:rPr>
        <w:tab/>
        <w:t>Своевременное выявление и поддержка детей с проблемами в обучении и развитии, социальной адаптации, одаренных детей, детей с ОВЗ.</w:t>
      </w:r>
    </w:p>
    <w:p w:rsidR="007039FF" w:rsidRPr="002E169A" w:rsidRDefault="007039FF" w:rsidP="007039FF">
      <w:pPr>
        <w:tabs>
          <w:tab w:val="left" w:pos="1134"/>
        </w:tabs>
        <w:ind w:left="284"/>
        <w:rPr>
          <w:sz w:val="22"/>
          <w:szCs w:val="22"/>
        </w:rPr>
      </w:pPr>
      <w:r w:rsidRPr="002E169A">
        <w:rPr>
          <w:sz w:val="22"/>
          <w:szCs w:val="22"/>
        </w:rPr>
        <w:t>3.</w:t>
      </w:r>
      <w:r w:rsidRPr="002E169A">
        <w:rPr>
          <w:sz w:val="22"/>
          <w:szCs w:val="22"/>
        </w:rPr>
        <w:tab/>
        <w:t>Позитивная динамика результативности коррекционно-развивающих, профилактических программ.</w:t>
      </w:r>
    </w:p>
    <w:p w:rsidR="007039FF" w:rsidRPr="002E169A" w:rsidRDefault="007039FF" w:rsidP="007039FF">
      <w:pPr>
        <w:tabs>
          <w:tab w:val="left" w:pos="1134"/>
        </w:tabs>
        <w:ind w:left="284"/>
        <w:rPr>
          <w:sz w:val="22"/>
          <w:szCs w:val="22"/>
        </w:rPr>
      </w:pPr>
      <w:r w:rsidRPr="002E169A">
        <w:rPr>
          <w:sz w:val="22"/>
          <w:szCs w:val="22"/>
        </w:rPr>
        <w:t>4.</w:t>
      </w:r>
      <w:r w:rsidRPr="002E169A">
        <w:rPr>
          <w:sz w:val="22"/>
          <w:szCs w:val="22"/>
        </w:rPr>
        <w:tab/>
        <w:t>Повышение психолого-педагогической компетентности участников образовательных отношений.</w:t>
      </w:r>
    </w:p>
    <w:p w:rsidR="007039FF" w:rsidRPr="002E169A" w:rsidRDefault="007039FF" w:rsidP="007039FF">
      <w:pPr>
        <w:tabs>
          <w:tab w:val="left" w:pos="1134"/>
        </w:tabs>
        <w:ind w:left="284"/>
        <w:rPr>
          <w:sz w:val="22"/>
          <w:szCs w:val="22"/>
        </w:rPr>
      </w:pPr>
      <w:r w:rsidRPr="002E169A">
        <w:rPr>
          <w:sz w:val="22"/>
          <w:szCs w:val="22"/>
        </w:rPr>
        <w:t>5.</w:t>
      </w:r>
      <w:r w:rsidRPr="002E169A">
        <w:rPr>
          <w:sz w:val="22"/>
          <w:szCs w:val="22"/>
        </w:rPr>
        <w:tab/>
        <w:t>Повышение психологической комфортности и безопасности образовательной среды.</w:t>
      </w:r>
    </w:p>
    <w:p w:rsidR="007039FF" w:rsidRPr="0033305B" w:rsidRDefault="007039FF" w:rsidP="007039FF">
      <w:pPr>
        <w:spacing w:beforeLines="26" w:before="62"/>
        <w:ind w:firstLine="567"/>
        <w:jc w:val="both"/>
        <w:rPr>
          <w:sz w:val="22"/>
          <w:szCs w:val="22"/>
        </w:rPr>
      </w:pPr>
      <w:r w:rsidRPr="0033305B">
        <w:rPr>
          <w:sz w:val="22"/>
          <w:szCs w:val="22"/>
        </w:rPr>
        <w:t xml:space="preserve">Программа психолого-педагогического сопровождения составлена в соответствии с требованиями Закона №273 РФ «Об образовании в РФ», </w:t>
      </w:r>
      <w:proofErr w:type="gramStart"/>
      <w:r w:rsidRPr="0033305B">
        <w:rPr>
          <w:sz w:val="22"/>
          <w:szCs w:val="22"/>
        </w:rPr>
        <w:t>Федеральных  государственных</w:t>
      </w:r>
      <w:proofErr w:type="gramEnd"/>
      <w:r w:rsidRPr="0033305B">
        <w:rPr>
          <w:sz w:val="22"/>
          <w:szCs w:val="22"/>
        </w:rPr>
        <w:t xml:space="preserve"> образовательных стандартов начального общего образования, основного общего образования и среднего общего образования.</w:t>
      </w:r>
    </w:p>
    <w:p w:rsidR="007039FF" w:rsidRPr="0033305B" w:rsidRDefault="007039FF" w:rsidP="007039FF">
      <w:pPr>
        <w:ind w:firstLine="567"/>
        <w:jc w:val="both"/>
        <w:rPr>
          <w:bCs/>
          <w:sz w:val="22"/>
          <w:szCs w:val="22"/>
        </w:rPr>
      </w:pPr>
      <w:r w:rsidRPr="0033305B">
        <w:rPr>
          <w:b/>
          <w:bCs/>
          <w:sz w:val="22"/>
          <w:szCs w:val="22"/>
        </w:rPr>
        <w:t xml:space="preserve">Цель психолого-педагогического сопровождения: </w:t>
      </w:r>
      <w:r w:rsidRPr="0033305B">
        <w:rPr>
          <w:bCs/>
          <w:sz w:val="22"/>
          <w:szCs w:val="22"/>
        </w:rPr>
        <w:t>создание в общеобразовательном учреждении благоприятных социально-психологических условий, способствующих максимальному развитию личностного и творческого потенциала всех участников образовательной деятельности.</w:t>
      </w:r>
    </w:p>
    <w:p w:rsidR="007039FF" w:rsidRPr="0033305B" w:rsidRDefault="007039FF" w:rsidP="007039FF">
      <w:pPr>
        <w:jc w:val="both"/>
        <w:rPr>
          <w:bCs/>
          <w:sz w:val="22"/>
          <w:szCs w:val="22"/>
        </w:rPr>
      </w:pPr>
      <w:r w:rsidRPr="0033305B">
        <w:rPr>
          <w:b/>
          <w:bCs/>
          <w:sz w:val="22"/>
          <w:szCs w:val="22"/>
        </w:rPr>
        <w:t>Задачи психолого-педагогического сопровождения:</w:t>
      </w:r>
    </w:p>
    <w:p w:rsidR="007039FF" w:rsidRPr="0033305B" w:rsidRDefault="007039FF" w:rsidP="007039FF">
      <w:pPr>
        <w:numPr>
          <w:ilvl w:val="0"/>
          <w:numId w:val="25"/>
        </w:numPr>
        <w:ind w:left="426" w:hanging="284"/>
        <w:jc w:val="both"/>
        <w:rPr>
          <w:bCs/>
          <w:sz w:val="22"/>
          <w:szCs w:val="22"/>
        </w:rPr>
      </w:pPr>
      <w:r w:rsidRPr="0033305B">
        <w:rPr>
          <w:bCs/>
          <w:sz w:val="22"/>
          <w:szCs w:val="22"/>
        </w:rPr>
        <w:t xml:space="preserve"> </w:t>
      </w:r>
      <w:proofErr w:type="gramStart"/>
      <w:r w:rsidRPr="0033305B">
        <w:rPr>
          <w:bCs/>
          <w:sz w:val="22"/>
          <w:szCs w:val="22"/>
        </w:rPr>
        <w:t>раннее</w:t>
      </w:r>
      <w:proofErr w:type="gramEnd"/>
      <w:r w:rsidRPr="0033305B">
        <w:rPr>
          <w:bCs/>
          <w:sz w:val="22"/>
          <w:szCs w:val="22"/>
        </w:rPr>
        <w:t xml:space="preserve"> выявление и оказание психологической помощи детям, имеющим трудности в обучении и  воспитании;</w:t>
      </w:r>
    </w:p>
    <w:p w:rsidR="007039FF" w:rsidRPr="0033305B" w:rsidRDefault="007039FF" w:rsidP="007039FF">
      <w:pPr>
        <w:numPr>
          <w:ilvl w:val="0"/>
          <w:numId w:val="25"/>
        </w:numPr>
        <w:ind w:left="426" w:hanging="284"/>
        <w:jc w:val="both"/>
        <w:rPr>
          <w:sz w:val="22"/>
          <w:szCs w:val="22"/>
        </w:rPr>
      </w:pPr>
      <w:r w:rsidRPr="0033305B">
        <w:rPr>
          <w:sz w:val="22"/>
          <w:szCs w:val="22"/>
        </w:rPr>
        <w:t xml:space="preserve"> </w:t>
      </w:r>
      <w:proofErr w:type="gramStart"/>
      <w:r w:rsidRPr="0033305B">
        <w:rPr>
          <w:sz w:val="22"/>
          <w:szCs w:val="22"/>
        </w:rPr>
        <w:t>профилактика</w:t>
      </w:r>
      <w:proofErr w:type="gramEnd"/>
      <w:r w:rsidRPr="0033305B">
        <w:rPr>
          <w:sz w:val="22"/>
          <w:szCs w:val="22"/>
        </w:rPr>
        <w:t xml:space="preserve"> школьной и социальной дезадаптации;</w:t>
      </w:r>
    </w:p>
    <w:p w:rsidR="007039FF" w:rsidRPr="0033305B" w:rsidRDefault="007039FF" w:rsidP="007039FF">
      <w:pPr>
        <w:numPr>
          <w:ilvl w:val="0"/>
          <w:numId w:val="25"/>
        </w:numPr>
        <w:ind w:left="426" w:hanging="284"/>
        <w:jc w:val="both"/>
        <w:rPr>
          <w:sz w:val="22"/>
          <w:szCs w:val="22"/>
        </w:rPr>
      </w:pPr>
      <w:r w:rsidRPr="0033305B">
        <w:rPr>
          <w:sz w:val="22"/>
          <w:szCs w:val="22"/>
        </w:rPr>
        <w:t xml:space="preserve"> </w:t>
      </w:r>
      <w:proofErr w:type="gramStart"/>
      <w:r w:rsidRPr="0033305B">
        <w:rPr>
          <w:sz w:val="22"/>
          <w:szCs w:val="22"/>
        </w:rPr>
        <w:t>профилактика</w:t>
      </w:r>
      <w:proofErr w:type="gramEnd"/>
      <w:r w:rsidRPr="0033305B">
        <w:rPr>
          <w:sz w:val="22"/>
          <w:szCs w:val="22"/>
        </w:rPr>
        <w:t xml:space="preserve"> суицидального поведения;</w:t>
      </w:r>
    </w:p>
    <w:p w:rsidR="007039FF" w:rsidRPr="0033305B" w:rsidRDefault="007039FF" w:rsidP="007039FF">
      <w:pPr>
        <w:numPr>
          <w:ilvl w:val="0"/>
          <w:numId w:val="25"/>
        </w:numPr>
        <w:ind w:left="426" w:hanging="284"/>
        <w:jc w:val="both"/>
        <w:rPr>
          <w:sz w:val="22"/>
          <w:szCs w:val="22"/>
        </w:rPr>
      </w:pPr>
      <w:r w:rsidRPr="0033305B">
        <w:rPr>
          <w:sz w:val="22"/>
          <w:szCs w:val="22"/>
        </w:rPr>
        <w:t xml:space="preserve"> </w:t>
      </w:r>
      <w:proofErr w:type="gramStart"/>
      <w:r w:rsidRPr="0033305B">
        <w:rPr>
          <w:sz w:val="22"/>
          <w:szCs w:val="22"/>
        </w:rPr>
        <w:t>консультативная</w:t>
      </w:r>
      <w:proofErr w:type="gramEnd"/>
      <w:r w:rsidRPr="0033305B">
        <w:rPr>
          <w:sz w:val="22"/>
          <w:szCs w:val="22"/>
        </w:rPr>
        <w:t xml:space="preserve"> и информационная психологическая поддержка учащихся, родителей и педагогов; </w:t>
      </w:r>
    </w:p>
    <w:p w:rsidR="007039FF" w:rsidRPr="0033305B" w:rsidRDefault="007039FF" w:rsidP="007039FF">
      <w:pPr>
        <w:numPr>
          <w:ilvl w:val="0"/>
          <w:numId w:val="25"/>
        </w:numPr>
        <w:ind w:left="426" w:hanging="284"/>
        <w:jc w:val="both"/>
        <w:rPr>
          <w:sz w:val="22"/>
          <w:szCs w:val="22"/>
        </w:rPr>
      </w:pPr>
      <w:r w:rsidRPr="0033305B">
        <w:rPr>
          <w:sz w:val="22"/>
          <w:szCs w:val="22"/>
        </w:rPr>
        <w:t xml:space="preserve"> </w:t>
      </w:r>
      <w:proofErr w:type="gramStart"/>
      <w:r w:rsidRPr="0033305B">
        <w:rPr>
          <w:sz w:val="22"/>
          <w:szCs w:val="22"/>
        </w:rPr>
        <w:t>повышение</w:t>
      </w:r>
      <w:proofErr w:type="gramEnd"/>
      <w:r w:rsidRPr="0033305B">
        <w:rPr>
          <w:sz w:val="22"/>
          <w:szCs w:val="22"/>
        </w:rPr>
        <w:t xml:space="preserve"> мотивации обучения у учащихся;</w:t>
      </w:r>
    </w:p>
    <w:p w:rsidR="007039FF" w:rsidRPr="0033305B" w:rsidRDefault="007039FF" w:rsidP="007039FF">
      <w:pPr>
        <w:numPr>
          <w:ilvl w:val="0"/>
          <w:numId w:val="25"/>
        </w:numPr>
        <w:ind w:left="426" w:hanging="284"/>
        <w:jc w:val="both"/>
        <w:rPr>
          <w:sz w:val="22"/>
          <w:szCs w:val="22"/>
        </w:rPr>
      </w:pPr>
      <w:r w:rsidRPr="0033305B">
        <w:rPr>
          <w:sz w:val="22"/>
          <w:szCs w:val="22"/>
        </w:rPr>
        <w:t xml:space="preserve"> </w:t>
      </w:r>
      <w:proofErr w:type="gramStart"/>
      <w:r w:rsidRPr="0033305B">
        <w:rPr>
          <w:sz w:val="22"/>
          <w:szCs w:val="22"/>
        </w:rPr>
        <w:t>создание</w:t>
      </w:r>
      <w:proofErr w:type="gramEnd"/>
      <w:r w:rsidRPr="0033305B">
        <w:rPr>
          <w:sz w:val="22"/>
          <w:szCs w:val="22"/>
        </w:rPr>
        <w:t xml:space="preserve"> психологически комфортных условий для развития личности каждого ребенка;</w:t>
      </w:r>
    </w:p>
    <w:p w:rsidR="007039FF" w:rsidRPr="0033305B" w:rsidRDefault="007039FF" w:rsidP="007039FF">
      <w:pPr>
        <w:numPr>
          <w:ilvl w:val="0"/>
          <w:numId w:val="25"/>
        </w:numPr>
        <w:ind w:left="426" w:hanging="284"/>
        <w:jc w:val="both"/>
        <w:rPr>
          <w:sz w:val="22"/>
          <w:szCs w:val="22"/>
        </w:rPr>
      </w:pPr>
      <w:r w:rsidRPr="0033305B">
        <w:rPr>
          <w:sz w:val="22"/>
          <w:szCs w:val="22"/>
        </w:rPr>
        <w:t xml:space="preserve"> </w:t>
      </w:r>
      <w:proofErr w:type="gramStart"/>
      <w:r w:rsidRPr="0033305B">
        <w:rPr>
          <w:sz w:val="22"/>
          <w:szCs w:val="22"/>
        </w:rPr>
        <w:t>формирование</w:t>
      </w:r>
      <w:proofErr w:type="gramEnd"/>
      <w:r w:rsidRPr="0033305B">
        <w:rPr>
          <w:sz w:val="22"/>
          <w:szCs w:val="22"/>
        </w:rPr>
        <w:t xml:space="preserve"> у обучающихся способности к самопознанию, саморазвитию и самоопределению;</w:t>
      </w:r>
    </w:p>
    <w:p w:rsidR="007039FF" w:rsidRPr="0033305B" w:rsidRDefault="007039FF" w:rsidP="007039FF">
      <w:pPr>
        <w:numPr>
          <w:ilvl w:val="0"/>
          <w:numId w:val="25"/>
        </w:numPr>
        <w:ind w:left="426" w:hanging="284"/>
        <w:jc w:val="both"/>
        <w:rPr>
          <w:sz w:val="22"/>
          <w:szCs w:val="22"/>
        </w:rPr>
      </w:pPr>
      <w:r w:rsidRPr="0033305B">
        <w:rPr>
          <w:sz w:val="22"/>
          <w:szCs w:val="22"/>
        </w:rPr>
        <w:t xml:space="preserve"> </w:t>
      </w:r>
      <w:proofErr w:type="gramStart"/>
      <w:r w:rsidRPr="0033305B">
        <w:rPr>
          <w:sz w:val="22"/>
          <w:szCs w:val="22"/>
        </w:rPr>
        <w:t>формирование</w:t>
      </w:r>
      <w:proofErr w:type="gramEnd"/>
      <w:r w:rsidRPr="0033305B">
        <w:rPr>
          <w:sz w:val="22"/>
          <w:szCs w:val="22"/>
        </w:rPr>
        <w:t xml:space="preserve"> у обучающихся установок на здоровый образ жизни;</w:t>
      </w:r>
    </w:p>
    <w:p w:rsidR="007039FF" w:rsidRPr="0033305B" w:rsidRDefault="007039FF" w:rsidP="007039FF">
      <w:pPr>
        <w:numPr>
          <w:ilvl w:val="0"/>
          <w:numId w:val="25"/>
        </w:numPr>
        <w:ind w:left="426" w:hanging="284"/>
        <w:jc w:val="both"/>
        <w:rPr>
          <w:sz w:val="22"/>
          <w:szCs w:val="22"/>
        </w:rPr>
      </w:pPr>
      <w:proofErr w:type="gramStart"/>
      <w:r w:rsidRPr="0033305B">
        <w:rPr>
          <w:sz w:val="22"/>
          <w:szCs w:val="22"/>
        </w:rPr>
        <w:t>организация</w:t>
      </w:r>
      <w:proofErr w:type="gramEnd"/>
      <w:r w:rsidRPr="0033305B">
        <w:rPr>
          <w:sz w:val="22"/>
          <w:szCs w:val="22"/>
        </w:rPr>
        <w:t xml:space="preserve"> работы с учащимися и родителями по вопросам психологической подготовки к ВПР и ОГЭ.</w:t>
      </w:r>
    </w:p>
    <w:p w:rsidR="007039FF" w:rsidRPr="0033305B" w:rsidRDefault="007039FF" w:rsidP="007039FF">
      <w:pPr>
        <w:widowControl w:val="0"/>
        <w:shd w:val="clear" w:color="auto" w:fill="FFFFFF"/>
        <w:ind w:right="34" w:firstLine="567"/>
        <w:jc w:val="both"/>
        <w:rPr>
          <w:b/>
          <w:bCs/>
          <w:sz w:val="22"/>
          <w:szCs w:val="22"/>
        </w:rPr>
      </w:pPr>
      <w:r w:rsidRPr="0033305B">
        <w:rPr>
          <w:b/>
          <w:bCs/>
          <w:sz w:val="22"/>
          <w:szCs w:val="22"/>
        </w:rPr>
        <w:t xml:space="preserve">Организация деятельности: </w:t>
      </w:r>
      <w:r w:rsidRPr="0033305B">
        <w:rPr>
          <w:bCs/>
          <w:sz w:val="22"/>
          <w:szCs w:val="22"/>
        </w:rPr>
        <w:t xml:space="preserve">программа рассчитана на 1 год </w:t>
      </w:r>
      <w:r w:rsidRPr="0033305B">
        <w:rPr>
          <w:sz w:val="22"/>
          <w:szCs w:val="22"/>
        </w:rPr>
        <w:t xml:space="preserve">психологического сопровождения детей, </w:t>
      </w:r>
    </w:p>
    <w:p w:rsidR="007039FF" w:rsidRPr="0033305B" w:rsidRDefault="007039FF" w:rsidP="007039FF">
      <w:pPr>
        <w:widowControl w:val="0"/>
        <w:shd w:val="clear" w:color="auto" w:fill="FFFFFF"/>
        <w:ind w:left="-360" w:right="34"/>
        <w:jc w:val="both"/>
        <w:rPr>
          <w:b/>
          <w:spacing w:val="-6"/>
          <w:sz w:val="22"/>
          <w:szCs w:val="22"/>
        </w:rPr>
      </w:pPr>
      <w:r w:rsidRPr="0033305B">
        <w:rPr>
          <w:b/>
          <w:spacing w:val="-6"/>
          <w:sz w:val="22"/>
          <w:szCs w:val="22"/>
        </w:rPr>
        <w:t>Основные циклы сопровождения:</w:t>
      </w:r>
    </w:p>
    <w:p w:rsidR="007039FF" w:rsidRPr="0033305B" w:rsidRDefault="007039FF" w:rsidP="007039FF">
      <w:pPr>
        <w:widowControl w:val="0"/>
        <w:numPr>
          <w:ilvl w:val="0"/>
          <w:numId w:val="26"/>
        </w:numPr>
        <w:shd w:val="clear" w:color="auto" w:fill="FFFFFF"/>
        <w:tabs>
          <w:tab w:val="left" w:pos="1276"/>
        </w:tabs>
        <w:ind w:left="1134" w:right="34" w:hanging="425"/>
        <w:jc w:val="both"/>
        <w:rPr>
          <w:spacing w:val="-6"/>
          <w:sz w:val="22"/>
          <w:szCs w:val="22"/>
        </w:rPr>
      </w:pPr>
      <w:proofErr w:type="gramStart"/>
      <w:r w:rsidRPr="0033305B">
        <w:rPr>
          <w:spacing w:val="-6"/>
          <w:sz w:val="22"/>
          <w:szCs w:val="22"/>
        </w:rPr>
        <w:t>готовность</w:t>
      </w:r>
      <w:proofErr w:type="gramEnd"/>
      <w:r w:rsidRPr="0033305B">
        <w:rPr>
          <w:spacing w:val="-6"/>
          <w:sz w:val="22"/>
          <w:szCs w:val="22"/>
        </w:rPr>
        <w:t xml:space="preserve"> к обучению и адаптация в 1 классе;</w:t>
      </w:r>
    </w:p>
    <w:p w:rsidR="007039FF" w:rsidRPr="0033305B" w:rsidRDefault="007039FF" w:rsidP="007039FF">
      <w:pPr>
        <w:widowControl w:val="0"/>
        <w:numPr>
          <w:ilvl w:val="0"/>
          <w:numId w:val="26"/>
        </w:numPr>
        <w:shd w:val="clear" w:color="auto" w:fill="FFFFFF"/>
        <w:tabs>
          <w:tab w:val="left" w:pos="1276"/>
        </w:tabs>
        <w:ind w:left="1418" w:right="34" w:hanging="709"/>
        <w:jc w:val="both"/>
        <w:rPr>
          <w:spacing w:val="-6"/>
          <w:sz w:val="22"/>
          <w:szCs w:val="22"/>
        </w:rPr>
      </w:pPr>
      <w:proofErr w:type="gramStart"/>
      <w:r w:rsidRPr="0033305B">
        <w:rPr>
          <w:spacing w:val="-6"/>
          <w:sz w:val="22"/>
          <w:szCs w:val="22"/>
        </w:rPr>
        <w:t>переход</w:t>
      </w:r>
      <w:proofErr w:type="gramEnd"/>
      <w:r w:rsidRPr="0033305B">
        <w:rPr>
          <w:spacing w:val="-6"/>
          <w:sz w:val="22"/>
          <w:szCs w:val="22"/>
        </w:rPr>
        <w:t xml:space="preserve"> в среднее звено;</w:t>
      </w:r>
    </w:p>
    <w:p w:rsidR="007039FF" w:rsidRPr="0033305B" w:rsidRDefault="007039FF" w:rsidP="007039FF">
      <w:pPr>
        <w:widowControl w:val="0"/>
        <w:numPr>
          <w:ilvl w:val="0"/>
          <w:numId w:val="26"/>
        </w:numPr>
        <w:shd w:val="clear" w:color="auto" w:fill="FFFFFF"/>
        <w:tabs>
          <w:tab w:val="left" w:pos="1276"/>
        </w:tabs>
        <w:ind w:left="1418" w:right="34" w:hanging="709"/>
        <w:jc w:val="both"/>
        <w:rPr>
          <w:spacing w:val="-6"/>
          <w:sz w:val="22"/>
          <w:szCs w:val="22"/>
        </w:rPr>
      </w:pPr>
      <w:proofErr w:type="gramStart"/>
      <w:r w:rsidRPr="0033305B">
        <w:rPr>
          <w:spacing w:val="-6"/>
          <w:sz w:val="22"/>
          <w:szCs w:val="22"/>
        </w:rPr>
        <w:t>подростковый</w:t>
      </w:r>
      <w:proofErr w:type="gramEnd"/>
      <w:r w:rsidRPr="0033305B">
        <w:rPr>
          <w:spacing w:val="-6"/>
          <w:sz w:val="22"/>
          <w:szCs w:val="22"/>
        </w:rPr>
        <w:t xml:space="preserve"> кризис;</w:t>
      </w:r>
    </w:p>
    <w:p w:rsidR="007039FF" w:rsidRPr="0033305B" w:rsidRDefault="007039FF" w:rsidP="007039FF">
      <w:pPr>
        <w:widowControl w:val="0"/>
        <w:numPr>
          <w:ilvl w:val="0"/>
          <w:numId w:val="26"/>
        </w:numPr>
        <w:shd w:val="clear" w:color="auto" w:fill="FFFFFF"/>
        <w:tabs>
          <w:tab w:val="left" w:pos="1276"/>
        </w:tabs>
        <w:ind w:left="1418" w:right="34" w:hanging="709"/>
        <w:jc w:val="both"/>
        <w:rPr>
          <w:spacing w:val="-6"/>
          <w:sz w:val="22"/>
          <w:szCs w:val="22"/>
        </w:rPr>
      </w:pPr>
      <w:proofErr w:type="gramStart"/>
      <w:r w:rsidRPr="0033305B">
        <w:rPr>
          <w:spacing w:val="-6"/>
          <w:sz w:val="22"/>
          <w:szCs w:val="22"/>
        </w:rPr>
        <w:t>адаптация  в</w:t>
      </w:r>
      <w:proofErr w:type="gramEnd"/>
      <w:r w:rsidRPr="0033305B">
        <w:rPr>
          <w:spacing w:val="-6"/>
          <w:sz w:val="22"/>
          <w:szCs w:val="22"/>
        </w:rPr>
        <w:t xml:space="preserve"> старшем звене.</w:t>
      </w:r>
    </w:p>
    <w:p w:rsidR="007039FF" w:rsidRPr="0033305B" w:rsidRDefault="007039FF" w:rsidP="007039FF">
      <w:pPr>
        <w:jc w:val="both"/>
        <w:rPr>
          <w:i/>
          <w:sz w:val="22"/>
          <w:szCs w:val="22"/>
        </w:rPr>
      </w:pPr>
      <w:r w:rsidRPr="0033305B">
        <w:rPr>
          <w:sz w:val="22"/>
          <w:szCs w:val="22"/>
        </w:rPr>
        <w:t xml:space="preserve">В программе сочетаются разные направления деятельности педагога-психолога, которые объединены в блоки: </w:t>
      </w:r>
    </w:p>
    <w:p w:rsidR="007039FF" w:rsidRPr="0033305B" w:rsidRDefault="007039FF" w:rsidP="007039FF">
      <w:pPr>
        <w:jc w:val="both"/>
        <w:rPr>
          <w:sz w:val="22"/>
          <w:szCs w:val="22"/>
        </w:rPr>
      </w:pPr>
      <w:r w:rsidRPr="0033305B">
        <w:rPr>
          <w:sz w:val="22"/>
          <w:szCs w:val="22"/>
        </w:rPr>
        <w:t>-Психолого-педагогическая диагностика,</w:t>
      </w:r>
    </w:p>
    <w:p w:rsidR="007039FF" w:rsidRPr="0033305B" w:rsidRDefault="007039FF" w:rsidP="007039FF">
      <w:pPr>
        <w:jc w:val="both"/>
        <w:rPr>
          <w:sz w:val="22"/>
          <w:szCs w:val="22"/>
        </w:rPr>
      </w:pPr>
      <w:r w:rsidRPr="0033305B">
        <w:rPr>
          <w:sz w:val="22"/>
          <w:szCs w:val="22"/>
        </w:rPr>
        <w:t>-Коррекционно – развивающая работа,</w:t>
      </w:r>
    </w:p>
    <w:p w:rsidR="007039FF" w:rsidRPr="0033305B" w:rsidRDefault="007039FF" w:rsidP="007039FF">
      <w:pPr>
        <w:jc w:val="both"/>
        <w:rPr>
          <w:sz w:val="22"/>
          <w:szCs w:val="22"/>
        </w:rPr>
      </w:pPr>
      <w:r w:rsidRPr="0033305B">
        <w:rPr>
          <w:sz w:val="22"/>
          <w:szCs w:val="22"/>
        </w:rPr>
        <w:t>-Психологическое просвещение и профилактика,</w:t>
      </w:r>
    </w:p>
    <w:p w:rsidR="007039FF" w:rsidRPr="0033305B" w:rsidRDefault="007039FF" w:rsidP="007039FF">
      <w:pPr>
        <w:jc w:val="both"/>
        <w:rPr>
          <w:sz w:val="22"/>
          <w:szCs w:val="22"/>
        </w:rPr>
      </w:pPr>
      <w:r w:rsidRPr="0033305B">
        <w:rPr>
          <w:sz w:val="22"/>
          <w:szCs w:val="22"/>
        </w:rPr>
        <w:t>-Психологическое консультирование,</w:t>
      </w:r>
    </w:p>
    <w:p w:rsidR="007039FF" w:rsidRPr="0033305B" w:rsidRDefault="007039FF" w:rsidP="007039FF">
      <w:pPr>
        <w:jc w:val="both"/>
        <w:rPr>
          <w:sz w:val="22"/>
          <w:szCs w:val="22"/>
        </w:rPr>
      </w:pPr>
      <w:r w:rsidRPr="0033305B">
        <w:rPr>
          <w:sz w:val="22"/>
          <w:szCs w:val="22"/>
        </w:rPr>
        <w:t>-Организационно-методическая работа.</w:t>
      </w:r>
    </w:p>
    <w:p w:rsidR="007039FF" w:rsidRPr="0033305B" w:rsidRDefault="007039FF" w:rsidP="007039FF">
      <w:pPr>
        <w:ind w:firstLine="567"/>
        <w:jc w:val="center"/>
        <w:rPr>
          <w:b/>
          <w:sz w:val="22"/>
          <w:szCs w:val="22"/>
          <w:u w:val="single"/>
        </w:rPr>
      </w:pPr>
    </w:p>
    <w:p w:rsidR="007039FF" w:rsidRPr="0033305B" w:rsidRDefault="007039FF" w:rsidP="007039FF">
      <w:pPr>
        <w:ind w:firstLine="567"/>
        <w:jc w:val="center"/>
        <w:rPr>
          <w:b/>
          <w:sz w:val="22"/>
          <w:szCs w:val="22"/>
          <w:u w:val="single"/>
        </w:rPr>
      </w:pPr>
      <w:r w:rsidRPr="0033305B">
        <w:rPr>
          <w:b/>
          <w:sz w:val="22"/>
          <w:szCs w:val="22"/>
          <w:u w:val="single"/>
        </w:rPr>
        <w:t>Психолого-педагогическая диагностика</w:t>
      </w:r>
    </w:p>
    <w:p w:rsidR="007039FF" w:rsidRPr="0033305B" w:rsidRDefault="007039FF" w:rsidP="007039FF">
      <w:pPr>
        <w:spacing w:beforeLines="26" w:before="62"/>
        <w:jc w:val="both"/>
        <w:rPr>
          <w:sz w:val="22"/>
          <w:szCs w:val="22"/>
        </w:rPr>
      </w:pPr>
      <w:proofErr w:type="gramStart"/>
      <w:r w:rsidRPr="0033305B">
        <w:rPr>
          <w:sz w:val="22"/>
          <w:szCs w:val="22"/>
        </w:rPr>
        <w:t>включает</w:t>
      </w:r>
      <w:proofErr w:type="gramEnd"/>
      <w:r w:rsidRPr="0033305B">
        <w:rPr>
          <w:sz w:val="22"/>
          <w:szCs w:val="22"/>
        </w:rPr>
        <w:t xml:space="preserve"> в себя известные методики выявления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по возрастным ориентирам и требованиям общества (список методического инструментария прилагается).</w:t>
      </w:r>
    </w:p>
    <w:p w:rsidR="007039FF" w:rsidRPr="0033305B" w:rsidRDefault="007039FF" w:rsidP="007039FF">
      <w:pPr>
        <w:spacing w:beforeLines="26" w:before="62"/>
        <w:jc w:val="both"/>
        <w:rPr>
          <w:sz w:val="22"/>
          <w:szCs w:val="22"/>
        </w:rPr>
      </w:pPr>
      <w:r w:rsidRPr="0033305B">
        <w:rPr>
          <w:sz w:val="22"/>
          <w:szCs w:val="22"/>
        </w:rPr>
        <w:t xml:space="preserve">      </w:t>
      </w:r>
      <w:proofErr w:type="gramStart"/>
      <w:r w:rsidRPr="0033305B">
        <w:rPr>
          <w:sz w:val="22"/>
          <w:szCs w:val="22"/>
        </w:rPr>
        <w:t>Образовательные  стандарты</w:t>
      </w:r>
      <w:proofErr w:type="gramEnd"/>
      <w:r w:rsidRPr="0033305B">
        <w:rPr>
          <w:sz w:val="22"/>
          <w:szCs w:val="22"/>
        </w:rPr>
        <w:t xml:space="preserve"> второго поколения дополняют традиционное содержание образование и обеспечивают преемственность образовательной деятельности (дошкольное образование, начальная школа, средняя школа и послешкольное образование). Программа обеспечивает сформированность универсальных учебных действий на каждом возрастном этапе.</w:t>
      </w:r>
    </w:p>
    <w:p w:rsidR="007039FF" w:rsidRPr="0033305B" w:rsidRDefault="007039FF" w:rsidP="007039FF">
      <w:pPr>
        <w:spacing w:beforeLines="26" w:before="62"/>
        <w:jc w:val="both"/>
        <w:rPr>
          <w:sz w:val="22"/>
          <w:szCs w:val="22"/>
        </w:rPr>
      </w:pPr>
      <w:r w:rsidRPr="0033305B">
        <w:rPr>
          <w:b/>
          <w:i/>
          <w:sz w:val="22"/>
          <w:szCs w:val="22"/>
        </w:rPr>
        <w:t xml:space="preserve">       Универсальные учебные действия (УУД)</w:t>
      </w:r>
      <w:r w:rsidRPr="0033305B">
        <w:rPr>
          <w:sz w:val="22"/>
          <w:szCs w:val="22"/>
        </w:rPr>
        <w:t xml:space="preserve">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этой деятельности.</w:t>
      </w:r>
    </w:p>
    <w:p w:rsidR="007039FF" w:rsidRPr="0033305B" w:rsidRDefault="007039FF" w:rsidP="007039FF">
      <w:pPr>
        <w:spacing w:beforeLines="26" w:before="62"/>
        <w:jc w:val="both"/>
        <w:rPr>
          <w:sz w:val="22"/>
          <w:szCs w:val="22"/>
        </w:rPr>
      </w:pPr>
      <w:r w:rsidRPr="0033305B">
        <w:rPr>
          <w:sz w:val="22"/>
          <w:szCs w:val="22"/>
        </w:rPr>
        <w:t xml:space="preserve">       </w:t>
      </w:r>
      <w:proofErr w:type="gramStart"/>
      <w:r w:rsidRPr="0033305B">
        <w:rPr>
          <w:sz w:val="22"/>
          <w:szCs w:val="22"/>
        </w:rPr>
        <w:t>УУД  делятся</w:t>
      </w:r>
      <w:proofErr w:type="gramEnd"/>
      <w:r w:rsidRPr="0033305B">
        <w:rPr>
          <w:sz w:val="22"/>
          <w:szCs w:val="22"/>
        </w:rPr>
        <w:t xml:space="preserve"> на четыре основные группы:</w:t>
      </w:r>
    </w:p>
    <w:p w:rsidR="007039FF" w:rsidRPr="0033305B" w:rsidRDefault="007039FF" w:rsidP="007039FF">
      <w:pPr>
        <w:spacing w:beforeLines="26" w:before="62"/>
        <w:jc w:val="both"/>
        <w:rPr>
          <w:sz w:val="22"/>
          <w:szCs w:val="22"/>
        </w:rPr>
      </w:pPr>
      <w:r w:rsidRPr="0033305B">
        <w:rPr>
          <w:sz w:val="22"/>
          <w:szCs w:val="22"/>
          <w:lang w:val="en-US"/>
        </w:rPr>
        <w:t>I</w:t>
      </w:r>
      <w:r w:rsidRPr="0033305B">
        <w:rPr>
          <w:sz w:val="22"/>
          <w:szCs w:val="22"/>
        </w:rPr>
        <w:t>.</w:t>
      </w:r>
      <w:r w:rsidRPr="0033305B">
        <w:rPr>
          <w:i/>
          <w:sz w:val="22"/>
          <w:szCs w:val="22"/>
        </w:rPr>
        <w:t>Коммуникативные УУД</w:t>
      </w:r>
      <w:r w:rsidRPr="0033305B">
        <w:rPr>
          <w:sz w:val="22"/>
          <w:szCs w:val="22"/>
        </w:rPr>
        <w:t xml:space="preserve">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7039FF" w:rsidRPr="0033305B" w:rsidRDefault="007039FF" w:rsidP="007039FF">
      <w:pPr>
        <w:spacing w:beforeLines="26" w:before="62"/>
        <w:jc w:val="both"/>
        <w:rPr>
          <w:sz w:val="22"/>
          <w:szCs w:val="22"/>
        </w:rPr>
      </w:pPr>
      <w:r w:rsidRPr="0033305B">
        <w:rPr>
          <w:sz w:val="22"/>
          <w:szCs w:val="22"/>
          <w:lang w:val="en-US"/>
        </w:rPr>
        <w:t>II</w:t>
      </w:r>
      <w:r w:rsidRPr="0033305B">
        <w:rPr>
          <w:sz w:val="22"/>
          <w:szCs w:val="22"/>
        </w:rPr>
        <w:t xml:space="preserve">. </w:t>
      </w:r>
      <w:r w:rsidRPr="0033305B">
        <w:rPr>
          <w:i/>
          <w:sz w:val="22"/>
          <w:szCs w:val="22"/>
        </w:rPr>
        <w:t>Личностные действия УУД</w:t>
      </w:r>
      <w:r w:rsidRPr="0033305B">
        <w:rPr>
          <w:sz w:val="22"/>
          <w:szCs w:val="22"/>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w:t>
      </w:r>
    </w:p>
    <w:p w:rsidR="007039FF" w:rsidRPr="0033305B" w:rsidRDefault="007039FF" w:rsidP="007039FF">
      <w:pPr>
        <w:spacing w:beforeLines="26" w:before="62"/>
        <w:jc w:val="both"/>
        <w:rPr>
          <w:sz w:val="22"/>
          <w:szCs w:val="22"/>
        </w:rPr>
      </w:pPr>
      <w:r w:rsidRPr="0033305B">
        <w:rPr>
          <w:sz w:val="22"/>
          <w:szCs w:val="22"/>
        </w:rPr>
        <w:t xml:space="preserve">      1) действие смыслообразования;</w:t>
      </w:r>
    </w:p>
    <w:p w:rsidR="007039FF" w:rsidRPr="0033305B" w:rsidRDefault="007039FF" w:rsidP="007039FF">
      <w:pPr>
        <w:spacing w:beforeLines="26" w:before="62"/>
        <w:jc w:val="both"/>
        <w:rPr>
          <w:sz w:val="22"/>
          <w:szCs w:val="22"/>
        </w:rPr>
      </w:pPr>
      <w:r w:rsidRPr="0033305B">
        <w:rPr>
          <w:sz w:val="22"/>
          <w:szCs w:val="22"/>
        </w:rPr>
        <w:t xml:space="preserve">      2) действие нравственно-этического оценивания усваиваемого содержания.</w:t>
      </w:r>
    </w:p>
    <w:p w:rsidR="007039FF" w:rsidRPr="0033305B" w:rsidRDefault="007039FF" w:rsidP="007039FF">
      <w:pPr>
        <w:spacing w:beforeLines="26" w:before="62"/>
        <w:jc w:val="both"/>
        <w:rPr>
          <w:sz w:val="22"/>
          <w:szCs w:val="22"/>
        </w:rPr>
      </w:pPr>
      <w:r w:rsidRPr="0033305B">
        <w:rPr>
          <w:sz w:val="22"/>
          <w:szCs w:val="22"/>
          <w:lang w:val="en-US"/>
        </w:rPr>
        <w:t>III</w:t>
      </w:r>
      <w:r w:rsidRPr="0033305B">
        <w:rPr>
          <w:sz w:val="22"/>
          <w:szCs w:val="22"/>
        </w:rPr>
        <w:t xml:space="preserve">. </w:t>
      </w:r>
      <w:r w:rsidRPr="0033305B">
        <w:rPr>
          <w:i/>
          <w:sz w:val="22"/>
          <w:szCs w:val="22"/>
        </w:rPr>
        <w:t>Регулятивные действия УУД</w:t>
      </w:r>
      <w:r w:rsidRPr="0033305B">
        <w:rPr>
          <w:sz w:val="22"/>
          <w:szCs w:val="22"/>
        </w:rPr>
        <w:t xml:space="preserve"> обеспечивают организацию учащимся своей учебной деятельности.</w:t>
      </w:r>
    </w:p>
    <w:p w:rsidR="007039FF" w:rsidRPr="0033305B" w:rsidRDefault="007039FF" w:rsidP="007039FF">
      <w:pPr>
        <w:spacing w:beforeLines="26" w:before="62"/>
        <w:ind w:firstLine="709"/>
        <w:jc w:val="both"/>
        <w:rPr>
          <w:sz w:val="22"/>
          <w:szCs w:val="22"/>
        </w:rPr>
      </w:pPr>
      <w:r w:rsidRPr="0033305B">
        <w:rPr>
          <w:sz w:val="22"/>
          <w:szCs w:val="22"/>
        </w:rPr>
        <w:t>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7039FF" w:rsidRPr="0033305B" w:rsidRDefault="007039FF" w:rsidP="007039FF">
      <w:pPr>
        <w:spacing w:beforeLines="26" w:before="62"/>
        <w:jc w:val="both"/>
        <w:rPr>
          <w:sz w:val="22"/>
          <w:szCs w:val="22"/>
        </w:rPr>
      </w:pPr>
      <w:r w:rsidRPr="0033305B">
        <w:rPr>
          <w:sz w:val="22"/>
          <w:szCs w:val="22"/>
          <w:lang w:val="en-US"/>
        </w:rPr>
        <w:t>IV</w:t>
      </w:r>
      <w:r w:rsidRPr="0033305B">
        <w:rPr>
          <w:sz w:val="22"/>
          <w:szCs w:val="22"/>
        </w:rPr>
        <w:t xml:space="preserve">. </w:t>
      </w:r>
      <w:r w:rsidRPr="0033305B">
        <w:rPr>
          <w:i/>
          <w:sz w:val="22"/>
          <w:szCs w:val="22"/>
        </w:rPr>
        <w:t>Познавательные УУД</w:t>
      </w:r>
      <w:r w:rsidRPr="0033305B">
        <w:rPr>
          <w:sz w:val="22"/>
          <w:szCs w:val="22"/>
        </w:rPr>
        <w:t xml:space="preserve"> включают общеучебные, логические действия, а также действия постановки и решения проблем.</w:t>
      </w:r>
    </w:p>
    <w:p w:rsidR="007039FF" w:rsidRPr="0033305B" w:rsidRDefault="007039FF" w:rsidP="007039FF">
      <w:pPr>
        <w:spacing w:beforeLines="26" w:before="62"/>
        <w:ind w:firstLine="567"/>
        <w:jc w:val="both"/>
        <w:rPr>
          <w:sz w:val="22"/>
          <w:szCs w:val="22"/>
        </w:rPr>
      </w:pPr>
      <w:r w:rsidRPr="0033305B">
        <w:rPr>
          <w:sz w:val="22"/>
          <w:szCs w:val="22"/>
        </w:rPr>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7039FF" w:rsidRPr="0033305B" w:rsidRDefault="007039FF" w:rsidP="007039FF">
      <w:pPr>
        <w:spacing w:beforeLines="26" w:before="62"/>
        <w:ind w:firstLine="709"/>
        <w:jc w:val="both"/>
        <w:rPr>
          <w:sz w:val="22"/>
          <w:szCs w:val="22"/>
        </w:rPr>
      </w:pPr>
      <w:r w:rsidRPr="0033305B">
        <w:rPr>
          <w:b/>
          <w:sz w:val="22"/>
          <w:szCs w:val="22"/>
          <w:lang w:val="en-US"/>
        </w:rPr>
        <w:t>I</w:t>
      </w:r>
      <w:r w:rsidRPr="0033305B">
        <w:rPr>
          <w:b/>
          <w:sz w:val="22"/>
          <w:szCs w:val="22"/>
        </w:rPr>
        <w:t xml:space="preserve"> этап диагностической работы </w:t>
      </w:r>
      <w:r w:rsidRPr="0033305B">
        <w:rPr>
          <w:sz w:val="22"/>
          <w:szCs w:val="22"/>
        </w:rPr>
        <w:t>(1 класс) – поступление ребенка в школу. В рамках этого этапа предполагается:</w:t>
      </w:r>
    </w:p>
    <w:p w:rsidR="007039FF" w:rsidRPr="0033305B" w:rsidRDefault="007039FF" w:rsidP="007039FF">
      <w:pPr>
        <w:spacing w:beforeLines="26" w:before="62"/>
        <w:jc w:val="both"/>
        <w:rPr>
          <w:sz w:val="22"/>
          <w:szCs w:val="22"/>
        </w:rPr>
      </w:pPr>
      <w:r w:rsidRPr="0033305B">
        <w:rPr>
          <w:sz w:val="22"/>
          <w:szCs w:val="22"/>
        </w:rPr>
        <w:t xml:space="preserve">           1.  Проведение психолого-педагогической диагностики, направленной на определение школьной готовности ребенка (комплекс методик по Семаго, модифицированные тесты Керна-Йирасека).</w:t>
      </w:r>
    </w:p>
    <w:p w:rsidR="007039FF" w:rsidRPr="0033305B" w:rsidRDefault="007039FF" w:rsidP="007039FF">
      <w:pPr>
        <w:spacing w:beforeLines="26" w:before="62"/>
        <w:jc w:val="both"/>
        <w:rPr>
          <w:sz w:val="22"/>
          <w:szCs w:val="22"/>
        </w:rPr>
      </w:pPr>
      <w:r w:rsidRPr="0033305B">
        <w:rPr>
          <w:sz w:val="22"/>
          <w:szCs w:val="22"/>
        </w:rPr>
        <w:t xml:space="preserve">           2.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w:t>
      </w:r>
    </w:p>
    <w:p w:rsidR="007039FF" w:rsidRPr="0033305B" w:rsidRDefault="007039FF" w:rsidP="007039FF">
      <w:pPr>
        <w:spacing w:beforeLines="26" w:before="62"/>
        <w:ind w:firstLine="709"/>
        <w:jc w:val="both"/>
        <w:rPr>
          <w:sz w:val="22"/>
          <w:szCs w:val="22"/>
        </w:rPr>
      </w:pPr>
      <w:r w:rsidRPr="0033305B">
        <w:rPr>
          <w:b/>
          <w:sz w:val="22"/>
          <w:szCs w:val="22"/>
          <w:lang w:val="en-US"/>
        </w:rPr>
        <w:t>II</w:t>
      </w:r>
      <w:r w:rsidRPr="0033305B">
        <w:rPr>
          <w:b/>
          <w:sz w:val="22"/>
          <w:szCs w:val="22"/>
        </w:rPr>
        <w:t xml:space="preserve"> этап диагностической работы </w:t>
      </w:r>
      <w:r w:rsidRPr="0033305B">
        <w:rPr>
          <w:sz w:val="22"/>
          <w:szCs w:val="22"/>
        </w:rPr>
        <w:t>(1, 5, класс) - адаптация к изменившимся условиям обучения. В рамках данного этапа предполагается:</w:t>
      </w:r>
    </w:p>
    <w:p w:rsidR="007039FF" w:rsidRPr="0033305B" w:rsidRDefault="007039FF" w:rsidP="007039FF">
      <w:pPr>
        <w:spacing w:beforeLines="26" w:before="62"/>
        <w:jc w:val="both"/>
        <w:rPr>
          <w:color w:val="000000"/>
          <w:sz w:val="22"/>
          <w:szCs w:val="22"/>
        </w:rPr>
      </w:pPr>
      <w:r w:rsidRPr="0033305B">
        <w:rPr>
          <w:sz w:val="22"/>
          <w:szCs w:val="22"/>
        </w:rPr>
        <w:t xml:space="preserve">          1.  Проведение психолого-педагогической диагностики, направленной на определение уровня адаптации детей к школе (1 класс</w:t>
      </w:r>
      <w:r w:rsidRPr="0033305B">
        <w:rPr>
          <w:color w:val="000000"/>
          <w:sz w:val="22"/>
          <w:szCs w:val="22"/>
        </w:rPr>
        <w:t xml:space="preserve"> – октябрь-ноябрь).</w:t>
      </w:r>
    </w:p>
    <w:p w:rsidR="007039FF" w:rsidRPr="0033305B" w:rsidRDefault="007039FF" w:rsidP="007039FF">
      <w:pPr>
        <w:spacing w:beforeLines="26" w:before="62"/>
        <w:jc w:val="both"/>
        <w:rPr>
          <w:color w:val="000000"/>
          <w:sz w:val="22"/>
          <w:szCs w:val="22"/>
        </w:rPr>
      </w:pPr>
      <w:r w:rsidRPr="0033305B">
        <w:rPr>
          <w:color w:val="000000"/>
          <w:sz w:val="22"/>
          <w:szCs w:val="22"/>
        </w:rPr>
        <w:t xml:space="preserve">2.  Проведение психолого-педагогической диагностики, направленной на определение уровня адаптации пятиклассников при переходе из начальной школы в среднее звено (5 класс – ноябрь-декабрь).  </w:t>
      </w:r>
    </w:p>
    <w:p w:rsidR="007039FF" w:rsidRPr="0033305B" w:rsidRDefault="007039FF" w:rsidP="007039FF">
      <w:pPr>
        <w:spacing w:beforeLines="26" w:before="62"/>
        <w:jc w:val="both"/>
        <w:rPr>
          <w:color w:val="000000"/>
          <w:sz w:val="22"/>
          <w:szCs w:val="22"/>
        </w:rPr>
      </w:pPr>
      <w:r w:rsidRPr="0033305B">
        <w:rPr>
          <w:color w:val="000000"/>
          <w:sz w:val="22"/>
          <w:szCs w:val="22"/>
        </w:rPr>
        <w:t xml:space="preserve">          </w:t>
      </w:r>
      <w:r w:rsidRPr="0033305B">
        <w:rPr>
          <w:b/>
          <w:sz w:val="22"/>
          <w:szCs w:val="22"/>
        </w:rPr>
        <w:t xml:space="preserve">III этап </w:t>
      </w:r>
      <w:r w:rsidRPr="0033305B">
        <w:rPr>
          <w:b/>
          <w:color w:val="000000"/>
          <w:sz w:val="22"/>
          <w:szCs w:val="22"/>
        </w:rPr>
        <w:t>диагностической работы</w:t>
      </w:r>
      <w:r w:rsidRPr="0033305B">
        <w:rPr>
          <w:sz w:val="22"/>
          <w:szCs w:val="22"/>
        </w:rPr>
        <w:t xml:space="preserve"> – Констатирующая диагностика. В конце года с учащимися проводится индивидуальное психолого-педагогическое обследование, в результате которого определяется уровень и особенности психического развития, уровень адаптации к обучению.</w:t>
      </w:r>
    </w:p>
    <w:p w:rsidR="007039FF" w:rsidRPr="0033305B" w:rsidRDefault="007039FF" w:rsidP="007039FF">
      <w:pPr>
        <w:jc w:val="both"/>
        <w:rPr>
          <w:sz w:val="22"/>
          <w:szCs w:val="22"/>
        </w:rPr>
      </w:pPr>
      <w:r w:rsidRPr="0033305B">
        <w:rPr>
          <w:sz w:val="22"/>
          <w:szCs w:val="22"/>
        </w:rPr>
        <w:t xml:space="preserve">         Кроме того, в рамках диагностического блока в течение года проводится диагностика познавательных, личностных, эмоциональных особенностей учащихся (по запросу), имеющих трудности в обучении; диагностика психологической готовности к экзаменам (3 четверть).</w:t>
      </w:r>
    </w:p>
    <w:p w:rsidR="007039FF" w:rsidRPr="0033305B" w:rsidRDefault="007039FF" w:rsidP="007039FF">
      <w:pPr>
        <w:rPr>
          <w:sz w:val="22"/>
          <w:szCs w:val="22"/>
          <w:u w:val="single"/>
        </w:rPr>
      </w:pPr>
    </w:p>
    <w:p w:rsidR="007039FF" w:rsidRPr="0033305B" w:rsidRDefault="007039FF" w:rsidP="007039FF">
      <w:pPr>
        <w:jc w:val="center"/>
        <w:rPr>
          <w:sz w:val="22"/>
          <w:szCs w:val="22"/>
          <w:u w:val="single"/>
        </w:rPr>
      </w:pPr>
      <w:r w:rsidRPr="0033305B">
        <w:rPr>
          <w:b/>
          <w:sz w:val="22"/>
          <w:szCs w:val="22"/>
          <w:u w:val="single"/>
        </w:rPr>
        <w:t>Коррекционно –развивающая работа</w:t>
      </w:r>
    </w:p>
    <w:p w:rsidR="007039FF" w:rsidRPr="0033305B" w:rsidRDefault="007039FF" w:rsidP="007039FF">
      <w:pPr>
        <w:jc w:val="both"/>
        <w:rPr>
          <w:i/>
          <w:sz w:val="22"/>
          <w:szCs w:val="22"/>
        </w:rPr>
      </w:pPr>
      <w:r w:rsidRPr="0033305B">
        <w:rPr>
          <w:i/>
          <w:sz w:val="22"/>
          <w:szCs w:val="22"/>
        </w:rPr>
        <w:t>Развивающая работа осуществляется по следующим направлениям:</w:t>
      </w:r>
    </w:p>
    <w:p w:rsidR="007039FF" w:rsidRPr="0033305B" w:rsidRDefault="007039FF" w:rsidP="007039FF">
      <w:pPr>
        <w:pStyle w:val="af1"/>
        <w:spacing w:before="0" w:beforeAutospacing="0" w:after="0" w:afterAutospacing="0"/>
        <w:jc w:val="both"/>
        <w:rPr>
          <w:sz w:val="22"/>
          <w:szCs w:val="22"/>
        </w:rPr>
      </w:pPr>
      <w:r w:rsidRPr="0033305B">
        <w:rPr>
          <w:rFonts w:ascii="Calibri" w:hAnsi="Calibri"/>
          <w:sz w:val="22"/>
          <w:szCs w:val="22"/>
        </w:rPr>
        <w:t xml:space="preserve">1. </w:t>
      </w:r>
      <w:r w:rsidRPr="0033305B">
        <w:rPr>
          <w:b/>
          <w:i/>
          <w:sz w:val="22"/>
          <w:szCs w:val="22"/>
        </w:rPr>
        <w:t>С первоклассниками, испытывающими трудности в обучении</w:t>
      </w:r>
      <w:r w:rsidRPr="0033305B">
        <w:rPr>
          <w:sz w:val="22"/>
          <w:szCs w:val="22"/>
        </w:rPr>
        <w:t xml:space="preserve">, в течение учебного года проводятся специально </w:t>
      </w:r>
      <w:proofErr w:type="gramStart"/>
      <w:r w:rsidRPr="0033305B">
        <w:rPr>
          <w:sz w:val="22"/>
          <w:szCs w:val="22"/>
        </w:rPr>
        <w:t>организованные  (</w:t>
      </w:r>
      <w:proofErr w:type="gramEnd"/>
      <w:r w:rsidRPr="0033305B">
        <w:rPr>
          <w:sz w:val="22"/>
          <w:szCs w:val="22"/>
        </w:rPr>
        <w:t>с учетом возрастных и индивидуальных особенностей ребенка) развивающие  занятия, направленные на формирование и развитие необходимых познавательных навыков и умений, личностных качеств и коммуникативных способностей. Занятия проводятся с использованием игровых упражнений, изобразительных средств, психогимнастики.</w:t>
      </w:r>
    </w:p>
    <w:p w:rsidR="007039FF" w:rsidRPr="0033305B" w:rsidRDefault="007039FF" w:rsidP="007039FF">
      <w:pPr>
        <w:jc w:val="both"/>
        <w:rPr>
          <w:sz w:val="22"/>
          <w:szCs w:val="22"/>
        </w:rPr>
      </w:pPr>
      <w:r w:rsidRPr="0033305B">
        <w:rPr>
          <w:sz w:val="22"/>
          <w:szCs w:val="22"/>
        </w:rPr>
        <w:t xml:space="preserve">2. </w:t>
      </w:r>
      <w:r w:rsidRPr="0033305B">
        <w:rPr>
          <w:b/>
          <w:i/>
          <w:sz w:val="22"/>
          <w:szCs w:val="22"/>
        </w:rPr>
        <w:t xml:space="preserve">С учащимися 1, 5 классов, испытывающими трудности в </w:t>
      </w:r>
      <w:proofErr w:type="gramStart"/>
      <w:r w:rsidRPr="0033305B">
        <w:rPr>
          <w:b/>
          <w:i/>
          <w:sz w:val="22"/>
          <w:szCs w:val="22"/>
        </w:rPr>
        <w:t xml:space="preserve">адаптации </w:t>
      </w:r>
      <w:r w:rsidRPr="0033305B">
        <w:rPr>
          <w:sz w:val="22"/>
          <w:szCs w:val="22"/>
        </w:rPr>
        <w:t xml:space="preserve"> обучению</w:t>
      </w:r>
      <w:proofErr w:type="gramEnd"/>
      <w:r w:rsidRPr="0033305B">
        <w:rPr>
          <w:sz w:val="22"/>
          <w:szCs w:val="22"/>
        </w:rPr>
        <w:t xml:space="preserve"> в школе и к изменившимся условиям обучения, проводится групповая и индивидуальная развивающая работа, направленная на создание необходимых условий для благоприятного вхождения ребенка в учебный процесс, принятие нового школьного статуса.</w:t>
      </w:r>
    </w:p>
    <w:p w:rsidR="007039FF" w:rsidRPr="0033305B" w:rsidRDefault="007039FF" w:rsidP="007039FF">
      <w:pPr>
        <w:jc w:val="both"/>
        <w:rPr>
          <w:sz w:val="22"/>
          <w:szCs w:val="22"/>
        </w:rPr>
      </w:pPr>
      <w:r w:rsidRPr="0033305B">
        <w:rPr>
          <w:iCs/>
          <w:color w:val="000000"/>
          <w:spacing w:val="4"/>
          <w:sz w:val="22"/>
          <w:szCs w:val="22"/>
        </w:rPr>
        <w:t xml:space="preserve">3. </w:t>
      </w:r>
      <w:r w:rsidRPr="0033305B">
        <w:rPr>
          <w:b/>
          <w:i/>
          <w:iCs/>
          <w:color w:val="000000"/>
          <w:spacing w:val="4"/>
          <w:sz w:val="22"/>
          <w:szCs w:val="22"/>
        </w:rPr>
        <w:t xml:space="preserve">С учащимися 9 </w:t>
      </w:r>
      <w:r w:rsidRPr="0033305B">
        <w:rPr>
          <w:iCs/>
          <w:color w:val="000000"/>
          <w:spacing w:val="4"/>
          <w:sz w:val="22"/>
          <w:szCs w:val="22"/>
        </w:rPr>
        <w:t xml:space="preserve">во втором учебном полугодии проводятся групповые занятия по психологической подготовке к экзаменам, направленные на формирование </w:t>
      </w:r>
      <w:r w:rsidRPr="0033305B">
        <w:rPr>
          <w:sz w:val="22"/>
          <w:szCs w:val="22"/>
        </w:rPr>
        <w:t xml:space="preserve">умения противостоять стрессу, </w:t>
      </w:r>
      <w:proofErr w:type="gramStart"/>
      <w:r w:rsidRPr="0033305B">
        <w:rPr>
          <w:sz w:val="22"/>
          <w:szCs w:val="22"/>
        </w:rPr>
        <w:t>навыков  уверенного</w:t>
      </w:r>
      <w:proofErr w:type="gramEnd"/>
      <w:r w:rsidRPr="0033305B">
        <w:rPr>
          <w:sz w:val="22"/>
          <w:szCs w:val="22"/>
        </w:rPr>
        <w:t xml:space="preserve"> поведения.</w:t>
      </w:r>
    </w:p>
    <w:p w:rsidR="007039FF" w:rsidRPr="0033305B" w:rsidRDefault="007039FF" w:rsidP="007039FF">
      <w:pPr>
        <w:shd w:val="clear" w:color="auto" w:fill="FFFFFF"/>
        <w:contextualSpacing/>
        <w:jc w:val="both"/>
        <w:rPr>
          <w:sz w:val="22"/>
          <w:szCs w:val="22"/>
        </w:rPr>
      </w:pPr>
      <w:r w:rsidRPr="0033305B">
        <w:rPr>
          <w:sz w:val="22"/>
          <w:szCs w:val="22"/>
        </w:rPr>
        <w:t xml:space="preserve">4. </w:t>
      </w:r>
      <w:r w:rsidRPr="0033305B">
        <w:rPr>
          <w:b/>
          <w:i/>
          <w:sz w:val="22"/>
          <w:szCs w:val="22"/>
        </w:rPr>
        <w:t xml:space="preserve">С учащимися со статусом ОВЗ </w:t>
      </w:r>
      <w:r w:rsidRPr="0033305B">
        <w:rPr>
          <w:sz w:val="22"/>
          <w:szCs w:val="22"/>
        </w:rPr>
        <w:t>в течение года проводятся групповые и индивидуальные занятия, направленные на формирование положительных установок в общении со сверстниками и взрослыми, на р</w:t>
      </w:r>
      <w:r w:rsidRPr="0033305B">
        <w:rPr>
          <w:sz w:val="22"/>
          <w:szCs w:val="22"/>
          <w:shd w:val="clear" w:color="auto" w:fill="FFFFFF"/>
        </w:rPr>
        <w:t>азвитие рефлексии, способности к саморегуляции, к сознательному управлению своим поведением.</w:t>
      </w:r>
    </w:p>
    <w:p w:rsidR="007039FF" w:rsidRPr="0033305B" w:rsidRDefault="007039FF" w:rsidP="007039FF">
      <w:pPr>
        <w:jc w:val="both"/>
        <w:rPr>
          <w:sz w:val="22"/>
          <w:szCs w:val="22"/>
        </w:rPr>
      </w:pPr>
      <w:r w:rsidRPr="0033305B">
        <w:rPr>
          <w:sz w:val="22"/>
          <w:szCs w:val="22"/>
        </w:rPr>
        <w:t xml:space="preserve">5.  В рамках работы по созданию благоприятных социально-психологических условий, способствующих максимальному развитию личностного и творческого потенциала всех участников образовательной </w:t>
      </w:r>
      <w:proofErr w:type="gramStart"/>
      <w:r w:rsidRPr="0033305B">
        <w:rPr>
          <w:sz w:val="22"/>
          <w:szCs w:val="22"/>
        </w:rPr>
        <w:t>деятельности,</w:t>
      </w:r>
      <w:r w:rsidRPr="0033305B">
        <w:rPr>
          <w:b/>
          <w:i/>
          <w:sz w:val="22"/>
          <w:szCs w:val="22"/>
        </w:rPr>
        <w:t>в</w:t>
      </w:r>
      <w:proofErr w:type="gramEnd"/>
      <w:r w:rsidRPr="0033305B">
        <w:rPr>
          <w:b/>
          <w:i/>
          <w:sz w:val="22"/>
          <w:szCs w:val="22"/>
        </w:rPr>
        <w:t xml:space="preserve"> каждом школьном звене</w:t>
      </w:r>
      <w:r w:rsidRPr="0033305B">
        <w:rPr>
          <w:sz w:val="22"/>
          <w:szCs w:val="22"/>
        </w:rPr>
        <w:t xml:space="preserve"> в течение года проводятся групповые (подгрупповые) развивающие занятия:</w:t>
      </w:r>
    </w:p>
    <w:p w:rsidR="007039FF" w:rsidRPr="0033305B" w:rsidRDefault="007039FF" w:rsidP="007039FF">
      <w:pPr>
        <w:jc w:val="both"/>
        <w:rPr>
          <w:sz w:val="22"/>
          <w:szCs w:val="22"/>
        </w:rPr>
      </w:pPr>
      <w:r w:rsidRPr="0033305B">
        <w:rPr>
          <w:i/>
          <w:sz w:val="22"/>
          <w:szCs w:val="22"/>
        </w:rPr>
        <w:t xml:space="preserve">    1) младшее звено (1-4 класс): </w:t>
      </w:r>
      <w:r w:rsidRPr="0033305B">
        <w:rPr>
          <w:sz w:val="22"/>
          <w:szCs w:val="22"/>
        </w:rPr>
        <w:t>занятия направлены на развитие познавательной, эмоциональной, коммуникативной сфер личности; формирование навыков самосознания и эмпатии; успешной адаптации к школе; повышение самооценки ребенка; развитие творческих способностей; создание благоприятной атмосферы в ученическом коллективе; снятие эмоционального напряжения; повышение уровня учебной мотивации;</w:t>
      </w:r>
    </w:p>
    <w:p w:rsidR="007039FF" w:rsidRPr="0033305B" w:rsidRDefault="007039FF" w:rsidP="007039FF">
      <w:pPr>
        <w:spacing w:beforeLines="26" w:before="62"/>
        <w:jc w:val="both"/>
        <w:rPr>
          <w:sz w:val="22"/>
          <w:szCs w:val="22"/>
        </w:rPr>
      </w:pPr>
      <w:r w:rsidRPr="0033305B">
        <w:rPr>
          <w:i/>
          <w:sz w:val="22"/>
          <w:szCs w:val="22"/>
        </w:rPr>
        <w:t xml:space="preserve">    2) среднее звено (5-8 класс): </w:t>
      </w:r>
      <w:r w:rsidRPr="0033305B">
        <w:rPr>
          <w:sz w:val="22"/>
          <w:szCs w:val="22"/>
        </w:rPr>
        <w:t>занятия направлены на развитие познавательной, эмоциональной, коммуникативной сфер личности; развитие самосознания, самоконтроля; развитие творческих способностей; создание благоприятной атмосферы в ученическом коллективе; снижение школьной и личностной тревожности; повышение уровня учебной мотивации; формированиеустановок на здоровый образ жизни; развитие позитивного настроя в общении со сверстниками, стремление к сотрудничеству; формирование положительного образа своего «Я»;</w:t>
      </w:r>
    </w:p>
    <w:p w:rsidR="007039FF" w:rsidRPr="0033305B" w:rsidRDefault="007039FF" w:rsidP="007039FF">
      <w:pPr>
        <w:jc w:val="both"/>
        <w:rPr>
          <w:sz w:val="22"/>
          <w:szCs w:val="22"/>
        </w:rPr>
      </w:pPr>
      <w:r w:rsidRPr="0033305B">
        <w:rPr>
          <w:i/>
          <w:sz w:val="22"/>
          <w:szCs w:val="22"/>
        </w:rPr>
        <w:t xml:space="preserve">    3) старшее звено (9-11 класс): </w:t>
      </w:r>
      <w:r w:rsidRPr="0033305B">
        <w:rPr>
          <w:sz w:val="22"/>
          <w:szCs w:val="22"/>
        </w:rPr>
        <w:t>занятия направлены на развитие познавательной, эмоциональной, коммуникативной сфер личности; развитие самосознания, саморегуляции, личностного и профессионального самоопределения; развитие творческих способностей; создание благоприятной атмосферы в ученическом коллективе; формирование установок на здоровый образ жизни и саморазвитие.</w:t>
      </w:r>
    </w:p>
    <w:p w:rsidR="007039FF" w:rsidRPr="0033305B" w:rsidRDefault="007039FF" w:rsidP="007039FF">
      <w:pPr>
        <w:jc w:val="center"/>
        <w:rPr>
          <w:b/>
          <w:sz w:val="22"/>
          <w:szCs w:val="22"/>
          <w:u w:val="single"/>
        </w:rPr>
      </w:pPr>
      <w:r w:rsidRPr="0033305B">
        <w:rPr>
          <w:b/>
          <w:sz w:val="22"/>
          <w:szCs w:val="22"/>
          <w:u w:val="single"/>
        </w:rPr>
        <w:t>Консультирование и просвещение</w:t>
      </w:r>
    </w:p>
    <w:p w:rsidR="007039FF" w:rsidRPr="0033305B" w:rsidRDefault="007039FF" w:rsidP="007039FF">
      <w:pPr>
        <w:jc w:val="both"/>
        <w:rPr>
          <w:i/>
          <w:sz w:val="22"/>
          <w:szCs w:val="22"/>
        </w:rPr>
      </w:pPr>
      <w:r w:rsidRPr="0033305B">
        <w:rPr>
          <w:i/>
          <w:sz w:val="22"/>
          <w:szCs w:val="22"/>
        </w:rPr>
        <w:t xml:space="preserve">    Составляют три направления: </w:t>
      </w:r>
    </w:p>
    <w:p w:rsidR="007039FF" w:rsidRPr="0033305B" w:rsidRDefault="007039FF" w:rsidP="007039FF">
      <w:pPr>
        <w:jc w:val="both"/>
        <w:rPr>
          <w:i/>
          <w:sz w:val="22"/>
          <w:szCs w:val="22"/>
        </w:rPr>
      </w:pPr>
      <w:r w:rsidRPr="0033305B">
        <w:rPr>
          <w:i/>
          <w:sz w:val="22"/>
          <w:szCs w:val="22"/>
        </w:rPr>
        <w:t>1. Работа с учащимися.</w:t>
      </w:r>
    </w:p>
    <w:p w:rsidR="007039FF" w:rsidRPr="0033305B" w:rsidRDefault="007039FF" w:rsidP="007039FF">
      <w:pPr>
        <w:jc w:val="both"/>
        <w:rPr>
          <w:i/>
          <w:sz w:val="22"/>
          <w:szCs w:val="22"/>
        </w:rPr>
      </w:pPr>
      <w:r w:rsidRPr="0033305B">
        <w:rPr>
          <w:i/>
          <w:sz w:val="22"/>
          <w:szCs w:val="22"/>
        </w:rPr>
        <w:t>2. Работа с родителями.</w:t>
      </w:r>
    </w:p>
    <w:p w:rsidR="007039FF" w:rsidRPr="0033305B" w:rsidRDefault="007039FF" w:rsidP="007039FF">
      <w:pPr>
        <w:jc w:val="both"/>
        <w:rPr>
          <w:i/>
          <w:sz w:val="22"/>
          <w:szCs w:val="22"/>
        </w:rPr>
      </w:pPr>
      <w:r w:rsidRPr="0033305B">
        <w:rPr>
          <w:i/>
          <w:sz w:val="22"/>
          <w:szCs w:val="22"/>
        </w:rPr>
        <w:t xml:space="preserve">3. Работа с учителями. </w:t>
      </w:r>
    </w:p>
    <w:p w:rsidR="007039FF" w:rsidRPr="0033305B" w:rsidRDefault="007039FF" w:rsidP="007039FF">
      <w:pPr>
        <w:jc w:val="both"/>
        <w:rPr>
          <w:sz w:val="22"/>
          <w:szCs w:val="22"/>
        </w:rPr>
      </w:pPr>
      <w:r w:rsidRPr="0033305B">
        <w:rPr>
          <w:b/>
          <w:sz w:val="22"/>
          <w:szCs w:val="22"/>
        </w:rPr>
        <w:t xml:space="preserve">I направление. </w:t>
      </w:r>
      <w:r w:rsidRPr="0033305B">
        <w:rPr>
          <w:b/>
          <w:i/>
          <w:sz w:val="22"/>
          <w:szCs w:val="22"/>
        </w:rPr>
        <w:t>Работа с учащимися</w:t>
      </w:r>
      <w:r w:rsidRPr="0033305B">
        <w:rPr>
          <w:sz w:val="22"/>
          <w:szCs w:val="22"/>
        </w:rPr>
        <w:t xml:space="preserve"> включает в себя проведение индивидуальной и групповой форм консультации:</w:t>
      </w:r>
    </w:p>
    <w:p w:rsidR="007039FF" w:rsidRPr="0033305B" w:rsidRDefault="007039FF" w:rsidP="007039FF">
      <w:pPr>
        <w:jc w:val="both"/>
        <w:rPr>
          <w:sz w:val="22"/>
          <w:szCs w:val="22"/>
        </w:rPr>
      </w:pPr>
      <w:r w:rsidRPr="0033305B">
        <w:rPr>
          <w:i/>
          <w:sz w:val="22"/>
          <w:szCs w:val="22"/>
        </w:rPr>
        <w:t xml:space="preserve">- </w:t>
      </w:r>
      <w:r w:rsidRPr="0033305B">
        <w:rPr>
          <w:sz w:val="22"/>
          <w:szCs w:val="22"/>
        </w:rPr>
        <w:t>Индивидуальные консультации проводятся в течение учебного года по запросам учащихся для решения возникающих вопросов (обучение в школе, взаимоотношения в семье, с друзьями, учителями и одноклассниками, вопросы профориентации и самоопределения, сложные жизненные ситуации, стрессовые состояния).</w:t>
      </w:r>
    </w:p>
    <w:p w:rsidR="007039FF" w:rsidRPr="0033305B" w:rsidRDefault="007039FF" w:rsidP="007039FF">
      <w:pPr>
        <w:jc w:val="both"/>
        <w:rPr>
          <w:bCs/>
          <w:sz w:val="22"/>
          <w:szCs w:val="22"/>
        </w:rPr>
      </w:pPr>
      <w:r w:rsidRPr="0033305B">
        <w:rPr>
          <w:bCs/>
          <w:sz w:val="22"/>
          <w:szCs w:val="22"/>
        </w:rPr>
        <w:t>-  Групповые консультации проводятся в течение года с целью повышения уровня психологической культуры учащихся, для решения возникающих вопросов (отношения в коллективе, подготовка к экзаменам).</w:t>
      </w:r>
    </w:p>
    <w:p w:rsidR="007039FF" w:rsidRPr="0033305B" w:rsidRDefault="007039FF" w:rsidP="007039FF">
      <w:pPr>
        <w:jc w:val="both"/>
        <w:rPr>
          <w:bCs/>
          <w:sz w:val="22"/>
          <w:szCs w:val="22"/>
        </w:rPr>
      </w:pPr>
      <w:r w:rsidRPr="0033305B">
        <w:rPr>
          <w:bCs/>
          <w:sz w:val="22"/>
          <w:szCs w:val="22"/>
        </w:rPr>
        <w:t xml:space="preserve">- Просветительская работа включает в себя проведение занятий с элементами тренинга; дискуссий, круглых столов, лекций-бесед, презентаций с использованием </w:t>
      </w:r>
      <w:proofErr w:type="gramStart"/>
      <w:r w:rsidRPr="0033305B">
        <w:rPr>
          <w:bCs/>
          <w:sz w:val="22"/>
          <w:szCs w:val="22"/>
        </w:rPr>
        <w:t>ИКТ,  направлена</w:t>
      </w:r>
      <w:proofErr w:type="gramEnd"/>
      <w:r w:rsidRPr="0033305B">
        <w:rPr>
          <w:bCs/>
          <w:sz w:val="22"/>
          <w:szCs w:val="22"/>
        </w:rPr>
        <w:t xml:space="preserve"> на формирование навыков самопознания и самоконтроля,  толерантности и навыков бесконфликтного общения; формирование мотивации на здоровый образ жизни, активную  и позитивную жизненную позицию; организацию профориентации учащихся.</w:t>
      </w:r>
    </w:p>
    <w:p w:rsidR="007039FF" w:rsidRPr="0033305B" w:rsidRDefault="007039FF" w:rsidP="007039FF">
      <w:pPr>
        <w:jc w:val="both"/>
        <w:rPr>
          <w:sz w:val="22"/>
          <w:szCs w:val="22"/>
        </w:rPr>
      </w:pPr>
      <w:r w:rsidRPr="0033305B">
        <w:rPr>
          <w:b/>
          <w:sz w:val="22"/>
          <w:szCs w:val="22"/>
        </w:rPr>
        <w:t xml:space="preserve">II направление. </w:t>
      </w:r>
      <w:r w:rsidRPr="0033305B">
        <w:rPr>
          <w:b/>
          <w:i/>
          <w:sz w:val="22"/>
          <w:szCs w:val="22"/>
        </w:rPr>
        <w:t>Работа с родителями</w:t>
      </w:r>
      <w:r w:rsidRPr="0033305B">
        <w:rPr>
          <w:sz w:val="22"/>
          <w:szCs w:val="22"/>
        </w:rPr>
        <w:t xml:space="preserve"> заключается в проведении групповых и индивидуальных форм консультации:</w:t>
      </w:r>
    </w:p>
    <w:p w:rsidR="007039FF" w:rsidRPr="0033305B" w:rsidRDefault="007039FF" w:rsidP="007039FF">
      <w:pPr>
        <w:jc w:val="both"/>
        <w:rPr>
          <w:sz w:val="22"/>
          <w:szCs w:val="22"/>
        </w:rPr>
      </w:pPr>
      <w:r w:rsidRPr="0033305B">
        <w:rPr>
          <w:sz w:val="22"/>
          <w:szCs w:val="22"/>
        </w:rPr>
        <w:t>- Групповые консультации (родительские собрания, лектории для родителей и т.д.) проводятся в течение учебного года по плану с целью психолого-педагогического просвещения родителей, формирования установки ответственности по отношению к проблемам школьного обучения и развития ребенка.</w:t>
      </w:r>
    </w:p>
    <w:p w:rsidR="007039FF" w:rsidRPr="0033305B" w:rsidRDefault="007039FF" w:rsidP="007039FF">
      <w:pPr>
        <w:jc w:val="both"/>
        <w:rPr>
          <w:sz w:val="22"/>
          <w:szCs w:val="22"/>
        </w:rPr>
      </w:pPr>
      <w:r w:rsidRPr="0033305B">
        <w:rPr>
          <w:sz w:val="22"/>
          <w:szCs w:val="22"/>
        </w:rPr>
        <w:t>- Индивидуальные консультации проводятся в течение учебного года по запросам родителей для решения возникающих вопросов (особенности детско-родительских взаимоотношений, поведения и развития ребёнка, взаимоотношений учитель – родитель – ребёнок), составлении рекомендаций и создание ситуации сотрудничества в вопросах воспитания и обучения ребенка.</w:t>
      </w:r>
    </w:p>
    <w:p w:rsidR="007039FF" w:rsidRPr="0033305B" w:rsidRDefault="007039FF" w:rsidP="007039FF">
      <w:pPr>
        <w:jc w:val="both"/>
        <w:rPr>
          <w:sz w:val="22"/>
          <w:szCs w:val="22"/>
        </w:rPr>
      </w:pPr>
      <w:r w:rsidRPr="0033305B">
        <w:rPr>
          <w:sz w:val="22"/>
          <w:szCs w:val="22"/>
        </w:rPr>
        <w:t>-  Просветительская работа заключается в проведении родительских собраний в форме лекций-бесед, деловых игр, тренингов, направлена на повышение психологической культуры родителей с целью создания социально-психологических условий для привлечения семьи к сопровождению ребенка в процессе школьного обучения, развитие ситуации сотрудничества и формирование установки ответственности родителей по отношению к проблемам школьного обучения и развития ребенка.</w:t>
      </w:r>
    </w:p>
    <w:p w:rsidR="007039FF" w:rsidRPr="0033305B" w:rsidRDefault="007039FF" w:rsidP="007039FF">
      <w:pPr>
        <w:jc w:val="both"/>
        <w:rPr>
          <w:sz w:val="22"/>
          <w:szCs w:val="22"/>
        </w:rPr>
      </w:pPr>
      <w:r w:rsidRPr="0033305B">
        <w:rPr>
          <w:b/>
          <w:sz w:val="22"/>
          <w:szCs w:val="22"/>
        </w:rPr>
        <w:t xml:space="preserve">III направление. </w:t>
      </w:r>
      <w:r w:rsidRPr="0033305B">
        <w:rPr>
          <w:b/>
          <w:i/>
          <w:sz w:val="22"/>
          <w:szCs w:val="22"/>
        </w:rPr>
        <w:t>Работа с учителями</w:t>
      </w:r>
      <w:r w:rsidRPr="0033305B">
        <w:rPr>
          <w:sz w:val="22"/>
          <w:szCs w:val="22"/>
        </w:rPr>
        <w:t xml:space="preserve"> включает в себя проведение индивидуальной и групповой форм консультации:</w:t>
      </w:r>
    </w:p>
    <w:p w:rsidR="007039FF" w:rsidRPr="0033305B" w:rsidRDefault="007039FF" w:rsidP="007039FF">
      <w:pPr>
        <w:jc w:val="both"/>
        <w:rPr>
          <w:sz w:val="22"/>
          <w:szCs w:val="22"/>
        </w:rPr>
      </w:pPr>
      <w:r w:rsidRPr="0033305B">
        <w:rPr>
          <w:sz w:val="22"/>
          <w:szCs w:val="22"/>
        </w:rPr>
        <w:t>- Индивидуальные консультации проводятся в течение учебного года по запросам учителей для решения возникающих вопросов (особенности поведения ребёнка, взаимоотношения педагог – ребёнок).</w:t>
      </w:r>
    </w:p>
    <w:p w:rsidR="007039FF" w:rsidRPr="0033305B" w:rsidRDefault="007039FF" w:rsidP="007039FF">
      <w:pPr>
        <w:jc w:val="both"/>
        <w:rPr>
          <w:bCs/>
          <w:sz w:val="22"/>
          <w:szCs w:val="22"/>
        </w:rPr>
      </w:pPr>
      <w:r w:rsidRPr="0033305B">
        <w:rPr>
          <w:bCs/>
          <w:sz w:val="22"/>
          <w:szCs w:val="22"/>
        </w:rPr>
        <w:t>-  Групповые консультации проводятся в течение года с целью повышения уровня психологической компетенции учителей, создания единой стратегии психолого-педагогического сопровождения ребенка</w:t>
      </w:r>
    </w:p>
    <w:p w:rsidR="007039FF" w:rsidRPr="0033305B" w:rsidRDefault="007039FF" w:rsidP="007039FF">
      <w:pPr>
        <w:jc w:val="both"/>
        <w:rPr>
          <w:sz w:val="22"/>
          <w:szCs w:val="22"/>
        </w:rPr>
      </w:pPr>
      <w:r w:rsidRPr="0033305B">
        <w:rPr>
          <w:sz w:val="22"/>
          <w:szCs w:val="22"/>
        </w:rPr>
        <w:t>Просветительская работа включает в себя выступления на педагогических советах, психолого-педагогических семинарах по актуальным вопросам; проведение лекций-бесед, тренинговых упражнений;</w:t>
      </w:r>
    </w:p>
    <w:p w:rsidR="007039FF" w:rsidRPr="0033305B" w:rsidRDefault="007039FF" w:rsidP="007039FF">
      <w:pPr>
        <w:jc w:val="both"/>
        <w:rPr>
          <w:bCs/>
          <w:sz w:val="22"/>
          <w:szCs w:val="22"/>
        </w:rPr>
      </w:pPr>
      <w:r w:rsidRPr="0033305B">
        <w:rPr>
          <w:bCs/>
          <w:sz w:val="22"/>
          <w:szCs w:val="22"/>
        </w:rPr>
        <w:t xml:space="preserve"> - направлена на повышение уровня психологической компетентности педагогов.</w:t>
      </w:r>
    </w:p>
    <w:p w:rsidR="007039FF" w:rsidRPr="0033305B" w:rsidRDefault="007039FF" w:rsidP="007039FF">
      <w:pPr>
        <w:jc w:val="both"/>
        <w:rPr>
          <w:bCs/>
          <w:sz w:val="22"/>
          <w:szCs w:val="22"/>
        </w:rPr>
      </w:pPr>
    </w:p>
    <w:p w:rsidR="007039FF" w:rsidRPr="0033305B" w:rsidRDefault="007039FF" w:rsidP="007039FF">
      <w:pPr>
        <w:jc w:val="center"/>
        <w:rPr>
          <w:b/>
          <w:sz w:val="22"/>
          <w:szCs w:val="22"/>
          <w:u w:val="single"/>
        </w:rPr>
      </w:pPr>
      <w:r w:rsidRPr="0033305B">
        <w:rPr>
          <w:b/>
          <w:sz w:val="22"/>
          <w:szCs w:val="22"/>
          <w:u w:val="single"/>
        </w:rPr>
        <w:t>Методическое и аналитическое направление</w:t>
      </w:r>
    </w:p>
    <w:p w:rsidR="007039FF" w:rsidRPr="0033305B" w:rsidRDefault="007039FF" w:rsidP="007039FF">
      <w:pPr>
        <w:jc w:val="both"/>
        <w:rPr>
          <w:i/>
          <w:iCs/>
          <w:sz w:val="22"/>
          <w:szCs w:val="22"/>
        </w:rPr>
      </w:pPr>
      <w:r w:rsidRPr="0033305B">
        <w:rPr>
          <w:i/>
          <w:iCs/>
          <w:sz w:val="22"/>
          <w:szCs w:val="22"/>
        </w:rPr>
        <w:t xml:space="preserve">        1. Оформление документации:</w:t>
      </w:r>
    </w:p>
    <w:p w:rsidR="007039FF" w:rsidRPr="0033305B" w:rsidRDefault="007039FF" w:rsidP="007039FF">
      <w:pPr>
        <w:numPr>
          <w:ilvl w:val="0"/>
          <w:numId w:val="30"/>
        </w:numPr>
        <w:rPr>
          <w:sz w:val="22"/>
          <w:szCs w:val="22"/>
        </w:rPr>
      </w:pPr>
      <w:r w:rsidRPr="0033305B">
        <w:rPr>
          <w:sz w:val="22"/>
          <w:szCs w:val="22"/>
        </w:rPr>
        <w:t>Пополнение базы данных по психологическому сопровождению учащихся различных категорий.</w:t>
      </w:r>
    </w:p>
    <w:p w:rsidR="007039FF" w:rsidRPr="0033305B" w:rsidRDefault="007039FF" w:rsidP="007039FF">
      <w:pPr>
        <w:numPr>
          <w:ilvl w:val="0"/>
          <w:numId w:val="30"/>
        </w:numPr>
        <w:rPr>
          <w:sz w:val="22"/>
          <w:szCs w:val="22"/>
        </w:rPr>
      </w:pPr>
      <w:r w:rsidRPr="0033305B">
        <w:rPr>
          <w:sz w:val="22"/>
          <w:szCs w:val="22"/>
        </w:rPr>
        <w:t>Обновление и пополнение базы диагностического инструментария.</w:t>
      </w:r>
    </w:p>
    <w:p w:rsidR="007039FF" w:rsidRPr="0033305B" w:rsidRDefault="007039FF" w:rsidP="007039FF">
      <w:pPr>
        <w:numPr>
          <w:ilvl w:val="0"/>
          <w:numId w:val="30"/>
        </w:numPr>
        <w:rPr>
          <w:sz w:val="22"/>
          <w:szCs w:val="22"/>
        </w:rPr>
      </w:pPr>
      <w:r w:rsidRPr="0033305B">
        <w:rPr>
          <w:sz w:val="22"/>
          <w:szCs w:val="22"/>
        </w:rPr>
        <w:t>Разработка, подготовка и проведение:</w:t>
      </w:r>
    </w:p>
    <w:p w:rsidR="007039FF" w:rsidRPr="0033305B" w:rsidRDefault="007039FF" w:rsidP="007039FF">
      <w:pPr>
        <w:numPr>
          <w:ilvl w:val="0"/>
          <w:numId w:val="31"/>
        </w:numPr>
        <w:rPr>
          <w:sz w:val="22"/>
          <w:szCs w:val="22"/>
        </w:rPr>
      </w:pPr>
      <w:proofErr w:type="gramStart"/>
      <w:r w:rsidRPr="0033305B">
        <w:rPr>
          <w:sz w:val="22"/>
          <w:szCs w:val="22"/>
        </w:rPr>
        <w:t>родительских</w:t>
      </w:r>
      <w:proofErr w:type="gramEnd"/>
      <w:r w:rsidRPr="0033305B">
        <w:rPr>
          <w:sz w:val="22"/>
          <w:szCs w:val="22"/>
        </w:rPr>
        <w:t xml:space="preserve"> собраний,</w:t>
      </w:r>
    </w:p>
    <w:p w:rsidR="007039FF" w:rsidRPr="0033305B" w:rsidRDefault="007039FF" w:rsidP="007039FF">
      <w:pPr>
        <w:numPr>
          <w:ilvl w:val="0"/>
          <w:numId w:val="31"/>
        </w:numPr>
        <w:rPr>
          <w:sz w:val="22"/>
          <w:szCs w:val="22"/>
        </w:rPr>
      </w:pPr>
      <w:proofErr w:type="gramStart"/>
      <w:r w:rsidRPr="0033305B">
        <w:rPr>
          <w:sz w:val="22"/>
          <w:szCs w:val="22"/>
        </w:rPr>
        <w:t>классных</w:t>
      </w:r>
      <w:proofErr w:type="gramEnd"/>
      <w:r w:rsidRPr="0033305B">
        <w:rPr>
          <w:sz w:val="22"/>
          <w:szCs w:val="22"/>
        </w:rPr>
        <w:t xml:space="preserve"> часов,</w:t>
      </w:r>
    </w:p>
    <w:p w:rsidR="007039FF" w:rsidRPr="0033305B" w:rsidRDefault="007039FF" w:rsidP="007039FF">
      <w:pPr>
        <w:numPr>
          <w:ilvl w:val="0"/>
          <w:numId w:val="31"/>
        </w:numPr>
        <w:rPr>
          <w:sz w:val="22"/>
          <w:szCs w:val="22"/>
        </w:rPr>
      </w:pPr>
      <w:proofErr w:type="gramStart"/>
      <w:r w:rsidRPr="0033305B">
        <w:rPr>
          <w:sz w:val="22"/>
          <w:szCs w:val="22"/>
        </w:rPr>
        <w:t>занятий</w:t>
      </w:r>
      <w:proofErr w:type="gramEnd"/>
      <w:r w:rsidRPr="0033305B">
        <w:rPr>
          <w:sz w:val="22"/>
          <w:szCs w:val="22"/>
        </w:rPr>
        <w:t xml:space="preserve"> с классными руководителями, учителями.</w:t>
      </w:r>
    </w:p>
    <w:p w:rsidR="007039FF" w:rsidRPr="0033305B" w:rsidRDefault="007039FF" w:rsidP="007039FF">
      <w:pPr>
        <w:numPr>
          <w:ilvl w:val="0"/>
          <w:numId w:val="30"/>
        </w:numPr>
        <w:jc w:val="both"/>
        <w:rPr>
          <w:sz w:val="22"/>
          <w:szCs w:val="22"/>
        </w:rPr>
      </w:pPr>
      <w:r w:rsidRPr="0033305B">
        <w:rPr>
          <w:sz w:val="22"/>
          <w:szCs w:val="22"/>
        </w:rPr>
        <w:t>Разработка и реализация программ изучения психолого-социально-педагогического статуса учащихся на различных ступенях обучения и отнесенных к различным категориям.</w:t>
      </w:r>
    </w:p>
    <w:p w:rsidR="007039FF" w:rsidRPr="0033305B" w:rsidRDefault="007039FF" w:rsidP="007039FF">
      <w:pPr>
        <w:numPr>
          <w:ilvl w:val="0"/>
          <w:numId w:val="30"/>
        </w:numPr>
        <w:tabs>
          <w:tab w:val="num" w:pos="284"/>
        </w:tabs>
        <w:ind w:firstLine="29"/>
        <w:jc w:val="both"/>
        <w:rPr>
          <w:sz w:val="22"/>
          <w:szCs w:val="22"/>
        </w:rPr>
      </w:pPr>
      <w:r w:rsidRPr="0033305B">
        <w:rPr>
          <w:sz w:val="22"/>
          <w:szCs w:val="22"/>
        </w:rPr>
        <w:t>Разработка, подготовка и проведение индивидуальных и групповых коррекционно-развивающих занятий.</w:t>
      </w:r>
    </w:p>
    <w:p w:rsidR="007039FF" w:rsidRPr="0033305B" w:rsidRDefault="007039FF" w:rsidP="007039FF">
      <w:pPr>
        <w:numPr>
          <w:ilvl w:val="0"/>
          <w:numId w:val="30"/>
        </w:numPr>
        <w:jc w:val="both"/>
        <w:rPr>
          <w:sz w:val="22"/>
          <w:szCs w:val="22"/>
        </w:rPr>
      </w:pPr>
      <w:r w:rsidRPr="0033305B">
        <w:rPr>
          <w:sz w:val="22"/>
          <w:szCs w:val="22"/>
        </w:rPr>
        <w:t xml:space="preserve">Разработка, подготовка </w:t>
      </w:r>
      <w:proofErr w:type="gramStart"/>
      <w:r w:rsidRPr="0033305B">
        <w:rPr>
          <w:sz w:val="22"/>
          <w:szCs w:val="22"/>
        </w:rPr>
        <w:t>и  проведение</w:t>
      </w:r>
      <w:proofErr w:type="gramEnd"/>
      <w:r w:rsidRPr="0033305B">
        <w:rPr>
          <w:sz w:val="22"/>
          <w:szCs w:val="22"/>
        </w:rPr>
        <w:t xml:space="preserve"> психологической диагностики, обработка полученных данных.</w:t>
      </w:r>
    </w:p>
    <w:p w:rsidR="007039FF" w:rsidRPr="0033305B" w:rsidRDefault="007039FF" w:rsidP="007039FF">
      <w:pPr>
        <w:numPr>
          <w:ilvl w:val="0"/>
          <w:numId w:val="30"/>
        </w:numPr>
        <w:jc w:val="both"/>
        <w:rPr>
          <w:sz w:val="22"/>
          <w:szCs w:val="22"/>
        </w:rPr>
      </w:pPr>
      <w:r w:rsidRPr="0033305B">
        <w:rPr>
          <w:sz w:val="22"/>
          <w:szCs w:val="22"/>
        </w:rPr>
        <w:t>Подготовка и проведение занятий в рамках психологического сопровождения подготовки учащихся к ВПР и ОГЭ.</w:t>
      </w:r>
    </w:p>
    <w:p w:rsidR="007039FF" w:rsidRPr="0033305B" w:rsidRDefault="007039FF" w:rsidP="007039FF">
      <w:pPr>
        <w:numPr>
          <w:ilvl w:val="0"/>
          <w:numId w:val="30"/>
        </w:numPr>
        <w:jc w:val="both"/>
        <w:rPr>
          <w:sz w:val="22"/>
          <w:szCs w:val="22"/>
        </w:rPr>
      </w:pPr>
      <w:r w:rsidRPr="0033305B">
        <w:rPr>
          <w:sz w:val="22"/>
          <w:szCs w:val="22"/>
        </w:rPr>
        <w:t>Составление выводов, рекомендаций, характеристик.</w:t>
      </w:r>
    </w:p>
    <w:p w:rsidR="007039FF" w:rsidRPr="0033305B" w:rsidRDefault="007039FF" w:rsidP="007039FF">
      <w:pPr>
        <w:numPr>
          <w:ilvl w:val="0"/>
          <w:numId w:val="30"/>
        </w:numPr>
        <w:jc w:val="both"/>
        <w:rPr>
          <w:sz w:val="22"/>
          <w:szCs w:val="22"/>
        </w:rPr>
      </w:pPr>
      <w:r w:rsidRPr="0033305B">
        <w:rPr>
          <w:sz w:val="22"/>
          <w:szCs w:val="22"/>
        </w:rPr>
        <w:t>Анализ научной и практической литературы.</w:t>
      </w:r>
    </w:p>
    <w:p w:rsidR="007039FF" w:rsidRPr="0033305B" w:rsidRDefault="007039FF" w:rsidP="007039FF">
      <w:pPr>
        <w:numPr>
          <w:ilvl w:val="0"/>
          <w:numId w:val="30"/>
        </w:numPr>
        <w:jc w:val="both"/>
        <w:rPr>
          <w:sz w:val="22"/>
          <w:szCs w:val="22"/>
        </w:rPr>
      </w:pPr>
      <w:r w:rsidRPr="0033305B">
        <w:rPr>
          <w:sz w:val="22"/>
          <w:szCs w:val="22"/>
        </w:rPr>
        <w:t>Работа над темой самообразования.</w:t>
      </w:r>
    </w:p>
    <w:p w:rsidR="007039FF" w:rsidRPr="0033305B" w:rsidRDefault="007039FF" w:rsidP="007039FF">
      <w:pPr>
        <w:jc w:val="both"/>
        <w:rPr>
          <w:sz w:val="22"/>
          <w:szCs w:val="22"/>
        </w:rPr>
      </w:pPr>
      <w:r w:rsidRPr="0033305B">
        <w:rPr>
          <w:i/>
          <w:iCs/>
          <w:sz w:val="22"/>
          <w:szCs w:val="22"/>
        </w:rPr>
        <w:t xml:space="preserve">         2. Оборудование:</w:t>
      </w:r>
    </w:p>
    <w:p w:rsidR="007039FF" w:rsidRPr="0033305B" w:rsidRDefault="007039FF" w:rsidP="007039FF">
      <w:pPr>
        <w:numPr>
          <w:ilvl w:val="1"/>
          <w:numId w:val="32"/>
        </w:numPr>
        <w:ind w:left="0" w:firstLine="680"/>
        <w:jc w:val="both"/>
        <w:rPr>
          <w:sz w:val="22"/>
          <w:szCs w:val="22"/>
        </w:rPr>
      </w:pPr>
      <w:proofErr w:type="gramStart"/>
      <w:r w:rsidRPr="0033305B">
        <w:rPr>
          <w:sz w:val="22"/>
          <w:szCs w:val="22"/>
        </w:rPr>
        <w:t>приобретение</w:t>
      </w:r>
      <w:proofErr w:type="gramEnd"/>
      <w:r w:rsidRPr="0033305B">
        <w:rPr>
          <w:sz w:val="22"/>
          <w:szCs w:val="22"/>
        </w:rPr>
        <w:t xml:space="preserve"> учебных пособий, методик, развивающих программ;</w:t>
      </w:r>
    </w:p>
    <w:p w:rsidR="007039FF" w:rsidRPr="0033305B" w:rsidRDefault="007039FF" w:rsidP="007039FF">
      <w:pPr>
        <w:numPr>
          <w:ilvl w:val="1"/>
          <w:numId w:val="32"/>
        </w:numPr>
        <w:ind w:left="0" w:firstLine="680"/>
        <w:jc w:val="both"/>
        <w:rPr>
          <w:sz w:val="22"/>
          <w:szCs w:val="22"/>
        </w:rPr>
      </w:pPr>
      <w:proofErr w:type="gramStart"/>
      <w:r w:rsidRPr="0033305B">
        <w:rPr>
          <w:sz w:val="22"/>
          <w:szCs w:val="22"/>
        </w:rPr>
        <w:t>изготовление</w:t>
      </w:r>
      <w:proofErr w:type="gramEnd"/>
      <w:r w:rsidRPr="0033305B">
        <w:rPr>
          <w:sz w:val="22"/>
          <w:szCs w:val="22"/>
        </w:rPr>
        <w:t xml:space="preserve"> и приобретение наглядно-дидактического и демонстрационного материала</w:t>
      </w:r>
    </w:p>
    <w:p w:rsidR="007039FF" w:rsidRPr="0033305B" w:rsidRDefault="007039FF" w:rsidP="007039FF">
      <w:pPr>
        <w:ind w:left="1080"/>
        <w:jc w:val="both"/>
        <w:rPr>
          <w:sz w:val="22"/>
          <w:szCs w:val="22"/>
        </w:rPr>
      </w:pPr>
    </w:p>
    <w:p w:rsidR="007039FF" w:rsidRPr="0033305B" w:rsidRDefault="007039FF" w:rsidP="007039FF">
      <w:pPr>
        <w:jc w:val="both"/>
        <w:rPr>
          <w:i/>
          <w:iCs/>
          <w:sz w:val="22"/>
          <w:szCs w:val="22"/>
        </w:rPr>
      </w:pPr>
      <w:r w:rsidRPr="0033305B">
        <w:rPr>
          <w:i/>
          <w:iCs/>
          <w:sz w:val="22"/>
          <w:szCs w:val="22"/>
        </w:rPr>
        <w:t xml:space="preserve">3. Участие и выступление на педагогических и методических советах, плановых и внеплановых совещаниях, родительских собраниях, посещение уроков, внеурочных мероприятий, РМО педагогов-психологов, районных стажировочных </w:t>
      </w:r>
      <w:proofErr w:type="gramStart"/>
      <w:r w:rsidRPr="0033305B">
        <w:rPr>
          <w:i/>
          <w:iCs/>
          <w:sz w:val="22"/>
          <w:szCs w:val="22"/>
        </w:rPr>
        <w:t>площадок,  проведение</w:t>
      </w:r>
      <w:proofErr w:type="gramEnd"/>
      <w:r w:rsidRPr="0033305B">
        <w:rPr>
          <w:i/>
          <w:iCs/>
          <w:sz w:val="22"/>
          <w:szCs w:val="22"/>
        </w:rPr>
        <w:t xml:space="preserve"> открытых занятий, участие в неделе психологии.</w:t>
      </w:r>
    </w:p>
    <w:p w:rsidR="007039FF" w:rsidRPr="0033305B" w:rsidRDefault="007039FF" w:rsidP="007039FF">
      <w:pPr>
        <w:jc w:val="both"/>
        <w:rPr>
          <w:i/>
          <w:iCs/>
          <w:sz w:val="22"/>
          <w:szCs w:val="22"/>
        </w:rPr>
      </w:pPr>
    </w:p>
    <w:p w:rsidR="007039FF" w:rsidRPr="0033305B" w:rsidRDefault="007039FF" w:rsidP="007039FF">
      <w:pPr>
        <w:ind w:firstLine="709"/>
        <w:rPr>
          <w:iCs/>
          <w:sz w:val="22"/>
          <w:szCs w:val="22"/>
        </w:rPr>
      </w:pPr>
      <w:r w:rsidRPr="0033305B">
        <w:rPr>
          <w:b/>
          <w:i/>
          <w:sz w:val="22"/>
          <w:szCs w:val="22"/>
        </w:rPr>
        <w:t>Основные виды работ:</w:t>
      </w:r>
    </w:p>
    <w:p w:rsidR="007039FF" w:rsidRPr="0033305B" w:rsidRDefault="007039FF" w:rsidP="007039FF">
      <w:pPr>
        <w:rPr>
          <w:sz w:val="22"/>
          <w:szCs w:val="22"/>
        </w:rPr>
      </w:pPr>
      <w:r w:rsidRPr="0033305B">
        <w:rPr>
          <w:sz w:val="22"/>
          <w:szCs w:val="22"/>
        </w:rPr>
        <w:t>-работа с родителями;</w:t>
      </w:r>
    </w:p>
    <w:p w:rsidR="007039FF" w:rsidRPr="0033305B" w:rsidRDefault="007039FF" w:rsidP="007039FF">
      <w:pPr>
        <w:rPr>
          <w:sz w:val="22"/>
          <w:szCs w:val="22"/>
        </w:rPr>
      </w:pPr>
      <w:r w:rsidRPr="0033305B">
        <w:rPr>
          <w:sz w:val="22"/>
          <w:szCs w:val="22"/>
        </w:rPr>
        <w:t>-работа с педагогами;</w:t>
      </w:r>
    </w:p>
    <w:p w:rsidR="007039FF" w:rsidRPr="0033305B" w:rsidRDefault="007039FF" w:rsidP="007039FF">
      <w:pPr>
        <w:rPr>
          <w:sz w:val="22"/>
          <w:szCs w:val="22"/>
        </w:rPr>
      </w:pPr>
      <w:r w:rsidRPr="0033305B">
        <w:rPr>
          <w:sz w:val="22"/>
          <w:szCs w:val="22"/>
        </w:rPr>
        <w:t>-работа с учащимися.</w:t>
      </w:r>
    </w:p>
    <w:p w:rsidR="007039FF" w:rsidRPr="0033305B" w:rsidRDefault="007039FF" w:rsidP="007039FF">
      <w:pPr>
        <w:ind w:firstLine="567"/>
        <w:jc w:val="both"/>
        <w:rPr>
          <w:sz w:val="22"/>
          <w:szCs w:val="22"/>
        </w:rPr>
      </w:pPr>
      <w:r w:rsidRPr="0033305B">
        <w:rPr>
          <w:sz w:val="22"/>
          <w:szCs w:val="22"/>
        </w:rPr>
        <w:t xml:space="preserve">Педагог - </w:t>
      </w:r>
      <w:proofErr w:type="gramStart"/>
      <w:r w:rsidRPr="0033305B">
        <w:rPr>
          <w:sz w:val="22"/>
          <w:szCs w:val="22"/>
        </w:rPr>
        <w:t>психолог  образовательного</w:t>
      </w:r>
      <w:proofErr w:type="gramEnd"/>
      <w:r w:rsidRPr="0033305B">
        <w:rPr>
          <w:sz w:val="22"/>
          <w:szCs w:val="22"/>
        </w:rPr>
        <w:t xml:space="preserve"> учреждения призван содействовать полноценному развитию обучающихся на всех возрастных этапах. Создание у них позитивной мотивации к обучению, а также определение психологических причин нарушения личностного и социального развития и профилактики возникновения подобных нарушений.</w:t>
      </w:r>
    </w:p>
    <w:p w:rsidR="007039FF" w:rsidRPr="0033305B" w:rsidRDefault="007039FF" w:rsidP="007039FF">
      <w:pPr>
        <w:jc w:val="both"/>
        <w:rPr>
          <w:sz w:val="22"/>
          <w:szCs w:val="22"/>
        </w:rPr>
      </w:pPr>
      <w:r w:rsidRPr="0033305B">
        <w:rPr>
          <w:sz w:val="22"/>
          <w:szCs w:val="22"/>
        </w:rPr>
        <w:t xml:space="preserve">   В рамках данной программы проводится следующая работа:</w:t>
      </w:r>
    </w:p>
    <w:p w:rsidR="007039FF" w:rsidRPr="0033305B" w:rsidRDefault="007039FF" w:rsidP="007039FF">
      <w:pPr>
        <w:jc w:val="both"/>
        <w:rPr>
          <w:sz w:val="22"/>
          <w:szCs w:val="22"/>
        </w:rPr>
      </w:pPr>
      <w:r w:rsidRPr="0033305B">
        <w:rPr>
          <w:sz w:val="22"/>
          <w:szCs w:val="22"/>
        </w:rPr>
        <w:t>1. Работа по подготовке детей к школьному обучению,</w:t>
      </w:r>
    </w:p>
    <w:p w:rsidR="007039FF" w:rsidRPr="0033305B" w:rsidRDefault="007039FF" w:rsidP="007039FF">
      <w:pPr>
        <w:jc w:val="both"/>
        <w:rPr>
          <w:sz w:val="22"/>
          <w:szCs w:val="22"/>
        </w:rPr>
      </w:pPr>
      <w:r w:rsidRPr="0033305B">
        <w:rPr>
          <w:sz w:val="22"/>
          <w:szCs w:val="22"/>
        </w:rPr>
        <w:t>2.Работа по адаптации в 1, 5 классах, а также с новичками в школе,</w:t>
      </w:r>
    </w:p>
    <w:p w:rsidR="007039FF" w:rsidRPr="0033305B" w:rsidRDefault="007039FF" w:rsidP="007039FF">
      <w:pPr>
        <w:jc w:val="both"/>
        <w:rPr>
          <w:sz w:val="22"/>
          <w:szCs w:val="22"/>
        </w:rPr>
      </w:pPr>
      <w:r w:rsidRPr="0033305B">
        <w:rPr>
          <w:sz w:val="22"/>
          <w:szCs w:val="22"/>
        </w:rPr>
        <w:t>3.Работа с обучающимися при переходе с начальной школы в среднее звено,</w:t>
      </w:r>
    </w:p>
    <w:p w:rsidR="007039FF" w:rsidRPr="0033305B" w:rsidRDefault="007039FF" w:rsidP="007039FF">
      <w:pPr>
        <w:jc w:val="both"/>
        <w:rPr>
          <w:sz w:val="22"/>
          <w:szCs w:val="22"/>
        </w:rPr>
      </w:pPr>
      <w:r w:rsidRPr="0033305B">
        <w:rPr>
          <w:sz w:val="22"/>
          <w:szCs w:val="22"/>
        </w:rPr>
        <w:t>4.Работа с детьми с ОВЗ,</w:t>
      </w:r>
    </w:p>
    <w:p w:rsidR="007039FF" w:rsidRPr="0033305B" w:rsidRDefault="007039FF" w:rsidP="007039FF">
      <w:pPr>
        <w:jc w:val="both"/>
        <w:rPr>
          <w:sz w:val="22"/>
          <w:szCs w:val="22"/>
        </w:rPr>
      </w:pPr>
      <w:r w:rsidRPr="0033305B">
        <w:rPr>
          <w:sz w:val="22"/>
          <w:szCs w:val="22"/>
        </w:rPr>
        <w:t>5.Подготовка к итоговой аттестации,</w:t>
      </w:r>
    </w:p>
    <w:p w:rsidR="007039FF" w:rsidRPr="0033305B" w:rsidRDefault="007039FF" w:rsidP="007039FF">
      <w:pPr>
        <w:jc w:val="both"/>
        <w:rPr>
          <w:sz w:val="22"/>
          <w:szCs w:val="22"/>
        </w:rPr>
      </w:pPr>
      <w:r w:rsidRPr="0033305B">
        <w:rPr>
          <w:sz w:val="22"/>
          <w:szCs w:val="22"/>
        </w:rPr>
        <w:t>6.Работа с родителями,</w:t>
      </w:r>
    </w:p>
    <w:p w:rsidR="007039FF" w:rsidRPr="0033305B" w:rsidRDefault="007039FF" w:rsidP="007039FF">
      <w:pPr>
        <w:jc w:val="both"/>
        <w:rPr>
          <w:sz w:val="22"/>
          <w:szCs w:val="22"/>
        </w:rPr>
      </w:pPr>
      <w:r w:rsidRPr="0033305B">
        <w:rPr>
          <w:sz w:val="22"/>
          <w:szCs w:val="22"/>
        </w:rPr>
        <w:t>7.Работа с неблагополучными семьями,</w:t>
      </w:r>
    </w:p>
    <w:p w:rsidR="007039FF" w:rsidRPr="0033305B" w:rsidRDefault="007039FF" w:rsidP="007039FF">
      <w:pPr>
        <w:jc w:val="both"/>
        <w:rPr>
          <w:sz w:val="22"/>
          <w:szCs w:val="22"/>
        </w:rPr>
      </w:pPr>
      <w:r w:rsidRPr="0033305B">
        <w:rPr>
          <w:sz w:val="22"/>
          <w:szCs w:val="22"/>
        </w:rPr>
        <w:t>8.Работа с детьми «группы риска».</w:t>
      </w:r>
    </w:p>
    <w:p w:rsidR="007039FF" w:rsidRPr="0033305B" w:rsidRDefault="007039FF" w:rsidP="007039FF">
      <w:pPr>
        <w:jc w:val="both"/>
        <w:rPr>
          <w:sz w:val="22"/>
          <w:szCs w:val="22"/>
        </w:rPr>
      </w:pPr>
    </w:p>
    <w:p w:rsidR="007039FF" w:rsidRPr="0033305B" w:rsidRDefault="007039FF" w:rsidP="007039FF">
      <w:pPr>
        <w:jc w:val="both"/>
        <w:rPr>
          <w:sz w:val="22"/>
          <w:szCs w:val="22"/>
        </w:rPr>
      </w:pPr>
    </w:p>
    <w:p w:rsidR="007039FF" w:rsidRPr="0033305B" w:rsidRDefault="007039FF" w:rsidP="007039FF">
      <w:pPr>
        <w:jc w:val="center"/>
        <w:rPr>
          <w:b/>
          <w:i/>
          <w:sz w:val="22"/>
          <w:szCs w:val="22"/>
        </w:rPr>
      </w:pPr>
      <w:r w:rsidRPr="0033305B">
        <w:rPr>
          <w:b/>
          <w:bCs/>
          <w:sz w:val="22"/>
          <w:szCs w:val="22"/>
        </w:rPr>
        <w:t>ПРОГНОЗИРУЕМЫЕ РЕЗУЛЬТАТЫ</w:t>
      </w:r>
    </w:p>
    <w:p w:rsidR="007039FF" w:rsidRPr="0033305B" w:rsidRDefault="007039FF" w:rsidP="007039FF">
      <w:pPr>
        <w:jc w:val="both"/>
        <w:rPr>
          <w:b/>
          <w:i/>
          <w:sz w:val="22"/>
          <w:szCs w:val="22"/>
        </w:rPr>
      </w:pPr>
      <w:r w:rsidRPr="0033305B">
        <w:rPr>
          <w:b/>
          <w:i/>
          <w:sz w:val="22"/>
          <w:szCs w:val="22"/>
        </w:rPr>
        <w:t>Диагностическая и коррекционно – развивающая работа</w:t>
      </w:r>
    </w:p>
    <w:p w:rsidR="007039FF" w:rsidRPr="0033305B" w:rsidRDefault="007039FF" w:rsidP="007039FF">
      <w:pPr>
        <w:jc w:val="both"/>
        <w:rPr>
          <w:sz w:val="22"/>
          <w:szCs w:val="22"/>
          <w:u w:val="single"/>
        </w:rPr>
      </w:pPr>
      <w:r w:rsidRPr="0033305B">
        <w:rPr>
          <w:sz w:val="22"/>
          <w:szCs w:val="22"/>
          <w:u w:val="single"/>
        </w:rPr>
        <w:t>Младшее звено (7-10 лет):</w:t>
      </w:r>
    </w:p>
    <w:p w:rsidR="007039FF" w:rsidRPr="0033305B" w:rsidRDefault="007039FF" w:rsidP="007039FF">
      <w:pPr>
        <w:ind w:left="142"/>
        <w:rPr>
          <w:sz w:val="22"/>
          <w:szCs w:val="22"/>
        </w:rPr>
      </w:pPr>
      <w:proofErr w:type="gramStart"/>
      <w:r w:rsidRPr="0033305B">
        <w:rPr>
          <w:sz w:val="22"/>
          <w:szCs w:val="22"/>
        </w:rPr>
        <w:t>•  успешная</w:t>
      </w:r>
      <w:proofErr w:type="gramEnd"/>
      <w:r w:rsidRPr="0033305B">
        <w:rPr>
          <w:sz w:val="22"/>
          <w:szCs w:val="22"/>
        </w:rPr>
        <w:t xml:space="preserve"> адаптация, принятие статуса школьника в 1 классе;</w:t>
      </w:r>
    </w:p>
    <w:p w:rsidR="007039FF" w:rsidRPr="0033305B" w:rsidRDefault="007039FF" w:rsidP="007039FF">
      <w:pPr>
        <w:ind w:left="142"/>
        <w:rPr>
          <w:sz w:val="22"/>
          <w:szCs w:val="22"/>
        </w:rPr>
      </w:pPr>
      <w:proofErr w:type="gramStart"/>
      <w:r w:rsidRPr="0033305B">
        <w:rPr>
          <w:sz w:val="22"/>
          <w:szCs w:val="22"/>
        </w:rPr>
        <w:t>•  повышение</w:t>
      </w:r>
      <w:proofErr w:type="gramEnd"/>
      <w:r w:rsidRPr="0033305B">
        <w:rPr>
          <w:sz w:val="22"/>
          <w:szCs w:val="22"/>
        </w:rPr>
        <w:t xml:space="preserve"> уровня учебной мотивации;</w:t>
      </w:r>
    </w:p>
    <w:p w:rsidR="007039FF" w:rsidRPr="0033305B" w:rsidRDefault="007039FF" w:rsidP="007039FF">
      <w:pPr>
        <w:ind w:left="142"/>
        <w:rPr>
          <w:sz w:val="22"/>
          <w:szCs w:val="22"/>
        </w:rPr>
      </w:pPr>
      <w:proofErr w:type="gramStart"/>
      <w:r w:rsidRPr="0033305B">
        <w:rPr>
          <w:sz w:val="22"/>
          <w:szCs w:val="22"/>
        </w:rPr>
        <w:t>•  базовые</w:t>
      </w:r>
      <w:proofErr w:type="gramEnd"/>
      <w:r w:rsidRPr="0033305B">
        <w:rPr>
          <w:sz w:val="22"/>
          <w:szCs w:val="22"/>
        </w:rPr>
        <w:t xml:space="preserve"> способности к самопознанию и познанию других;</w:t>
      </w:r>
      <w:r w:rsidRPr="0033305B">
        <w:rPr>
          <w:sz w:val="22"/>
          <w:szCs w:val="22"/>
        </w:rPr>
        <w:br/>
        <w:t>•  способности к рефлексии собственного поведения и мотивов поступков;</w:t>
      </w:r>
    </w:p>
    <w:p w:rsidR="007039FF" w:rsidRPr="0033305B" w:rsidRDefault="007039FF" w:rsidP="007039FF">
      <w:pPr>
        <w:jc w:val="both"/>
        <w:rPr>
          <w:sz w:val="22"/>
          <w:szCs w:val="22"/>
        </w:rPr>
      </w:pPr>
      <w:r w:rsidRPr="0033305B">
        <w:rPr>
          <w:sz w:val="22"/>
          <w:szCs w:val="22"/>
        </w:rPr>
        <w:t xml:space="preserve">  • формирование положительного образа своего «Я»;</w:t>
      </w:r>
    </w:p>
    <w:p w:rsidR="007039FF" w:rsidRPr="0033305B" w:rsidRDefault="007039FF" w:rsidP="007039FF">
      <w:pPr>
        <w:jc w:val="both"/>
        <w:rPr>
          <w:sz w:val="22"/>
          <w:szCs w:val="22"/>
        </w:rPr>
      </w:pPr>
      <w:r w:rsidRPr="0033305B">
        <w:rPr>
          <w:sz w:val="22"/>
          <w:szCs w:val="22"/>
        </w:rPr>
        <w:t xml:space="preserve">  • формирование произвольности психических процессов, самоконтроля;</w:t>
      </w:r>
    </w:p>
    <w:p w:rsidR="007039FF" w:rsidRPr="0033305B" w:rsidRDefault="007039FF" w:rsidP="007039FF">
      <w:pPr>
        <w:jc w:val="both"/>
        <w:rPr>
          <w:sz w:val="22"/>
          <w:szCs w:val="22"/>
        </w:rPr>
      </w:pPr>
      <w:r w:rsidRPr="0033305B">
        <w:rPr>
          <w:sz w:val="22"/>
          <w:szCs w:val="22"/>
        </w:rPr>
        <w:t xml:space="preserve">  • положительное отношение к самому процессу обучения и познания;</w:t>
      </w:r>
    </w:p>
    <w:p w:rsidR="007039FF" w:rsidRPr="0033305B" w:rsidRDefault="007039FF" w:rsidP="007039FF">
      <w:pPr>
        <w:jc w:val="both"/>
        <w:rPr>
          <w:sz w:val="22"/>
          <w:szCs w:val="22"/>
        </w:rPr>
      </w:pPr>
      <w:r w:rsidRPr="0033305B">
        <w:rPr>
          <w:sz w:val="22"/>
          <w:szCs w:val="22"/>
        </w:rPr>
        <w:t xml:space="preserve">  • положительные отношения со сверстниками и учителями.</w:t>
      </w:r>
    </w:p>
    <w:p w:rsidR="007039FF" w:rsidRPr="0033305B" w:rsidRDefault="007039FF" w:rsidP="007039FF">
      <w:pPr>
        <w:jc w:val="both"/>
        <w:rPr>
          <w:sz w:val="22"/>
          <w:szCs w:val="22"/>
          <w:u w:val="single"/>
        </w:rPr>
      </w:pPr>
      <w:r w:rsidRPr="0033305B">
        <w:rPr>
          <w:sz w:val="22"/>
          <w:szCs w:val="22"/>
          <w:u w:val="single"/>
        </w:rPr>
        <w:t>Среднее звено (11-15 лет):</w:t>
      </w:r>
    </w:p>
    <w:p w:rsidR="007039FF" w:rsidRPr="0033305B" w:rsidRDefault="007039FF" w:rsidP="007039FF">
      <w:pPr>
        <w:ind w:left="142"/>
        <w:rPr>
          <w:sz w:val="22"/>
          <w:szCs w:val="22"/>
        </w:rPr>
      </w:pPr>
      <w:proofErr w:type="gramStart"/>
      <w:r w:rsidRPr="0033305B">
        <w:rPr>
          <w:sz w:val="22"/>
          <w:szCs w:val="22"/>
        </w:rPr>
        <w:t>•  способности</w:t>
      </w:r>
      <w:proofErr w:type="gramEnd"/>
      <w:r w:rsidRPr="0033305B">
        <w:rPr>
          <w:sz w:val="22"/>
          <w:szCs w:val="22"/>
        </w:rPr>
        <w:t xml:space="preserve"> и стремление к самопознанию и познанию других;</w:t>
      </w:r>
      <w:r w:rsidRPr="0033305B">
        <w:rPr>
          <w:sz w:val="22"/>
          <w:szCs w:val="22"/>
        </w:rPr>
        <w:br/>
        <w:t>•  высокий уровень развития самоконтроля, самодисциплины;</w:t>
      </w:r>
      <w:r w:rsidRPr="0033305B">
        <w:rPr>
          <w:sz w:val="22"/>
          <w:szCs w:val="22"/>
        </w:rPr>
        <w:br/>
        <w:t>•  способности к проявлению инициативы и способности принять за нее ответственность на себя;</w:t>
      </w:r>
    </w:p>
    <w:p w:rsidR="007039FF" w:rsidRPr="0033305B" w:rsidRDefault="007039FF" w:rsidP="007039FF">
      <w:pPr>
        <w:ind w:left="142"/>
        <w:rPr>
          <w:sz w:val="22"/>
          <w:szCs w:val="22"/>
        </w:rPr>
      </w:pPr>
      <w:proofErr w:type="gramStart"/>
      <w:r w:rsidRPr="0033305B">
        <w:rPr>
          <w:sz w:val="22"/>
          <w:szCs w:val="22"/>
        </w:rPr>
        <w:t>•  адекватная</w:t>
      </w:r>
      <w:proofErr w:type="gramEnd"/>
      <w:r w:rsidRPr="0033305B">
        <w:rPr>
          <w:sz w:val="22"/>
          <w:szCs w:val="22"/>
        </w:rPr>
        <w:t xml:space="preserve"> самооценка и целостное осознание своего «Я»;</w:t>
      </w:r>
    </w:p>
    <w:p w:rsidR="007039FF" w:rsidRPr="0033305B" w:rsidRDefault="007039FF" w:rsidP="007039FF">
      <w:pPr>
        <w:ind w:left="142"/>
        <w:rPr>
          <w:sz w:val="22"/>
          <w:szCs w:val="22"/>
        </w:rPr>
      </w:pPr>
      <w:proofErr w:type="gramStart"/>
      <w:r w:rsidRPr="0033305B">
        <w:rPr>
          <w:sz w:val="22"/>
          <w:szCs w:val="22"/>
        </w:rPr>
        <w:t>•  стремление</w:t>
      </w:r>
      <w:proofErr w:type="gramEnd"/>
      <w:r w:rsidRPr="0033305B">
        <w:rPr>
          <w:sz w:val="22"/>
          <w:szCs w:val="22"/>
        </w:rPr>
        <w:t xml:space="preserve"> к сотрудничеству со сверстниками, уважительное отношение ко всем людям и к себе;</w:t>
      </w:r>
    </w:p>
    <w:p w:rsidR="007039FF" w:rsidRPr="0033305B" w:rsidRDefault="007039FF" w:rsidP="007039FF">
      <w:pPr>
        <w:ind w:left="142"/>
        <w:rPr>
          <w:sz w:val="22"/>
          <w:szCs w:val="22"/>
        </w:rPr>
      </w:pPr>
      <w:proofErr w:type="gramStart"/>
      <w:r w:rsidRPr="0033305B">
        <w:rPr>
          <w:sz w:val="22"/>
          <w:szCs w:val="22"/>
        </w:rPr>
        <w:t>•  осознание</w:t>
      </w:r>
      <w:proofErr w:type="gramEnd"/>
      <w:r w:rsidRPr="0033305B">
        <w:rPr>
          <w:sz w:val="22"/>
          <w:szCs w:val="22"/>
        </w:rPr>
        <w:t xml:space="preserve"> важности и смысла процесса обучения;</w:t>
      </w:r>
    </w:p>
    <w:p w:rsidR="007039FF" w:rsidRPr="0033305B" w:rsidRDefault="007039FF" w:rsidP="007039FF">
      <w:pPr>
        <w:ind w:left="142"/>
        <w:rPr>
          <w:sz w:val="22"/>
          <w:szCs w:val="22"/>
        </w:rPr>
      </w:pPr>
      <w:proofErr w:type="gramStart"/>
      <w:r w:rsidRPr="0033305B">
        <w:rPr>
          <w:sz w:val="22"/>
          <w:szCs w:val="22"/>
        </w:rPr>
        <w:t>•  стремление</w:t>
      </w:r>
      <w:proofErr w:type="gramEnd"/>
      <w:r w:rsidRPr="0033305B">
        <w:rPr>
          <w:sz w:val="22"/>
          <w:szCs w:val="22"/>
        </w:rPr>
        <w:t xml:space="preserve"> к творческому и интеллектуальному саморазвитию;</w:t>
      </w:r>
    </w:p>
    <w:p w:rsidR="007039FF" w:rsidRPr="0033305B" w:rsidRDefault="007039FF" w:rsidP="007039FF">
      <w:pPr>
        <w:ind w:left="142"/>
        <w:rPr>
          <w:sz w:val="22"/>
          <w:szCs w:val="22"/>
        </w:rPr>
      </w:pPr>
      <w:proofErr w:type="gramStart"/>
      <w:r w:rsidRPr="0033305B">
        <w:rPr>
          <w:sz w:val="22"/>
          <w:szCs w:val="22"/>
        </w:rPr>
        <w:t>•  осознанное</w:t>
      </w:r>
      <w:proofErr w:type="gramEnd"/>
      <w:r w:rsidRPr="0033305B">
        <w:rPr>
          <w:sz w:val="22"/>
          <w:szCs w:val="22"/>
        </w:rPr>
        <w:t xml:space="preserve"> отношение к своему образу жизни, стремление к здоровому образу жизни.</w:t>
      </w:r>
    </w:p>
    <w:p w:rsidR="007039FF" w:rsidRPr="0033305B" w:rsidRDefault="007039FF" w:rsidP="007039FF">
      <w:pPr>
        <w:ind w:left="142"/>
        <w:rPr>
          <w:sz w:val="22"/>
          <w:szCs w:val="22"/>
          <w:u w:val="single"/>
        </w:rPr>
      </w:pPr>
    </w:p>
    <w:p w:rsidR="007039FF" w:rsidRPr="0033305B" w:rsidRDefault="007039FF" w:rsidP="007039FF">
      <w:pPr>
        <w:ind w:left="142"/>
        <w:rPr>
          <w:sz w:val="22"/>
          <w:szCs w:val="22"/>
          <w:u w:val="single"/>
        </w:rPr>
      </w:pPr>
      <w:r w:rsidRPr="0033305B">
        <w:rPr>
          <w:sz w:val="22"/>
          <w:szCs w:val="22"/>
          <w:u w:val="single"/>
        </w:rPr>
        <w:t>Старшее звено (16-18 лет):</w:t>
      </w:r>
    </w:p>
    <w:p w:rsidR="007039FF" w:rsidRPr="0033305B" w:rsidRDefault="007039FF" w:rsidP="007039FF">
      <w:pPr>
        <w:ind w:left="142"/>
        <w:rPr>
          <w:sz w:val="22"/>
          <w:szCs w:val="22"/>
        </w:rPr>
      </w:pPr>
      <w:proofErr w:type="gramStart"/>
      <w:r w:rsidRPr="0033305B">
        <w:rPr>
          <w:sz w:val="22"/>
          <w:szCs w:val="22"/>
        </w:rPr>
        <w:t>•  способности</w:t>
      </w:r>
      <w:proofErr w:type="gramEnd"/>
      <w:r w:rsidRPr="0033305B">
        <w:rPr>
          <w:sz w:val="22"/>
          <w:szCs w:val="22"/>
        </w:rPr>
        <w:t xml:space="preserve"> к проявлению инициативы и способности принять за нее ответственность на себя;</w:t>
      </w:r>
    </w:p>
    <w:p w:rsidR="007039FF" w:rsidRPr="0033305B" w:rsidRDefault="007039FF" w:rsidP="007039FF">
      <w:pPr>
        <w:ind w:left="142"/>
        <w:rPr>
          <w:sz w:val="22"/>
          <w:szCs w:val="22"/>
        </w:rPr>
      </w:pPr>
      <w:proofErr w:type="gramStart"/>
      <w:r w:rsidRPr="0033305B">
        <w:rPr>
          <w:sz w:val="22"/>
          <w:szCs w:val="22"/>
        </w:rPr>
        <w:t>•  профессиональное</w:t>
      </w:r>
      <w:proofErr w:type="gramEnd"/>
      <w:r w:rsidRPr="0033305B">
        <w:rPr>
          <w:sz w:val="22"/>
          <w:szCs w:val="22"/>
        </w:rPr>
        <w:t xml:space="preserve"> и жизненное  самоопределение;</w:t>
      </w:r>
    </w:p>
    <w:p w:rsidR="007039FF" w:rsidRPr="0033305B" w:rsidRDefault="007039FF" w:rsidP="007039FF">
      <w:pPr>
        <w:ind w:left="142"/>
        <w:rPr>
          <w:sz w:val="22"/>
          <w:szCs w:val="22"/>
        </w:rPr>
      </w:pPr>
      <w:proofErr w:type="gramStart"/>
      <w:r w:rsidRPr="0033305B">
        <w:rPr>
          <w:sz w:val="22"/>
          <w:szCs w:val="22"/>
        </w:rPr>
        <w:t>•  умение</w:t>
      </w:r>
      <w:proofErr w:type="gramEnd"/>
      <w:r w:rsidRPr="0033305B">
        <w:rPr>
          <w:sz w:val="22"/>
          <w:szCs w:val="22"/>
        </w:rPr>
        <w:t xml:space="preserve"> предотвращать и разрешать межличностные конфликты;</w:t>
      </w:r>
    </w:p>
    <w:p w:rsidR="007039FF" w:rsidRPr="0033305B" w:rsidRDefault="007039FF" w:rsidP="007039FF">
      <w:pPr>
        <w:ind w:left="142"/>
        <w:rPr>
          <w:sz w:val="22"/>
          <w:szCs w:val="22"/>
        </w:rPr>
      </w:pPr>
      <w:proofErr w:type="gramStart"/>
      <w:r w:rsidRPr="0033305B">
        <w:rPr>
          <w:sz w:val="22"/>
          <w:szCs w:val="22"/>
        </w:rPr>
        <w:t>•  стремление</w:t>
      </w:r>
      <w:proofErr w:type="gramEnd"/>
      <w:r w:rsidRPr="0033305B">
        <w:rPr>
          <w:sz w:val="22"/>
          <w:szCs w:val="22"/>
        </w:rPr>
        <w:t xml:space="preserve"> к самопознанию и саморазвитию как неотъемлемой части жизни;</w:t>
      </w:r>
    </w:p>
    <w:p w:rsidR="007039FF" w:rsidRPr="0033305B" w:rsidRDefault="007039FF" w:rsidP="007039FF">
      <w:pPr>
        <w:ind w:left="142"/>
        <w:rPr>
          <w:sz w:val="22"/>
          <w:szCs w:val="22"/>
        </w:rPr>
      </w:pPr>
      <w:proofErr w:type="gramStart"/>
      <w:r w:rsidRPr="0033305B">
        <w:rPr>
          <w:sz w:val="22"/>
          <w:szCs w:val="22"/>
        </w:rPr>
        <w:t>•  стремление</w:t>
      </w:r>
      <w:proofErr w:type="gramEnd"/>
      <w:r w:rsidRPr="0033305B">
        <w:rPr>
          <w:sz w:val="22"/>
          <w:szCs w:val="22"/>
        </w:rPr>
        <w:t xml:space="preserve"> и умение справляться с возникающими стрессовыми состояниями, негативными переживаниями;</w:t>
      </w:r>
    </w:p>
    <w:p w:rsidR="007039FF" w:rsidRPr="0033305B" w:rsidRDefault="007039FF" w:rsidP="007039FF">
      <w:pPr>
        <w:ind w:left="142"/>
        <w:rPr>
          <w:sz w:val="22"/>
          <w:szCs w:val="22"/>
        </w:rPr>
      </w:pPr>
      <w:proofErr w:type="gramStart"/>
      <w:r w:rsidRPr="0033305B">
        <w:rPr>
          <w:sz w:val="22"/>
          <w:szCs w:val="22"/>
        </w:rPr>
        <w:t>•  психологическая</w:t>
      </w:r>
      <w:proofErr w:type="gramEnd"/>
      <w:r w:rsidRPr="0033305B">
        <w:rPr>
          <w:sz w:val="22"/>
          <w:szCs w:val="22"/>
        </w:rPr>
        <w:t xml:space="preserve"> готовность к вступлению во взрослую жизнь;</w:t>
      </w:r>
    </w:p>
    <w:p w:rsidR="007039FF" w:rsidRPr="0033305B" w:rsidRDefault="007039FF" w:rsidP="007039FF">
      <w:pPr>
        <w:ind w:left="142"/>
        <w:rPr>
          <w:sz w:val="22"/>
          <w:szCs w:val="22"/>
        </w:rPr>
      </w:pPr>
      <w:r w:rsidRPr="0033305B">
        <w:rPr>
          <w:sz w:val="22"/>
          <w:szCs w:val="22"/>
        </w:rPr>
        <w:t>• активная и позитивная жизненная позиция.</w:t>
      </w:r>
    </w:p>
    <w:p w:rsidR="007039FF" w:rsidRPr="0033305B" w:rsidRDefault="007039FF" w:rsidP="007039FF">
      <w:pPr>
        <w:ind w:left="142"/>
        <w:rPr>
          <w:sz w:val="22"/>
          <w:szCs w:val="22"/>
        </w:rPr>
      </w:pPr>
    </w:p>
    <w:p w:rsidR="007039FF" w:rsidRPr="0033305B" w:rsidRDefault="007039FF" w:rsidP="007039FF">
      <w:pPr>
        <w:ind w:firstLine="709"/>
        <w:jc w:val="both"/>
        <w:rPr>
          <w:b/>
          <w:sz w:val="22"/>
          <w:szCs w:val="22"/>
        </w:rPr>
      </w:pPr>
      <w:r w:rsidRPr="0033305B">
        <w:rPr>
          <w:b/>
          <w:sz w:val="22"/>
          <w:szCs w:val="22"/>
        </w:rPr>
        <w:t>Консультирование</w:t>
      </w:r>
    </w:p>
    <w:p w:rsidR="007039FF" w:rsidRPr="0033305B" w:rsidRDefault="007039FF" w:rsidP="007039FF">
      <w:pPr>
        <w:numPr>
          <w:ilvl w:val="0"/>
          <w:numId w:val="27"/>
        </w:numPr>
        <w:ind w:left="0" w:firstLine="709"/>
        <w:jc w:val="both"/>
        <w:rPr>
          <w:sz w:val="22"/>
          <w:szCs w:val="22"/>
        </w:rPr>
      </w:pPr>
      <w:r w:rsidRPr="0033305B">
        <w:rPr>
          <w:sz w:val="22"/>
          <w:szCs w:val="22"/>
        </w:rPr>
        <w:t>Информирование учителей и родителей о возрастных и индивидуальных особенностях детей.</w:t>
      </w:r>
    </w:p>
    <w:p w:rsidR="007039FF" w:rsidRPr="0033305B" w:rsidRDefault="007039FF" w:rsidP="007039FF">
      <w:pPr>
        <w:numPr>
          <w:ilvl w:val="0"/>
          <w:numId w:val="27"/>
        </w:numPr>
        <w:ind w:left="0" w:firstLine="709"/>
        <w:jc w:val="both"/>
        <w:rPr>
          <w:sz w:val="22"/>
          <w:szCs w:val="22"/>
        </w:rPr>
      </w:pPr>
      <w:r w:rsidRPr="0033305B">
        <w:rPr>
          <w:sz w:val="22"/>
          <w:szCs w:val="22"/>
        </w:rPr>
        <w:t>Ситуация сотрудничества и формирование установки ответственности родителей по отношению к проблемам школьного обучения и развития ребенка.</w:t>
      </w:r>
    </w:p>
    <w:p w:rsidR="007039FF" w:rsidRPr="0033305B" w:rsidRDefault="007039FF" w:rsidP="007039FF">
      <w:pPr>
        <w:ind w:firstLine="709"/>
        <w:jc w:val="both"/>
        <w:rPr>
          <w:b/>
          <w:sz w:val="22"/>
          <w:szCs w:val="22"/>
        </w:rPr>
      </w:pPr>
    </w:p>
    <w:p w:rsidR="007039FF" w:rsidRPr="0033305B" w:rsidRDefault="007039FF" w:rsidP="007039FF">
      <w:pPr>
        <w:ind w:firstLine="709"/>
        <w:jc w:val="both"/>
        <w:rPr>
          <w:b/>
          <w:sz w:val="22"/>
          <w:szCs w:val="22"/>
        </w:rPr>
      </w:pPr>
      <w:r w:rsidRPr="0033305B">
        <w:rPr>
          <w:b/>
          <w:sz w:val="22"/>
          <w:szCs w:val="22"/>
        </w:rPr>
        <w:t>Просвещение</w:t>
      </w:r>
    </w:p>
    <w:p w:rsidR="007039FF" w:rsidRPr="0033305B" w:rsidRDefault="007039FF" w:rsidP="007039FF">
      <w:pPr>
        <w:numPr>
          <w:ilvl w:val="0"/>
          <w:numId w:val="28"/>
        </w:numPr>
        <w:tabs>
          <w:tab w:val="num" w:pos="567"/>
        </w:tabs>
        <w:ind w:left="0" w:firstLine="709"/>
        <w:jc w:val="both"/>
        <w:rPr>
          <w:sz w:val="22"/>
          <w:szCs w:val="22"/>
        </w:rPr>
      </w:pPr>
      <w:r w:rsidRPr="0033305B">
        <w:rPr>
          <w:sz w:val="22"/>
          <w:szCs w:val="22"/>
        </w:rPr>
        <w:t xml:space="preserve"> Повышение психологической культуры учащихся, родителей, учителей. </w:t>
      </w:r>
    </w:p>
    <w:p w:rsidR="007039FF" w:rsidRPr="0033305B" w:rsidRDefault="007039FF" w:rsidP="007039FF">
      <w:pPr>
        <w:ind w:firstLine="709"/>
        <w:jc w:val="both"/>
        <w:rPr>
          <w:b/>
          <w:sz w:val="22"/>
          <w:szCs w:val="22"/>
        </w:rPr>
      </w:pPr>
    </w:p>
    <w:p w:rsidR="007039FF" w:rsidRPr="0033305B" w:rsidRDefault="007039FF" w:rsidP="007039FF">
      <w:pPr>
        <w:ind w:firstLine="709"/>
        <w:jc w:val="both"/>
        <w:rPr>
          <w:b/>
          <w:sz w:val="22"/>
          <w:szCs w:val="22"/>
        </w:rPr>
      </w:pPr>
      <w:r w:rsidRPr="0033305B">
        <w:rPr>
          <w:b/>
          <w:sz w:val="22"/>
          <w:szCs w:val="22"/>
        </w:rPr>
        <w:t>Методическая и аналитическая работа</w:t>
      </w:r>
    </w:p>
    <w:p w:rsidR="007039FF" w:rsidRPr="0033305B" w:rsidRDefault="007039FF" w:rsidP="007039FF">
      <w:pPr>
        <w:numPr>
          <w:ilvl w:val="0"/>
          <w:numId w:val="29"/>
        </w:numPr>
        <w:tabs>
          <w:tab w:val="num" w:pos="567"/>
        </w:tabs>
        <w:ind w:left="0" w:firstLine="709"/>
        <w:jc w:val="both"/>
        <w:rPr>
          <w:sz w:val="22"/>
          <w:szCs w:val="22"/>
        </w:rPr>
      </w:pPr>
      <w:r w:rsidRPr="0033305B">
        <w:rPr>
          <w:sz w:val="22"/>
          <w:szCs w:val="22"/>
        </w:rPr>
        <w:t xml:space="preserve"> Методическое и материально-техническое обеспечение процесса психологического сопровождения.</w:t>
      </w:r>
    </w:p>
    <w:p w:rsidR="007039FF" w:rsidRPr="0033305B" w:rsidRDefault="007039FF" w:rsidP="007039FF">
      <w:pPr>
        <w:ind w:firstLine="709"/>
        <w:jc w:val="both"/>
        <w:rPr>
          <w:sz w:val="22"/>
          <w:szCs w:val="22"/>
        </w:rPr>
      </w:pPr>
    </w:p>
    <w:p w:rsidR="007039FF" w:rsidRPr="0033305B" w:rsidRDefault="007039FF" w:rsidP="007039FF">
      <w:pPr>
        <w:jc w:val="center"/>
        <w:rPr>
          <w:b/>
          <w:bCs/>
          <w:sz w:val="22"/>
          <w:szCs w:val="22"/>
        </w:rPr>
      </w:pPr>
    </w:p>
    <w:p w:rsidR="007039FF" w:rsidRPr="0033305B" w:rsidRDefault="007039FF" w:rsidP="007039FF">
      <w:pPr>
        <w:jc w:val="center"/>
        <w:rPr>
          <w:b/>
          <w:bCs/>
          <w:sz w:val="22"/>
          <w:szCs w:val="22"/>
        </w:rPr>
      </w:pPr>
      <w:r w:rsidRPr="0033305B">
        <w:rPr>
          <w:b/>
          <w:bCs/>
          <w:sz w:val="22"/>
          <w:szCs w:val="22"/>
        </w:rPr>
        <w:t xml:space="preserve">ПЛАН РАБОТЫ ПЕДАГОГА – ПСИХОЛОГА </w:t>
      </w:r>
    </w:p>
    <w:p w:rsidR="007039FF" w:rsidRPr="0033305B" w:rsidRDefault="007039FF" w:rsidP="007039FF">
      <w:pPr>
        <w:jc w:val="center"/>
        <w:rPr>
          <w:b/>
          <w:bCs/>
          <w:sz w:val="22"/>
          <w:szCs w:val="22"/>
        </w:rPr>
      </w:pPr>
      <w:r w:rsidRPr="0033305B">
        <w:rPr>
          <w:b/>
          <w:bCs/>
          <w:sz w:val="22"/>
          <w:szCs w:val="22"/>
        </w:rPr>
        <w:t>НА 2022/23 УЧЕБНЫЙ ГОД</w:t>
      </w:r>
    </w:p>
    <w:p w:rsidR="007039FF" w:rsidRPr="0033305B" w:rsidRDefault="007039FF" w:rsidP="007039FF">
      <w:pPr>
        <w:shd w:val="clear" w:color="auto" w:fill="FFFFFF"/>
        <w:jc w:val="center"/>
        <w:rPr>
          <w:b/>
          <w:iCs/>
          <w:sz w:val="22"/>
          <w:szCs w:val="22"/>
          <w:u w:val="single"/>
        </w:rPr>
      </w:pPr>
      <w:r w:rsidRPr="0033305B">
        <w:rPr>
          <w:b/>
          <w:iCs/>
          <w:sz w:val="22"/>
          <w:szCs w:val="22"/>
          <w:u w:val="single"/>
        </w:rPr>
        <w:t>Психолого – педагогическое сопровождение процесса адаптации</w:t>
      </w:r>
    </w:p>
    <w:p w:rsidR="007039FF" w:rsidRPr="0033305B" w:rsidRDefault="007039FF" w:rsidP="007039FF">
      <w:pPr>
        <w:shd w:val="clear" w:color="auto" w:fill="FFFFFF"/>
        <w:jc w:val="center"/>
        <w:rPr>
          <w:b/>
          <w:sz w:val="22"/>
          <w:szCs w:val="22"/>
          <w:u w:val="single"/>
        </w:rPr>
      </w:pPr>
      <w:r w:rsidRPr="0033305B">
        <w:rPr>
          <w:b/>
          <w:iCs/>
          <w:sz w:val="22"/>
          <w:szCs w:val="22"/>
          <w:u w:val="single"/>
        </w:rPr>
        <w:t xml:space="preserve"> </w:t>
      </w:r>
      <w:proofErr w:type="gramStart"/>
      <w:r w:rsidRPr="0033305B">
        <w:rPr>
          <w:b/>
          <w:iCs/>
          <w:sz w:val="22"/>
          <w:szCs w:val="22"/>
          <w:u w:val="single"/>
        </w:rPr>
        <w:t>в</w:t>
      </w:r>
      <w:proofErr w:type="gramEnd"/>
      <w:r w:rsidRPr="0033305B">
        <w:rPr>
          <w:b/>
          <w:iCs/>
          <w:sz w:val="22"/>
          <w:szCs w:val="22"/>
          <w:u w:val="single"/>
        </w:rPr>
        <w:t xml:space="preserve"> 1 классе</w:t>
      </w:r>
    </w:p>
    <w:p w:rsidR="007039FF" w:rsidRPr="0033305B" w:rsidRDefault="007039FF" w:rsidP="007039FF">
      <w:pPr>
        <w:shd w:val="clear" w:color="auto" w:fill="FFFFFF"/>
        <w:rPr>
          <w:b/>
          <w:iCs/>
          <w:sz w:val="22"/>
          <w:szCs w:val="22"/>
        </w:rPr>
      </w:pPr>
      <w:r w:rsidRPr="0033305B">
        <w:rPr>
          <w:b/>
          <w:iCs/>
          <w:sz w:val="22"/>
          <w:szCs w:val="22"/>
          <w:u w:val="single"/>
        </w:rPr>
        <w:t xml:space="preserve">Цель: </w:t>
      </w:r>
      <w:r w:rsidRPr="0033305B">
        <w:rPr>
          <w:iCs/>
          <w:color w:val="000000"/>
          <w:sz w:val="22"/>
          <w:szCs w:val="22"/>
        </w:rPr>
        <w:t>создание условий для успешной адаптации детей к школе, предупреждение и преодоление школьных рисков.</w:t>
      </w:r>
    </w:p>
    <w:tbl>
      <w:tblPr>
        <w:tblW w:w="9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5199"/>
        <w:gridCol w:w="1870"/>
        <w:gridCol w:w="1394"/>
      </w:tblGrid>
      <w:tr w:rsidR="007039FF" w:rsidRPr="0033305B" w:rsidTr="001374F7">
        <w:tc>
          <w:tcPr>
            <w:tcW w:w="959" w:type="dxa"/>
          </w:tcPr>
          <w:p w:rsidR="007039FF" w:rsidRPr="0033305B" w:rsidRDefault="007039FF" w:rsidP="001374F7">
            <w:pPr>
              <w:jc w:val="center"/>
              <w:rPr>
                <w:b/>
                <w:iCs/>
                <w:sz w:val="22"/>
                <w:szCs w:val="22"/>
              </w:rPr>
            </w:pPr>
            <w:r w:rsidRPr="0033305B">
              <w:rPr>
                <w:b/>
                <w:iCs/>
                <w:sz w:val="22"/>
                <w:szCs w:val="22"/>
              </w:rPr>
              <w:t>№ п/п</w:t>
            </w:r>
          </w:p>
        </w:tc>
        <w:tc>
          <w:tcPr>
            <w:tcW w:w="5199" w:type="dxa"/>
          </w:tcPr>
          <w:p w:rsidR="007039FF" w:rsidRPr="0033305B" w:rsidRDefault="007039FF" w:rsidP="001374F7">
            <w:pPr>
              <w:jc w:val="center"/>
              <w:rPr>
                <w:b/>
                <w:iCs/>
                <w:sz w:val="22"/>
                <w:szCs w:val="22"/>
              </w:rPr>
            </w:pPr>
            <w:r w:rsidRPr="0033305B">
              <w:rPr>
                <w:b/>
                <w:iCs/>
                <w:sz w:val="22"/>
                <w:szCs w:val="22"/>
              </w:rPr>
              <w:t>Мероприятие</w:t>
            </w:r>
          </w:p>
        </w:tc>
        <w:tc>
          <w:tcPr>
            <w:tcW w:w="1870" w:type="dxa"/>
          </w:tcPr>
          <w:p w:rsidR="007039FF" w:rsidRPr="0033305B" w:rsidRDefault="007039FF" w:rsidP="001374F7">
            <w:pPr>
              <w:jc w:val="center"/>
              <w:rPr>
                <w:b/>
                <w:iCs/>
                <w:sz w:val="22"/>
                <w:szCs w:val="22"/>
              </w:rPr>
            </w:pPr>
            <w:r w:rsidRPr="0033305B">
              <w:rPr>
                <w:b/>
                <w:iCs/>
                <w:sz w:val="22"/>
                <w:szCs w:val="22"/>
              </w:rPr>
              <w:t>Участники</w:t>
            </w:r>
          </w:p>
        </w:tc>
        <w:tc>
          <w:tcPr>
            <w:tcW w:w="1394" w:type="dxa"/>
          </w:tcPr>
          <w:p w:rsidR="007039FF" w:rsidRPr="0033305B" w:rsidRDefault="007039FF" w:rsidP="001374F7">
            <w:pPr>
              <w:rPr>
                <w:b/>
                <w:iCs/>
                <w:sz w:val="22"/>
                <w:szCs w:val="22"/>
              </w:rPr>
            </w:pPr>
            <w:r w:rsidRPr="0033305B">
              <w:rPr>
                <w:b/>
                <w:iCs/>
                <w:sz w:val="22"/>
                <w:szCs w:val="22"/>
              </w:rPr>
              <w:t>Сроки</w:t>
            </w:r>
          </w:p>
        </w:tc>
      </w:tr>
      <w:tr w:rsidR="007039FF" w:rsidRPr="0033305B" w:rsidTr="001374F7">
        <w:tc>
          <w:tcPr>
            <w:tcW w:w="9422" w:type="dxa"/>
            <w:gridSpan w:val="4"/>
          </w:tcPr>
          <w:p w:rsidR="007039FF" w:rsidRPr="0033305B" w:rsidRDefault="007039FF" w:rsidP="001374F7">
            <w:pPr>
              <w:rPr>
                <w:b/>
                <w:i/>
                <w:iCs/>
                <w:sz w:val="22"/>
                <w:szCs w:val="22"/>
              </w:rPr>
            </w:pPr>
            <w:r w:rsidRPr="0033305B">
              <w:rPr>
                <w:b/>
                <w:i/>
                <w:iCs/>
                <w:sz w:val="22"/>
                <w:szCs w:val="22"/>
              </w:rPr>
              <w:t>1.Психолого – педагогическая диагностика 1 срез (сентябрь – октябрь)</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1.</w:t>
            </w:r>
          </w:p>
        </w:tc>
        <w:tc>
          <w:tcPr>
            <w:tcW w:w="5199" w:type="dxa"/>
          </w:tcPr>
          <w:p w:rsidR="007039FF" w:rsidRPr="0033305B" w:rsidRDefault="007039FF" w:rsidP="001374F7">
            <w:pPr>
              <w:shd w:val="clear" w:color="auto" w:fill="FFFFFF"/>
              <w:rPr>
                <w:iCs/>
                <w:sz w:val="22"/>
                <w:szCs w:val="22"/>
              </w:rPr>
            </w:pPr>
            <w:r w:rsidRPr="0033305B">
              <w:rPr>
                <w:iCs/>
                <w:sz w:val="22"/>
                <w:szCs w:val="22"/>
              </w:rPr>
              <w:t xml:space="preserve">1.Мониторинг готовности первоклассников к обучению в школе. Психодиагностика УШГ </w:t>
            </w:r>
            <w:r w:rsidRPr="0033305B">
              <w:rPr>
                <w:sz w:val="22"/>
                <w:szCs w:val="22"/>
              </w:rPr>
              <w:t>(уровня школьной готовности)</w:t>
            </w:r>
            <w:r w:rsidRPr="0033305B">
              <w:rPr>
                <w:iCs/>
                <w:sz w:val="22"/>
                <w:szCs w:val="22"/>
              </w:rPr>
              <w:t xml:space="preserve"> поступающих в 1-е классы (диагностический комплекс Семаго </w:t>
            </w:r>
            <w:proofErr w:type="gramStart"/>
            <w:r w:rsidRPr="0033305B">
              <w:rPr>
                <w:iCs/>
                <w:sz w:val="22"/>
                <w:szCs w:val="22"/>
              </w:rPr>
              <w:t>М.М. )</w:t>
            </w:r>
            <w:proofErr w:type="gramEnd"/>
          </w:p>
          <w:p w:rsidR="007039FF" w:rsidRPr="0033305B" w:rsidRDefault="007039FF" w:rsidP="001374F7">
            <w:pPr>
              <w:shd w:val="clear" w:color="auto" w:fill="FFFFFF"/>
              <w:rPr>
                <w:iCs/>
                <w:sz w:val="22"/>
                <w:szCs w:val="22"/>
              </w:rPr>
            </w:pPr>
            <w:r w:rsidRPr="0033305B">
              <w:rPr>
                <w:iCs/>
                <w:sz w:val="22"/>
                <w:szCs w:val="22"/>
              </w:rPr>
              <w:t>- Задание № 1 «Продолжи узор»;</w:t>
            </w:r>
          </w:p>
          <w:p w:rsidR="007039FF" w:rsidRPr="0033305B" w:rsidRDefault="007039FF" w:rsidP="001374F7">
            <w:pPr>
              <w:shd w:val="clear" w:color="auto" w:fill="FFFFFF"/>
              <w:rPr>
                <w:iCs/>
                <w:sz w:val="22"/>
                <w:szCs w:val="22"/>
              </w:rPr>
            </w:pPr>
            <w:r w:rsidRPr="0033305B">
              <w:rPr>
                <w:iCs/>
                <w:sz w:val="22"/>
                <w:szCs w:val="22"/>
              </w:rPr>
              <w:t>-Задание № 2 «Сосчитай и сравни»;</w:t>
            </w:r>
          </w:p>
          <w:p w:rsidR="007039FF" w:rsidRPr="0033305B" w:rsidRDefault="007039FF" w:rsidP="001374F7">
            <w:pPr>
              <w:shd w:val="clear" w:color="auto" w:fill="FFFFFF"/>
              <w:rPr>
                <w:iCs/>
                <w:sz w:val="22"/>
                <w:szCs w:val="22"/>
              </w:rPr>
            </w:pPr>
            <w:r w:rsidRPr="0033305B">
              <w:rPr>
                <w:iCs/>
                <w:sz w:val="22"/>
                <w:szCs w:val="22"/>
              </w:rPr>
              <w:t>-Задание № 3 «Шифровка»;</w:t>
            </w:r>
          </w:p>
          <w:p w:rsidR="007039FF" w:rsidRPr="0033305B" w:rsidRDefault="007039FF" w:rsidP="001374F7">
            <w:pPr>
              <w:shd w:val="clear" w:color="auto" w:fill="FFFFFF"/>
              <w:rPr>
                <w:iCs/>
                <w:sz w:val="22"/>
                <w:szCs w:val="22"/>
              </w:rPr>
            </w:pPr>
            <w:r w:rsidRPr="0033305B">
              <w:rPr>
                <w:iCs/>
                <w:sz w:val="22"/>
                <w:szCs w:val="22"/>
              </w:rPr>
              <w:t>-Задание № 4 «Слова»;</w:t>
            </w:r>
          </w:p>
          <w:p w:rsidR="007039FF" w:rsidRPr="0033305B" w:rsidRDefault="007039FF" w:rsidP="001374F7">
            <w:pPr>
              <w:shd w:val="clear" w:color="auto" w:fill="FFFFFF"/>
              <w:rPr>
                <w:iCs/>
                <w:sz w:val="22"/>
                <w:szCs w:val="22"/>
              </w:rPr>
            </w:pPr>
            <w:r w:rsidRPr="0033305B">
              <w:rPr>
                <w:iCs/>
                <w:sz w:val="22"/>
                <w:szCs w:val="22"/>
              </w:rPr>
              <w:t>-Задание № 5 «Нарисуй человека»</w:t>
            </w:r>
            <w:r w:rsidRPr="0033305B">
              <w:rPr>
                <w:iCs/>
                <w:sz w:val="22"/>
                <w:szCs w:val="22"/>
              </w:rPr>
              <w:br/>
            </w:r>
            <w:r w:rsidRPr="0033305B">
              <w:rPr>
                <w:sz w:val="22"/>
                <w:szCs w:val="22"/>
              </w:rPr>
              <w:t>2.</w:t>
            </w:r>
            <w:r w:rsidRPr="0033305B">
              <w:rPr>
                <w:iCs/>
                <w:sz w:val="22"/>
                <w:szCs w:val="22"/>
              </w:rPr>
              <w:t xml:space="preserve"> Диагностика уровня адаптации первоклассников к обучению в школе</w:t>
            </w:r>
            <w:r w:rsidRPr="0033305B">
              <w:rPr>
                <w:sz w:val="22"/>
                <w:szCs w:val="22"/>
              </w:rPr>
              <w:t>:</w:t>
            </w:r>
          </w:p>
          <w:p w:rsidR="007039FF" w:rsidRPr="0033305B" w:rsidRDefault="007039FF" w:rsidP="001374F7">
            <w:pPr>
              <w:rPr>
                <w:sz w:val="22"/>
                <w:szCs w:val="22"/>
              </w:rPr>
            </w:pPr>
            <w:r w:rsidRPr="0033305B">
              <w:rPr>
                <w:sz w:val="22"/>
                <w:szCs w:val="22"/>
              </w:rPr>
              <w:t>Тест Керна-Йирасика;</w:t>
            </w:r>
          </w:p>
          <w:p w:rsidR="007039FF" w:rsidRPr="0033305B" w:rsidRDefault="007039FF" w:rsidP="001374F7">
            <w:pPr>
              <w:rPr>
                <w:sz w:val="22"/>
                <w:szCs w:val="22"/>
              </w:rPr>
            </w:pPr>
            <w:r w:rsidRPr="0033305B">
              <w:rPr>
                <w:sz w:val="22"/>
                <w:szCs w:val="22"/>
              </w:rPr>
              <w:t>- установление причинно-следственных связей;</w:t>
            </w:r>
          </w:p>
          <w:p w:rsidR="007039FF" w:rsidRPr="0033305B" w:rsidRDefault="007039FF" w:rsidP="001374F7">
            <w:pPr>
              <w:rPr>
                <w:sz w:val="22"/>
                <w:szCs w:val="22"/>
              </w:rPr>
            </w:pPr>
            <w:r w:rsidRPr="0033305B">
              <w:rPr>
                <w:sz w:val="22"/>
                <w:szCs w:val="22"/>
              </w:rPr>
              <w:t>- вербальное мышление;</w:t>
            </w:r>
          </w:p>
          <w:p w:rsidR="007039FF" w:rsidRPr="0033305B" w:rsidRDefault="007039FF" w:rsidP="001374F7">
            <w:pPr>
              <w:rPr>
                <w:sz w:val="22"/>
                <w:szCs w:val="22"/>
              </w:rPr>
            </w:pPr>
            <w:r w:rsidRPr="0033305B">
              <w:rPr>
                <w:sz w:val="22"/>
                <w:szCs w:val="22"/>
              </w:rPr>
              <w:t>- интеллектуальные умения-обобщение, классификация;</w:t>
            </w:r>
          </w:p>
          <w:p w:rsidR="007039FF" w:rsidRPr="0033305B" w:rsidRDefault="007039FF" w:rsidP="001374F7">
            <w:pPr>
              <w:rPr>
                <w:sz w:val="22"/>
                <w:szCs w:val="22"/>
              </w:rPr>
            </w:pPr>
            <w:r w:rsidRPr="0033305B">
              <w:rPr>
                <w:sz w:val="22"/>
                <w:szCs w:val="22"/>
              </w:rPr>
              <w:t>- мнемические процессы: память, внимание, переключение внимания, восприятие;</w:t>
            </w:r>
          </w:p>
          <w:p w:rsidR="007039FF" w:rsidRPr="0033305B" w:rsidRDefault="007039FF" w:rsidP="001374F7">
            <w:pPr>
              <w:shd w:val="clear" w:color="auto" w:fill="FFFFFF"/>
              <w:rPr>
                <w:iCs/>
                <w:sz w:val="22"/>
                <w:szCs w:val="22"/>
              </w:rPr>
            </w:pPr>
            <w:r w:rsidRPr="0033305B">
              <w:rPr>
                <w:iCs/>
                <w:sz w:val="22"/>
                <w:szCs w:val="22"/>
              </w:rPr>
              <w:t>(Личностные, познавательные, регулятивные, коммуникативные)</w:t>
            </w:r>
          </w:p>
          <w:p w:rsidR="007039FF" w:rsidRPr="0033305B" w:rsidRDefault="007039FF" w:rsidP="001374F7">
            <w:pPr>
              <w:shd w:val="clear" w:color="auto" w:fill="FFFFFF"/>
              <w:rPr>
                <w:iCs/>
                <w:sz w:val="22"/>
                <w:szCs w:val="22"/>
              </w:rPr>
            </w:pPr>
            <w:r w:rsidRPr="0033305B">
              <w:rPr>
                <w:iCs/>
                <w:sz w:val="22"/>
                <w:szCs w:val="22"/>
              </w:rPr>
              <w:t>Минимизация школьных рисков, формирование благоприятного адаптационного фона</w:t>
            </w:r>
          </w:p>
        </w:tc>
        <w:tc>
          <w:tcPr>
            <w:tcW w:w="1870" w:type="dxa"/>
          </w:tcPr>
          <w:p w:rsidR="007039FF" w:rsidRPr="0033305B" w:rsidRDefault="007039FF" w:rsidP="001374F7">
            <w:pPr>
              <w:rPr>
                <w:iCs/>
                <w:sz w:val="22"/>
                <w:szCs w:val="22"/>
              </w:rPr>
            </w:pPr>
            <w:r w:rsidRPr="0033305B">
              <w:rPr>
                <w:iCs/>
                <w:sz w:val="22"/>
                <w:szCs w:val="22"/>
              </w:rPr>
              <w:t>1 класс</w:t>
            </w:r>
          </w:p>
        </w:tc>
        <w:tc>
          <w:tcPr>
            <w:tcW w:w="1394" w:type="dxa"/>
          </w:tcPr>
          <w:p w:rsidR="007039FF" w:rsidRPr="0033305B" w:rsidRDefault="007039FF" w:rsidP="001374F7">
            <w:pPr>
              <w:rPr>
                <w:iCs/>
                <w:sz w:val="22"/>
                <w:szCs w:val="22"/>
              </w:rPr>
            </w:pPr>
            <w:r w:rsidRPr="0033305B">
              <w:rPr>
                <w:iCs/>
                <w:sz w:val="22"/>
                <w:szCs w:val="22"/>
              </w:rPr>
              <w:t>Сентябрь-октябрь</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2.</w:t>
            </w:r>
          </w:p>
        </w:tc>
        <w:tc>
          <w:tcPr>
            <w:tcW w:w="5199" w:type="dxa"/>
          </w:tcPr>
          <w:p w:rsidR="007039FF" w:rsidRPr="0033305B" w:rsidRDefault="007039FF" w:rsidP="001374F7">
            <w:pPr>
              <w:shd w:val="clear" w:color="auto" w:fill="FFFFFF"/>
              <w:rPr>
                <w:iCs/>
                <w:sz w:val="22"/>
                <w:szCs w:val="22"/>
              </w:rPr>
            </w:pPr>
            <w:r w:rsidRPr="0033305B">
              <w:rPr>
                <w:iCs/>
                <w:sz w:val="22"/>
                <w:szCs w:val="22"/>
              </w:rPr>
              <w:t xml:space="preserve">Диагностика развития произвольности по методике Д.Б. Эльконина «Графический диктант» </w:t>
            </w:r>
          </w:p>
          <w:p w:rsidR="007039FF" w:rsidRPr="0033305B" w:rsidRDefault="007039FF" w:rsidP="001374F7">
            <w:pPr>
              <w:shd w:val="clear" w:color="auto" w:fill="FFFFFF"/>
              <w:rPr>
                <w:iCs/>
                <w:sz w:val="22"/>
                <w:szCs w:val="22"/>
              </w:rPr>
            </w:pPr>
            <w:r w:rsidRPr="0033305B">
              <w:rPr>
                <w:iCs/>
                <w:sz w:val="22"/>
                <w:szCs w:val="22"/>
              </w:rPr>
              <w:t>(Регулятивные (самоконтроль)).</w:t>
            </w:r>
          </w:p>
          <w:p w:rsidR="007039FF" w:rsidRPr="0033305B" w:rsidRDefault="007039FF" w:rsidP="001374F7">
            <w:pPr>
              <w:shd w:val="clear" w:color="auto" w:fill="FFFFFF"/>
              <w:rPr>
                <w:iCs/>
                <w:sz w:val="22"/>
                <w:szCs w:val="22"/>
              </w:rPr>
            </w:pPr>
            <w:r w:rsidRPr="0033305B">
              <w:rPr>
                <w:iCs/>
                <w:sz w:val="22"/>
                <w:szCs w:val="22"/>
              </w:rPr>
              <w:t>Выявление умения слушать, понимать и четко выполнять указания взрослого, действовать в соответствии с правилом, применять образец</w:t>
            </w:r>
          </w:p>
        </w:tc>
        <w:tc>
          <w:tcPr>
            <w:tcW w:w="1870" w:type="dxa"/>
          </w:tcPr>
          <w:p w:rsidR="007039FF" w:rsidRPr="0033305B" w:rsidRDefault="007039FF" w:rsidP="001374F7">
            <w:pPr>
              <w:rPr>
                <w:iCs/>
                <w:sz w:val="22"/>
                <w:szCs w:val="22"/>
              </w:rPr>
            </w:pPr>
            <w:r w:rsidRPr="0033305B">
              <w:rPr>
                <w:iCs/>
                <w:sz w:val="22"/>
                <w:szCs w:val="22"/>
              </w:rPr>
              <w:t>1 класс</w:t>
            </w:r>
          </w:p>
        </w:tc>
        <w:tc>
          <w:tcPr>
            <w:tcW w:w="1394" w:type="dxa"/>
          </w:tcPr>
          <w:p w:rsidR="007039FF" w:rsidRPr="0033305B" w:rsidRDefault="007039FF" w:rsidP="001374F7">
            <w:pPr>
              <w:rPr>
                <w:iCs/>
                <w:sz w:val="22"/>
                <w:szCs w:val="22"/>
              </w:rPr>
            </w:pPr>
            <w:proofErr w:type="gramStart"/>
            <w:r w:rsidRPr="0033305B">
              <w:rPr>
                <w:iCs/>
                <w:sz w:val="22"/>
                <w:szCs w:val="22"/>
              </w:rPr>
              <w:t>октябрь</w:t>
            </w:r>
            <w:proofErr w:type="gramEnd"/>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3.</w:t>
            </w:r>
          </w:p>
        </w:tc>
        <w:tc>
          <w:tcPr>
            <w:tcW w:w="5199" w:type="dxa"/>
          </w:tcPr>
          <w:p w:rsidR="007039FF" w:rsidRPr="0033305B" w:rsidRDefault="007039FF" w:rsidP="001374F7">
            <w:pPr>
              <w:shd w:val="clear" w:color="auto" w:fill="FFFFFF"/>
              <w:rPr>
                <w:iCs/>
                <w:sz w:val="22"/>
                <w:szCs w:val="22"/>
              </w:rPr>
            </w:pPr>
            <w:r w:rsidRPr="0033305B">
              <w:rPr>
                <w:iCs/>
                <w:sz w:val="22"/>
                <w:szCs w:val="22"/>
              </w:rPr>
              <w:t xml:space="preserve">Изучение самооценки младшего школьника по методике Дембо-Рубинштейн </w:t>
            </w:r>
          </w:p>
          <w:p w:rsidR="007039FF" w:rsidRPr="0033305B" w:rsidRDefault="007039FF" w:rsidP="001374F7">
            <w:pPr>
              <w:shd w:val="clear" w:color="auto" w:fill="FFFFFF"/>
              <w:rPr>
                <w:iCs/>
                <w:sz w:val="22"/>
                <w:szCs w:val="22"/>
              </w:rPr>
            </w:pPr>
            <w:r w:rsidRPr="0033305B">
              <w:rPr>
                <w:iCs/>
                <w:sz w:val="22"/>
                <w:szCs w:val="22"/>
              </w:rPr>
              <w:t>(Личностные (самооценка))</w:t>
            </w:r>
          </w:p>
          <w:p w:rsidR="007039FF" w:rsidRPr="0033305B" w:rsidRDefault="007039FF" w:rsidP="001374F7">
            <w:pPr>
              <w:rPr>
                <w:iCs/>
                <w:sz w:val="22"/>
                <w:szCs w:val="22"/>
              </w:rPr>
            </w:pPr>
            <w:r w:rsidRPr="0033305B">
              <w:rPr>
                <w:iCs/>
                <w:sz w:val="22"/>
                <w:szCs w:val="22"/>
              </w:rPr>
              <w:t>Выявление уровня сформированности самооценки младшего школьника</w:t>
            </w:r>
          </w:p>
        </w:tc>
        <w:tc>
          <w:tcPr>
            <w:tcW w:w="1870" w:type="dxa"/>
          </w:tcPr>
          <w:p w:rsidR="007039FF" w:rsidRPr="0033305B" w:rsidRDefault="007039FF" w:rsidP="001374F7">
            <w:pPr>
              <w:rPr>
                <w:iCs/>
                <w:sz w:val="22"/>
                <w:szCs w:val="22"/>
              </w:rPr>
            </w:pPr>
            <w:r w:rsidRPr="0033305B">
              <w:rPr>
                <w:iCs/>
                <w:sz w:val="22"/>
                <w:szCs w:val="22"/>
              </w:rPr>
              <w:t>1 класс</w:t>
            </w:r>
          </w:p>
        </w:tc>
        <w:tc>
          <w:tcPr>
            <w:tcW w:w="1394" w:type="dxa"/>
          </w:tcPr>
          <w:p w:rsidR="007039FF" w:rsidRPr="0033305B" w:rsidRDefault="007039FF" w:rsidP="001374F7">
            <w:pPr>
              <w:shd w:val="clear" w:color="auto" w:fill="FFFFFF"/>
              <w:rPr>
                <w:iCs/>
                <w:sz w:val="22"/>
                <w:szCs w:val="22"/>
              </w:rPr>
            </w:pPr>
            <w:proofErr w:type="gramStart"/>
            <w:r w:rsidRPr="0033305B">
              <w:rPr>
                <w:iCs/>
                <w:sz w:val="22"/>
                <w:szCs w:val="22"/>
              </w:rPr>
              <w:t>ноябрь</w:t>
            </w:r>
            <w:proofErr w:type="gramEnd"/>
            <w:r w:rsidRPr="0033305B">
              <w:rPr>
                <w:iCs/>
                <w:sz w:val="22"/>
                <w:szCs w:val="22"/>
              </w:rPr>
              <w:t xml:space="preserve"> </w:t>
            </w:r>
          </w:p>
          <w:p w:rsidR="007039FF" w:rsidRPr="0033305B" w:rsidRDefault="007039FF" w:rsidP="001374F7">
            <w:pPr>
              <w:shd w:val="clear" w:color="auto" w:fill="FFFFFF"/>
              <w:rPr>
                <w:iCs/>
                <w:sz w:val="22"/>
                <w:szCs w:val="22"/>
              </w:rPr>
            </w:pPr>
          </w:p>
        </w:tc>
      </w:tr>
      <w:tr w:rsidR="007039FF" w:rsidRPr="0033305B" w:rsidTr="001374F7">
        <w:tc>
          <w:tcPr>
            <w:tcW w:w="9422" w:type="dxa"/>
            <w:gridSpan w:val="4"/>
          </w:tcPr>
          <w:p w:rsidR="007039FF" w:rsidRPr="0033305B" w:rsidRDefault="007039FF" w:rsidP="001374F7">
            <w:pPr>
              <w:rPr>
                <w:iCs/>
                <w:sz w:val="22"/>
                <w:szCs w:val="22"/>
              </w:rPr>
            </w:pPr>
            <w:r w:rsidRPr="0033305B">
              <w:rPr>
                <w:iCs/>
                <w:sz w:val="22"/>
                <w:szCs w:val="22"/>
              </w:rPr>
              <w:t xml:space="preserve">Психолого – педагогическая </w:t>
            </w:r>
            <w:proofErr w:type="gramStart"/>
            <w:r w:rsidRPr="0033305B">
              <w:rPr>
                <w:iCs/>
                <w:sz w:val="22"/>
                <w:szCs w:val="22"/>
              </w:rPr>
              <w:t>диагностика  2</w:t>
            </w:r>
            <w:proofErr w:type="gramEnd"/>
            <w:r w:rsidRPr="0033305B">
              <w:rPr>
                <w:iCs/>
                <w:sz w:val="22"/>
                <w:szCs w:val="22"/>
              </w:rPr>
              <w:t xml:space="preserve"> срез (апрель – май)</w:t>
            </w:r>
          </w:p>
        </w:tc>
      </w:tr>
      <w:tr w:rsidR="007039FF" w:rsidRPr="0033305B" w:rsidTr="001374F7">
        <w:tc>
          <w:tcPr>
            <w:tcW w:w="9422" w:type="dxa"/>
            <w:gridSpan w:val="4"/>
          </w:tcPr>
          <w:p w:rsidR="007039FF" w:rsidRPr="0033305B" w:rsidRDefault="007039FF" w:rsidP="001374F7">
            <w:pPr>
              <w:jc w:val="center"/>
              <w:rPr>
                <w:b/>
                <w:i/>
                <w:iCs/>
                <w:sz w:val="22"/>
                <w:szCs w:val="22"/>
              </w:rPr>
            </w:pPr>
            <w:r w:rsidRPr="0033305B">
              <w:rPr>
                <w:b/>
                <w:i/>
                <w:iCs/>
                <w:sz w:val="22"/>
                <w:szCs w:val="22"/>
              </w:rPr>
              <w:t>2.Консультационная и просветительская работа</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1.</w:t>
            </w:r>
          </w:p>
        </w:tc>
        <w:tc>
          <w:tcPr>
            <w:tcW w:w="5199" w:type="dxa"/>
          </w:tcPr>
          <w:p w:rsidR="007039FF" w:rsidRPr="0033305B" w:rsidRDefault="007039FF" w:rsidP="001374F7">
            <w:pPr>
              <w:shd w:val="clear" w:color="auto" w:fill="FFFFFF"/>
              <w:rPr>
                <w:iCs/>
                <w:sz w:val="22"/>
                <w:szCs w:val="22"/>
              </w:rPr>
            </w:pPr>
            <w:r w:rsidRPr="0033305B">
              <w:rPr>
                <w:iCs/>
                <w:sz w:val="22"/>
                <w:szCs w:val="22"/>
              </w:rPr>
              <w:t>Проведение индивидуальных и групповых консультаций родителей первоклассников</w:t>
            </w:r>
          </w:p>
          <w:p w:rsidR="007039FF" w:rsidRPr="0033305B" w:rsidRDefault="007039FF" w:rsidP="001374F7">
            <w:pPr>
              <w:rPr>
                <w:iCs/>
                <w:sz w:val="22"/>
                <w:szCs w:val="22"/>
              </w:rPr>
            </w:pPr>
          </w:p>
        </w:tc>
        <w:tc>
          <w:tcPr>
            <w:tcW w:w="1870" w:type="dxa"/>
          </w:tcPr>
          <w:p w:rsidR="007039FF" w:rsidRPr="0033305B" w:rsidRDefault="007039FF" w:rsidP="001374F7">
            <w:pPr>
              <w:rPr>
                <w:iCs/>
                <w:sz w:val="22"/>
                <w:szCs w:val="22"/>
              </w:rPr>
            </w:pPr>
            <w:r w:rsidRPr="0033305B">
              <w:rPr>
                <w:iCs/>
                <w:sz w:val="22"/>
                <w:szCs w:val="22"/>
              </w:rPr>
              <w:t>Родители первоклассников</w:t>
            </w:r>
          </w:p>
        </w:tc>
        <w:tc>
          <w:tcPr>
            <w:tcW w:w="1394" w:type="dxa"/>
          </w:tcPr>
          <w:p w:rsidR="007039FF" w:rsidRPr="0033305B" w:rsidRDefault="007039FF" w:rsidP="001374F7">
            <w:pPr>
              <w:shd w:val="clear" w:color="auto" w:fill="FFFFFF"/>
              <w:rPr>
                <w:iCs/>
                <w:sz w:val="22"/>
                <w:szCs w:val="22"/>
              </w:rPr>
            </w:pPr>
            <w:r w:rsidRPr="0033305B">
              <w:rPr>
                <w:iCs/>
                <w:sz w:val="22"/>
                <w:szCs w:val="22"/>
              </w:rPr>
              <w:t xml:space="preserve">По запросу </w:t>
            </w:r>
          </w:p>
          <w:p w:rsidR="007039FF" w:rsidRPr="0033305B" w:rsidRDefault="007039FF" w:rsidP="001374F7">
            <w:pPr>
              <w:shd w:val="clear" w:color="auto" w:fill="FFFFFF"/>
              <w:rPr>
                <w:iCs/>
                <w:sz w:val="22"/>
                <w:szCs w:val="22"/>
              </w:rPr>
            </w:pPr>
            <w:proofErr w:type="gramStart"/>
            <w:r w:rsidRPr="0033305B">
              <w:rPr>
                <w:iCs/>
                <w:sz w:val="22"/>
                <w:szCs w:val="22"/>
              </w:rPr>
              <w:t>ноябрь</w:t>
            </w:r>
            <w:proofErr w:type="gramEnd"/>
            <w:r w:rsidRPr="0033305B">
              <w:rPr>
                <w:iCs/>
                <w:sz w:val="22"/>
                <w:szCs w:val="22"/>
              </w:rPr>
              <w:t xml:space="preserve"> -май-</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2.</w:t>
            </w:r>
          </w:p>
        </w:tc>
        <w:tc>
          <w:tcPr>
            <w:tcW w:w="5199" w:type="dxa"/>
          </w:tcPr>
          <w:p w:rsidR="007039FF" w:rsidRPr="0033305B" w:rsidRDefault="007039FF" w:rsidP="001374F7">
            <w:pPr>
              <w:shd w:val="clear" w:color="auto" w:fill="FFFFFF"/>
              <w:rPr>
                <w:iCs/>
                <w:sz w:val="22"/>
                <w:szCs w:val="22"/>
              </w:rPr>
            </w:pPr>
            <w:r w:rsidRPr="0033305B">
              <w:rPr>
                <w:iCs/>
                <w:sz w:val="22"/>
                <w:szCs w:val="22"/>
              </w:rPr>
              <w:t>Родительское собрание «Адаптация первоклассников»</w:t>
            </w:r>
          </w:p>
        </w:tc>
        <w:tc>
          <w:tcPr>
            <w:tcW w:w="1870" w:type="dxa"/>
          </w:tcPr>
          <w:p w:rsidR="007039FF" w:rsidRPr="0033305B" w:rsidRDefault="007039FF" w:rsidP="001374F7">
            <w:pPr>
              <w:rPr>
                <w:iCs/>
                <w:sz w:val="22"/>
                <w:szCs w:val="22"/>
              </w:rPr>
            </w:pPr>
            <w:r w:rsidRPr="0033305B">
              <w:rPr>
                <w:iCs/>
                <w:sz w:val="22"/>
                <w:szCs w:val="22"/>
              </w:rPr>
              <w:t>Родители первоклассников</w:t>
            </w:r>
          </w:p>
        </w:tc>
        <w:tc>
          <w:tcPr>
            <w:tcW w:w="1394" w:type="dxa"/>
          </w:tcPr>
          <w:p w:rsidR="007039FF" w:rsidRPr="0033305B" w:rsidRDefault="007039FF" w:rsidP="001374F7">
            <w:pPr>
              <w:shd w:val="clear" w:color="auto" w:fill="FFFFFF"/>
              <w:rPr>
                <w:iCs/>
                <w:sz w:val="22"/>
                <w:szCs w:val="22"/>
              </w:rPr>
            </w:pPr>
            <w:r w:rsidRPr="0033305B">
              <w:rPr>
                <w:iCs/>
                <w:sz w:val="22"/>
                <w:szCs w:val="22"/>
              </w:rPr>
              <w:t>По плану кл</w:t>
            </w:r>
            <w:proofErr w:type="gramStart"/>
            <w:r w:rsidRPr="0033305B">
              <w:rPr>
                <w:iCs/>
                <w:sz w:val="22"/>
                <w:szCs w:val="22"/>
              </w:rPr>
              <w:t>. рук</w:t>
            </w:r>
            <w:proofErr w:type="gramEnd"/>
            <w:r w:rsidRPr="0033305B">
              <w:rPr>
                <w:iCs/>
                <w:sz w:val="22"/>
                <w:szCs w:val="22"/>
              </w:rPr>
              <w:t>.</w:t>
            </w:r>
          </w:p>
        </w:tc>
      </w:tr>
      <w:tr w:rsidR="007039FF" w:rsidRPr="0033305B" w:rsidTr="001374F7">
        <w:tc>
          <w:tcPr>
            <w:tcW w:w="9422" w:type="dxa"/>
            <w:gridSpan w:val="4"/>
          </w:tcPr>
          <w:p w:rsidR="007039FF" w:rsidRPr="0033305B" w:rsidRDefault="007039FF" w:rsidP="001374F7">
            <w:pPr>
              <w:jc w:val="center"/>
              <w:rPr>
                <w:b/>
                <w:i/>
                <w:iCs/>
                <w:sz w:val="22"/>
                <w:szCs w:val="22"/>
              </w:rPr>
            </w:pPr>
            <w:r w:rsidRPr="0033305B">
              <w:rPr>
                <w:b/>
                <w:i/>
                <w:iCs/>
                <w:sz w:val="22"/>
                <w:szCs w:val="22"/>
              </w:rPr>
              <w:t>3.Коррекционно – развивающая работа</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1.</w:t>
            </w:r>
          </w:p>
        </w:tc>
        <w:tc>
          <w:tcPr>
            <w:tcW w:w="5199" w:type="dxa"/>
          </w:tcPr>
          <w:p w:rsidR="007039FF" w:rsidRPr="0033305B" w:rsidRDefault="007039FF" w:rsidP="001374F7">
            <w:pPr>
              <w:shd w:val="clear" w:color="auto" w:fill="FFFFFF"/>
              <w:rPr>
                <w:iCs/>
                <w:sz w:val="22"/>
                <w:szCs w:val="22"/>
              </w:rPr>
            </w:pPr>
            <w:r w:rsidRPr="0033305B">
              <w:rPr>
                <w:iCs/>
                <w:sz w:val="22"/>
                <w:szCs w:val="22"/>
              </w:rPr>
              <w:t>Коррекционно-развивающие занятия с обучающимися, испытывающими временные трудности периода адаптации</w:t>
            </w:r>
          </w:p>
          <w:p w:rsidR="007039FF" w:rsidRPr="0033305B" w:rsidRDefault="007039FF" w:rsidP="001374F7">
            <w:pPr>
              <w:shd w:val="clear" w:color="auto" w:fill="FFFFFF"/>
              <w:rPr>
                <w:iCs/>
                <w:sz w:val="22"/>
                <w:szCs w:val="22"/>
              </w:rPr>
            </w:pPr>
            <w:r w:rsidRPr="0033305B">
              <w:rPr>
                <w:iCs/>
                <w:sz w:val="22"/>
                <w:szCs w:val="22"/>
              </w:rPr>
              <w:t>(Личностные</w:t>
            </w:r>
          </w:p>
          <w:p w:rsidR="007039FF" w:rsidRPr="0033305B" w:rsidRDefault="007039FF" w:rsidP="001374F7">
            <w:pPr>
              <w:shd w:val="clear" w:color="auto" w:fill="FFFFFF"/>
              <w:rPr>
                <w:iCs/>
                <w:sz w:val="22"/>
                <w:szCs w:val="22"/>
              </w:rPr>
            </w:pPr>
            <w:r w:rsidRPr="0033305B">
              <w:rPr>
                <w:iCs/>
                <w:sz w:val="22"/>
                <w:szCs w:val="22"/>
              </w:rPr>
              <w:t xml:space="preserve">Коммуникативные </w:t>
            </w:r>
          </w:p>
          <w:p w:rsidR="007039FF" w:rsidRPr="0033305B" w:rsidRDefault="007039FF" w:rsidP="001374F7">
            <w:pPr>
              <w:shd w:val="clear" w:color="auto" w:fill="FFFFFF"/>
              <w:rPr>
                <w:iCs/>
                <w:sz w:val="22"/>
                <w:szCs w:val="22"/>
              </w:rPr>
            </w:pPr>
            <w:r w:rsidRPr="0033305B">
              <w:rPr>
                <w:iCs/>
                <w:sz w:val="22"/>
                <w:szCs w:val="22"/>
              </w:rPr>
              <w:t>Регулятивные</w:t>
            </w:r>
          </w:p>
          <w:p w:rsidR="007039FF" w:rsidRPr="0033305B" w:rsidRDefault="007039FF" w:rsidP="001374F7">
            <w:pPr>
              <w:shd w:val="clear" w:color="auto" w:fill="FFFFFF"/>
              <w:rPr>
                <w:iCs/>
                <w:sz w:val="22"/>
                <w:szCs w:val="22"/>
              </w:rPr>
            </w:pPr>
            <w:r w:rsidRPr="0033305B">
              <w:rPr>
                <w:iCs/>
                <w:sz w:val="22"/>
                <w:szCs w:val="22"/>
              </w:rPr>
              <w:t>Познавательные)</w:t>
            </w:r>
          </w:p>
          <w:p w:rsidR="007039FF" w:rsidRPr="0033305B" w:rsidRDefault="007039FF" w:rsidP="001374F7">
            <w:pPr>
              <w:shd w:val="clear" w:color="auto" w:fill="FFFFFF"/>
              <w:rPr>
                <w:iCs/>
                <w:sz w:val="22"/>
                <w:szCs w:val="22"/>
              </w:rPr>
            </w:pPr>
            <w:r w:rsidRPr="0033305B">
              <w:rPr>
                <w:iCs/>
                <w:sz w:val="22"/>
                <w:szCs w:val="22"/>
              </w:rPr>
              <w:t>Снизить в период адаптации тревожность, научить пользоваться поддержкой окружающих, оказывать помощь другим, видеть свои сильные и слабые стороны.</w:t>
            </w:r>
          </w:p>
        </w:tc>
        <w:tc>
          <w:tcPr>
            <w:tcW w:w="1870" w:type="dxa"/>
          </w:tcPr>
          <w:p w:rsidR="007039FF" w:rsidRPr="0033305B" w:rsidRDefault="007039FF" w:rsidP="001374F7">
            <w:pPr>
              <w:rPr>
                <w:iCs/>
                <w:sz w:val="22"/>
                <w:szCs w:val="22"/>
              </w:rPr>
            </w:pPr>
            <w:r w:rsidRPr="0033305B">
              <w:rPr>
                <w:iCs/>
                <w:sz w:val="22"/>
                <w:szCs w:val="22"/>
              </w:rPr>
              <w:t>1 класс</w:t>
            </w:r>
          </w:p>
        </w:tc>
        <w:tc>
          <w:tcPr>
            <w:tcW w:w="1394" w:type="dxa"/>
          </w:tcPr>
          <w:p w:rsidR="007039FF" w:rsidRPr="0033305B" w:rsidRDefault="007039FF" w:rsidP="001374F7">
            <w:pPr>
              <w:rPr>
                <w:iCs/>
                <w:sz w:val="22"/>
                <w:szCs w:val="22"/>
              </w:rPr>
            </w:pPr>
            <w:r w:rsidRPr="0033305B">
              <w:rPr>
                <w:iCs/>
                <w:sz w:val="22"/>
                <w:szCs w:val="22"/>
              </w:rPr>
              <w:t>Ноябрь-аперель</w:t>
            </w:r>
          </w:p>
        </w:tc>
      </w:tr>
      <w:tr w:rsidR="007039FF" w:rsidRPr="0033305B" w:rsidTr="001374F7">
        <w:tc>
          <w:tcPr>
            <w:tcW w:w="9422" w:type="dxa"/>
            <w:gridSpan w:val="4"/>
          </w:tcPr>
          <w:p w:rsidR="007039FF" w:rsidRPr="0033305B" w:rsidRDefault="007039FF" w:rsidP="001374F7">
            <w:pPr>
              <w:jc w:val="center"/>
              <w:rPr>
                <w:b/>
                <w:i/>
                <w:iCs/>
                <w:sz w:val="22"/>
                <w:szCs w:val="22"/>
              </w:rPr>
            </w:pPr>
            <w:r w:rsidRPr="0033305B">
              <w:rPr>
                <w:b/>
                <w:i/>
                <w:iCs/>
                <w:sz w:val="22"/>
                <w:szCs w:val="22"/>
              </w:rPr>
              <w:t>4.Аналитическая работа</w:t>
            </w:r>
          </w:p>
        </w:tc>
      </w:tr>
      <w:tr w:rsidR="007039FF" w:rsidRPr="0033305B" w:rsidTr="001374F7">
        <w:tc>
          <w:tcPr>
            <w:tcW w:w="9422" w:type="dxa"/>
            <w:gridSpan w:val="4"/>
          </w:tcPr>
          <w:p w:rsidR="007039FF" w:rsidRPr="0033305B" w:rsidRDefault="007039FF" w:rsidP="001374F7">
            <w:pPr>
              <w:shd w:val="clear" w:color="auto" w:fill="FFFFFF"/>
              <w:rPr>
                <w:iCs/>
                <w:sz w:val="22"/>
                <w:szCs w:val="22"/>
              </w:rPr>
            </w:pPr>
            <w:r w:rsidRPr="0033305B">
              <w:rPr>
                <w:iCs/>
                <w:sz w:val="22"/>
                <w:szCs w:val="22"/>
              </w:rPr>
              <w:t xml:space="preserve">I этап </w:t>
            </w:r>
          </w:p>
          <w:p w:rsidR="007039FF" w:rsidRPr="0033305B" w:rsidRDefault="007039FF" w:rsidP="001374F7">
            <w:pPr>
              <w:shd w:val="clear" w:color="auto" w:fill="FFFFFF"/>
              <w:rPr>
                <w:iCs/>
                <w:sz w:val="22"/>
                <w:szCs w:val="22"/>
              </w:rPr>
            </w:pPr>
            <w:r w:rsidRPr="0033305B">
              <w:rPr>
                <w:iCs/>
                <w:sz w:val="22"/>
                <w:szCs w:val="22"/>
              </w:rPr>
              <w:t>Ноябрь по результатам диагностики</w:t>
            </w:r>
          </w:p>
          <w:p w:rsidR="007039FF" w:rsidRPr="0033305B" w:rsidRDefault="007039FF" w:rsidP="001374F7">
            <w:pPr>
              <w:shd w:val="clear" w:color="auto" w:fill="FFFFFF"/>
              <w:rPr>
                <w:iCs/>
                <w:sz w:val="22"/>
                <w:szCs w:val="22"/>
              </w:rPr>
            </w:pPr>
            <w:r w:rsidRPr="0033305B">
              <w:rPr>
                <w:iCs/>
                <w:color w:val="000000"/>
                <w:sz w:val="22"/>
                <w:szCs w:val="22"/>
              </w:rPr>
              <w:t>Анализ условий адаптации детей к школе, предупреждение и преодоление школьных рисков в дальнейшем обучении</w:t>
            </w:r>
          </w:p>
        </w:tc>
      </w:tr>
      <w:tr w:rsidR="007039FF" w:rsidRPr="0033305B" w:rsidTr="001374F7">
        <w:tc>
          <w:tcPr>
            <w:tcW w:w="9422" w:type="dxa"/>
            <w:gridSpan w:val="4"/>
          </w:tcPr>
          <w:p w:rsidR="007039FF" w:rsidRPr="0033305B" w:rsidRDefault="007039FF" w:rsidP="001374F7">
            <w:pPr>
              <w:shd w:val="clear" w:color="auto" w:fill="FFFFFF"/>
              <w:rPr>
                <w:iCs/>
                <w:sz w:val="22"/>
                <w:szCs w:val="22"/>
              </w:rPr>
            </w:pPr>
            <w:r w:rsidRPr="0033305B">
              <w:rPr>
                <w:iCs/>
                <w:sz w:val="22"/>
                <w:szCs w:val="22"/>
              </w:rPr>
              <w:t>II этап май по результатам диагностики</w:t>
            </w:r>
          </w:p>
          <w:p w:rsidR="007039FF" w:rsidRPr="0033305B" w:rsidRDefault="007039FF" w:rsidP="001374F7">
            <w:pPr>
              <w:shd w:val="clear" w:color="auto" w:fill="FFFFFF"/>
              <w:rPr>
                <w:iCs/>
                <w:sz w:val="22"/>
                <w:szCs w:val="22"/>
              </w:rPr>
            </w:pPr>
            <w:r w:rsidRPr="0033305B">
              <w:rPr>
                <w:iCs/>
                <w:color w:val="000000"/>
                <w:sz w:val="22"/>
                <w:szCs w:val="22"/>
              </w:rPr>
              <w:t>Анализ условий адаптации детей к школе, предупреждение и преодоление школьных рисков в дальнейшем обучении</w:t>
            </w:r>
          </w:p>
          <w:p w:rsidR="007039FF" w:rsidRPr="0033305B" w:rsidRDefault="007039FF" w:rsidP="001374F7">
            <w:pPr>
              <w:shd w:val="clear" w:color="auto" w:fill="FFFFFF"/>
              <w:rPr>
                <w:iCs/>
                <w:sz w:val="22"/>
                <w:szCs w:val="22"/>
              </w:rPr>
            </w:pPr>
          </w:p>
        </w:tc>
      </w:tr>
    </w:tbl>
    <w:p w:rsidR="007039FF" w:rsidRPr="0033305B" w:rsidRDefault="007039FF" w:rsidP="007039FF">
      <w:pPr>
        <w:shd w:val="clear" w:color="auto" w:fill="FFFFFF"/>
        <w:rPr>
          <w:i/>
          <w:iCs/>
          <w:sz w:val="22"/>
          <w:szCs w:val="22"/>
        </w:rPr>
      </w:pPr>
    </w:p>
    <w:p w:rsidR="007039FF" w:rsidRPr="0033305B" w:rsidRDefault="007039FF" w:rsidP="007039FF">
      <w:pPr>
        <w:shd w:val="clear" w:color="auto" w:fill="FFFFFF"/>
        <w:rPr>
          <w:iCs/>
          <w:sz w:val="22"/>
          <w:szCs w:val="22"/>
        </w:rPr>
      </w:pPr>
    </w:p>
    <w:p w:rsidR="007039FF" w:rsidRPr="0033305B" w:rsidRDefault="007039FF" w:rsidP="007039FF">
      <w:pPr>
        <w:shd w:val="clear" w:color="auto" w:fill="FFFFFF"/>
        <w:ind w:left="360"/>
        <w:jc w:val="center"/>
        <w:rPr>
          <w:b/>
          <w:bCs/>
          <w:color w:val="000000"/>
          <w:sz w:val="22"/>
          <w:szCs w:val="22"/>
          <w:u w:val="single"/>
        </w:rPr>
      </w:pPr>
      <w:r w:rsidRPr="0033305B">
        <w:rPr>
          <w:b/>
          <w:bCs/>
          <w:color w:val="000000"/>
          <w:sz w:val="22"/>
          <w:szCs w:val="22"/>
          <w:u w:val="single"/>
        </w:rPr>
        <w:t>План психолого-педагогического сопровождения ФГОС ООО</w:t>
      </w:r>
    </w:p>
    <w:p w:rsidR="007039FF" w:rsidRPr="0033305B" w:rsidRDefault="007039FF" w:rsidP="007039FF">
      <w:pPr>
        <w:shd w:val="clear" w:color="auto" w:fill="FFFFFF"/>
        <w:ind w:left="360"/>
        <w:jc w:val="center"/>
        <w:rPr>
          <w:b/>
          <w:bCs/>
          <w:color w:val="000000"/>
          <w:sz w:val="22"/>
          <w:szCs w:val="22"/>
          <w:u w:val="single"/>
        </w:rPr>
      </w:pPr>
      <w:r w:rsidRPr="0033305B">
        <w:rPr>
          <w:b/>
          <w:bCs/>
          <w:color w:val="000000"/>
          <w:sz w:val="22"/>
          <w:szCs w:val="22"/>
          <w:u w:val="single"/>
        </w:rPr>
        <w:t xml:space="preserve"> </w:t>
      </w:r>
      <w:proofErr w:type="gramStart"/>
      <w:r w:rsidRPr="0033305B">
        <w:rPr>
          <w:b/>
          <w:bCs/>
          <w:color w:val="000000"/>
          <w:sz w:val="22"/>
          <w:szCs w:val="22"/>
          <w:u w:val="single"/>
        </w:rPr>
        <w:t>для</w:t>
      </w:r>
      <w:proofErr w:type="gramEnd"/>
      <w:r w:rsidRPr="0033305B">
        <w:rPr>
          <w:b/>
          <w:bCs/>
          <w:color w:val="000000"/>
          <w:sz w:val="22"/>
          <w:szCs w:val="22"/>
          <w:u w:val="single"/>
        </w:rPr>
        <w:t xml:space="preserve"> 5-х классов </w:t>
      </w:r>
    </w:p>
    <w:p w:rsidR="007039FF" w:rsidRPr="0033305B" w:rsidRDefault="007039FF" w:rsidP="007039FF">
      <w:pPr>
        <w:shd w:val="clear" w:color="auto" w:fill="FFFFFF"/>
        <w:ind w:left="360"/>
        <w:jc w:val="center"/>
        <w:rPr>
          <w:b/>
          <w:bCs/>
          <w:color w:val="000000"/>
          <w:sz w:val="22"/>
          <w:szCs w:val="22"/>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2"/>
        <w:gridCol w:w="3723"/>
        <w:gridCol w:w="2303"/>
        <w:gridCol w:w="2303"/>
      </w:tblGrid>
      <w:tr w:rsidR="007039FF" w:rsidRPr="0033305B" w:rsidTr="001374F7">
        <w:tc>
          <w:tcPr>
            <w:tcW w:w="882" w:type="dxa"/>
          </w:tcPr>
          <w:p w:rsidR="007039FF" w:rsidRPr="0033305B" w:rsidRDefault="007039FF" w:rsidP="001374F7">
            <w:pPr>
              <w:jc w:val="center"/>
              <w:rPr>
                <w:b/>
                <w:bCs/>
                <w:color w:val="000000"/>
                <w:sz w:val="22"/>
                <w:szCs w:val="22"/>
              </w:rPr>
            </w:pPr>
            <w:r w:rsidRPr="0033305B">
              <w:rPr>
                <w:b/>
                <w:bCs/>
                <w:color w:val="000000"/>
                <w:sz w:val="22"/>
                <w:szCs w:val="22"/>
              </w:rPr>
              <w:t>№ п/п</w:t>
            </w:r>
          </w:p>
        </w:tc>
        <w:tc>
          <w:tcPr>
            <w:tcW w:w="3723" w:type="dxa"/>
          </w:tcPr>
          <w:p w:rsidR="007039FF" w:rsidRPr="0033305B" w:rsidRDefault="007039FF" w:rsidP="001374F7">
            <w:pPr>
              <w:jc w:val="center"/>
              <w:rPr>
                <w:b/>
                <w:bCs/>
                <w:color w:val="000000"/>
                <w:sz w:val="22"/>
                <w:szCs w:val="22"/>
              </w:rPr>
            </w:pPr>
            <w:r w:rsidRPr="0033305B">
              <w:rPr>
                <w:b/>
                <w:bCs/>
                <w:color w:val="000000"/>
                <w:sz w:val="22"/>
                <w:szCs w:val="22"/>
              </w:rPr>
              <w:t>Мероприятие</w:t>
            </w:r>
          </w:p>
        </w:tc>
        <w:tc>
          <w:tcPr>
            <w:tcW w:w="2303" w:type="dxa"/>
          </w:tcPr>
          <w:p w:rsidR="007039FF" w:rsidRPr="0033305B" w:rsidRDefault="007039FF" w:rsidP="001374F7">
            <w:pPr>
              <w:jc w:val="center"/>
              <w:rPr>
                <w:b/>
                <w:bCs/>
                <w:color w:val="000000"/>
                <w:sz w:val="22"/>
                <w:szCs w:val="22"/>
              </w:rPr>
            </w:pPr>
            <w:r w:rsidRPr="0033305B">
              <w:rPr>
                <w:b/>
                <w:bCs/>
                <w:color w:val="000000"/>
                <w:sz w:val="22"/>
                <w:szCs w:val="22"/>
              </w:rPr>
              <w:t>Участники</w:t>
            </w:r>
          </w:p>
        </w:tc>
        <w:tc>
          <w:tcPr>
            <w:tcW w:w="2303" w:type="dxa"/>
          </w:tcPr>
          <w:p w:rsidR="007039FF" w:rsidRPr="0033305B" w:rsidRDefault="007039FF" w:rsidP="001374F7">
            <w:pPr>
              <w:jc w:val="center"/>
              <w:rPr>
                <w:b/>
                <w:bCs/>
                <w:color w:val="000000"/>
                <w:sz w:val="22"/>
                <w:szCs w:val="22"/>
              </w:rPr>
            </w:pPr>
            <w:r w:rsidRPr="0033305B">
              <w:rPr>
                <w:b/>
                <w:bCs/>
                <w:color w:val="000000"/>
                <w:sz w:val="22"/>
                <w:szCs w:val="22"/>
              </w:rPr>
              <w:t>Сроки</w:t>
            </w:r>
          </w:p>
        </w:tc>
      </w:tr>
      <w:tr w:rsidR="007039FF" w:rsidRPr="0033305B" w:rsidTr="001374F7">
        <w:tc>
          <w:tcPr>
            <w:tcW w:w="9211" w:type="dxa"/>
            <w:gridSpan w:val="4"/>
          </w:tcPr>
          <w:p w:rsidR="007039FF" w:rsidRPr="0033305B" w:rsidRDefault="007039FF" w:rsidP="001374F7">
            <w:pPr>
              <w:jc w:val="center"/>
              <w:rPr>
                <w:b/>
                <w:bCs/>
                <w:i/>
                <w:color w:val="000000"/>
                <w:sz w:val="22"/>
                <w:szCs w:val="22"/>
              </w:rPr>
            </w:pPr>
            <w:r w:rsidRPr="0033305B">
              <w:rPr>
                <w:b/>
                <w:bCs/>
                <w:i/>
                <w:color w:val="000000"/>
                <w:sz w:val="22"/>
                <w:szCs w:val="22"/>
              </w:rPr>
              <w:t>Психолого – педагогическая диагностика</w:t>
            </w:r>
          </w:p>
        </w:tc>
      </w:tr>
      <w:tr w:rsidR="007039FF" w:rsidRPr="0033305B" w:rsidTr="001374F7">
        <w:tc>
          <w:tcPr>
            <w:tcW w:w="882" w:type="dxa"/>
          </w:tcPr>
          <w:p w:rsidR="007039FF" w:rsidRPr="0033305B" w:rsidRDefault="007039FF" w:rsidP="001374F7">
            <w:pPr>
              <w:rPr>
                <w:bCs/>
                <w:color w:val="000000"/>
                <w:sz w:val="22"/>
                <w:szCs w:val="22"/>
              </w:rPr>
            </w:pPr>
            <w:r w:rsidRPr="0033305B">
              <w:rPr>
                <w:bCs/>
                <w:color w:val="000000"/>
                <w:sz w:val="22"/>
                <w:szCs w:val="22"/>
              </w:rPr>
              <w:t>1.</w:t>
            </w:r>
          </w:p>
        </w:tc>
        <w:tc>
          <w:tcPr>
            <w:tcW w:w="3723" w:type="dxa"/>
          </w:tcPr>
          <w:p w:rsidR="007039FF" w:rsidRPr="0033305B" w:rsidRDefault="007039FF" w:rsidP="001374F7">
            <w:pPr>
              <w:rPr>
                <w:sz w:val="22"/>
                <w:szCs w:val="22"/>
              </w:rPr>
            </w:pPr>
            <w:r w:rsidRPr="0033305B">
              <w:rPr>
                <w:sz w:val="22"/>
                <w:szCs w:val="22"/>
              </w:rPr>
              <w:t>Изучение периода адаптации учащихся по методике Александровской.</w:t>
            </w:r>
          </w:p>
          <w:p w:rsidR="007039FF" w:rsidRPr="0033305B" w:rsidRDefault="007039FF" w:rsidP="001374F7">
            <w:pPr>
              <w:rPr>
                <w:bCs/>
                <w:color w:val="000000"/>
                <w:sz w:val="22"/>
                <w:szCs w:val="22"/>
              </w:rPr>
            </w:pPr>
            <w:r w:rsidRPr="0033305B">
              <w:rPr>
                <w:sz w:val="22"/>
                <w:szCs w:val="22"/>
              </w:rPr>
              <w:t>Предполагаемый результат: создание условий для успешной адаптации учащихся к среднему звену школы, предупреждение и преодоление школьных факторов риска</w:t>
            </w:r>
          </w:p>
        </w:tc>
        <w:tc>
          <w:tcPr>
            <w:tcW w:w="2303" w:type="dxa"/>
          </w:tcPr>
          <w:p w:rsidR="007039FF" w:rsidRPr="0033305B" w:rsidRDefault="007039FF" w:rsidP="001374F7">
            <w:pPr>
              <w:rPr>
                <w:bCs/>
                <w:color w:val="000000"/>
                <w:sz w:val="22"/>
                <w:szCs w:val="22"/>
              </w:rPr>
            </w:pPr>
            <w:r w:rsidRPr="0033305B">
              <w:rPr>
                <w:bCs/>
                <w:color w:val="000000"/>
                <w:sz w:val="22"/>
                <w:szCs w:val="22"/>
              </w:rPr>
              <w:t>Учащиеся</w:t>
            </w:r>
          </w:p>
          <w:p w:rsidR="007039FF" w:rsidRPr="0033305B" w:rsidRDefault="007039FF" w:rsidP="001374F7">
            <w:pPr>
              <w:rPr>
                <w:bCs/>
                <w:color w:val="000000"/>
                <w:sz w:val="22"/>
                <w:szCs w:val="22"/>
              </w:rPr>
            </w:pPr>
            <w:r w:rsidRPr="0033305B">
              <w:rPr>
                <w:bCs/>
                <w:color w:val="000000"/>
                <w:sz w:val="22"/>
                <w:szCs w:val="22"/>
              </w:rPr>
              <w:t xml:space="preserve"> 5 класса</w:t>
            </w:r>
          </w:p>
        </w:tc>
        <w:tc>
          <w:tcPr>
            <w:tcW w:w="2303" w:type="dxa"/>
          </w:tcPr>
          <w:p w:rsidR="007039FF" w:rsidRPr="0033305B" w:rsidRDefault="007039FF" w:rsidP="001374F7">
            <w:pPr>
              <w:rPr>
                <w:sz w:val="22"/>
                <w:szCs w:val="22"/>
              </w:rPr>
            </w:pPr>
            <w:r w:rsidRPr="0033305B">
              <w:rPr>
                <w:sz w:val="22"/>
                <w:szCs w:val="22"/>
              </w:rPr>
              <w:t>I этап</w:t>
            </w:r>
          </w:p>
          <w:p w:rsidR="007039FF" w:rsidRPr="0033305B" w:rsidRDefault="007039FF" w:rsidP="001374F7">
            <w:pPr>
              <w:rPr>
                <w:sz w:val="22"/>
                <w:szCs w:val="22"/>
              </w:rPr>
            </w:pPr>
            <w:r w:rsidRPr="0033305B">
              <w:rPr>
                <w:sz w:val="22"/>
                <w:szCs w:val="22"/>
              </w:rPr>
              <w:t>Сентябрь – октябрь,</w:t>
            </w:r>
          </w:p>
          <w:p w:rsidR="007039FF" w:rsidRPr="0033305B" w:rsidRDefault="007039FF" w:rsidP="001374F7">
            <w:pPr>
              <w:rPr>
                <w:sz w:val="22"/>
                <w:szCs w:val="22"/>
              </w:rPr>
            </w:pPr>
            <w:r w:rsidRPr="0033305B">
              <w:rPr>
                <w:sz w:val="22"/>
                <w:szCs w:val="22"/>
              </w:rPr>
              <w:t>II этап</w:t>
            </w:r>
          </w:p>
          <w:p w:rsidR="007039FF" w:rsidRPr="0033305B" w:rsidRDefault="007039FF" w:rsidP="001374F7">
            <w:pPr>
              <w:rPr>
                <w:bCs/>
                <w:color w:val="000000"/>
                <w:sz w:val="22"/>
                <w:szCs w:val="22"/>
              </w:rPr>
            </w:pPr>
            <w:r w:rsidRPr="0033305B">
              <w:rPr>
                <w:sz w:val="22"/>
                <w:szCs w:val="22"/>
              </w:rPr>
              <w:t>Апрель– май</w:t>
            </w:r>
          </w:p>
        </w:tc>
      </w:tr>
      <w:tr w:rsidR="007039FF" w:rsidRPr="0033305B" w:rsidTr="001374F7">
        <w:tc>
          <w:tcPr>
            <w:tcW w:w="882" w:type="dxa"/>
          </w:tcPr>
          <w:p w:rsidR="007039FF" w:rsidRPr="0033305B" w:rsidRDefault="007039FF" w:rsidP="001374F7">
            <w:pPr>
              <w:rPr>
                <w:bCs/>
                <w:color w:val="000000"/>
                <w:sz w:val="22"/>
                <w:szCs w:val="22"/>
              </w:rPr>
            </w:pPr>
            <w:r w:rsidRPr="0033305B">
              <w:rPr>
                <w:bCs/>
                <w:color w:val="000000"/>
                <w:sz w:val="22"/>
                <w:szCs w:val="22"/>
              </w:rPr>
              <w:t>2.</w:t>
            </w:r>
          </w:p>
        </w:tc>
        <w:tc>
          <w:tcPr>
            <w:tcW w:w="3723" w:type="dxa"/>
          </w:tcPr>
          <w:p w:rsidR="007039FF" w:rsidRPr="0033305B" w:rsidRDefault="007039FF" w:rsidP="001374F7">
            <w:pPr>
              <w:rPr>
                <w:bCs/>
                <w:color w:val="000000"/>
                <w:sz w:val="22"/>
                <w:szCs w:val="22"/>
              </w:rPr>
            </w:pPr>
            <w:r w:rsidRPr="0033305B">
              <w:rPr>
                <w:bCs/>
                <w:color w:val="000000"/>
                <w:sz w:val="22"/>
                <w:szCs w:val="22"/>
              </w:rPr>
              <w:t xml:space="preserve">Тест школьной тревожности Филипса  </w:t>
            </w:r>
            <w:proofErr w:type="gramStart"/>
            <w:r w:rsidRPr="0033305B">
              <w:rPr>
                <w:bCs/>
                <w:color w:val="000000"/>
                <w:sz w:val="22"/>
                <w:szCs w:val="22"/>
              </w:rPr>
              <w:t xml:space="preserve">   (</w:t>
            </w:r>
            <w:proofErr w:type="gramEnd"/>
            <w:r w:rsidRPr="0033305B">
              <w:rPr>
                <w:bCs/>
                <w:color w:val="000000"/>
                <w:sz w:val="22"/>
                <w:szCs w:val="22"/>
              </w:rPr>
              <w:t>Личностные УУД)</w:t>
            </w:r>
          </w:p>
          <w:p w:rsidR="007039FF" w:rsidRPr="0033305B" w:rsidRDefault="007039FF" w:rsidP="001374F7">
            <w:pPr>
              <w:rPr>
                <w:bCs/>
                <w:color w:val="000000"/>
                <w:sz w:val="22"/>
                <w:szCs w:val="22"/>
              </w:rPr>
            </w:pPr>
            <w:r w:rsidRPr="0033305B">
              <w:rPr>
                <w:bCs/>
                <w:color w:val="000000"/>
                <w:sz w:val="22"/>
                <w:szCs w:val="22"/>
              </w:rPr>
              <w:t xml:space="preserve">Предполагаемый результат: </w:t>
            </w:r>
            <w:r w:rsidRPr="0033305B">
              <w:rPr>
                <w:sz w:val="22"/>
                <w:szCs w:val="22"/>
              </w:rPr>
              <w:t>Определение уровня школьной тревожности.</w:t>
            </w:r>
          </w:p>
        </w:tc>
        <w:tc>
          <w:tcPr>
            <w:tcW w:w="2303" w:type="dxa"/>
          </w:tcPr>
          <w:p w:rsidR="007039FF" w:rsidRPr="0033305B" w:rsidRDefault="007039FF" w:rsidP="001374F7">
            <w:pPr>
              <w:rPr>
                <w:bCs/>
                <w:color w:val="000000"/>
                <w:sz w:val="22"/>
                <w:szCs w:val="22"/>
              </w:rPr>
            </w:pPr>
            <w:r w:rsidRPr="0033305B">
              <w:rPr>
                <w:bCs/>
                <w:color w:val="000000"/>
                <w:sz w:val="22"/>
                <w:szCs w:val="22"/>
              </w:rPr>
              <w:t xml:space="preserve">Учащиеся </w:t>
            </w:r>
          </w:p>
          <w:p w:rsidR="007039FF" w:rsidRPr="0033305B" w:rsidRDefault="007039FF" w:rsidP="001374F7">
            <w:pPr>
              <w:rPr>
                <w:bCs/>
                <w:color w:val="000000"/>
                <w:sz w:val="22"/>
                <w:szCs w:val="22"/>
              </w:rPr>
            </w:pPr>
            <w:r w:rsidRPr="0033305B">
              <w:rPr>
                <w:bCs/>
                <w:color w:val="000000"/>
                <w:sz w:val="22"/>
                <w:szCs w:val="22"/>
              </w:rPr>
              <w:t xml:space="preserve"> 5 класса</w:t>
            </w:r>
          </w:p>
        </w:tc>
        <w:tc>
          <w:tcPr>
            <w:tcW w:w="2303" w:type="dxa"/>
          </w:tcPr>
          <w:p w:rsidR="007039FF" w:rsidRPr="0033305B" w:rsidRDefault="007039FF" w:rsidP="001374F7">
            <w:pPr>
              <w:rPr>
                <w:bCs/>
                <w:color w:val="000000"/>
                <w:sz w:val="22"/>
                <w:szCs w:val="22"/>
              </w:rPr>
            </w:pPr>
            <w:r w:rsidRPr="0033305B">
              <w:rPr>
                <w:bCs/>
                <w:color w:val="000000"/>
                <w:sz w:val="22"/>
                <w:szCs w:val="22"/>
              </w:rPr>
              <w:t>Ноябрь</w:t>
            </w:r>
          </w:p>
        </w:tc>
      </w:tr>
      <w:tr w:rsidR="007039FF" w:rsidRPr="0033305B" w:rsidTr="001374F7">
        <w:tc>
          <w:tcPr>
            <w:tcW w:w="882" w:type="dxa"/>
          </w:tcPr>
          <w:p w:rsidR="007039FF" w:rsidRPr="0033305B" w:rsidRDefault="007039FF" w:rsidP="001374F7">
            <w:pPr>
              <w:rPr>
                <w:bCs/>
                <w:color w:val="000000"/>
                <w:sz w:val="22"/>
                <w:szCs w:val="22"/>
              </w:rPr>
            </w:pPr>
            <w:r w:rsidRPr="0033305B">
              <w:rPr>
                <w:bCs/>
                <w:color w:val="000000"/>
                <w:sz w:val="22"/>
                <w:szCs w:val="22"/>
              </w:rPr>
              <w:t>3.</w:t>
            </w:r>
          </w:p>
        </w:tc>
        <w:tc>
          <w:tcPr>
            <w:tcW w:w="3723" w:type="dxa"/>
          </w:tcPr>
          <w:p w:rsidR="007039FF" w:rsidRPr="0033305B" w:rsidRDefault="007039FF" w:rsidP="001374F7">
            <w:pPr>
              <w:rPr>
                <w:sz w:val="22"/>
                <w:szCs w:val="22"/>
              </w:rPr>
            </w:pPr>
            <w:r w:rsidRPr="0033305B">
              <w:rPr>
                <w:sz w:val="22"/>
                <w:szCs w:val="22"/>
              </w:rPr>
              <w:t>Методика самооценки В.Н.Ковалева.</w:t>
            </w:r>
          </w:p>
          <w:p w:rsidR="007039FF" w:rsidRPr="0033305B" w:rsidRDefault="007039FF" w:rsidP="001374F7">
            <w:pPr>
              <w:rPr>
                <w:sz w:val="22"/>
                <w:szCs w:val="22"/>
              </w:rPr>
            </w:pPr>
            <w:r w:rsidRPr="0033305B">
              <w:rPr>
                <w:sz w:val="22"/>
                <w:szCs w:val="22"/>
              </w:rPr>
              <w:t>(Личностные УУД)</w:t>
            </w:r>
          </w:p>
          <w:p w:rsidR="007039FF" w:rsidRPr="0033305B" w:rsidRDefault="007039FF" w:rsidP="001374F7">
            <w:pPr>
              <w:rPr>
                <w:sz w:val="22"/>
                <w:szCs w:val="22"/>
              </w:rPr>
            </w:pPr>
            <w:r w:rsidRPr="0033305B">
              <w:rPr>
                <w:bCs/>
                <w:color w:val="000000"/>
                <w:sz w:val="22"/>
                <w:szCs w:val="22"/>
              </w:rPr>
              <w:t>Предполагаемый результат: изучение самооценки.</w:t>
            </w:r>
          </w:p>
        </w:tc>
        <w:tc>
          <w:tcPr>
            <w:tcW w:w="2303" w:type="dxa"/>
          </w:tcPr>
          <w:p w:rsidR="007039FF" w:rsidRPr="0033305B" w:rsidRDefault="007039FF" w:rsidP="001374F7">
            <w:pPr>
              <w:rPr>
                <w:bCs/>
                <w:color w:val="000000"/>
                <w:sz w:val="22"/>
                <w:szCs w:val="22"/>
              </w:rPr>
            </w:pPr>
            <w:r w:rsidRPr="0033305B">
              <w:rPr>
                <w:bCs/>
                <w:color w:val="000000"/>
                <w:sz w:val="22"/>
                <w:szCs w:val="22"/>
              </w:rPr>
              <w:t xml:space="preserve">Учащиеся </w:t>
            </w:r>
          </w:p>
          <w:p w:rsidR="007039FF" w:rsidRPr="0033305B" w:rsidRDefault="007039FF" w:rsidP="001374F7">
            <w:pPr>
              <w:rPr>
                <w:bCs/>
                <w:color w:val="000000"/>
                <w:sz w:val="22"/>
                <w:szCs w:val="22"/>
              </w:rPr>
            </w:pPr>
            <w:r w:rsidRPr="0033305B">
              <w:rPr>
                <w:bCs/>
                <w:color w:val="000000"/>
                <w:sz w:val="22"/>
                <w:szCs w:val="22"/>
              </w:rPr>
              <w:t xml:space="preserve"> 5 класса</w:t>
            </w:r>
          </w:p>
        </w:tc>
        <w:tc>
          <w:tcPr>
            <w:tcW w:w="2303" w:type="dxa"/>
          </w:tcPr>
          <w:p w:rsidR="007039FF" w:rsidRPr="0033305B" w:rsidRDefault="007039FF" w:rsidP="001374F7">
            <w:pPr>
              <w:rPr>
                <w:bCs/>
                <w:color w:val="000000"/>
                <w:sz w:val="22"/>
                <w:szCs w:val="22"/>
              </w:rPr>
            </w:pPr>
            <w:r w:rsidRPr="0033305B">
              <w:rPr>
                <w:sz w:val="22"/>
                <w:szCs w:val="22"/>
              </w:rPr>
              <w:t>Октябрь –апрель (мониторинг)</w:t>
            </w:r>
          </w:p>
        </w:tc>
      </w:tr>
      <w:tr w:rsidR="007039FF" w:rsidRPr="0033305B" w:rsidTr="001374F7">
        <w:trPr>
          <w:trHeight w:val="404"/>
        </w:trPr>
        <w:tc>
          <w:tcPr>
            <w:tcW w:w="9211" w:type="dxa"/>
            <w:gridSpan w:val="4"/>
          </w:tcPr>
          <w:p w:rsidR="007039FF" w:rsidRPr="0033305B" w:rsidRDefault="007039FF" w:rsidP="001374F7">
            <w:pPr>
              <w:jc w:val="center"/>
              <w:rPr>
                <w:b/>
                <w:bCs/>
                <w:color w:val="000000"/>
                <w:sz w:val="22"/>
                <w:szCs w:val="22"/>
              </w:rPr>
            </w:pPr>
            <w:proofErr w:type="gramStart"/>
            <w:r w:rsidRPr="0033305B">
              <w:rPr>
                <w:b/>
                <w:bCs/>
                <w:i/>
                <w:color w:val="000000"/>
                <w:sz w:val="22"/>
                <w:szCs w:val="22"/>
              </w:rPr>
              <w:t>Консультационная  и</w:t>
            </w:r>
            <w:proofErr w:type="gramEnd"/>
            <w:r w:rsidRPr="0033305B">
              <w:rPr>
                <w:b/>
                <w:bCs/>
                <w:i/>
                <w:color w:val="000000"/>
                <w:sz w:val="22"/>
                <w:szCs w:val="22"/>
              </w:rPr>
              <w:t xml:space="preserve"> просветительская работа</w:t>
            </w:r>
          </w:p>
        </w:tc>
      </w:tr>
      <w:tr w:rsidR="007039FF" w:rsidRPr="0033305B" w:rsidTr="001374F7">
        <w:tc>
          <w:tcPr>
            <w:tcW w:w="882" w:type="dxa"/>
          </w:tcPr>
          <w:p w:rsidR="007039FF" w:rsidRPr="0033305B" w:rsidRDefault="007039FF" w:rsidP="001374F7">
            <w:pPr>
              <w:rPr>
                <w:b/>
                <w:bCs/>
                <w:color w:val="000000"/>
                <w:sz w:val="22"/>
                <w:szCs w:val="22"/>
              </w:rPr>
            </w:pPr>
            <w:r w:rsidRPr="0033305B">
              <w:rPr>
                <w:b/>
                <w:bCs/>
                <w:color w:val="000000"/>
                <w:sz w:val="22"/>
                <w:szCs w:val="22"/>
              </w:rPr>
              <w:t>1.</w:t>
            </w:r>
          </w:p>
        </w:tc>
        <w:tc>
          <w:tcPr>
            <w:tcW w:w="3723" w:type="dxa"/>
          </w:tcPr>
          <w:p w:rsidR="007039FF" w:rsidRPr="0033305B" w:rsidRDefault="007039FF" w:rsidP="001374F7">
            <w:pPr>
              <w:rPr>
                <w:bCs/>
                <w:color w:val="000000"/>
                <w:sz w:val="22"/>
                <w:szCs w:val="22"/>
              </w:rPr>
            </w:pPr>
            <w:r w:rsidRPr="0033305B">
              <w:rPr>
                <w:sz w:val="22"/>
                <w:szCs w:val="22"/>
              </w:rPr>
              <w:t>Проведение индивидуальных и групповых консультаций родителей пятиклассников.</w:t>
            </w:r>
          </w:p>
        </w:tc>
        <w:tc>
          <w:tcPr>
            <w:tcW w:w="2303" w:type="dxa"/>
          </w:tcPr>
          <w:p w:rsidR="007039FF" w:rsidRPr="0033305B" w:rsidRDefault="007039FF" w:rsidP="001374F7">
            <w:pPr>
              <w:rPr>
                <w:bCs/>
                <w:color w:val="000000"/>
                <w:sz w:val="22"/>
                <w:szCs w:val="22"/>
              </w:rPr>
            </w:pPr>
            <w:r w:rsidRPr="0033305B">
              <w:rPr>
                <w:bCs/>
                <w:color w:val="000000"/>
                <w:sz w:val="22"/>
                <w:szCs w:val="22"/>
              </w:rPr>
              <w:t>Родители пятиклассников</w:t>
            </w:r>
          </w:p>
        </w:tc>
        <w:tc>
          <w:tcPr>
            <w:tcW w:w="2303" w:type="dxa"/>
          </w:tcPr>
          <w:p w:rsidR="007039FF" w:rsidRPr="0033305B" w:rsidRDefault="007039FF" w:rsidP="001374F7">
            <w:pPr>
              <w:rPr>
                <w:bCs/>
                <w:color w:val="000000"/>
                <w:sz w:val="22"/>
                <w:szCs w:val="22"/>
              </w:rPr>
            </w:pPr>
            <w:r w:rsidRPr="0033305B">
              <w:rPr>
                <w:sz w:val="22"/>
                <w:szCs w:val="22"/>
              </w:rPr>
              <w:t>По запросу ноябрь–май</w:t>
            </w:r>
          </w:p>
        </w:tc>
      </w:tr>
      <w:tr w:rsidR="007039FF" w:rsidRPr="0033305B" w:rsidTr="001374F7">
        <w:tc>
          <w:tcPr>
            <w:tcW w:w="882" w:type="dxa"/>
          </w:tcPr>
          <w:p w:rsidR="007039FF" w:rsidRPr="0033305B" w:rsidRDefault="007039FF" w:rsidP="001374F7">
            <w:pPr>
              <w:rPr>
                <w:b/>
                <w:bCs/>
                <w:color w:val="000000"/>
                <w:sz w:val="22"/>
                <w:szCs w:val="22"/>
              </w:rPr>
            </w:pPr>
            <w:r w:rsidRPr="0033305B">
              <w:rPr>
                <w:b/>
                <w:bCs/>
                <w:color w:val="000000"/>
                <w:sz w:val="22"/>
                <w:szCs w:val="22"/>
              </w:rPr>
              <w:t>2.</w:t>
            </w:r>
          </w:p>
        </w:tc>
        <w:tc>
          <w:tcPr>
            <w:tcW w:w="3723" w:type="dxa"/>
          </w:tcPr>
          <w:p w:rsidR="007039FF" w:rsidRPr="0033305B" w:rsidRDefault="007039FF" w:rsidP="001374F7">
            <w:pPr>
              <w:rPr>
                <w:sz w:val="22"/>
                <w:szCs w:val="22"/>
              </w:rPr>
            </w:pPr>
            <w:r w:rsidRPr="0033305B">
              <w:rPr>
                <w:sz w:val="22"/>
                <w:szCs w:val="22"/>
              </w:rPr>
              <w:t>Родительское собрание (презентация) «Адаптация пятиклассников к новым условиям учебы»</w:t>
            </w:r>
          </w:p>
        </w:tc>
        <w:tc>
          <w:tcPr>
            <w:tcW w:w="2303" w:type="dxa"/>
          </w:tcPr>
          <w:p w:rsidR="007039FF" w:rsidRPr="0033305B" w:rsidRDefault="007039FF" w:rsidP="001374F7">
            <w:pPr>
              <w:rPr>
                <w:bCs/>
                <w:color w:val="000000"/>
                <w:sz w:val="22"/>
                <w:szCs w:val="22"/>
              </w:rPr>
            </w:pPr>
          </w:p>
        </w:tc>
        <w:tc>
          <w:tcPr>
            <w:tcW w:w="2303" w:type="dxa"/>
          </w:tcPr>
          <w:p w:rsidR="007039FF" w:rsidRPr="0033305B" w:rsidRDefault="007039FF" w:rsidP="001374F7">
            <w:pPr>
              <w:rPr>
                <w:sz w:val="22"/>
                <w:szCs w:val="22"/>
              </w:rPr>
            </w:pPr>
            <w:proofErr w:type="gramStart"/>
            <w:r w:rsidRPr="0033305B">
              <w:rPr>
                <w:sz w:val="22"/>
                <w:szCs w:val="22"/>
              </w:rPr>
              <w:t>по</w:t>
            </w:r>
            <w:proofErr w:type="gramEnd"/>
            <w:r w:rsidRPr="0033305B">
              <w:rPr>
                <w:sz w:val="22"/>
                <w:szCs w:val="22"/>
              </w:rPr>
              <w:t xml:space="preserve"> плану классного руководителя</w:t>
            </w:r>
          </w:p>
        </w:tc>
      </w:tr>
      <w:tr w:rsidR="007039FF" w:rsidRPr="0033305B" w:rsidTr="001374F7">
        <w:tc>
          <w:tcPr>
            <w:tcW w:w="882" w:type="dxa"/>
          </w:tcPr>
          <w:p w:rsidR="007039FF" w:rsidRPr="0033305B" w:rsidRDefault="007039FF" w:rsidP="001374F7">
            <w:pPr>
              <w:rPr>
                <w:b/>
                <w:bCs/>
                <w:color w:val="000000"/>
                <w:sz w:val="22"/>
                <w:szCs w:val="22"/>
              </w:rPr>
            </w:pPr>
            <w:r w:rsidRPr="0033305B">
              <w:rPr>
                <w:b/>
                <w:bCs/>
                <w:color w:val="000000"/>
                <w:sz w:val="22"/>
                <w:szCs w:val="22"/>
              </w:rPr>
              <w:t>3.</w:t>
            </w:r>
          </w:p>
        </w:tc>
        <w:tc>
          <w:tcPr>
            <w:tcW w:w="3723" w:type="dxa"/>
          </w:tcPr>
          <w:p w:rsidR="007039FF" w:rsidRPr="0033305B" w:rsidRDefault="007039FF" w:rsidP="001374F7">
            <w:pPr>
              <w:rPr>
                <w:sz w:val="22"/>
                <w:szCs w:val="22"/>
              </w:rPr>
            </w:pPr>
            <w:r w:rsidRPr="0033305B">
              <w:rPr>
                <w:sz w:val="22"/>
                <w:szCs w:val="22"/>
              </w:rPr>
              <w:t>Групповые и индивидуальные консультации с педагогами</w:t>
            </w:r>
          </w:p>
          <w:p w:rsidR="007039FF" w:rsidRPr="0033305B" w:rsidRDefault="007039FF" w:rsidP="001374F7">
            <w:pPr>
              <w:rPr>
                <w:sz w:val="22"/>
                <w:szCs w:val="22"/>
              </w:rPr>
            </w:pPr>
            <w:r w:rsidRPr="0033305B">
              <w:rPr>
                <w:sz w:val="22"/>
                <w:szCs w:val="22"/>
              </w:rPr>
              <w:t>«Первый раз в новый класс»</w:t>
            </w:r>
          </w:p>
          <w:p w:rsidR="007039FF" w:rsidRPr="0033305B" w:rsidRDefault="007039FF" w:rsidP="001374F7">
            <w:pPr>
              <w:rPr>
                <w:sz w:val="22"/>
                <w:szCs w:val="22"/>
              </w:rPr>
            </w:pPr>
            <w:r w:rsidRPr="0033305B">
              <w:rPr>
                <w:sz w:val="22"/>
                <w:szCs w:val="22"/>
              </w:rPr>
              <w:t>«Трудности адаптационного периода»</w:t>
            </w:r>
          </w:p>
          <w:p w:rsidR="007039FF" w:rsidRPr="0033305B" w:rsidRDefault="007039FF" w:rsidP="001374F7">
            <w:pPr>
              <w:rPr>
                <w:sz w:val="22"/>
                <w:szCs w:val="22"/>
              </w:rPr>
            </w:pPr>
            <w:r w:rsidRPr="0033305B">
              <w:rPr>
                <w:sz w:val="22"/>
                <w:szCs w:val="22"/>
              </w:rPr>
              <w:t>«Психологические особенности младшего подросткового возраста».</w:t>
            </w:r>
          </w:p>
          <w:p w:rsidR="007039FF" w:rsidRPr="0033305B" w:rsidRDefault="007039FF" w:rsidP="001374F7">
            <w:pPr>
              <w:rPr>
                <w:b/>
                <w:bCs/>
                <w:color w:val="000000"/>
                <w:sz w:val="22"/>
                <w:szCs w:val="22"/>
              </w:rPr>
            </w:pPr>
            <w:r w:rsidRPr="0033305B">
              <w:rPr>
                <w:sz w:val="22"/>
                <w:szCs w:val="22"/>
              </w:rPr>
              <w:t>Предполагаемый результат: повышение готовности педагогов к работе в новом детском коллективе</w:t>
            </w:r>
          </w:p>
        </w:tc>
        <w:tc>
          <w:tcPr>
            <w:tcW w:w="2303" w:type="dxa"/>
          </w:tcPr>
          <w:p w:rsidR="007039FF" w:rsidRPr="0033305B" w:rsidRDefault="007039FF" w:rsidP="001374F7">
            <w:pPr>
              <w:rPr>
                <w:bCs/>
                <w:color w:val="000000"/>
                <w:sz w:val="22"/>
                <w:szCs w:val="22"/>
              </w:rPr>
            </w:pPr>
            <w:r w:rsidRPr="0033305B">
              <w:rPr>
                <w:bCs/>
                <w:color w:val="000000"/>
                <w:sz w:val="22"/>
                <w:szCs w:val="22"/>
              </w:rPr>
              <w:t>Педагоги, работающие в</w:t>
            </w:r>
          </w:p>
          <w:p w:rsidR="007039FF" w:rsidRPr="0033305B" w:rsidRDefault="007039FF" w:rsidP="001374F7">
            <w:pPr>
              <w:rPr>
                <w:bCs/>
                <w:color w:val="000000"/>
                <w:sz w:val="22"/>
                <w:szCs w:val="22"/>
              </w:rPr>
            </w:pPr>
            <w:r w:rsidRPr="0033305B">
              <w:rPr>
                <w:bCs/>
                <w:color w:val="000000"/>
                <w:sz w:val="22"/>
                <w:szCs w:val="22"/>
              </w:rPr>
              <w:t xml:space="preserve"> 5-м классе</w:t>
            </w:r>
          </w:p>
        </w:tc>
        <w:tc>
          <w:tcPr>
            <w:tcW w:w="2303" w:type="dxa"/>
          </w:tcPr>
          <w:p w:rsidR="007039FF" w:rsidRPr="0033305B" w:rsidRDefault="007039FF" w:rsidP="001374F7">
            <w:pPr>
              <w:rPr>
                <w:b/>
                <w:bCs/>
                <w:color w:val="000000"/>
                <w:sz w:val="22"/>
                <w:szCs w:val="22"/>
              </w:rPr>
            </w:pPr>
            <w:proofErr w:type="gramStart"/>
            <w:r w:rsidRPr="0033305B">
              <w:rPr>
                <w:sz w:val="22"/>
                <w:szCs w:val="22"/>
              </w:rPr>
              <w:t>сентябрь</w:t>
            </w:r>
            <w:proofErr w:type="gramEnd"/>
            <w:r w:rsidRPr="0033305B">
              <w:rPr>
                <w:sz w:val="22"/>
                <w:szCs w:val="22"/>
              </w:rPr>
              <w:t>-май.</w:t>
            </w:r>
          </w:p>
        </w:tc>
      </w:tr>
      <w:tr w:rsidR="007039FF" w:rsidRPr="0033305B" w:rsidTr="001374F7">
        <w:tc>
          <w:tcPr>
            <w:tcW w:w="9211" w:type="dxa"/>
            <w:gridSpan w:val="4"/>
          </w:tcPr>
          <w:p w:rsidR="007039FF" w:rsidRPr="0033305B" w:rsidRDefault="007039FF" w:rsidP="001374F7">
            <w:pPr>
              <w:jc w:val="center"/>
              <w:rPr>
                <w:b/>
                <w:bCs/>
                <w:i/>
                <w:color w:val="000000"/>
                <w:sz w:val="22"/>
                <w:szCs w:val="22"/>
              </w:rPr>
            </w:pPr>
            <w:r w:rsidRPr="0033305B">
              <w:rPr>
                <w:b/>
                <w:bCs/>
                <w:i/>
                <w:color w:val="000000"/>
                <w:sz w:val="22"/>
                <w:szCs w:val="22"/>
              </w:rPr>
              <w:t>Коррекционно – развивающая работа</w:t>
            </w:r>
          </w:p>
        </w:tc>
      </w:tr>
      <w:tr w:rsidR="007039FF" w:rsidRPr="0033305B" w:rsidTr="001374F7">
        <w:tc>
          <w:tcPr>
            <w:tcW w:w="882" w:type="dxa"/>
          </w:tcPr>
          <w:p w:rsidR="007039FF" w:rsidRPr="0033305B" w:rsidRDefault="007039FF" w:rsidP="001374F7">
            <w:pPr>
              <w:rPr>
                <w:b/>
                <w:bCs/>
                <w:color w:val="000000"/>
                <w:sz w:val="22"/>
                <w:szCs w:val="22"/>
              </w:rPr>
            </w:pPr>
            <w:r w:rsidRPr="0033305B">
              <w:rPr>
                <w:b/>
                <w:bCs/>
                <w:color w:val="000000"/>
                <w:sz w:val="22"/>
                <w:szCs w:val="22"/>
              </w:rPr>
              <w:t>1.</w:t>
            </w:r>
          </w:p>
        </w:tc>
        <w:tc>
          <w:tcPr>
            <w:tcW w:w="3723" w:type="dxa"/>
          </w:tcPr>
          <w:p w:rsidR="007039FF" w:rsidRPr="0033305B" w:rsidRDefault="007039FF" w:rsidP="001374F7">
            <w:pPr>
              <w:rPr>
                <w:sz w:val="22"/>
                <w:szCs w:val="22"/>
              </w:rPr>
            </w:pPr>
            <w:r w:rsidRPr="0033305B">
              <w:rPr>
                <w:sz w:val="22"/>
                <w:szCs w:val="22"/>
              </w:rPr>
              <w:t>Коррекционно-развивающие занятия с обучающимися, испытывающими временные трудности периода адаптации</w:t>
            </w:r>
          </w:p>
          <w:p w:rsidR="007039FF" w:rsidRPr="0033305B" w:rsidRDefault="007039FF" w:rsidP="001374F7">
            <w:pPr>
              <w:rPr>
                <w:b/>
                <w:bCs/>
                <w:color w:val="000000"/>
                <w:sz w:val="22"/>
                <w:szCs w:val="22"/>
              </w:rPr>
            </w:pPr>
            <w:r w:rsidRPr="0033305B">
              <w:rPr>
                <w:sz w:val="22"/>
                <w:szCs w:val="22"/>
              </w:rPr>
              <w:t>Предполагаемый результат: снизить в период адаптации тревожность, научить пользоваться поддержкой окружающих, оказывать помощь другим, видеть свои сильные и слабые стороны</w:t>
            </w:r>
          </w:p>
        </w:tc>
        <w:tc>
          <w:tcPr>
            <w:tcW w:w="2303" w:type="dxa"/>
          </w:tcPr>
          <w:p w:rsidR="007039FF" w:rsidRPr="0033305B" w:rsidRDefault="007039FF" w:rsidP="001374F7">
            <w:pPr>
              <w:rPr>
                <w:bCs/>
                <w:color w:val="000000"/>
                <w:sz w:val="22"/>
                <w:szCs w:val="22"/>
              </w:rPr>
            </w:pPr>
            <w:r w:rsidRPr="0033305B">
              <w:rPr>
                <w:bCs/>
                <w:color w:val="000000"/>
                <w:sz w:val="22"/>
                <w:szCs w:val="22"/>
              </w:rPr>
              <w:t>Обучающиеся 5 класса испытывающие трудности в период адаптации</w:t>
            </w:r>
          </w:p>
        </w:tc>
        <w:tc>
          <w:tcPr>
            <w:tcW w:w="2303" w:type="dxa"/>
          </w:tcPr>
          <w:p w:rsidR="007039FF" w:rsidRPr="0033305B" w:rsidRDefault="007039FF" w:rsidP="001374F7">
            <w:pPr>
              <w:rPr>
                <w:bCs/>
                <w:color w:val="000000"/>
                <w:sz w:val="22"/>
                <w:szCs w:val="22"/>
              </w:rPr>
            </w:pPr>
            <w:r w:rsidRPr="0033305B">
              <w:rPr>
                <w:bCs/>
                <w:color w:val="000000"/>
                <w:sz w:val="22"/>
                <w:szCs w:val="22"/>
              </w:rPr>
              <w:t>Ноябрь - апрель</w:t>
            </w:r>
          </w:p>
        </w:tc>
      </w:tr>
      <w:tr w:rsidR="007039FF" w:rsidRPr="0033305B" w:rsidTr="001374F7">
        <w:tc>
          <w:tcPr>
            <w:tcW w:w="9211" w:type="dxa"/>
            <w:gridSpan w:val="4"/>
          </w:tcPr>
          <w:p w:rsidR="007039FF" w:rsidRPr="0033305B" w:rsidRDefault="007039FF" w:rsidP="001374F7">
            <w:pPr>
              <w:jc w:val="center"/>
              <w:rPr>
                <w:b/>
                <w:bCs/>
                <w:i/>
                <w:color w:val="000000"/>
                <w:sz w:val="22"/>
                <w:szCs w:val="22"/>
              </w:rPr>
            </w:pPr>
            <w:r w:rsidRPr="0033305B">
              <w:rPr>
                <w:b/>
                <w:bCs/>
                <w:i/>
                <w:color w:val="000000"/>
                <w:sz w:val="22"/>
                <w:szCs w:val="22"/>
              </w:rPr>
              <w:t>Аналитическая работа</w:t>
            </w:r>
          </w:p>
        </w:tc>
      </w:tr>
      <w:tr w:rsidR="007039FF" w:rsidRPr="0033305B" w:rsidTr="001374F7">
        <w:tc>
          <w:tcPr>
            <w:tcW w:w="882" w:type="dxa"/>
          </w:tcPr>
          <w:p w:rsidR="007039FF" w:rsidRPr="0033305B" w:rsidRDefault="007039FF" w:rsidP="001374F7">
            <w:pPr>
              <w:rPr>
                <w:b/>
                <w:bCs/>
                <w:color w:val="000000"/>
                <w:sz w:val="22"/>
                <w:szCs w:val="22"/>
              </w:rPr>
            </w:pPr>
          </w:p>
        </w:tc>
        <w:tc>
          <w:tcPr>
            <w:tcW w:w="3723" w:type="dxa"/>
          </w:tcPr>
          <w:p w:rsidR="007039FF" w:rsidRPr="0033305B" w:rsidRDefault="007039FF" w:rsidP="001374F7">
            <w:pPr>
              <w:rPr>
                <w:b/>
                <w:bCs/>
                <w:color w:val="000000"/>
                <w:sz w:val="22"/>
                <w:szCs w:val="22"/>
              </w:rPr>
            </w:pPr>
            <w:r w:rsidRPr="0033305B">
              <w:rPr>
                <w:b/>
                <w:bCs/>
                <w:color w:val="000000"/>
                <w:sz w:val="22"/>
                <w:szCs w:val="22"/>
              </w:rPr>
              <w:t>Написание справок, заключений.</w:t>
            </w:r>
          </w:p>
          <w:p w:rsidR="007039FF" w:rsidRPr="0033305B" w:rsidRDefault="007039FF" w:rsidP="001374F7">
            <w:pPr>
              <w:rPr>
                <w:b/>
                <w:bCs/>
                <w:color w:val="000000"/>
                <w:sz w:val="22"/>
                <w:szCs w:val="22"/>
              </w:rPr>
            </w:pPr>
            <w:r w:rsidRPr="0033305B">
              <w:rPr>
                <w:sz w:val="22"/>
                <w:szCs w:val="22"/>
              </w:rPr>
              <w:t>Предполагаемый результат: анализ условий адаптации детей к школе, предупреждение и преодоление школьных рисков в дальнейшем обучении</w:t>
            </w:r>
          </w:p>
        </w:tc>
        <w:tc>
          <w:tcPr>
            <w:tcW w:w="2303" w:type="dxa"/>
          </w:tcPr>
          <w:p w:rsidR="007039FF" w:rsidRPr="0033305B" w:rsidRDefault="007039FF" w:rsidP="001374F7">
            <w:pPr>
              <w:rPr>
                <w:b/>
                <w:bCs/>
                <w:color w:val="000000"/>
                <w:sz w:val="22"/>
                <w:szCs w:val="22"/>
              </w:rPr>
            </w:pPr>
          </w:p>
        </w:tc>
        <w:tc>
          <w:tcPr>
            <w:tcW w:w="2303" w:type="dxa"/>
          </w:tcPr>
          <w:p w:rsidR="007039FF" w:rsidRPr="0033305B" w:rsidRDefault="007039FF" w:rsidP="001374F7">
            <w:pPr>
              <w:rPr>
                <w:bCs/>
                <w:color w:val="000000"/>
                <w:sz w:val="22"/>
                <w:szCs w:val="22"/>
              </w:rPr>
            </w:pPr>
            <w:r w:rsidRPr="0033305B">
              <w:rPr>
                <w:bCs/>
                <w:color w:val="000000"/>
                <w:sz w:val="22"/>
                <w:szCs w:val="22"/>
              </w:rPr>
              <w:t>В течение года</w:t>
            </w:r>
          </w:p>
        </w:tc>
      </w:tr>
    </w:tbl>
    <w:p w:rsidR="007039FF" w:rsidRPr="0033305B" w:rsidRDefault="007039FF" w:rsidP="007039FF">
      <w:pPr>
        <w:rPr>
          <w:sz w:val="22"/>
          <w:szCs w:val="22"/>
        </w:rPr>
      </w:pPr>
      <w:r w:rsidRPr="0033305B">
        <w:rPr>
          <w:sz w:val="22"/>
          <w:szCs w:val="22"/>
        </w:rPr>
        <w:t xml:space="preserve">    </w:t>
      </w:r>
    </w:p>
    <w:p w:rsidR="007039FF" w:rsidRPr="0033305B" w:rsidRDefault="007039FF" w:rsidP="007039FF">
      <w:pPr>
        <w:jc w:val="center"/>
        <w:rPr>
          <w:b/>
          <w:sz w:val="22"/>
          <w:szCs w:val="22"/>
          <w:u w:val="single"/>
        </w:rPr>
      </w:pPr>
      <w:r w:rsidRPr="0033305B">
        <w:rPr>
          <w:b/>
          <w:sz w:val="22"/>
          <w:szCs w:val="22"/>
          <w:u w:val="single"/>
        </w:rPr>
        <w:t>Психолого – педагогическое сопровождение обучающихся 9 класса</w:t>
      </w:r>
    </w:p>
    <w:p w:rsidR="007039FF" w:rsidRPr="0033305B" w:rsidRDefault="007039FF" w:rsidP="007039FF">
      <w:pPr>
        <w:jc w:val="both"/>
        <w:rPr>
          <w:sz w:val="22"/>
          <w:szCs w:val="22"/>
        </w:rPr>
      </w:pPr>
      <w:r w:rsidRPr="0033305B">
        <w:rPr>
          <w:b/>
          <w:sz w:val="22"/>
          <w:szCs w:val="22"/>
        </w:rPr>
        <w:t>Цель:</w:t>
      </w:r>
      <w:r w:rsidRPr="0033305B">
        <w:rPr>
          <w:sz w:val="22"/>
          <w:szCs w:val="22"/>
        </w:rPr>
        <w:t xml:space="preserve"> изучение течения адаптации, выявление уровня тревожности и напряженности.</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64"/>
        <w:gridCol w:w="3739"/>
        <w:gridCol w:w="2329"/>
        <w:gridCol w:w="2279"/>
      </w:tblGrid>
      <w:tr w:rsidR="007039FF" w:rsidRPr="0033305B" w:rsidTr="001374F7">
        <w:tc>
          <w:tcPr>
            <w:tcW w:w="864" w:type="dxa"/>
          </w:tcPr>
          <w:p w:rsidR="007039FF" w:rsidRPr="0033305B" w:rsidRDefault="007039FF" w:rsidP="001374F7">
            <w:pPr>
              <w:jc w:val="center"/>
              <w:rPr>
                <w:b/>
                <w:bCs/>
                <w:color w:val="000000"/>
                <w:sz w:val="22"/>
                <w:szCs w:val="22"/>
              </w:rPr>
            </w:pPr>
            <w:r w:rsidRPr="0033305B">
              <w:rPr>
                <w:b/>
                <w:bCs/>
                <w:color w:val="000000"/>
                <w:sz w:val="22"/>
                <w:szCs w:val="22"/>
              </w:rPr>
              <w:t>№ п/п</w:t>
            </w:r>
          </w:p>
        </w:tc>
        <w:tc>
          <w:tcPr>
            <w:tcW w:w="3739" w:type="dxa"/>
          </w:tcPr>
          <w:p w:rsidR="007039FF" w:rsidRPr="0033305B" w:rsidRDefault="007039FF" w:rsidP="001374F7">
            <w:pPr>
              <w:jc w:val="center"/>
              <w:rPr>
                <w:b/>
                <w:bCs/>
                <w:color w:val="000000"/>
                <w:sz w:val="22"/>
                <w:szCs w:val="22"/>
              </w:rPr>
            </w:pPr>
            <w:r w:rsidRPr="0033305B">
              <w:rPr>
                <w:b/>
                <w:bCs/>
                <w:color w:val="000000"/>
                <w:sz w:val="22"/>
                <w:szCs w:val="22"/>
              </w:rPr>
              <w:t>Мероприятие</w:t>
            </w:r>
          </w:p>
        </w:tc>
        <w:tc>
          <w:tcPr>
            <w:tcW w:w="2329" w:type="dxa"/>
          </w:tcPr>
          <w:p w:rsidR="007039FF" w:rsidRPr="0033305B" w:rsidRDefault="007039FF" w:rsidP="001374F7">
            <w:pPr>
              <w:jc w:val="center"/>
              <w:rPr>
                <w:b/>
                <w:bCs/>
                <w:color w:val="000000"/>
                <w:sz w:val="22"/>
                <w:szCs w:val="22"/>
              </w:rPr>
            </w:pPr>
            <w:r w:rsidRPr="0033305B">
              <w:rPr>
                <w:b/>
                <w:bCs/>
                <w:color w:val="000000"/>
                <w:sz w:val="22"/>
                <w:szCs w:val="22"/>
              </w:rPr>
              <w:t>Участники</w:t>
            </w:r>
          </w:p>
        </w:tc>
        <w:tc>
          <w:tcPr>
            <w:tcW w:w="2279" w:type="dxa"/>
          </w:tcPr>
          <w:p w:rsidR="007039FF" w:rsidRPr="0033305B" w:rsidRDefault="007039FF" w:rsidP="001374F7">
            <w:pPr>
              <w:jc w:val="center"/>
              <w:rPr>
                <w:b/>
                <w:bCs/>
                <w:color w:val="000000"/>
                <w:sz w:val="22"/>
                <w:szCs w:val="22"/>
              </w:rPr>
            </w:pPr>
            <w:r w:rsidRPr="0033305B">
              <w:rPr>
                <w:b/>
                <w:bCs/>
                <w:color w:val="000000"/>
                <w:sz w:val="22"/>
                <w:szCs w:val="22"/>
              </w:rPr>
              <w:t>Сроки</w:t>
            </w:r>
          </w:p>
        </w:tc>
      </w:tr>
      <w:tr w:rsidR="007039FF" w:rsidRPr="0033305B" w:rsidTr="001374F7">
        <w:tc>
          <w:tcPr>
            <w:tcW w:w="9211" w:type="dxa"/>
            <w:gridSpan w:val="4"/>
          </w:tcPr>
          <w:p w:rsidR="007039FF" w:rsidRPr="0033305B" w:rsidRDefault="007039FF" w:rsidP="001374F7">
            <w:pPr>
              <w:jc w:val="center"/>
              <w:rPr>
                <w:b/>
                <w:i/>
                <w:sz w:val="22"/>
                <w:szCs w:val="22"/>
              </w:rPr>
            </w:pPr>
            <w:r w:rsidRPr="0033305B">
              <w:rPr>
                <w:b/>
                <w:i/>
                <w:sz w:val="22"/>
                <w:szCs w:val="22"/>
              </w:rPr>
              <w:t>Психолого – педагогическая диагностика</w:t>
            </w:r>
          </w:p>
        </w:tc>
      </w:tr>
      <w:tr w:rsidR="007039FF" w:rsidRPr="0033305B" w:rsidTr="001374F7">
        <w:tc>
          <w:tcPr>
            <w:tcW w:w="864" w:type="dxa"/>
          </w:tcPr>
          <w:p w:rsidR="007039FF" w:rsidRPr="0033305B" w:rsidRDefault="007039FF" w:rsidP="001374F7">
            <w:pPr>
              <w:rPr>
                <w:sz w:val="22"/>
                <w:szCs w:val="22"/>
              </w:rPr>
            </w:pPr>
            <w:r w:rsidRPr="0033305B">
              <w:rPr>
                <w:sz w:val="22"/>
                <w:szCs w:val="22"/>
              </w:rPr>
              <w:t>1.</w:t>
            </w:r>
          </w:p>
        </w:tc>
        <w:tc>
          <w:tcPr>
            <w:tcW w:w="3739" w:type="dxa"/>
          </w:tcPr>
          <w:p w:rsidR="007039FF" w:rsidRPr="0033305B" w:rsidRDefault="007039FF" w:rsidP="001374F7">
            <w:pPr>
              <w:rPr>
                <w:color w:val="000000"/>
                <w:sz w:val="22"/>
                <w:szCs w:val="22"/>
              </w:rPr>
            </w:pPr>
            <w:r w:rsidRPr="0033305B">
              <w:rPr>
                <w:color w:val="000000"/>
                <w:sz w:val="22"/>
                <w:szCs w:val="22"/>
              </w:rPr>
              <w:t>Методика Кондаша «Шкалы социально-ситуационной тревоги»</w:t>
            </w:r>
          </w:p>
          <w:p w:rsidR="007039FF" w:rsidRPr="0033305B" w:rsidRDefault="007039FF" w:rsidP="001374F7">
            <w:pPr>
              <w:rPr>
                <w:color w:val="000000"/>
                <w:sz w:val="22"/>
                <w:szCs w:val="22"/>
              </w:rPr>
            </w:pPr>
            <w:r w:rsidRPr="0033305B">
              <w:rPr>
                <w:color w:val="000000"/>
                <w:sz w:val="22"/>
                <w:szCs w:val="22"/>
              </w:rPr>
              <w:t>(Выявить уровень ситуационной, межличностной, самооценочной тревожности)</w:t>
            </w:r>
          </w:p>
        </w:tc>
        <w:tc>
          <w:tcPr>
            <w:tcW w:w="2329" w:type="dxa"/>
          </w:tcPr>
          <w:p w:rsidR="007039FF" w:rsidRPr="0033305B" w:rsidRDefault="007039FF" w:rsidP="001374F7">
            <w:pPr>
              <w:rPr>
                <w:sz w:val="22"/>
                <w:szCs w:val="22"/>
              </w:rPr>
            </w:pPr>
            <w:r w:rsidRPr="0033305B">
              <w:rPr>
                <w:sz w:val="22"/>
                <w:szCs w:val="22"/>
              </w:rPr>
              <w:t>9 класс</w:t>
            </w:r>
          </w:p>
        </w:tc>
        <w:tc>
          <w:tcPr>
            <w:tcW w:w="2279" w:type="dxa"/>
          </w:tcPr>
          <w:p w:rsidR="007039FF" w:rsidRPr="0033305B" w:rsidRDefault="007039FF" w:rsidP="001374F7">
            <w:pPr>
              <w:rPr>
                <w:sz w:val="22"/>
                <w:szCs w:val="22"/>
              </w:rPr>
            </w:pPr>
            <w:proofErr w:type="gramStart"/>
            <w:r w:rsidRPr="0033305B">
              <w:rPr>
                <w:sz w:val="22"/>
                <w:szCs w:val="22"/>
              </w:rPr>
              <w:t>октябрь</w:t>
            </w:r>
            <w:proofErr w:type="gramEnd"/>
          </w:p>
        </w:tc>
      </w:tr>
      <w:tr w:rsidR="007039FF" w:rsidRPr="0033305B" w:rsidTr="001374F7">
        <w:tc>
          <w:tcPr>
            <w:tcW w:w="864" w:type="dxa"/>
          </w:tcPr>
          <w:p w:rsidR="007039FF" w:rsidRPr="0033305B" w:rsidRDefault="007039FF" w:rsidP="001374F7">
            <w:pPr>
              <w:rPr>
                <w:sz w:val="22"/>
                <w:szCs w:val="22"/>
              </w:rPr>
            </w:pPr>
            <w:r w:rsidRPr="0033305B">
              <w:rPr>
                <w:sz w:val="22"/>
                <w:szCs w:val="22"/>
              </w:rPr>
              <w:t>2.</w:t>
            </w:r>
          </w:p>
        </w:tc>
        <w:tc>
          <w:tcPr>
            <w:tcW w:w="3739" w:type="dxa"/>
          </w:tcPr>
          <w:p w:rsidR="007039FF" w:rsidRPr="0033305B" w:rsidRDefault="007039FF" w:rsidP="001374F7">
            <w:pPr>
              <w:rPr>
                <w:color w:val="000000"/>
                <w:sz w:val="22"/>
                <w:szCs w:val="22"/>
              </w:rPr>
            </w:pPr>
            <w:r w:rsidRPr="0033305B">
              <w:rPr>
                <w:color w:val="000000"/>
                <w:sz w:val="22"/>
                <w:szCs w:val="22"/>
              </w:rPr>
              <w:t>Методика изучения эмоционального напряжения.</w:t>
            </w:r>
          </w:p>
          <w:p w:rsidR="007039FF" w:rsidRPr="0033305B" w:rsidRDefault="007039FF" w:rsidP="001374F7">
            <w:pPr>
              <w:rPr>
                <w:color w:val="000000"/>
                <w:sz w:val="22"/>
                <w:szCs w:val="22"/>
              </w:rPr>
            </w:pPr>
            <w:r w:rsidRPr="0033305B">
              <w:rPr>
                <w:color w:val="000000"/>
                <w:sz w:val="22"/>
                <w:szCs w:val="22"/>
              </w:rPr>
              <w:t>(Выявить степень эмоционального напряжения десятиклассников в период адаптации)</w:t>
            </w:r>
          </w:p>
        </w:tc>
        <w:tc>
          <w:tcPr>
            <w:tcW w:w="2329" w:type="dxa"/>
          </w:tcPr>
          <w:p w:rsidR="007039FF" w:rsidRPr="0033305B" w:rsidRDefault="007039FF" w:rsidP="001374F7">
            <w:pPr>
              <w:rPr>
                <w:sz w:val="22"/>
                <w:szCs w:val="22"/>
              </w:rPr>
            </w:pPr>
            <w:r w:rsidRPr="0033305B">
              <w:rPr>
                <w:sz w:val="22"/>
                <w:szCs w:val="22"/>
              </w:rPr>
              <w:t>9 класс</w:t>
            </w:r>
          </w:p>
        </w:tc>
        <w:tc>
          <w:tcPr>
            <w:tcW w:w="2279" w:type="dxa"/>
          </w:tcPr>
          <w:p w:rsidR="007039FF" w:rsidRPr="0033305B" w:rsidRDefault="007039FF" w:rsidP="001374F7">
            <w:pPr>
              <w:rPr>
                <w:sz w:val="22"/>
                <w:szCs w:val="22"/>
              </w:rPr>
            </w:pPr>
            <w:proofErr w:type="gramStart"/>
            <w:r w:rsidRPr="0033305B">
              <w:rPr>
                <w:sz w:val="22"/>
                <w:szCs w:val="22"/>
              </w:rPr>
              <w:t>октябрь</w:t>
            </w:r>
            <w:proofErr w:type="gramEnd"/>
          </w:p>
        </w:tc>
      </w:tr>
      <w:tr w:rsidR="007039FF" w:rsidRPr="0033305B" w:rsidTr="001374F7">
        <w:tc>
          <w:tcPr>
            <w:tcW w:w="864" w:type="dxa"/>
          </w:tcPr>
          <w:p w:rsidR="007039FF" w:rsidRPr="0033305B" w:rsidRDefault="007039FF" w:rsidP="001374F7">
            <w:pPr>
              <w:rPr>
                <w:sz w:val="22"/>
                <w:szCs w:val="22"/>
              </w:rPr>
            </w:pPr>
            <w:r w:rsidRPr="0033305B">
              <w:rPr>
                <w:sz w:val="22"/>
                <w:szCs w:val="22"/>
              </w:rPr>
              <w:t>3.</w:t>
            </w:r>
          </w:p>
        </w:tc>
        <w:tc>
          <w:tcPr>
            <w:tcW w:w="3739" w:type="dxa"/>
          </w:tcPr>
          <w:p w:rsidR="007039FF" w:rsidRPr="0033305B" w:rsidRDefault="007039FF" w:rsidP="001374F7">
            <w:pPr>
              <w:rPr>
                <w:color w:val="000000"/>
                <w:sz w:val="22"/>
                <w:szCs w:val="22"/>
              </w:rPr>
            </w:pPr>
            <w:r w:rsidRPr="0033305B">
              <w:rPr>
                <w:color w:val="000000"/>
                <w:sz w:val="22"/>
                <w:szCs w:val="22"/>
              </w:rPr>
              <w:t>Диагностика 9-х классов «Готовность к переходу в 10-й класс»</w:t>
            </w:r>
          </w:p>
        </w:tc>
        <w:tc>
          <w:tcPr>
            <w:tcW w:w="2329" w:type="dxa"/>
          </w:tcPr>
          <w:p w:rsidR="007039FF" w:rsidRPr="0033305B" w:rsidRDefault="007039FF" w:rsidP="001374F7">
            <w:pPr>
              <w:rPr>
                <w:sz w:val="22"/>
                <w:szCs w:val="22"/>
              </w:rPr>
            </w:pPr>
            <w:r w:rsidRPr="0033305B">
              <w:rPr>
                <w:sz w:val="22"/>
                <w:szCs w:val="22"/>
              </w:rPr>
              <w:t>9 класс</w:t>
            </w:r>
          </w:p>
        </w:tc>
        <w:tc>
          <w:tcPr>
            <w:tcW w:w="2279" w:type="dxa"/>
          </w:tcPr>
          <w:p w:rsidR="007039FF" w:rsidRPr="0033305B" w:rsidRDefault="007039FF" w:rsidP="001374F7">
            <w:pPr>
              <w:rPr>
                <w:sz w:val="22"/>
                <w:szCs w:val="22"/>
              </w:rPr>
            </w:pPr>
            <w:proofErr w:type="gramStart"/>
            <w:r w:rsidRPr="0033305B">
              <w:rPr>
                <w:sz w:val="22"/>
                <w:szCs w:val="22"/>
              </w:rPr>
              <w:t>февраль</w:t>
            </w:r>
            <w:proofErr w:type="gramEnd"/>
          </w:p>
        </w:tc>
      </w:tr>
      <w:tr w:rsidR="007039FF" w:rsidRPr="0033305B" w:rsidTr="001374F7">
        <w:tc>
          <w:tcPr>
            <w:tcW w:w="9211" w:type="dxa"/>
            <w:gridSpan w:val="4"/>
          </w:tcPr>
          <w:p w:rsidR="007039FF" w:rsidRPr="0033305B" w:rsidRDefault="007039FF" w:rsidP="001374F7">
            <w:pPr>
              <w:jc w:val="center"/>
              <w:rPr>
                <w:b/>
                <w:bCs/>
                <w:i/>
                <w:color w:val="000000"/>
                <w:sz w:val="22"/>
                <w:szCs w:val="22"/>
              </w:rPr>
            </w:pPr>
            <w:proofErr w:type="gramStart"/>
            <w:r w:rsidRPr="0033305B">
              <w:rPr>
                <w:b/>
                <w:bCs/>
                <w:i/>
                <w:color w:val="000000"/>
                <w:sz w:val="22"/>
                <w:szCs w:val="22"/>
              </w:rPr>
              <w:t>Консультационная  и</w:t>
            </w:r>
            <w:proofErr w:type="gramEnd"/>
            <w:r w:rsidRPr="0033305B">
              <w:rPr>
                <w:b/>
                <w:bCs/>
                <w:i/>
                <w:color w:val="000000"/>
                <w:sz w:val="22"/>
                <w:szCs w:val="22"/>
              </w:rPr>
              <w:t xml:space="preserve"> просветительская работа</w:t>
            </w:r>
          </w:p>
          <w:p w:rsidR="007039FF" w:rsidRPr="0033305B" w:rsidRDefault="007039FF" w:rsidP="001374F7">
            <w:pPr>
              <w:rPr>
                <w:sz w:val="22"/>
                <w:szCs w:val="22"/>
              </w:rPr>
            </w:pPr>
          </w:p>
        </w:tc>
      </w:tr>
      <w:tr w:rsidR="007039FF" w:rsidRPr="0033305B" w:rsidTr="001374F7">
        <w:tc>
          <w:tcPr>
            <w:tcW w:w="864" w:type="dxa"/>
          </w:tcPr>
          <w:p w:rsidR="007039FF" w:rsidRPr="0033305B" w:rsidRDefault="007039FF" w:rsidP="001374F7">
            <w:pPr>
              <w:rPr>
                <w:sz w:val="22"/>
                <w:szCs w:val="22"/>
              </w:rPr>
            </w:pPr>
            <w:r w:rsidRPr="0033305B">
              <w:rPr>
                <w:sz w:val="22"/>
                <w:szCs w:val="22"/>
              </w:rPr>
              <w:t>1.</w:t>
            </w:r>
          </w:p>
        </w:tc>
        <w:tc>
          <w:tcPr>
            <w:tcW w:w="3739" w:type="dxa"/>
          </w:tcPr>
          <w:p w:rsidR="007039FF" w:rsidRPr="0033305B" w:rsidRDefault="007039FF" w:rsidP="001374F7">
            <w:pPr>
              <w:rPr>
                <w:sz w:val="22"/>
                <w:szCs w:val="22"/>
              </w:rPr>
            </w:pPr>
            <w:r w:rsidRPr="0033305B">
              <w:rPr>
                <w:color w:val="000000"/>
                <w:sz w:val="22"/>
                <w:szCs w:val="22"/>
              </w:rPr>
              <w:t xml:space="preserve">Проведение индивидуальных консультаций по вопросам </w:t>
            </w:r>
            <w:proofErr w:type="gramStart"/>
            <w:r w:rsidRPr="0033305B">
              <w:rPr>
                <w:color w:val="000000"/>
                <w:sz w:val="22"/>
                <w:szCs w:val="22"/>
              </w:rPr>
              <w:t>адаптации  9</w:t>
            </w:r>
            <w:proofErr w:type="gramEnd"/>
            <w:r w:rsidRPr="0033305B">
              <w:rPr>
                <w:color w:val="000000"/>
                <w:sz w:val="22"/>
                <w:szCs w:val="22"/>
              </w:rPr>
              <w:t>-х классов с родителями и педагогами.</w:t>
            </w:r>
          </w:p>
        </w:tc>
        <w:tc>
          <w:tcPr>
            <w:tcW w:w="2329" w:type="dxa"/>
          </w:tcPr>
          <w:p w:rsidR="007039FF" w:rsidRPr="0033305B" w:rsidRDefault="007039FF" w:rsidP="001374F7">
            <w:pPr>
              <w:rPr>
                <w:sz w:val="22"/>
                <w:szCs w:val="22"/>
              </w:rPr>
            </w:pPr>
            <w:r w:rsidRPr="0033305B">
              <w:rPr>
                <w:sz w:val="22"/>
                <w:szCs w:val="22"/>
              </w:rPr>
              <w:t>Родители</w:t>
            </w:r>
          </w:p>
          <w:p w:rsidR="007039FF" w:rsidRPr="0033305B" w:rsidRDefault="007039FF" w:rsidP="001374F7">
            <w:pPr>
              <w:rPr>
                <w:sz w:val="22"/>
                <w:szCs w:val="22"/>
              </w:rPr>
            </w:pPr>
            <w:r w:rsidRPr="0033305B">
              <w:rPr>
                <w:sz w:val="22"/>
                <w:szCs w:val="22"/>
              </w:rPr>
              <w:t>Педагоги 9 класса</w:t>
            </w:r>
          </w:p>
        </w:tc>
        <w:tc>
          <w:tcPr>
            <w:tcW w:w="2279" w:type="dxa"/>
          </w:tcPr>
          <w:p w:rsidR="007039FF" w:rsidRPr="0033305B" w:rsidRDefault="007039FF" w:rsidP="001374F7">
            <w:pPr>
              <w:rPr>
                <w:sz w:val="22"/>
                <w:szCs w:val="22"/>
              </w:rPr>
            </w:pPr>
            <w:r w:rsidRPr="0033305B">
              <w:rPr>
                <w:sz w:val="22"/>
                <w:szCs w:val="22"/>
              </w:rPr>
              <w:t>Октябрь</w:t>
            </w:r>
          </w:p>
          <w:p w:rsidR="007039FF" w:rsidRPr="0033305B" w:rsidRDefault="007039FF" w:rsidP="001374F7">
            <w:pPr>
              <w:rPr>
                <w:sz w:val="22"/>
                <w:szCs w:val="22"/>
              </w:rPr>
            </w:pPr>
            <w:proofErr w:type="gramStart"/>
            <w:r w:rsidRPr="0033305B">
              <w:rPr>
                <w:sz w:val="22"/>
                <w:szCs w:val="22"/>
              </w:rPr>
              <w:t>ноябрь</w:t>
            </w:r>
            <w:proofErr w:type="gramEnd"/>
          </w:p>
        </w:tc>
      </w:tr>
      <w:tr w:rsidR="007039FF" w:rsidRPr="0033305B" w:rsidTr="001374F7">
        <w:tc>
          <w:tcPr>
            <w:tcW w:w="864" w:type="dxa"/>
          </w:tcPr>
          <w:p w:rsidR="007039FF" w:rsidRPr="0033305B" w:rsidRDefault="007039FF" w:rsidP="001374F7">
            <w:pPr>
              <w:rPr>
                <w:sz w:val="22"/>
                <w:szCs w:val="22"/>
              </w:rPr>
            </w:pPr>
            <w:r w:rsidRPr="0033305B">
              <w:rPr>
                <w:sz w:val="22"/>
                <w:szCs w:val="22"/>
              </w:rPr>
              <w:t>2.</w:t>
            </w:r>
          </w:p>
        </w:tc>
        <w:tc>
          <w:tcPr>
            <w:tcW w:w="3739" w:type="dxa"/>
          </w:tcPr>
          <w:p w:rsidR="007039FF" w:rsidRPr="0033305B" w:rsidRDefault="007039FF" w:rsidP="001374F7">
            <w:pPr>
              <w:rPr>
                <w:sz w:val="22"/>
                <w:szCs w:val="22"/>
              </w:rPr>
            </w:pPr>
            <w:proofErr w:type="gramStart"/>
            <w:r w:rsidRPr="0033305B">
              <w:rPr>
                <w:color w:val="000000"/>
                <w:sz w:val="22"/>
                <w:szCs w:val="22"/>
              </w:rPr>
              <w:t>Индивидуальные  консультации</w:t>
            </w:r>
            <w:proofErr w:type="gramEnd"/>
            <w:r w:rsidRPr="0033305B">
              <w:rPr>
                <w:color w:val="000000"/>
                <w:sz w:val="22"/>
                <w:szCs w:val="22"/>
              </w:rPr>
              <w:t xml:space="preserve"> для учащихся по результатам диагностики.</w:t>
            </w:r>
          </w:p>
        </w:tc>
        <w:tc>
          <w:tcPr>
            <w:tcW w:w="2329" w:type="dxa"/>
          </w:tcPr>
          <w:p w:rsidR="007039FF" w:rsidRPr="0033305B" w:rsidRDefault="007039FF" w:rsidP="001374F7">
            <w:pPr>
              <w:rPr>
                <w:sz w:val="22"/>
                <w:szCs w:val="22"/>
              </w:rPr>
            </w:pPr>
            <w:r w:rsidRPr="0033305B">
              <w:rPr>
                <w:sz w:val="22"/>
                <w:szCs w:val="22"/>
              </w:rPr>
              <w:t>9 класс</w:t>
            </w:r>
          </w:p>
        </w:tc>
        <w:tc>
          <w:tcPr>
            <w:tcW w:w="2279" w:type="dxa"/>
          </w:tcPr>
          <w:p w:rsidR="007039FF" w:rsidRPr="0033305B" w:rsidRDefault="007039FF" w:rsidP="001374F7">
            <w:pPr>
              <w:rPr>
                <w:sz w:val="22"/>
                <w:szCs w:val="22"/>
              </w:rPr>
            </w:pPr>
            <w:r w:rsidRPr="0033305B">
              <w:rPr>
                <w:sz w:val="22"/>
                <w:szCs w:val="22"/>
              </w:rPr>
              <w:t>В течение года</w:t>
            </w:r>
          </w:p>
        </w:tc>
      </w:tr>
      <w:tr w:rsidR="007039FF" w:rsidRPr="0033305B" w:rsidTr="001374F7">
        <w:tc>
          <w:tcPr>
            <w:tcW w:w="864" w:type="dxa"/>
          </w:tcPr>
          <w:p w:rsidR="007039FF" w:rsidRPr="0033305B" w:rsidRDefault="007039FF" w:rsidP="001374F7">
            <w:pPr>
              <w:rPr>
                <w:sz w:val="22"/>
                <w:szCs w:val="22"/>
              </w:rPr>
            </w:pPr>
            <w:r w:rsidRPr="0033305B">
              <w:rPr>
                <w:sz w:val="22"/>
                <w:szCs w:val="22"/>
              </w:rPr>
              <w:t>3.</w:t>
            </w:r>
          </w:p>
        </w:tc>
        <w:tc>
          <w:tcPr>
            <w:tcW w:w="3739" w:type="dxa"/>
          </w:tcPr>
          <w:p w:rsidR="007039FF" w:rsidRPr="0033305B" w:rsidRDefault="007039FF" w:rsidP="001374F7">
            <w:pPr>
              <w:rPr>
                <w:sz w:val="22"/>
                <w:szCs w:val="22"/>
              </w:rPr>
            </w:pPr>
            <w:r w:rsidRPr="0033305B">
              <w:rPr>
                <w:sz w:val="22"/>
                <w:szCs w:val="22"/>
              </w:rPr>
              <w:t>Лекции и беседы с родителями</w:t>
            </w:r>
          </w:p>
        </w:tc>
        <w:tc>
          <w:tcPr>
            <w:tcW w:w="2329" w:type="dxa"/>
          </w:tcPr>
          <w:p w:rsidR="007039FF" w:rsidRPr="0033305B" w:rsidRDefault="007039FF" w:rsidP="001374F7">
            <w:pPr>
              <w:rPr>
                <w:sz w:val="22"/>
                <w:szCs w:val="22"/>
              </w:rPr>
            </w:pPr>
            <w:r w:rsidRPr="0033305B">
              <w:rPr>
                <w:sz w:val="22"/>
                <w:szCs w:val="22"/>
              </w:rPr>
              <w:t>Родители 9 класса</w:t>
            </w:r>
          </w:p>
        </w:tc>
        <w:tc>
          <w:tcPr>
            <w:tcW w:w="2279" w:type="dxa"/>
          </w:tcPr>
          <w:p w:rsidR="007039FF" w:rsidRPr="0033305B" w:rsidRDefault="007039FF" w:rsidP="001374F7">
            <w:pPr>
              <w:rPr>
                <w:sz w:val="22"/>
                <w:szCs w:val="22"/>
              </w:rPr>
            </w:pPr>
            <w:r w:rsidRPr="0033305B">
              <w:rPr>
                <w:sz w:val="22"/>
                <w:szCs w:val="22"/>
              </w:rPr>
              <w:t>В течение года</w:t>
            </w:r>
          </w:p>
        </w:tc>
      </w:tr>
      <w:tr w:rsidR="007039FF" w:rsidRPr="0033305B" w:rsidTr="001374F7">
        <w:tc>
          <w:tcPr>
            <w:tcW w:w="9211" w:type="dxa"/>
            <w:gridSpan w:val="4"/>
          </w:tcPr>
          <w:p w:rsidR="007039FF" w:rsidRPr="0033305B" w:rsidRDefault="007039FF" w:rsidP="001374F7">
            <w:pPr>
              <w:jc w:val="center"/>
              <w:rPr>
                <w:b/>
                <w:i/>
                <w:sz w:val="22"/>
                <w:szCs w:val="22"/>
              </w:rPr>
            </w:pPr>
            <w:r w:rsidRPr="0033305B">
              <w:rPr>
                <w:b/>
                <w:bCs/>
                <w:i/>
                <w:color w:val="000000"/>
                <w:sz w:val="22"/>
                <w:szCs w:val="22"/>
              </w:rPr>
              <w:t>Коррекционно – развивающая работа</w:t>
            </w:r>
          </w:p>
        </w:tc>
      </w:tr>
      <w:tr w:rsidR="007039FF" w:rsidRPr="0033305B" w:rsidTr="001374F7">
        <w:trPr>
          <w:trHeight w:val="1410"/>
        </w:trPr>
        <w:tc>
          <w:tcPr>
            <w:tcW w:w="864" w:type="dxa"/>
            <w:tcBorders>
              <w:bottom w:val="single" w:sz="4" w:space="0" w:color="auto"/>
            </w:tcBorders>
          </w:tcPr>
          <w:p w:rsidR="007039FF" w:rsidRPr="0033305B" w:rsidRDefault="007039FF" w:rsidP="001374F7">
            <w:pPr>
              <w:rPr>
                <w:sz w:val="22"/>
                <w:szCs w:val="22"/>
              </w:rPr>
            </w:pPr>
            <w:r w:rsidRPr="0033305B">
              <w:rPr>
                <w:sz w:val="22"/>
                <w:szCs w:val="22"/>
              </w:rPr>
              <w:t>1.</w:t>
            </w:r>
          </w:p>
        </w:tc>
        <w:tc>
          <w:tcPr>
            <w:tcW w:w="3739" w:type="dxa"/>
            <w:tcBorders>
              <w:bottom w:val="single" w:sz="4" w:space="0" w:color="auto"/>
            </w:tcBorders>
          </w:tcPr>
          <w:p w:rsidR="007039FF" w:rsidRPr="0033305B" w:rsidRDefault="007039FF" w:rsidP="001374F7">
            <w:pPr>
              <w:rPr>
                <w:sz w:val="22"/>
                <w:szCs w:val="22"/>
              </w:rPr>
            </w:pPr>
            <w:proofErr w:type="gramStart"/>
            <w:r w:rsidRPr="0033305B">
              <w:rPr>
                <w:color w:val="000000"/>
                <w:sz w:val="22"/>
                <w:szCs w:val="22"/>
              </w:rPr>
              <w:t>Индивидуальная  работа</w:t>
            </w:r>
            <w:proofErr w:type="gramEnd"/>
            <w:r w:rsidRPr="0033305B">
              <w:rPr>
                <w:color w:val="000000"/>
                <w:sz w:val="22"/>
                <w:szCs w:val="22"/>
              </w:rPr>
              <w:t xml:space="preserve"> с учащимися по коррекции и развитию познавательной, эмоционально-волевой и </w:t>
            </w:r>
            <w:r w:rsidRPr="0033305B">
              <w:rPr>
                <w:color w:val="000000"/>
                <w:sz w:val="22"/>
                <w:szCs w:val="22"/>
              </w:rPr>
              <w:br/>
              <w:t>личностной сферы.</w:t>
            </w:r>
          </w:p>
        </w:tc>
        <w:tc>
          <w:tcPr>
            <w:tcW w:w="2329" w:type="dxa"/>
            <w:tcBorders>
              <w:bottom w:val="single" w:sz="4" w:space="0" w:color="auto"/>
            </w:tcBorders>
          </w:tcPr>
          <w:p w:rsidR="007039FF" w:rsidRPr="0033305B" w:rsidRDefault="007039FF" w:rsidP="001374F7">
            <w:pPr>
              <w:ind w:left="720"/>
              <w:contextualSpacing/>
              <w:rPr>
                <w:sz w:val="22"/>
                <w:szCs w:val="22"/>
              </w:rPr>
            </w:pPr>
            <w:r w:rsidRPr="0033305B">
              <w:rPr>
                <w:sz w:val="22"/>
                <w:szCs w:val="22"/>
              </w:rPr>
              <w:t>9 класс</w:t>
            </w:r>
          </w:p>
        </w:tc>
        <w:tc>
          <w:tcPr>
            <w:tcW w:w="2279" w:type="dxa"/>
            <w:tcBorders>
              <w:bottom w:val="single" w:sz="4" w:space="0" w:color="auto"/>
            </w:tcBorders>
          </w:tcPr>
          <w:p w:rsidR="007039FF" w:rsidRPr="0033305B" w:rsidRDefault="007039FF" w:rsidP="001374F7">
            <w:pPr>
              <w:rPr>
                <w:sz w:val="22"/>
                <w:szCs w:val="22"/>
              </w:rPr>
            </w:pPr>
            <w:r w:rsidRPr="0033305B">
              <w:rPr>
                <w:color w:val="000000"/>
                <w:sz w:val="22"/>
                <w:szCs w:val="22"/>
              </w:rPr>
              <w:t>В течение года (по запросу и результатам диагностики)</w:t>
            </w:r>
          </w:p>
        </w:tc>
      </w:tr>
      <w:tr w:rsidR="007039FF" w:rsidRPr="0033305B" w:rsidTr="001374F7">
        <w:tc>
          <w:tcPr>
            <w:tcW w:w="9211" w:type="dxa"/>
            <w:gridSpan w:val="4"/>
          </w:tcPr>
          <w:p w:rsidR="007039FF" w:rsidRPr="0033305B" w:rsidRDefault="007039FF" w:rsidP="001374F7">
            <w:pPr>
              <w:jc w:val="center"/>
              <w:rPr>
                <w:b/>
                <w:i/>
                <w:sz w:val="22"/>
                <w:szCs w:val="22"/>
              </w:rPr>
            </w:pPr>
            <w:r w:rsidRPr="0033305B">
              <w:rPr>
                <w:b/>
                <w:bCs/>
                <w:i/>
                <w:color w:val="000000"/>
                <w:sz w:val="22"/>
                <w:szCs w:val="22"/>
              </w:rPr>
              <w:t>Аналитическая работа</w:t>
            </w:r>
          </w:p>
        </w:tc>
      </w:tr>
      <w:tr w:rsidR="007039FF" w:rsidRPr="0033305B" w:rsidTr="001374F7">
        <w:tc>
          <w:tcPr>
            <w:tcW w:w="864" w:type="dxa"/>
          </w:tcPr>
          <w:p w:rsidR="007039FF" w:rsidRPr="0033305B" w:rsidRDefault="007039FF" w:rsidP="001374F7">
            <w:pPr>
              <w:rPr>
                <w:sz w:val="22"/>
                <w:szCs w:val="22"/>
              </w:rPr>
            </w:pPr>
          </w:p>
        </w:tc>
        <w:tc>
          <w:tcPr>
            <w:tcW w:w="3739" w:type="dxa"/>
          </w:tcPr>
          <w:p w:rsidR="007039FF" w:rsidRPr="0033305B" w:rsidRDefault="007039FF" w:rsidP="001374F7">
            <w:pPr>
              <w:rPr>
                <w:bCs/>
                <w:color w:val="000000"/>
                <w:sz w:val="22"/>
                <w:szCs w:val="22"/>
              </w:rPr>
            </w:pPr>
            <w:r w:rsidRPr="0033305B">
              <w:rPr>
                <w:bCs/>
                <w:color w:val="000000"/>
                <w:sz w:val="22"/>
                <w:szCs w:val="22"/>
              </w:rPr>
              <w:t>Написание справок, заключений.</w:t>
            </w:r>
          </w:p>
          <w:p w:rsidR="007039FF" w:rsidRPr="0033305B" w:rsidRDefault="007039FF" w:rsidP="001374F7">
            <w:pPr>
              <w:rPr>
                <w:sz w:val="22"/>
                <w:szCs w:val="22"/>
              </w:rPr>
            </w:pPr>
            <w:r w:rsidRPr="0033305B">
              <w:rPr>
                <w:sz w:val="22"/>
                <w:szCs w:val="22"/>
              </w:rPr>
              <w:t>Предполагаемый результат: анализ условий адаптации детей к школе, предупреждение и преодоление школьных рисков в дальнейшем обучении</w:t>
            </w:r>
          </w:p>
        </w:tc>
        <w:tc>
          <w:tcPr>
            <w:tcW w:w="2329" w:type="dxa"/>
          </w:tcPr>
          <w:p w:rsidR="007039FF" w:rsidRPr="0033305B" w:rsidRDefault="007039FF" w:rsidP="001374F7">
            <w:pPr>
              <w:rPr>
                <w:sz w:val="22"/>
                <w:szCs w:val="22"/>
              </w:rPr>
            </w:pPr>
          </w:p>
        </w:tc>
        <w:tc>
          <w:tcPr>
            <w:tcW w:w="2279" w:type="dxa"/>
          </w:tcPr>
          <w:p w:rsidR="007039FF" w:rsidRPr="0033305B" w:rsidRDefault="007039FF" w:rsidP="001374F7">
            <w:pPr>
              <w:rPr>
                <w:sz w:val="22"/>
                <w:szCs w:val="22"/>
              </w:rPr>
            </w:pPr>
            <w:r w:rsidRPr="0033305B">
              <w:rPr>
                <w:sz w:val="22"/>
                <w:szCs w:val="22"/>
              </w:rPr>
              <w:t>В течение года</w:t>
            </w:r>
          </w:p>
        </w:tc>
      </w:tr>
    </w:tbl>
    <w:p w:rsidR="007039FF" w:rsidRPr="0033305B" w:rsidRDefault="007039FF" w:rsidP="007039FF">
      <w:pPr>
        <w:shd w:val="clear" w:color="auto" w:fill="FFFFFF"/>
        <w:jc w:val="center"/>
        <w:rPr>
          <w:b/>
          <w:iCs/>
          <w:sz w:val="22"/>
          <w:szCs w:val="22"/>
          <w:u w:val="single"/>
        </w:rPr>
      </w:pPr>
    </w:p>
    <w:p w:rsidR="007039FF" w:rsidRPr="0033305B" w:rsidRDefault="007039FF" w:rsidP="007039FF">
      <w:pPr>
        <w:shd w:val="clear" w:color="auto" w:fill="FFFFFF"/>
        <w:jc w:val="center"/>
        <w:rPr>
          <w:b/>
          <w:iCs/>
          <w:sz w:val="22"/>
          <w:szCs w:val="22"/>
          <w:u w:val="single"/>
        </w:rPr>
      </w:pPr>
      <w:r w:rsidRPr="0033305B">
        <w:rPr>
          <w:b/>
          <w:iCs/>
          <w:sz w:val="22"/>
          <w:szCs w:val="22"/>
          <w:u w:val="single"/>
        </w:rPr>
        <w:t xml:space="preserve">Сопровождение готовности учащихся 4 класса </w:t>
      </w:r>
    </w:p>
    <w:p w:rsidR="007039FF" w:rsidRPr="0033305B" w:rsidRDefault="007039FF" w:rsidP="007039FF">
      <w:pPr>
        <w:shd w:val="clear" w:color="auto" w:fill="FFFFFF"/>
        <w:jc w:val="center"/>
        <w:rPr>
          <w:b/>
          <w:iCs/>
          <w:sz w:val="22"/>
          <w:szCs w:val="22"/>
          <w:u w:val="single"/>
        </w:rPr>
      </w:pPr>
      <w:proofErr w:type="gramStart"/>
      <w:r w:rsidRPr="0033305B">
        <w:rPr>
          <w:b/>
          <w:iCs/>
          <w:sz w:val="22"/>
          <w:szCs w:val="22"/>
          <w:u w:val="single"/>
        </w:rPr>
        <w:t>при</w:t>
      </w:r>
      <w:proofErr w:type="gramEnd"/>
      <w:r w:rsidRPr="0033305B">
        <w:rPr>
          <w:b/>
          <w:iCs/>
          <w:sz w:val="22"/>
          <w:szCs w:val="22"/>
          <w:u w:val="single"/>
        </w:rPr>
        <w:t xml:space="preserve"> переходе среднее звено</w:t>
      </w:r>
    </w:p>
    <w:p w:rsidR="007039FF" w:rsidRPr="0033305B" w:rsidRDefault="007039FF" w:rsidP="007039FF">
      <w:pPr>
        <w:rPr>
          <w:sz w:val="22"/>
          <w:szCs w:val="22"/>
        </w:rPr>
      </w:pPr>
      <w:r w:rsidRPr="0033305B">
        <w:rPr>
          <w:b/>
          <w:sz w:val="22"/>
          <w:szCs w:val="22"/>
          <w:u w:val="single"/>
        </w:rPr>
        <w:t>Цель:</w:t>
      </w:r>
      <w:r w:rsidRPr="0033305B">
        <w:rPr>
          <w:b/>
          <w:sz w:val="22"/>
          <w:szCs w:val="22"/>
        </w:rPr>
        <w:t xml:space="preserve"> </w:t>
      </w:r>
      <w:r w:rsidRPr="0033305B">
        <w:rPr>
          <w:sz w:val="22"/>
          <w:szCs w:val="22"/>
        </w:rPr>
        <w:t>профилактика проблем адаптации в среднем звене.</w:t>
      </w:r>
    </w:p>
    <w:tbl>
      <w:tblPr>
        <w:tblW w:w="100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8"/>
        <w:gridCol w:w="5821"/>
        <w:gridCol w:w="1980"/>
        <w:gridCol w:w="1505"/>
      </w:tblGrid>
      <w:tr w:rsidR="007039FF" w:rsidRPr="0033305B" w:rsidTr="001374F7">
        <w:tc>
          <w:tcPr>
            <w:tcW w:w="718" w:type="dxa"/>
          </w:tcPr>
          <w:p w:rsidR="007039FF" w:rsidRPr="0033305B" w:rsidRDefault="007039FF" w:rsidP="001374F7">
            <w:pPr>
              <w:rPr>
                <w:b/>
                <w:sz w:val="22"/>
                <w:szCs w:val="22"/>
              </w:rPr>
            </w:pPr>
            <w:r w:rsidRPr="0033305B">
              <w:rPr>
                <w:b/>
                <w:sz w:val="22"/>
                <w:szCs w:val="22"/>
              </w:rPr>
              <w:t>№</w:t>
            </w:r>
          </w:p>
        </w:tc>
        <w:tc>
          <w:tcPr>
            <w:tcW w:w="5821" w:type="dxa"/>
          </w:tcPr>
          <w:p w:rsidR="007039FF" w:rsidRPr="0033305B" w:rsidRDefault="007039FF" w:rsidP="001374F7">
            <w:pPr>
              <w:rPr>
                <w:b/>
                <w:sz w:val="22"/>
                <w:szCs w:val="22"/>
              </w:rPr>
            </w:pPr>
            <w:proofErr w:type="gramStart"/>
            <w:r w:rsidRPr="0033305B">
              <w:rPr>
                <w:b/>
                <w:sz w:val="22"/>
                <w:szCs w:val="22"/>
              </w:rPr>
              <w:t>мероприятия</w:t>
            </w:r>
            <w:proofErr w:type="gramEnd"/>
          </w:p>
        </w:tc>
        <w:tc>
          <w:tcPr>
            <w:tcW w:w="1980" w:type="dxa"/>
          </w:tcPr>
          <w:p w:rsidR="007039FF" w:rsidRPr="0033305B" w:rsidRDefault="007039FF" w:rsidP="001374F7">
            <w:pPr>
              <w:rPr>
                <w:b/>
                <w:sz w:val="22"/>
                <w:szCs w:val="22"/>
              </w:rPr>
            </w:pPr>
            <w:proofErr w:type="gramStart"/>
            <w:r w:rsidRPr="0033305B">
              <w:rPr>
                <w:b/>
                <w:sz w:val="22"/>
                <w:szCs w:val="22"/>
              </w:rPr>
              <w:t>участники</w:t>
            </w:r>
            <w:proofErr w:type="gramEnd"/>
          </w:p>
        </w:tc>
        <w:tc>
          <w:tcPr>
            <w:tcW w:w="1505" w:type="dxa"/>
          </w:tcPr>
          <w:p w:rsidR="007039FF" w:rsidRPr="0033305B" w:rsidRDefault="007039FF" w:rsidP="001374F7">
            <w:pPr>
              <w:rPr>
                <w:b/>
                <w:sz w:val="22"/>
                <w:szCs w:val="22"/>
              </w:rPr>
            </w:pPr>
            <w:r w:rsidRPr="0033305B">
              <w:rPr>
                <w:b/>
                <w:sz w:val="22"/>
                <w:szCs w:val="22"/>
              </w:rPr>
              <w:t xml:space="preserve">Сроки </w:t>
            </w:r>
          </w:p>
        </w:tc>
      </w:tr>
      <w:tr w:rsidR="007039FF" w:rsidRPr="0033305B" w:rsidTr="001374F7">
        <w:tc>
          <w:tcPr>
            <w:tcW w:w="10024" w:type="dxa"/>
            <w:gridSpan w:val="4"/>
          </w:tcPr>
          <w:p w:rsidR="007039FF" w:rsidRPr="0033305B" w:rsidRDefault="007039FF" w:rsidP="001374F7">
            <w:pPr>
              <w:ind w:left="720"/>
              <w:contextualSpacing/>
              <w:jc w:val="center"/>
              <w:rPr>
                <w:b/>
                <w:i/>
                <w:sz w:val="22"/>
                <w:szCs w:val="22"/>
              </w:rPr>
            </w:pPr>
            <w:r w:rsidRPr="0033305B">
              <w:rPr>
                <w:b/>
                <w:i/>
                <w:sz w:val="22"/>
                <w:szCs w:val="22"/>
              </w:rPr>
              <w:t>1.Психолого – педагогическая диагностика</w:t>
            </w:r>
          </w:p>
          <w:p w:rsidR="007039FF" w:rsidRPr="0033305B" w:rsidRDefault="007039FF" w:rsidP="001374F7">
            <w:pPr>
              <w:jc w:val="center"/>
              <w:rPr>
                <w:sz w:val="22"/>
                <w:szCs w:val="22"/>
              </w:rPr>
            </w:pPr>
            <w:r w:rsidRPr="0033305B">
              <w:rPr>
                <w:sz w:val="22"/>
                <w:szCs w:val="22"/>
              </w:rPr>
              <w:t>Диагностика готовности учащихся к переходу в среднее звено.</w:t>
            </w:r>
          </w:p>
          <w:p w:rsidR="007039FF" w:rsidRPr="0033305B" w:rsidRDefault="007039FF" w:rsidP="001374F7">
            <w:pPr>
              <w:rPr>
                <w:sz w:val="22"/>
                <w:szCs w:val="22"/>
              </w:rPr>
            </w:pPr>
          </w:p>
          <w:p w:rsidR="007039FF" w:rsidRPr="0033305B" w:rsidRDefault="007039FF" w:rsidP="001374F7">
            <w:pPr>
              <w:ind w:left="720"/>
              <w:contextualSpacing/>
              <w:jc w:val="center"/>
              <w:rPr>
                <w:b/>
                <w:i/>
                <w:sz w:val="22"/>
                <w:szCs w:val="22"/>
              </w:rPr>
            </w:pPr>
          </w:p>
        </w:tc>
      </w:tr>
      <w:tr w:rsidR="007039FF" w:rsidRPr="0033305B" w:rsidTr="001374F7">
        <w:tc>
          <w:tcPr>
            <w:tcW w:w="718" w:type="dxa"/>
          </w:tcPr>
          <w:p w:rsidR="007039FF" w:rsidRPr="0033305B" w:rsidRDefault="007039FF" w:rsidP="001374F7">
            <w:pPr>
              <w:rPr>
                <w:sz w:val="22"/>
                <w:szCs w:val="22"/>
              </w:rPr>
            </w:pPr>
            <w:r w:rsidRPr="0033305B">
              <w:rPr>
                <w:sz w:val="22"/>
                <w:szCs w:val="22"/>
              </w:rPr>
              <w:t>1.</w:t>
            </w:r>
          </w:p>
        </w:tc>
        <w:tc>
          <w:tcPr>
            <w:tcW w:w="5821" w:type="dxa"/>
          </w:tcPr>
          <w:p w:rsidR="007039FF" w:rsidRPr="0033305B" w:rsidRDefault="007039FF" w:rsidP="001374F7">
            <w:pPr>
              <w:rPr>
                <w:sz w:val="22"/>
                <w:szCs w:val="22"/>
              </w:rPr>
            </w:pPr>
            <w:r w:rsidRPr="0033305B">
              <w:rPr>
                <w:sz w:val="22"/>
                <w:szCs w:val="22"/>
              </w:rPr>
              <w:t>Методика «Уровень школьной мотивации»</w:t>
            </w:r>
          </w:p>
          <w:p w:rsidR="007039FF" w:rsidRPr="0033305B" w:rsidRDefault="007039FF" w:rsidP="001374F7">
            <w:pPr>
              <w:rPr>
                <w:b/>
                <w:sz w:val="22"/>
                <w:szCs w:val="22"/>
              </w:rPr>
            </w:pPr>
            <w:r w:rsidRPr="0033305B">
              <w:rPr>
                <w:sz w:val="22"/>
                <w:szCs w:val="22"/>
              </w:rPr>
              <w:t>(Мотивация учебной деятельности)</w:t>
            </w:r>
          </w:p>
        </w:tc>
        <w:tc>
          <w:tcPr>
            <w:tcW w:w="1980" w:type="dxa"/>
          </w:tcPr>
          <w:p w:rsidR="007039FF" w:rsidRPr="0033305B" w:rsidRDefault="007039FF" w:rsidP="001374F7">
            <w:pPr>
              <w:rPr>
                <w:sz w:val="22"/>
                <w:szCs w:val="22"/>
              </w:rPr>
            </w:pPr>
            <w:r w:rsidRPr="0033305B">
              <w:rPr>
                <w:sz w:val="22"/>
                <w:szCs w:val="22"/>
              </w:rPr>
              <w:t>4 класс</w:t>
            </w:r>
          </w:p>
        </w:tc>
        <w:tc>
          <w:tcPr>
            <w:tcW w:w="1505" w:type="dxa"/>
          </w:tcPr>
          <w:p w:rsidR="007039FF" w:rsidRPr="0033305B" w:rsidRDefault="007039FF" w:rsidP="001374F7">
            <w:pPr>
              <w:rPr>
                <w:sz w:val="22"/>
                <w:szCs w:val="22"/>
              </w:rPr>
            </w:pPr>
            <w:proofErr w:type="gramStart"/>
            <w:r w:rsidRPr="0033305B">
              <w:rPr>
                <w:sz w:val="22"/>
                <w:szCs w:val="22"/>
              </w:rPr>
              <w:t>март</w:t>
            </w:r>
            <w:proofErr w:type="gramEnd"/>
          </w:p>
        </w:tc>
      </w:tr>
      <w:tr w:rsidR="007039FF" w:rsidRPr="0033305B" w:rsidTr="001374F7">
        <w:tc>
          <w:tcPr>
            <w:tcW w:w="718" w:type="dxa"/>
          </w:tcPr>
          <w:p w:rsidR="007039FF" w:rsidRPr="0033305B" w:rsidRDefault="007039FF" w:rsidP="001374F7">
            <w:pPr>
              <w:rPr>
                <w:sz w:val="22"/>
                <w:szCs w:val="22"/>
              </w:rPr>
            </w:pPr>
            <w:r w:rsidRPr="0033305B">
              <w:rPr>
                <w:sz w:val="22"/>
                <w:szCs w:val="22"/>
              </w:rPr>
              <w:t>2.</w:t>
            </w:r>
          </w:p>
        </w:tc>
        <w:tc>
          <w:tcPr>
            <w:tcW w:w="5821" w:type="dxa"/>
          </w:tcPr>
          <w:p w:rsidR="007039FF" w:rsidRPr="0033305B" w:rsidRDefault="007039FF" w:rsidP="001374F7">
            <w:pPr>
              <w:rPr>
                <w:sz w:val="22"/>
                <w:szCs w:val="22"/>
              </w:rPr>
            </w:pPr>
            <w:r w:rsidRPr="0033305B">
              <w:rPr>
                <w:sz w:val="22"/>
                <w:szCs w:val="22"/>
              </w:rPr>
              <w:t>Методика «Определения умственного развития»</w:t>
            </w:r>
          </w:p>
          <w:p w:rsidR="007039FF" w:rsidRPr="0033305B" w:rsidRDefault="007039FF" w:rsidP="001374F7">
            <w:pPr>
              <w:rPr>
                <w:sz w:val="22"/>
                <w:szCs w:val="22"/>
              </w:rPr>
            </w:pPr>
            <w:r w:rsidRPr="0033305B">
              <w:rPr>
                <w:sz w:val="22"/>
                <w:szCs w:val="22"/>
              </w:rPr>
              <w:t>(</w:t>
            </w:r>
            <w:proofErr w:type="gramStart"/>
            <w:r w:rsidRPr="0033305B">
              <w:rPr>
                <w:sz w:val="22"/>
                <w:szCs w:val="22"/>
              </w:rPr>
              <w:t>познавательная</w:t>
            </w:r>
            <w:proofErr w:type="gramEnd"/>
            <w:r w:rsidRPr="0033305B">
              <w:rPr>
                <w:sz w:val="22"/>
                <w:szCs w:val="22"/>
              </w:rPr>
              <w:t xml:space="preserve"> сфера)</w:t>
            </w:r>
          </w:p>
        </w:tc>
        <w:tc>
          <w:tcPr>
            <w:tcW w:w="1980" w:type="dxa"/>
          </w:tcPr>
          <w:p w:rsidR="007039FF" w:rsidRPr="0033305B" w:rsidRDefault="007039FF" w:rsidP="001374F7">
            <w:pPr>
              <w:rPr>
                <w:sz w:val="22"/>
                <w:szCs w:val="22"/>
              </w:rPr>
            </w:pPr>
            <w:r w:rsidRPr="0033305B">
              <w:rPr>
                <w:sz w:val="22"/>
                <w:szCs w:val="22"/>
              </w:rPr>
              <w:t>4 класс</w:t>
            </w:r>
          </w:p>
        </w:tc>
        <w:tc>
          <w:tcPr>
            <w:tcW w:w="1505" w:type="dxa"/>
          </w:tcPr>
          <w:p w:rsidR="007039FF" w:rsidRPr="0033305B" w:rsidRDefault="007039FF" w:rsidP="001374F7">
            <w:pPr>
              <w:rPr>
                <w:sz w:val="22"/>
                <w:szCs w:val="22"/>
              </w:rPr>
            </w:pPr>
            <w:proofErr w:type="gramStart"/>
            <w:r w:rsidRPr="0033305B">
              <w:rPr>
                <w:sz w:val="22"/>
                <w:szCs w:val="22"/>
              </w:rPr>
              <w:t>март</w:t>
            </w:r>
            <w:proofErr w:type="gramEnd"/>
          </w:p>
        </w:tc>
      </w:tr>
      <w:tr w:rsidR="007039FF" w:rsidRPr="0033305B" w:rsidTr="001374F7">
        <w:tc>
          <w:tcPr>
            <w:tcW w:w="10024" w:type="dxa"/>
            <w:gridSpan w:val="4"/>
          </w:tcPr>
          <w:p w:rsidR="007039FF" w:rsidRPr="0033305B" w:rsidRDefault="007039FF" w:rsidP="001374F7">
            <w:pPr>
              <w:jc w:val="center"/>
              <w:rPr>
                <w:b/>
                <w:sz w:val="22"/>
                <w:szCs w:val="22"/>
                <w:u w:val="single"/>
              </w:rPr>
            </w:pPr>
            <w:proofErr w:type="gramStart"/>
            <w:r w:rsidRPr="0033305B">
              <w:rPr>
                <w:b/>
                <w:bCs/>
                <w:i/>
                <w:color w:val="000000"/>
                <w:sz w:val="22"/>
                <w:szCs w:val="22"/>
              </w:rPr>
              <w:t>Консультационная  и</w:t>
            </w:r>
            <w:proofErr w:type="gramEnd"/>
            <w:r w:rsidRPr="0033305B">
              <w:rPr>
                <w:b/>
                <w:bCs/>
                <w:i/>
                <w:color w:val="000000"/>
                <w:sz w:val="22"/>
                <w:szCs w:val="22"/>
              </w:rPr>
              <w:t xml:space="preserve"> просветительская работа</w:t>
            </w:r>
          </w:p>
        </w:tc>
      </w:tr>
      <w:tr w:rsidR="007039FF" w:rsidRPr="0033305B" w:rsidTr="001374F7">
        <w:tc>
          <w:tcPr>
            <w:tcW w:w="718" w:type="dxa"/>
          </w:tcPr>
          <w:p w:rsidR="007039FF" w:rsidRPr="0033305B" w:rsidRDefault="007039FF" w:rsidP="001374F7">
            <w:pPr>
              <w:rPr>
                <w:sz w:val="22"/>
                <w:szCs w:val="22"/>
              </w:rPr>
            </w:pPr>
            <w:r w:rsidRPr="0033305B">
              <w:rPr>
                <w:sz w:val="22"/>
                <w:szCs w:val="22"/>
              </w:rPr>
              <w:t>1.</w:t>
            </w:r>
          </w:p>
        </w:tc>
        <w:tc>
          <w:tcPr>
            <w:tcW w:w="5821" w:type="dxa"/>
          </w:tcPr>
          <w:p w:rsidR="007039FF" w:rsidRPr="0033305B" w:rsidRDefault="007039FF" w:rsidP="001374F7">
            <w:pPr>
              <w:rPr>
                <w:sz w:val="22"/>
                <w:szCs w:val="22"/>
              </w:rPr>
            </w:pPr>
            <w:r w:rsidRPr="0033305B">
              <w:rPr>
                <w:sz w:val="22"/>
                <w:szCs w:val="22"/>
              </w:rPr>
              <w:t>Разработка рекомендаций для родителей по результатам диагностики.</w:t>
            </w:r>
          </w:p>
        </w:tc>
        <w:tc>
          <w:tcPr>
            <w:tcW w:w="1980" w:type="dxa"/>
          </w:tcPr>
          <w:p w:rsidR="007039FF" w:rsidRPr="0033305B" w:rsidRDefault="007039FF" w:rsidP="001374F7">
            <w:pPr>
              <w:rPr>
                <w:sz w:val="22"/>
                <w:szCs w:val="22"/>
              </w:rPr>
            </w:pPr>
            <w:r w:rsidRPr="0033305B">
              <w:rPr>
                <w:sz w:val="22"/>
                <w:szCs w:val="22"/>
              </w:rPr>
              <w:t>Родители 4 класса</w:t>
            </w:r>
          </w:p>
        </w:tc>
        <w:tc>
          <w:tcPr>
            <w:tcW w:w="1505" w:type="dxa"/>
          </w:tcPr>
          <w:p w:rsidR="007039FF" w:rsidRPr="0033305B" w:rsidRDefault="007039FF" w:rsidP="001374F7">
            <w:pPr>
              <w:rPr>
                <w:sz w:val="22"/>
                <w:szCs w:val="22"/>
              </w:rPr>
            </w:pPr>
            <w:proofErr w:type="gramStart"/>
            <w:r w:rsidRPr="0033305B">
              <w:rPr>
                <w:sz w:val="22"/>
                <w:szCs w:val="22"/>
              </w:rPr>
              <w:t>апрель</w:t>
            </w:r>
            <w:proofErr w:type="gramEnd"/>
          </w:p>
        </w:tc>
      </w:tr>
      <w:tr w:rsidR="007039FF" w:rsidRPr="0033305B" w:rsidTr="001374F7">
        <w:tc>
          <w:tcPr>
            <w:tcW w:w="10024" w:type="dxa"/>
            <w:gridSpan w:val="4"/>
          </w:tcPr>
          <w:p w:rsidR="007039FF" w:rsidRPr="0033305B" w:rsidRDefault="007039FF" w:rsidP="001374F7">
            <w:pPr>
              <w:jc w:val="center"/>
              <w:rPr>
                <w:b/>
                <w:sz w:val="22"/>
                <w:szCs w:val="22"/>
                <w:u w:val="single"/>
              </w:rPr>
            </w:pPr>
            <w:r w:rsidRPr="0033305B">
              <w:rPr>
                <w:b/>
                <w:bCs/>
                <w:i/>
                <w:color w:val="000000"/>
                <w:sz w:val="22"/>
                <w:szCs w:val="22"/>
              </w:rPr>
              <w:t>Коррекционно – развивающая работа</w:t>
            </w:r>
          </w:p>
        </w:tc>
      </w:tr>
      <w:tr w:rsidR="007039FF" w:rsidRPr="0033305B" w:rsidTr="001374F7">
        <w:tc>
          <w:tcPr>
            <w:tcW w:w="718" w:type="dxa"/>
          </w:tcPr>
          <w:p w:rsidR="007039FF" w:rsidRPr="0033305B" w:rsidRDefault="007039FF" w:rsidP="001374F7">
            <w:pPr>
              <w:rPr>
                <w:sz w:val="22"/>
                <w:szCs w:val="22"/>
              </w:rPr>
            </w:pPr>
            <w:r w:rsidRPr="0033305B">
              <w:rPr>
                <w:sz w:val="22"/>
                <w:szCs w:val="22"/>
              </w:rPr>
              <w:t>1.</w:t>
            </w:r>
          </w:p>
        </w:tc>
        <w:tc>
          <w:tcPr>
            <w:tcW w:w="5821" w:type="dxa"/>
          </w:tcPr>
          <w:p w:rsidR="007039FF" w:rsidRPr="0033305B" w:rsidRDefault="007039FF" w:rsidP="001374F7">
            <w:pPr>
              <w:rPr>
                <w:sz w:val="22"/>
                <w:szCs w:val="22"/>
              </w:rPr>
            </w:pPr>
            <w:r w:rsidRPr="0033305B">
              <w:rPr>
                <w:sz w:val="22"/>
                <w:szCs w:val="22"/>
              </w:rPr>
              <w:t>Развивающее занятие «Впереди у нас 5 класс»</w:t>
            </w:r>
          </w:p>
        </w:tc>
        <w:tc>
          <w:tcPr>
            <w:tcW w:w="1980" w:type="dxa"/>
          </w:tcPr>
          <w:p w:rsidR="007039FF" w:rsidRPr="0033305B" w:rsidRDefault="007039FF" w:rsidP="001374F7">
            <w:pPr>
              <w:rPr>
                <w:sz w:val="22"/>
                <w:szCs w:val="22"/>
              </w:rPr>
            </w:pPr>
            <w:r w:rsidRPr="0033305B">
              <w:rPr>
                <w:sz w:val="22"/>
                <w:szCs w:val="22"/>
              </w:rPr>
              <w:t>4 класс</w:t>
            </w:r>
          </w:p>
        </w:tc>
        <w:tc>
          <w:tcPr>
            <w:tcW w:w="1505" w:type="dxa"/>
          </w:tcPr>
          <w:p w:rsidR="007039FF" w:rsidRPr="0033305B" w:rsidRDefault="007039FF" w:rsidP="001374F7">
            <w:pPr>
              <w:rPr>
                <w:sz w:val="22"/>
                <w:szCs w:val="22"/>
              </w:rPr>
            </w:pPr>
            <w:proofErr w:type="gramStart"/>
            <w:r w:rsidRPr="0033305B">
              <w:rPr>
                <w:sz w:val="22"/>
                <w:szCs w:val="22"/>
              </w:rPr>
              <w:t>апрель</w:t>
            </w:r>
            <w:proofErr w:type="gramEnd"/>
          </w:p>
        </w:tc>
      </w:tr>
      <w:tr w:rsidR="007039FF" w:rsidRPr="0033305B" w:rsidTr="001374F7">
        <w:tc>
          <w:tcPr>
            <w:tcW w:w="10024" w:type="dxa"/>
            <w:gridSpan w:val="4"/>
          </w:tcPr>
          <w:p w:rsidR="007039FF" w:rsidRPr="0033305B" w:rsidRDefault="007039FF" w:rsidP="001374F7">
            <w:pPr>
              <w:jc w:val="center"/>
              <w:rPr>
                <w:b/>
                <w:sz w:val="22"/>
                <w:szCs w:val="22"/>
                <w:u w:val="single"/>
              </w:rPr>
            </w:pPr>
            <w:r w:rsidRPr="0033305B">
              <w:rPr>
                <w:b/>
                <w:bCs/>
                <w:i/>
                <w:color w:val="000000"/>
                <w:sz w:val="22"/>
                <w:szCs w:val="22"/>
              </w:rPr>
              <w:t>Аналитическая работа</w:t>
            </w:r>
          </w:p>
        </w:tc>
      </w:tr>
      <w:tr w:rsidR="007039FF" w:rsidRPr="0033305B" w:rsidTr="001374F7">
        <w:tc>
          <w:tcPr>
            <w:tcW w:w="718" w:type="dxa"/>
          </w:tcPr>
          <w:p w:rsidR="007039FF" w:rsidRPr="0033305B" w:rsidRDefault="007039FF" w:rsidP="001374F7">
            <w:pPr>
              <w:rPr>
                <w:sz w:val="22"/>
                <w:szCs w:val="22"/>
              </w:rPr>
            </w:pPr>
            <w:r w:rsidRPr="0033305B">
              <w:rPr>
                <w:sz w:val="22"/>
                <w:szCs w:val="22"/>
              </w:rPr>
              <w:t>1.</w:t>
            </w:r>
          </w:p>
        </w:tc>
        <w:tc>
          <w:tcPr>
            <w:tcW w:w="5821" w:type="dxa"/>
          </w:tcPr>
          <w:p w:rsidR="007039FF" w:rsidRPr="0033305B" w:rsidRDefault="007039FF" w:rsidP="001374F7">
            <w:pPr>
              <w:rPr>
                <w:sz w:val="22"/>
                <w:szCs w:val="22"/>
              </w:rPr>
            </w:pPr>
            <w:r w:rsidRPr="0033305B">
              <w:rPr>
                <w:sz w:val="22"/>
                <w:szCs w:val="22"/>
              </w:rPr>
              <w:t>Обработка полученных данных</w:t>
            </w:r>
          </w:p>
        </w:tc>
        <w:tc>
          <w:tcPr>
            <w:tcW w:w="1980" w:type="dxa"/>
          </w:tcPr>
          <w:p w:rsidR="007039FF" w:rsidRPr="0033305B" w:rsidRDefault="007039FF" w:rsidP="001374F7">
            <w:pPr>
              <w:rPr>
                <w:b/>
                <w:sz w:val="22"/>
                <w:szCs w:val="22"/>
                <w:u w:val="single"/>
              </w:rPr>
            </w:pPr>
          </w:p>
        </w:tc>
        <w:tc>
          <w:tcPr>
            <w:tcW w:w="1505" w:type="dxa"/>
          </w:tcPr>
          <w:p w:rsidR="007039FF" w:rsidRPr="0033305B" w:rsidRDefault="007039FF" w:rsidP="001374F7">
            <w:pPr>
              <w:rPr>
                <w:b/>
                <w:sz w:val="22"/>
                <w:szCs w:val="22"/>
                <w:u w:val="single"/>
              </w:rPr>
            </w:pPr>
          </w:p>
        </w:tc>
      </w:tr>
      <w:tr w:rsidR="007039FF" w:rsidRPr="0033305B" w:rsidTr="001374F7">
        <w:tc>
          <w:tcPr>
            <w:tcW w:w="718" w:type="dxa"/>
          </w:tcPr>
          <w:p w:rsidR="007039FF" w:rsidRPr="0033305B" w:rsidRDefault="007039FF" w:rsidP="001374F7">
            <w:pPr>
              <w:rPr>
                <w:sz w:val="22"/>
                <w:szCs w:val="22"/>
              </w:rPr>
            </w:pPr>
            <w:r w:rsidRPr="0033305B">
              <w:rPr>
                <w:sz w:val="22"/>
                <w:szCs w:val="22"/>
              </w:rPr>
              <w:t>2.</w:t>
            </w:r>
          </w:p>
        </w:tc>
        <w:tc>
          <w:tcPr>
            <w:tcW w:w="5821" w:type="dxa"/>
          </w:tcPr>
          <w:p w:rsidR="007039FF" w:rsidRPr="0033305B" w:rsidRDefault="007039FF" w:rsidP="001374F7">
            <w:pPr>
              <w:rPr>
                <w:sz w:val="22"/>
                <w:szCs w:val="22"/>
              </w:rPr>
            </w:pPr>
            <w:r w:rsidRPr="0033305B">
              <w:rPr>
                <w:sz w:val="22"/>
                <w:szCs w:val="22"/>
              </w:rPr>
              <w:t>Составление психолого – педагогического заключения и прогноза развития</w:t>
            </w:r>
          </w:p>
        </w:tc>
        <w:tc>
          <w:tcPr>
            <w:tcW w:w="1980" w:type="dxa"/>
          </w:tcPr>
          <w:p w:rsidR="007039FF" w:rsidRPr="0033305B" w:rsidRDefault="007039FF" w:rsidP="001374F7">
            <w:pPr>
              <w:rPr>
                <w:b/>
                <w:sz w:val="22"/>
                <w:szCs w:val="22"/>
                <w:u w:val="single"/>
              </w:rPr>
            </w:pPr>
          </w:p>
        </w:tc>
        <w:tc>
          <w:tcPr>
            <w:tcW w:w="1505" w:type="dxa"/>
          </w:tcPr>
          <w:p w:rsidR="007039FF" w:rsidRPr="0033305B" w:rsidRDefault="007039FF" w:rsidP="001374F7">
            <w:pPr>
              <w:rPr>
                <w:sz w:val="22"/>
                <w:szCs w:val="22"/>
              </w:rPr>
            </w:pPr>
            <w:proofErr w:type="gramStart"/>
            <w:r w:rsidRPr="0033305B">
              <w:rPr>
                <w:sz w:val="22"/>
                <w:szCs w:val="22"/>
              </w:rPr>
              <w:t>май</w:t>
            </w:r>
            <w:proofErr w:type="gramEnd"/>
          </w:p>
        </w:tc>
      </w:tr>
    </w:tbl>
    <w:p w:rsidR="007039FF" w:rsidRPr="0033305B" w:rsidRDefault="007039FF" w:rsidP="007039FF">
      <w:pPr>
        <w:jc w:val="center"/>
        <w:rPr>
          <w:b/>
          <w:sz w:val="22"/>
          <w:szCs w:val="22"/>
          <w:u w:val="single"/>
        </w:rPr>
      </w:pPr>
    </w:p>
    <w:p w:rsidR="007039FF" w:rsidRPr="0033305B" w:rsidRDefault="007039FF" w:rsidP="007039FF">
      <w:pPr>
        <w:jc w:val="center"/>
        <w:rPr>
          <w:b/>
          <w:sz w:val="22"/>
          <w:szCs w:val="22"/>
          <w:u w:val="single"/>
        </w:rPr>
      </w:pPr>
      <w:r w:rsidRPr="0033305B">
        <w:rPr>
          <w:b/>
          <w:sz w:val="22"/>
          <w:szCs w:val="22"/>
          <w:u w:val="single"/>
        </w:rPr>
        <w:t>План работы педагога – психолога по взаимодействию</w:t>
      </w:r>
    </w:p>
    <w:p w:rsidR="007039FF" w:rsidRPr="0033305B" w:rsidRDefault="007039FF" w:rsidP="007039FF">
      <w:pPr>
        <w:jc w:val="center"/>
        <w:rPr>
          <w:b/>
          <w:sz w:val="22"/>
          <w:szCs w:val="22"/>
          <w:u w:val="single"/>
        </w:rPr>
      </w:pPr>
      <w:r w:rsidRPr="0033305B">
        <w:rPr>
          <w:b/>
          <w:sz w:val="22"/>
          <w:szCs w:val="22"/>
          <w:u w:val="single"/>
        </w:rPr>
        <w:t xml:space="preserve"> </w:t>
      </w:r>
      <w:proofErr w:type="gramStart"/>
      <w:r w:rsidRPr="0033305B">
        <w:rPr>
          <w:b/>
          <w:sz w:val="22"/>
          <w:szCs w:val="22"/>
          <w:u w:val="single"/>
        </w:rPr>
        <w:t>с</w:t>
      </w:r>
      <w:proofErr w:type="gramEnd"/>
      <w:r w:rsidRPr="0033305B">
        <w:rPr>
          <w:b/>
          <w:sz w:val="22"/>
          <w:szCs w:val="22"/>
          <w:u w:val="single"/>
        </w:rPr>
        <w:t xml:space="preserve"> тревожными обучающимися</w:t>
      </w:r>
    </w:p>
    <w:p w:rsidR="007039FF" w:rsidRPr="0033305B" w:rsidRDefault="007039FF" w:rsidP="007039FF">
      <w:pPr>
        <w:shd w:val="clear" w:color="auto" w:fill="FFFFFF"/>
        <w:ind w:firstLine="709"/>
        <w:jc w:val="both"/>
        <w:rPr>
          <w:iCs/>
          <w:color w:val="000000"/>
          <w:sz w:val="22"/>
          <w:szCs w:val="22"/>
        </w:rPr>
      </w:pPr>
      <w:r w:rsidRPr="0033305B">
        <w:rPr>
          <w:b/>
          <w:iCs/>
          <w:sz w:val="22"/>
          <w:szCs w:val="22"/>
          <w:u w:val="single"/>
        </w:rPr>
        <w:t xml:space="preserve">Цель: </w:t>
      </w:r>
      <w:r w:rsidRPr="0033305B">
        <w:rPr>
          <w:iCs/>
          <w:color w:val="000000"/>
          <w:sz w:val="22"/>
          <w:szCs w:val="22"/>
        </w:rPr>
        <w:t>выявить тревожных обучающихся, содействие в преодолении страхов, снятие тревожности.</w:t>
      </w:r>
    </w:p>
    <w:p w:rsidR="007039FF" w:rsidRPr="0033305B" w:rsidRDefault="007039FF" w:rsidP="007039FF">
      <w:pPr>
        <w:shd w:val="clear" w:color="auto" w:fill="FFFFFF"/>
        <w:rPr>
          <w:b/>
          <w:iCs/>
          <w:sz w:val="22"/>
          <w:szCs w:val="22"/>
        </w:rPr>
      </w:pPr>
    </w:p>
    <w:tbl>
      <w:tblPr>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59"/>
        <w:gridCol w:w="2090"/>
        <w:gridCol w:w="2200"/>
      </w:tblGrid>
      <w:tr w:rsidR="007039FF" w:rsidRPr="0033305B" w:rsidTr="001374F7">
        <w:tc>
          <w:tcPr>
            <w:tcW w:w="959" w:type="dxa"/>
          </w:tcPr>
          <w:p w:rsidR="007039FF" w:rsidRPr="0033305B" w:rsidRDefault="007039FF" w:rsidP="001374F7">
            <w:pPr>
              <w:jc w:val="center"/>
              <w:rPr>
                <w:b/>
                <w:iCs/>
                <w:sz w:val="22"/>
                <w:szCs w:val="22"/>
              </w:rPr>
            </w:pPr>
            <w:r w:rsidRPr="0033305B">
              <w:rPr>
                <w:b/>
                <w:iCs/>
                <w:sz w:val="22"/>
                <w:szCs w:val="22"/>
              </w:rPr>
              <w:t>№ п/п</w:t>
            </w:r>
          </w:p>
        </w:tc>
        <w:tc>
          <w:tcPr>
            <w:tcW w:w="4759" w:type="dxa"/>
          </w:tcPr>
          <w:p w:rsidR="007039FF" w:rsidRPr="0033305B" w:rsidRDefault="007039FF" w:rsidP="001374F7">
            <w:pPr>
              <w:jc w:val="center"/>
              <w:rPr>
                <w:b/>
                <w:iCs/>
                <w:sz w:val="22"/>
                <w:szCs w:val="22"/>
              </w:rPr>
            </w:pPr>
            <w:r w:rsidRPr="0033305B">
              <w:rPr>
                <w:b/>
                <w:iCs/>
                <w:sz w:val="22"/>
                <w:szCs w:val="22"/>
              </w:rPr>
              <w:t>Мероприятие</w:t>
            </w:r>
          </w:p>
        </w:tc>
        <w:tc>
          <w:tcPr>
            <w:tcW w:w="2090" w:type="dxa"/>
          </w:tcPr>
          <w:p w:rsidR="007039FF" w:rsidRPr="0033305B" w:rsidRDefault="007039FF" w:rsidP="001374F7">
            <w:pPr>
              <w:jc w:val="center"/>
              <w:rPr>
                <w:b/>
                <w:iCs/>
                <w:sz w:val="22"/>
                <w:szCs w:val="22"/>
              </w:rPr>
            </w:pPr>
            <w:r w:rsidRPr="0033305B">
              <w:rPr>
                <w:b/>
                <w:iCs/>
                <w:sz w:val="22"/>
                <w:szCs w:val="22"/>
              </w:rPr>
              <w:t>Участники</w:t>
            </w:r>
          </w:p>
        </w:tc>
        <w:tc>
          <w:tcPr>
            <w:tcW w:w="2200" w:type="dxa"/>
          </w:tcPr>
          <w:p w:rsidR="007039FF" w:rsidRPr="0033305B" w:rsidRDefault="007039FF" w:rsidP="001374F7">
            <w:pPr>
              <w:rPr>
                <w:b/>
                <w:iCs/>
                <w:sz w:val="22"/>
                <w:szCs w:val="22"/>
              </w:rPr>
            </w:pPr>
            <w:r w:rsidRPr="0033305B">
              <w:rPr>
                <w:b/>
                <w:iCs/>
                <w:sz w:val="22"/>
                <w:szCs w:val="22"/>
              </w:rPr>
              <w:t>Сроки</w:t>
            </w:r>
          </w:p>
        </w:tc>
      </w:tr>
      <w:tr w:rsidR="007039FF" w:rsidRPr="0033305B" w:rsidTr="001374F7">
        <w:tc>
          <w:tcPr>
            <w:tcW w:w="10008" w:type="dxa"/>
            <w:gridSpan w:val="4"/>
          </w:tcPr>
          <w:p w:rsidR="007039FF" w:rsidRPr="0033305B" w:rsidRDefault="007039FF" w:rsidP="001374F7">
            <w:pPr>
              <w:jc w:val="center"/>
              <w:rPr>
                <w:b/>
                <w:iCs/>
                <w:sz w:val="22"/>
                <w:szCs w:val="22"/>
              </w:rPr>
            </w:pPr>
            <w:r w:rsidRPr="0033305B">
              <w:rPr>
                <w:b/>
                <w:iCs/>
                <w:sz w:val="22"/>
                <w:szCs w:val="22"/>
              </w:rPr>
              <w:t>1.Психолого – педагогическая диагностика</w:t>
            </w:r>
          </w:p>
        </w:tc>
      </w:tr>
      <w:tr w:rsidR="007039FF" w:rsidRPr="0033305B" w:rsidTr="001374F7">
        <w:tc>
          <w:tcPr>
            <w:tcW w:w="959" w:type="dxa"/>
          </w:tcPr>
          <w:p w:rsidR="007039FF" w:rsidRPr="0033305B" w:rsidRDefault="007039FF" w:rsidP="001374F7">
            <w:pPr>
              <w:rPr>
                <w:i/>
                <w:iCs/>
                <w:sz w:val="22"/>
                <w:szCs w:val="22"/>
              </w:rPr>
            </w:pPr>
            <w:r w:rsidRPr="0033305B">
              <w:rPr>
                <w:i/>
                <w:iCs/>
                <w:sz w:val="22"/>
                <w:szCs w:val="22"/>
              </w:rPr>
              <w:t>1.</w:t>
            </w:r>
          </w:p>
        </w:tc>
        <w:tc>
          <w:tcPr>
            <w:tcW w:w="4759" w:type="dxa"/>
          </w:tcPr>
          <w:p w:rsidR="007039FF" w:rsidRPr="0033305B" w:rsidRDefault="007039FF" w:rsidP="001374F7">
            <w:pPr>
              <w:shd w:val="clear" w:color="auto" w:fill="FFFFFF"/>
              <w:rPr>
                <w:iCs/>
                <w:sz w:val="22"/>
                <w:szCs w:val="22"/>
              </w:rPr>
            </w:pPr>
            <w:r w:rsidRPr="0033305B">
              <w:rPr>
                <w:iCs/>
                <w:sz w:val="22"/>
                <w:szCs w:val="22"/>
              </w:rPr>
              <w:t>Мониторинг уровня тревожности обучащихся школы:</w:t>
            </w:r>
          </w:p>
          <w:p w:rsidR="007039FF" w:rsidRPr="0033305B" w:rsidRDefault="007039FF" w:rsidP="001374F7">
            <w:pPr>
              <w:shd w:val="clear" w:color="auto" w:fill="FFFFFF"/>
              <w:rPr>
                <w:iCs/>
                <w:sz w:val="22"/>
                <w:szCs w:val="22"/>
              </w:rPr>
            </w:pPr>
            <w:r w:rsidRPr="0033305B">
              <w:rPr>
                <w:iCs/>
                <w:sz w:val="22"/>
                <w:szCs w:val="22"/>
              </w:rPr>
              <w:t>-</w:t>
            </w:r>
            <w:proofErr w:type="gramStart"/>
            <w:r w:rsidRPr="0033305B">
              <w:rPr>
                <w:iCs/>
                <w:sz w:val="22"/>
                <w:szCs w:val="22"/>
              </w:rPr>
              <w:t xml:space="preserve">Методика  </w:t>
            </w:r>
            <w:r w:rsidRPr="0033305B">
              <w:rPr>
                <w:iCs/>
                <w:color w:val="000000"/>
                <w:sz w:val="22"/>
                <w:szCs w:val="22"/>
              </w:rPr>
              <w:t>А.И.</w:t>
            </w:r>
            <w:proofErr w:type="gramEnd"/>
            <w:r w:rsidRPr="0033305B">
              <w:rPr>
                <w:iCs/>
                <w:color w:val="000000"/>
                <w:sz w:val="22"/>
                <w:szCs w:val="22"/>
              </w:rPr>
              <w:t xml:space="preserve"> Захарова и М.Панфиловой «Страхи в домиках»</w:t>
            </w:r>
          </w:p>
        </w:tc>
        <w:tc>
          <w:tcPr>
            <w:tcW w:w="2090" w:type="dxa"/>
          </w:tcPr>
          <w:p w:rsidR="007039FF" w:rsidRPr="0033305B" w:rsidRDefault="007039FF" w:rsidP="001374F7">
            <w:pPr>
              <w:rPr>
                <w:iCs/>
                <w:sz w:val="22"/>
                <w:szCs w:val="22"/>
              </w:rPr>
            </w:pPr>
            <w:r w:rsidRPr="0033305B">
              <w:rPr>
                <w:iCs/>
                <w:sz w:val="22"/>
                <w:szCs w:val="22"/>
              </w:rPr>
              <w:t>1,2, 3, 4 классы</w:t>
            </w:r>
          </w:p>
          <w:p w:rsidR="007039FF" w:rsidRPr="0033305B" w:rsidRDefault="007039FF" w:rsidP="001374F7">
            <w:pPr>
              <w:rPr>
                <w:iCs/>
                <w:sz w:val="22"/>
                <w:szCs w:val="22"/>
              </w:rPr>
            </w:pPr>
          </w:p>
          <w:p w:rsidR="007039FF" w:rsidRPr="0033305B" w:rsidRDefault="007039FF" w:rsidP="001374F7">
            <w:pPr>
              <w:rPr>
                <w:iCs/>
                <w:sz w:val="22"/>
                <w:szCs w:val="22"/>
              </w:rPr>
            </w:pPr>
          </w:p>
          <w:p w:rsidR="007039FF" w:rsidRPr="0033305B" w:rsidRDefault="007039FF" w:rsidP="001374F7">
            <w:pPr>
              <w:rPr>
                <w:iCs/>
                <w:sz w:val="22"/>
                <w:szCs w:val="22"/>
              </w:rPr>
            </w:pPr>
          </w:p>
        </w:tc>
        <w:tc>
          <w:tcPr>
            <w:tcW w:w="2200" w:type="dxa"/>
          </w:tcPr>
          <w:p w:rsidR="007039FF" w:rsidRPr="0033305B" w:rsidRDefault="007039FF" w:rsidP="001374F7">
            <w:pPr>
              <w:rPr>
                <w:iCs/>
                <w:sz w:val="22"/>
                <w:szCs w:val="22"/>
              </w:rPr>
            </w:pPr>
            <w:r w:rsidRPr="0033305B">
              <w:rPr>
                <w:iCs/>
                <w:sz w:val="22"/>
                <w:szCs w:val="22"/>
              </w:rPr>
              <w:t xml:space="preserve">Октябрь - ноябрь </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2.</w:t>
            </w:r>
          </w:p>
        </w:tc>
        <w:tc>
          <w:tcPr>
            <w:tcW w:w="4759" w:type="dxa"/>
          </w:tcPr>
          <w:p w:rsidR="007039FF" w:rsidRPr="0033305B" w:rsidRDefault="007039FF" w:rsidP="001374F7">
            <w:pPr>
              <w:outlineLvl w:val="0"/>
              <w:rPr>
                <w:kern w:val="36"/>
                <w:sz w:val="22"/>
                <w:szCs w:val="22"/>
              </w:rPr>
            </w:pPr>
            <w:r w:rsidRPr="0033305B">
              <w:rPr>
                <w:iCs/>
                <w:sz w:val="22"/>
                <w:szCs w:val="22"/>
              </w:rPr>
              <w:t>Методика Филлипса</w:t>
            </w:r>
            <w:r w:rsidRPr="0033305B">
              <w:rPr>
                <w:kern w:val="36"/>
                <w:sz w:val="22"/>
                <w:szCs w:val="22"/>
              </w:rPr>
              <w:t xml:space="preserve"> «Оценка уровня тревожности» (2-8 классы);</w:t>
            </w:r>
          </w:p>
        </w:tc>
        <w:tc>
          <w:tcPr>
            <w:tcW w:w="2090" w:type="dxa"/>
          </w:tcPr>
          <w:p w:rsidR="007039FF" w:rsidRPr="0033305B" w:rsidRDefault="007039FF" w:rsidP="001374F7">
            <w:pPr>
              <w:rPr>
                <w:iCs/>
                <w:sz w:val="22"/>
                <w:szCs w:val="22"/>
              </w:rPr>
            </w:pPr>
            <w:r w:rsidRPr="0033305B">
              <w:rPr>
                <w:iCs/>
                <w:sz w:val="22"/>
                <w:szCs w:val="22"/>
              </w:rPr>
              <w:t>5, 6, 7,8 классы</w:t>
            </w:r>
          </w:p>
        </w:tc>
        <w:tc>
          <w:tcPr>
            <w:tcW w:w="2200" w:type="dxa"/>
          </w:tcPr>
          <w:p w:rsidR="007039FF" w:rsidRPr="0033305B" w:rsidRDefault="007039FF" w:rsidP="001374F7">
            <w:pPr>
              <w:rPr>
                <w:iCs/>
                <w:sz w:val="22"/>
                <w:szCs w:val="22"/>
              </w:rPr>
            </w:pPr>
            <w:r w:rsidRPr="0033305B">
              <w:rPr>
                <w:iCs/>
                <w:sz w:val="22"/>
                <w:szCs w:val="22"/>
              </w:rPr>
              <w:t xml:space="preserve">Октябрь - ноябрь </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3.</w:t>
            </w:r>
          </w:p>
        </w:tc>
        <w:tc>
          <w:tcPr>
            <w:tcW w:w="4759" w:type="dxa"/>
          </w:tcPr>
          <w:p w:rsidR="007039FF" w:rsidRPr="0033305B" w:rsidRDefault="007039FF" w:rsidP="001374F7">
            <w:pPr>
              <w:shd w:val="clear" w:color="auto" w:fill="FFFFFF"/>
              <w:rPr>
                <w:iCs/>
                <w:sz w:val="22"/>
                <w:szCs w:val="22"/>
              </w:rPr>
            </w:pPr>
            <w:r w:rsidRPr="0033305B">
              <w:rPr>
                <w:iCs/>
                <w:sz w:val="22"/>
                <w:szCs w:val="22"/>
              </w:rPr>
              <w:t>Методика Кондаша «Шкалы тревожности»</w:t>
            </w:r>
          </w:p>
        </w:tc>
        <w:tc>
          <w:tcPr>
            <w:tcW w:w="2090" w:type="dxa"/>
          </w:tcPr>
          <w:p w:rsidR="007039FF" w:rsidRPr="0033305B" w:rsidRDefault="007039FF" w:rsidP="001374F7">
            <w:pPr>
              <w:rPr>
                <w:iCs/>
                <w:sz w:val="22"/>
                <w:szCs w:val="22"/>
              </w:rPr>
            </w:pPr>
            <w:r w:rsidRPr="0033305B">
              <w:rPr>
                <w:iCs/>
                <w:sz w:val="22"/>
                <w:szCs w:val="22"/>
              </w:rPr>
              <w:t xml:space="preserve">9 </w:t>
            </w:r>
          </w:p>
        </w:tc>
        <w:tc>
          <w:tcPr>
            <w:tcW w:w="2200" w:type="dxa"/>
          </w:tcPr>
          <w:p w:rsidR="007039FF" w:rsidRPr="0033305B" w:rsidRDefault="007039FF" w:rsidP="001374F7">
            <w:pPr>
              <w:rPr>
                <w:iCs/>
                <w:sz w:val="22"/>
                <w:szCs w:val="22"/>
              </w:rPr>
            </w:pPr>
            <w:r w:rsidRPr="0033305B">
              <w:rPr>
                <w:iCs/>
                <w:sz w:val="22"/>
                <w:szCs w:val="22"/>
              </w:rPr>
              <w:t>Октябрь - ноябрь</w:t>
            </w:r>
          </w:p>
        </w:tc>
      </w:tr>
      <w:tr w:rsidR="007039FF" w:rsidRPr="0033305B" w:rsidTr="001374F7">
        <w:tc>
          <w:tcPr>
            <w:tcW w:w="10008" w:type="dxa"/>
            <w:gridSpan w:val="4"/>
          </w:tcPr>
          <w:p w:rsidR="007039FF" w:rsidRPr="0033305B" w:rsidRDefault="007039FF" w:rsidP="001374F7">
            <w:pPr>
              <w:jc w:val="center"/>
              <w:rPr>
                <w:b/>
                <w:iCs/>
                <w:sz w:val="22"/>
                <w:szCs w:val="22"/>
              </w:rPr>
            </w:pPr>
            <w:r w:rsidRPr="0033305B">
              <w:rPr>
                <w:b/>
                <w:iCs/>
                <w:sz w:val="22"/>
                <w:szCs w:val="22"/>
              </w:rPr>
              <w:t>2.Консультационная и просветительская работа</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1.</w:t>
            </w:r>
          </w:p>
        </w:tc>
        <w:tc>
          <w:tcPr>
            <w:tcW w:w="4759" w:type="dxa"/>
          </w:tcPr>
          <w:p w:rsidR="007039FF" w:rsidRPr="0033305B" w:rsidRDefault="007039FF" w:rsidP="001374F7">
            <w:pPr>
              <w:shd w:val="clear" w:color="auto" w:fill="FFFFFF"/>
              <w:rPr>
                <w:iCs/>
                <w:sz w:val="22"/>
                <w:szCs w:val="22"/>
              </w:rPr>
            </w:pPr>
            <w:r w:rsidRPr="0033305B">
              <w:rPr>
                <w:iCs/>
                <w:sz w:val="22"/>
                <w:szCs w:val="22"/>
              </w:rPr>
              <w:t>Проведение индивидуальных и групповых консультаций с родителями, педагогами, обучающимися</w:t>
            </w:r>
          </w:p>
        </w:tc>
        <w:tc>
          <w:tcPr>
            <w:tcW w:w="2090" w:type="dxa"/>
          </w:tcPr>
          <w:p w:rsidR="007039FF" w:rsidRPr="0033305B" w:rsidRDefault="007039FF" w:rsidP="001374F7">
            <w:pPr>
              <w:rPr>
                <w:iCs/>
                <w:sz w:val="22"/>
                <w:szCs w:val="22"/>
              </w:rPr>
            </w:pPr>
            <w:r w:rsidRPr="0033305B">
              <w:rPr>
                <w:iCs/>
                <w:sz w:val="22"/>
                <w:szCs w:val="22"/>
              </w:rPr>
              <w:t>Все участники образовательной деятельности</w:t>
            </w:r>
          </w:p>
        </w:tc>
        <w:tc>
          <w:tcPr>
            <w:tcW w:w="2200" w:type="dxa"/>
          </w:tcPr>
          <w:p w:rsidR="007039FF" w:rsidRPr="0033305B" w:rsidRDefault="007039FF" w:rsidP="001374F7">
            <w:pPr>
              <w:shd w:val="clear" w:color="auto" w:fill="FFFFFF"/>
              <w:rPr>
                <w:iCs/>
                <w:sz w:val="22"/>
                <w:szCs w:val="22"/>
              </w:rPr>
            </w:pPr>
            <w:r w:rsidRPr="0033305B">
              <w:rPr>
                <w:iCs/>
                <w:sz w:val="22"/>
                <w:szCs w:val="22"/>
              </w:rPr>
              <w:t xml:space="preserve">По запросу </w:t>
            </w:r>
          </w:p>
          <w:p w:rsidR="007039FF" w:rsidRPr="0033305B" w:rsidRDefault="007039FF" w:rsidP="001374F7">
            <w:pPr>
              <w:shd w:val="clear" w:color="auto" w:fill="FFFFFF"/>
              <w:rPr>
                <w:iCs/>
                <w:sz w:val="22"/>
                <w:szCs w:val="22"/>
              </w:rPr>
            </w:pPr>
            <w:proofErr w:type="gramStart"/>
            <w:r w:rsidRPr="0033305B">
              <w:rPr>
                <w:iCs/>
                <w:sz w:val="22"/>
                <w:szCs w:val="22"/>
              </w:rPr>
              <w:t>сентябрь</w:t>
            </w:r>
            <w:proofErr w:type="gramEnd"/>
            <w:r w:rsidRPr="0033305B">
              <w:rPr>
                <w:iCs/>
                <w:sz w:val="22"/>
                <w:szCs w:val="22"/>
              </w:rPr>
              <w:t>-май</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2.</w:t>
            </w:r>
          </w:p>
        </w:tc>
        <w:tc>
          <w:tcPr>
            <w:tcW w:w="4759" w:type="dxa"/>
          </w:tcPr>
          <w:p w:rsidR="007039FF" w:rsidRPr="0033305B" w:rsidRDefault="007039FF" w:rsidP="001374F7">
            <w:pPr>
              <w:shd w:val="clear" w:color="auto" w:fill="FFFFFF"/>
              <w:rPr>
                <w:iCs/>
                <w:sz w:val="22"/>
                <w:szCs w:val="22"/>
              </w:rPr>
            </w:pPr>
            <w:r w:rsidRPr="0033305B">
              <w:rPr>
                <w:sz w:val="22"/>
                <w:szCs w:val="22"/>
              </w:rPr>
              <w:t>Беседа «Понятие «тревога» и «тревожность». Причины развития тревожности у детей. Как помочь тревожному ребенку».</w:t>
            </w:r>
          </w:p>
        </w:tc>
        <w:tc>
          <w:tcPr>
            <w:tcW w:w="2090" w:type="dxa"/>
          </w:tcPr>
          <w:p w:rsidR="007039FF" w:rsidRPr="0033305B" w:rsidRDefault="007039FF" w:rsidP="001374F7">
            <w:pPr>
              <w:rPr>
                <w:iCs/>
                <w:sz w:val="22"/>
                <w:szCs w:val="22"/>
              </w:rPr>
            </w:pPr>
            <w:r w:rsidRPr="0033305B">
              <w:rPr>
                <w:iCs/>
                <w:sz w:val="22"/>
                <w:szCs w:val="22"/>
              </w:rPr>
              <w:t>Родители</w:t>
            </w:r>
          </w:p>
        </w:tc>
        <w:tc>
          <w:tcPr>
            <w:tcW w:w="2200" w:type="dxa"/>
          </w:tcPr>
          <w:p w:rsidR="007039FF" w:rsidRPr="0033305B" w:rsidRDefault="007039FF" w:rsidP="001374F7">
            <w:pPr>
              <w:shd w:val="clear" w:color="auto" w:fill="FFFFFF"/>
              <w:rPr>
                <w:iCs/>
                <w:sz w:val="22"/>
                <w:szCs w:val="22"/>
              </w:rPr>
            </w:pPr>
            <w:r w:rsidRPr="0033305B">
              <w:rPr>
                <w:iCs/>
                <w:sz w:val="22"/>
                <w:szCs w:val="22"/>
              </w:rPr>
              <w:t>3 четверть</w:t>
            </w:r>
          </w:p>
        </w:tc>
      </w:tr>
      <w:tr w:rsidR="007039FF" w:rsidRPr="0033305B" w:rsidTr="001374F7">
        <w:tc>
          <w:tcPr>
            <w:tcW w:w="959" w:type="dxa"/>
          </w:tcPr>
          <w:p w:rsidR="007039FF" w:rsidRPr="0033305B" w:rsidRDefault="007039FF" w:rsidP="001374F7">
            <w:pPr>
              <w:rPr>
                <w:iCs/>
                <w:sz w:val="22"/>
                <w:szCs w:val="22"/>
              </w:rPr>
            </w:pPr>
            <w:r w:rsidRPr="0033305B">
              <w:rPr>
                <w:iCs/>
                <w:sz w:val="22"/>
                <w:szCs w:val="22"/>
              </w:rPr>
              <w:t>2.</w:t>
            </w:r>
          </w:p>
        </w:tc>
        <w:tc>
          <w:tcPr>
            <w:tcW w:w="4759" w:type="dxa"/>
          </w:tcPr>
          <w:p w:rsidR="007039FF" w:rsidRPr="0033305B" w:rsidRDefault="007039FF" w:rsidP="001374F7">
            <w:pPr>
              <w:rPr>
                <w:iCs/>
                <w:sz w:val="22"/>
                <w:szCs w:val="22"/>
              </w:rPr>
            </w:pPr>
            <w:r w:rsidRPr="0033305B">
              <w:rPr>
                <w:iCs/>
                <w:sz w:val="22"/>
                <w:szCs w:val="22"/>
              </w:rPr>
              <w:t>Рекомендации для родителей в форме буклетов</w:t>
            </w:r>
          </w:p>
        </w:tc>
        <w:tc>
          <w:tcPr>
            <w:tcW w:w="2090" w:type="dxa"/>
          </w:tcPr>
          <w:p w:rsidR="007039FF" w:rsidRPr="0033305B" w:rsidRDefault="007039FF" w:rsidP="001374F7">
            <w:pPr>
              <w:rPr>
                <w:iCs/>
                <w:sz w:val="22"/>
                <w:szCs w:val="22"/>
              </w:rPr>
            </w:pPr>
            <w:r w:rsidRPr="0033305B">
              <w:rPr>
                <w:iCs/>
                <w:sz w:val="22"/>
                <w:szCs w:val="22"/>
              </w:rPr>
              <w:t>Родители обучающихся</w:t>
            </w:r>
          </w:p>
        </w:tc>
        <w:tc>
          <w:tcPr>
            <w:tcW w:w="2200" w:type="dxa"/>
          </w:tcPr>
          <w:p w:rsidR="007039FF" w:rsidRPr="0033305B" w:rsidRDefault="007039FF" w:rsidP="001374F7">
            <w:pPr>
              <w:rPr>
                <w:iCs/>
                <w:sz w:val="22"/>
                <w:szCs w:val="22"/>
              </w:rPr>
            </w:pPr>
            <w:r w:rsidRPr="0033305B">
              <w:rPr>
                <w:iCs/>
                <w:sz w:val="22"/>
                <w:szCs w:val="22"/>
              </w:rPr>
              <w:t>1 четверть</w:t>
            </w:r>
          </w:p>
        </w:tc>
      </w:tr>
      <w:tr w:rsidR="007039FF" w:rsidRPr="0033305B" w:rsidTr="001374F7">
        <w:tc>
          <w:tcPr>
            <w:tcW w:w="10008" w:type="dxa"/>
            <w:gridSpan w:val="4"/>
          </w:tcPr>
          <w:p w:rsidR="007039FF" w:rsidRPr="0033305B" w:rsidRDefault="007039FF" w:rsidP="001374F7">
            <w:pPr>
              <w:jc w:val="center"/>
              <w:rPr>
                <w:b/>
                <w:iCs/>
                <w:sz w:val="22"/>
                <w:szCs w:val="22"/>
              </w:rPr>
            </w:pPr>
            <w:r w:rsidRPr="0033305B">
              <w:rPr>
                <w:b/>
                <w:iCs/>
                <w:sz w:val="22"/>
                <w:szCs w:val="22"/>
              </w:rPr>
              <w:t>3.Коррекционно – развивающая работа</w:t>
            </w:r>
          </w:p>
        </w:tc>
      </w:tr>
      <w:tr w:rsidR="007039FF" w:rsidRPr="0033305B" w:rsidTr="001374F7">
        <w:tc>
          <w:tcPr>
            <w:tcW w:w="959" w:type="dxa"/>
          </w:tcPr>
          <w:p w:rsidR="007039FF" w:rsidRPr="0033305B" w:rsidRDefault="007039FF" w:rsidP="001374F7">
            <w:pPr>
              <w:rPr>
                <w:i/>
                <w:iCs/>
                <w:sz w:val="22"/>
                <w:szCs w:val="22"/>
              </w:rPr>
            </w:pPr>
            <w:r w:rsidRPr="0033305B">
              <w:rPr>
                <w:i/>
                <w:iCs/>
                <w:sz w:val="22"/>
                <w:szCs w:val="22"/>
              </w:rPr>
              <w:t>1.</w:t>
            </w:r>
          </w:p>
        </w:tc>
        <w:tc>
          <w:tcPr>
            <w:tcW w:w="4759" w:type="dxa"/>
          </w:tcPr>
          <w:p w:rsidR="007039FF" w:rsidRPr="0033305B" w:rsidRDefault="007039FF" w:rsidP="001374F7">
            <w:pPr>
              <w:outlineLvl w:val="0"/>
              <w:rPr>
                <w:bCs/>
                <w:iCs/>
                <w:kern w:val="36"/>
                <w:sz w:val="22"/>
                <w:szCs w:val="22"/>
              </w:rPr>
            </w:pPr>
            <w:r w:rsidRPr="0033305B">
              <w:rPr>
                <w:bCs/>
                <w:iCs/>
                <w:kern w:val="36"/>
                <w:sz w:val="22"/>
                <w:szCs w:val="22"/>
              </w:rPr>
              <w:t>Коррекционно-развивающая программа для подростков (с высоким уровнем тревожности)</w:t>
            </w:r>
          </w:p>
          <w:p w:rsidR="007039FF" w:rsidRPr="0033305B" w:rsidRDefault="007039FF" w:rsidP="001374F7">
            <w:pPr>
              <w:outlineLvl w:val="0"/>
              <w:rPr>
                <w:bCs/>
                <w:iCs/>
                <w:kern w:val="36"/>
                <w:sz w:val="22"/>
                <w:szCs w:val="22"/>
              </w:rPr>
            </w:pPr>
            <w:r w:rsidRPr="0033305B">
              <w:rPr>
                <w:bCs/>
                <w:iCs/>
                <w:kern w:val="36"/>
                <w:sz w:val="22"/>
                <w:szCs w:val="22"/>
              </w:rPr>
              <w:t>«Развитие навыков общения и позитивного отношения к себе»</w:t>
            </w:r>
          </w:p>
        </w:tc>
        <w:tc>
          <w:tcPr>
            <w:tcW w:w="2090" w:type="dxa"/>
          </w:tcPr>
          <w:p w:rsidR="007039FF" w:rsidRPr="0033305B" w:rsidRDefault="007039FF" w:rsidP="001374F7">
            <w:pPr>
              <w:rPr>
                <w:iCs/>
                <w:sz w:val="22"/>
                <w:szCs w:val="22"/>
              </w:rPr>
            </w:pPr>
            <w:r w:rsidRPr="0033305B">
              <w:rPr>
                <w:iCs/>
                <w:sz w:val="22"/>
                <w:szCs w:val="22"/>
              </w:rPr>
              <w:t>6-9 классы</w:t>
            </w:r>
          </w:p>
        </w:tc>
        <w:tc>
          <w:tcPr>
            <w:tcW w:w="2200" w:type="dxa"/>
          </w:tcPr>
          <w:p w:rsidR="007039FF" w:rsidRPr="0033305B" w:rsidRDefault="007039FF" w:rsidP="001374F7">
            <w:pPr>
              <w:rPr>
                <w:iCs/>
                <w:sz w:val="22"/>
                <w:szCs w:val="22"/>
              </w:rPr>
            </w:pPr>
            <w:proofErr w:type="gramStart"/>
            <w:r w:rsidRPr="0033305B">
              <w:rPr>
                <w:iCs/>
                <w:sz w:val="22"/>
                <w:szCs w:val="22"/>
              </w:rPr>
              <w:t>ноябрь</w:t>
            </w:r>
            <w:proofErr w:type="gramEnd"/>
          </w:p>
        </w:tc>
      </w:tr>
      <w:tr w:rsidR="007039FF" w:rsidRPr="0033305B" w:rsidTr="001374F7">
        <w:tc>
          <w:tcPr>
            <w:tcW w:w="959" w:type="dxa"/>
          </w:tcPr>
          <w:p w:rsidR="007039FF" w:rsidRPr="0033305B" w:rsidRDefault="007039FF" w:rsidP="001374F7">
            <w:pPr>
              <w:rPr>
                <w:i/>
                <w:iCs/>
                <w:sz w:val="22"/>
                <w:szCs w:val="22"/>
              </w:rPr>
            </w:pPr>
            <w:r w:rsidRPr="0033305B">
              <w:rPr>
                <w:i/>
                <w:iCs/>
                <w:sz w:val="22"/>
                <w:szCs w:val="22"/>
              </w:rPr>
              <w:t>2.</w:t>
            </w:r>
          </w:p>
        </w:tc>
        <w:tc>
          <w:tcPr>
            <w:tcW w:w="4759" w:type="dxa"/>
          </w:tcPr>
          <w:p w:rsidR="007039FF" w:rsidRPr="0033305B" w:rsidRDefault="007039FF" w:rsidP="001374F7">
            <w:pPr>
              <w:shd w:val="clear" w:color="auto" w:fill="FFFFFF"/>
              <w:rPr>
                <w:iCs/>
                <w:sz w:val="22"/>
                <w:szCs w:val="22"/>
              </w:rPr>
            </w:pPr>
            <w:r w:rsidRPr="0033305B">
              <w:rPr>
                <w:iCs/>
                <w:sz w:val="22"/>
                <w:szCs w:val="22"/>
              </w:rPr>
              <w:t>Групповые и индивидуальные занятия с элементами арт-терапии по преодолению страхов с обучающимися имеющими высокий уровень тревожности</w:t>
            </w:r>
          </w:p>
        </w:tc>
        <w:tc>
          <w:tcPr>
            <w:tcW w:w="2090" w:type="dxa"/>
          </w:tcPr>
          <w:p w:rsidR="007039FF" w:rsidRPr="0033305B" w:rsidRDefault="007039FF" w:rsidP="001374F7">
            <w:pPr>
              <w:rPr>
                <w:iCs/>
                <w:sz w:val="22"/>
                <w:szCs w:val="22"/>
              </w:rPr>
            </w:pPr>
            <w:r w:rsidRPr="0033305B">
              <w:rPr>
                <w:iCs/>
                <w:sz w:val="22"/>
                <w:szCs w:val="22"/>
              </w:rPr>
              <w:t>1, 2, 3, 4 классы</w:t>
            </w:r>
          </w:p>
        </w:tc>
        <w:tc>
          <w:tcPr>
            <w:tcW w:w="2200" w:type="dxa"/>
          </w:tcPr>
          <w:p w:rsidR="007039FF" w:rsidRPr="0033305B" w:rsidRDefault="007039FF" w:rsidP="001374F7">
            <w:pPr>
              <w:shd w:val="clear" w:color="auto" w:fill="FFFFFF"/>
              <w:rPr>
                <w:iCs/>
                <w:sz w:val="22"/>
                <w:szCs w:val="22"/>
              </w:rPr>
            </w:pPr>
            <w:proofErr w:type="gramStart"/>
            <w:r w:rsidRPr="0033305B">
              <w:rPr>
                <w:iCs/>
                <w:sz w:val="22"/>
                <w:szCs w:val="22"/>
              </w:rPr>
              <w:t>декабрь</w:t>
            </w:r>
            <w:proofErr w:type="gramEnd"/>
          </w:p>
        </w:tc>
      </w:tr>
      <w:tr w:rsidR="007039FF" w:rsidRPr="0033305B" w:rsidTr="001374F7">
        <w:tc>
          <w:tcPr>
            <w:tcW w:w="10008" w:type="dxa"/>
            <w:gridSpan w:val="4"/>
          </w:tcPr>
          <w:p w:rsidR="007039FF" w:rsidRPr="0033305B" w:rsidRDefault="007039FF" w:rsidP="001374F7">
            <w:pPr>
              <w:jc w:val="center"/>
              <w:rPr>
                <w:b/>
                <w:iCs/>
                <w:sz w:val="22"/>
                <w:szCs w:val="22"/>
              </w:rPr>
            </w:pPr>
            <w:r w:rsidRPr="0033305B">
              <w:rPr>
                <w:b/>
                <w:iCs/>
                <w:sz w:val="22"/>
                <w:szCs w:val="22"/>
              </w:rPr>
              <w:t>4.Аналитическая работа</w:t>
            </w:r>
          </w:p>
        </w:tc>
      </w:tr>
      <w:tr w:rsidR="007039FF" w:rsidRPr="0033305B" w:rsidTr="001374F7">
        <w:tc>
          <w:tcPr>
            <w:tcW w:w="10008" w:type="dxa"/>
            <w:gridSpan w:val="4"/>
          </w:tcPr>
          <w:p w:rsidR="007039FF" w:rsidRPr="0033305B" w:rsidRDefault="007039FF" w:rsidP="001374F7">
            <w:pPr>
              <w:shd w:val="clear" w:color="auto" w:fill="FFFFFF"/>
              <w:rPr>
                <w:iCs/>
                <w:sz w:val="22"/>
                <w:szCs w:val="22"/>
              </w:rPr>
            </w:pPr>
            <w:r w:rsidRPr="0033305B">
              <w:rPr>
                <w:iCs/>
                <w:sz w:val="22"/>
                <w:szCs w:val="22"/>
              </w:rPr>
              <w:t>I этап Ноябрь по результатам диагностики</w:t>
            </w:r>
          </w:p>
        </w:tc>
      </w:tr>
      <w:tr w:rsidR="007039FF" w:rsidRPr="0033305B" w:rsidTr="001374F7">
        <w:tc>
          <w:tcPr>
            <w:tcW w:w="10008" w:type="dxa"/>
            <w:gridSpan w:val="4"/>
          </w:tcPr>
          <w:p w:rsidR="007039FF" w:rsidRPr="0033305B" w:rsidRDefault="007039FF" w:rsidP="001374F7">
            <w:pPr>
              <w:shd w:val="clear" w:color="auto" w:fill="FFFFFF"/>
              <w:rPr>
                <w:iCs/>
                <w:sz w:val="22"/>
                <w:szCs w:val="22"/>
              </w:rPr>
            </w:pPr>
            <w:r w:rsidRPr="0033305B">
              <w:rPr>
                <w:iCs/>
                <w:sz w:val="22"/>
                <w:szCs w:val="22"/>
              </w:rPr>
              <w:t>II этап май по результатам диагностики</w:t>
            </w:r>
          </w:p>
        </w:tc>
      </w:tr>
    </w:tbl>
    <w:p w:rsidR="007039FF" w:rsidRPr="0033305B" w:rsidRDefault="007039FF" w:rsidP="007039FF">
      <w:pPr>
        <w:jc w:val="center"/>
        <w:rPr>
          <w:b/>
          <w:sz w:val="22"/>
          <w:szCs w:val="22"/>
          <w:u w:val="single"/>
        </w:rPr>
      </w:pPr>
    </w:p>
    <w:p w:rsidR="007039FF" w:rsidRPr="0033305B" w:rsidRDefault="007039FF" w:rsidP="007039FF">
      <w:pPr>
        <w:jc w:val="center"/>
        <w:rPr>
          <w:b/>
          <w:sz w:val="22"/>
          <w:szCs w:val="22"/>
          <w:u w:val="single"/>
        </w:rPr>
      </w:pPr>
      <w:r w:rsidRPr="0033305B">
        <w:rPr>
          <w:b/>
          <w:sz w:val="22"/>
          <w:szCs w:val="22"/>
          <w:u w:val="single"/>
        </w:rPr>
        <w:t xml:space="preserve">План работы педагога – </w:t>
      </w:r>
      <w:proofErr w:type="gramStart"/>
      <w:r w:rsidRPr="0033305B">
        <w:rPr>
          <w:b/>
          <w:sz w:val="22"/>
          <w:szCs w:val="22"/>
          <w:u w:val="single"/>
        </w:rPr>
        <w:t>психолога  по</w:t>
      </w:r>
      <w:proofErr w:type="gramEnd"/>
      <w:r w:rsidRPr="0033305B">
        <w:rPr>
          <w:b/>
          <w:sz w:val="22"/>
          <w:szCs w:val="22"/>
          <w:u w:val="single"/>
        </w:rPr>
        <w:t xml:space="preserve"> подготовке к итоговой аттестации</w:t>
      </w:r>
    </w:p>
    <w:p w:rsidR="007039FF" w:rsidRPr="0033305B" w:rsidRDefault="007039FF" w:rsidP="007039FF">
      <w:pPr>
        <w:jc w:val="both"/>
        <w:rPr>
          <w:sz w:val="22"/>
          <w:szCs w:val="22"/>
        </w:rPr>
      </w:pPr>
      <w:r w:rsidRPr="0033305B">
        <w:rPr>
          <w:b/>
          <w:sz w:val="22"/>
          <w:szCs w:val="22"/>
        </w:rPr>
        <w:t xml:space="preserve">Цель: </w:t>
      </w:r>
      <w:r w:rsidRPr="0033305B">
        <w:rPr>
          <w:sz w:val="22"/>
          <w:szCs w:val="22"/>
        </w:rPr>
        <w:t>психопрофилактика экзаменационного стресса у выпускников при проведении государственной аттестации в форме ГИА, повышение устойчивости к воздействию стрессовых факторов.</w:t>
      </w:r>
    </w:p>
    <w:tbl>
      <w:tblPr>
        <w:tblW w:w="101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5812"/>
        <w:gridCol w:w="1984"/>
        <w:gridCol w:w="1346"/>
      </w:tblGrid>
      <w:tr w:rsidR="007039FF" w:rsidRPr="0033305B" w:rsidTr="001374F7">
        <w:tc>
          <w:tcPr>
            <w:tcW w:w="993" w:type="dxa"/>
          </w:tcPr>
          <w:p w:rsidR="007039FF" w:rsidRPr="0033305B" w:rsidRDefault="007039FF" w:rsidP="001374F7">
            <w:pPr>
              <w:jc w:val="center"/>
              <w:rPr>
                <w:b/>
                <w:sz w:val="22"/>
                <w:szCs w:val="22"/>
              </w:rPr>
            </w:pPr>
            <w:r w:rsidRPr="0033305B">
              <w:rPr>
                <w:b/>
                <w:sz w:val="22"/>
                <w:szCs w:val="22"/>
              </w:rPr>
              <w:t>№ п/п</w:t>
            </w:r>
          </w:p>
        </w:tc>
        <w:tc>
          <w:tcPr>
            <w:tcW w:w="5812" w:type="dxa"/>
          </w:tcPr>
          <w:p w:rsidR="007039FF" w:rsidRPr="0033305B" w:rsidRDefault="007039FF" w:rsidP="001374F7">
            <w:pPr>
              <w:jc w:val="center"/>
              <w:rPr>
                <w:b/>
                <w:sz w:val="22"/>
                <w:szCs w:val="22"/>
              </w:rPr>
            </w:pPr>
            <w:r w:rsidRPr="0033305B">
              <w:rPr>
                <w:b/>
                <w:sz w:val="22"/>
                <w:szCs w:val="22"/>
              </w:rPr>
              <w:t>Мероприятие</w:t>
            </w:r>
          </w:p>
        </w:tc>
        <w:tc>
          <w:tcPr>
            <w:tcW w:w="1984" w:type="dxa"/>
          </w:tcPr>
          <w:p w:rsidR="007039FF" w:rsidRPr="0033305B" w:rsidRDefault="007039FF" w:rsidP="001374F7">
            <w:pPr>
              <w:jc w:val="center"/>
              <w:rPr>
                <w:b/>
                <w:sz w:val="22"/>
                <w:szCs w:val="22"/>
              </w:rPr>
            </w:pPr>
            <w:r w:rsidRPr="0033305B">
              <w:rPr>
                <w:b/>
                <w:sz w:val="22"/>
                <w:szCs w:val="22"/>
              </w:rPr>
              <w:t>Участники</w:t>
            </w:r>
          </w:p>
        </w:tc>
        <w:tc>
          <w:tcPr>
            <w:tcW w:w="1346" w:type="dxa"/>
          </w:tcPr>
          <w:p w:rsidR="007039FF" w:rsidRPr="0033305B" w:rsidRDefault="007039FF" w:rsidP="001374F7">
            <w:pPr>
              <w:jc w:val="center"/>
              <w:rPr>
                <w:b/>
                <w:sz w:val="22"/>
                <w:szCs w:val="22"/>
              </w:rPr>
            </w:pPr>
            <w:r w:rsidRPr="0033305B">
              <w:rPr>
                <w:b/>
                <w:sz w:val="22"/>
                <w:szCs w:val="22"/>
              </w:rPr>
              <w:t>Сроки</w:t>
            </w:r>
          </w:p>
        </w:tc>
      </w:tr>
      <w:tr w:rsidR="007039FF" w:rsidRPr="0033305B" w:rsidTr="001374F7">
        <w:tc>
          <w:tcPr>
            <w:tcW w:w="10135" w:type="dxa"/>
            <w:gridSpan w:val="4"/>
          </w:tcPr>
          <w:p w:rsidR="007039FF" w:rsidRPr="0033305B" w:rsidRDefault="007039FF" w:rsidP="001374F7">
            <w:pPr>
              <w:jc w:val="center"/>
              <w:rPr>
                <w:b/>
                <w:i/>
                <w:sz w:val="22"/>
                <w:szCs w:val="22"/>
              </w:rPr>
            </w:pPr>
            <w:r w:rsidRPr="0033305B">
              <w:rPr>
                <w:b/>
                <w:i/>
                <w:sz w:val="22"/>
                <w:szCs w:val="22"/>
              </w:rPr>
              <w:t>Психолого – педагогическая диагностика</w:t>
            </w:r>
          </w:p>
        </w:tc>
      </w:tr>
      <w:tr w:rsidR="007039FF" w:rsidRPr="0033305B" w:rsidTr="001374F7">
        <w:tc>
          <w:tcPr>
            <w:tcW w:w="993" w:type="dxa"/>
          </w:tcPr>
          <w:p w:rsidR="007039FF" w:rsidRPr="0033305B" w:rsidRDefault="007039FF" w:rsidP="001374F7">
            <w:pPr>
              <w:rPr>
                <w:sz w:val="22"/>
                <w:szCs w:val="22"/>
              </w:rPr>
            </w:pPr>
            <w:r w:rsidRPr="0033305B">
              <w:rPr>
                <w:sz w:val="22"/>
                <w:szCs w:val="22"/>
              </w:rPr>
              <w:t>1.</w:t>
            </w:r>
          </w:p>
        </w:tc>
        <w:tc>
          <w:tcPr>
            <w:tcW w:w="5812" w:type="dxa"/>
          </w:tcPr>
          <w:p w:rsidR="007039FF" w:rsidRPr="0033305B" w:rsidRDefault="007039FF" w:rsidP="001374F7">
            <w:pPr>
              <w:rPr>
                <w:sz w:val="22"/>
                <w:szCs w:val="22"/>
              </w:rPr>
            </w:pPr>
            <w:r w:rsidRPr="0033305B">
              <w:rPr>
                <w:sz w:val="22"/>
                <w:szCs w:val="22"/>
              </w:rPr>
              <w:t>Диагностика самочувствия, активности и настроения. Методика САН</w:t>
            </w:r>
          </w:p>
        </w:tc>
        <w:tc>
          <w:tcPr>
            <w:tcW w:w="1984" w:type="dxa"/>
          </w:tcPr>
          <w:p w:rsidR="007039FF" w:rsidRPr="0033305B" w:rsidRDefault="007039FF" w:rsidP="001374F7">
            <w:pPr>
              <w:rPr>
                <w:sz w:val="22"/>
                <w:szCs w:val="22"/>
              </w:rPr>
            </w:pPr>
            <w:r w:rsidRPr="0033305B">
              <w:rPr>
                <w:sz w:val="22"/>
                <w:szCs w:val="22"/>
              </w:rPr>
              <w:t>9класс</w:t>
            </w:r>
          </w:p>
        </w:tc>
        <w:tc>
          <w:tcPr>
            <w:tcW w:w="1346" w:type="dxa"/>
          </w:tcPr>
          <w:p w:rsidR="007039FF" w:rsidRPr="0033305B" w:rsidRDefault="007039FF" w:rsidP="001374F7">
            <w:pPr>
              <w:rPr>
                <w:sz w:val="22"/>
                <w:szCs w:val="22"/>
              </w:rPr>
            </w:pPr>
            <w:proofErr w:type="gramStart"/>
            <w:r w:rsidRPr="0033305B">
              <w:rPr>
                <w:sz w:val="22"/>
                <w:szCs w:val="22"/>
              </w:rPr>
              <w:t>январь</w:t>
            </w:r>
            <w:proofErr w:type="gramEnd"/>
          </w:p>
        </w:tc>
      </w:tr>
      <w:tr w:rsidR="007039FF" w:rsidRPr="0033305B" w:rsidTr="001374F7">
        <w:tc>
          <w:tcPr>
            <w:tcW w:w="993" w:type="dxa"/>
          </w:tcPr>
          <w:p w:rsidR="007039FF" w:rsidRPr="0033305B" w:rsidRDefault="007039FF" w:rsidP="001374F7">
            <w:pPr>
              <w:rPr>
                <w:sz w:val="22"/>
                <w:szCs w:val="22"/>
              </w:rPr>
            </w:pPr>
            <w:r w:rsidRPr="0033305B">
              <w:rPr>
                <w:sz w:val="22"/>
                <w:szCs w:val="22"/>
              </w:rPr>
              <w:t>2.</w:t>
            </w:r>
          </w:p>
        </w:tc>
        <w:tc>
          <w:tcPr>
            <w:tcW w:w="5812" w:type="dxa"/>
          </w:tcPr>
          <w:p w:rsidR="007039FF" w:rsidRPr="0033305B" w:rsidRDefault="007039FF" w:rsidP="001374F7">
            <w:pPr>
              <w:rPr>
                <w:sz w:val="22"/>
                <w:szCs w:val="22"/>
              </w:rPr>
            </w:pPr>
            <w:r w:rsidRPr="0033305B">
              <w:rPr>
                <w:sz w:val="22"/>
                <w:szCs w:val="22"/>
              </w:rPr>
              <w:t>Изучение эмоциональной напряженности</w:t>
            </w:r>
          </w:p>
        </w:tc>
        <w:tc>
          <w:tcPr>
            <w:tcW w:w="1984" w:type="dxa"/>
          </w:tcPr>
          <w:p w:rsidR="007039FF" w:rsidRPr="0033305B" w:rsidRDefault="007039FF" w:rsidP="001374F7">
            <w:pPr>
              <w:rPr>
                <w:sz w:val="22"/>
                <w:szCs w:val="22"/>
              </w:rPr>
            </w:pPr>
            <w:r w:rsidRPr="0033305B">
              <w:rPr>
                <w:sz w:val="22"/>
                <w:szCs w:val="22"/>
              </w:rPr>
              <w:t>9 класс</w:t>
            </w:r>
          </w:p>
        </w:tc>
        <w:tc>
          <w:tcPr>
            <w:tcW w:w="1346" w:type="dxa"/>
          </w:tcPr>
          <w:p w:rsidR="007039FF" w:rsidRPr="0033305B" w:rsidRDefault="007039FF" w:rsidP="001374F7">
            <w:pPr>
              <w:rPr>
                <w:sz w:val="22"/>
                <w:szCs w:val="22"/>
              </w:rPr>
            </w:pPr>
            <w:proofErr w:type="gramStart"/>
            <w:r w:rsidRPr="0033305B">
              <w:rPr>
                <w:sz w:val="22"/>
                <w:szCs w:val="22"/>
              </w:rPr>
              <w:t>январь</w:t>
            </w:r>
            <w:proofErr w:type="gramEnd"/>
          </w:p>
        </w:tc>
      </w:tr>
      <w:tr w:rsidR="007039FF" w:rsidRPr="0033305B" w:rsidTr="001374F7">
        <w:tc>
          <w:tcPr>
            <w:tcW w:w="10135" w:type="dxa"/>
            <w:gridSpan w:val="4"/>
          </w:tcPr>
          <w:p w:rsidR="007039FF" w:rsidRPr="0033305B" w:rsidRDefault="007039FF" w:rsidP="001374F7">
            <w:pPr>
              <w:jc w:val="center"/>
              <w:rPr>
                <w:b/>
                <w:i/>
                <w:sz w:val="22"/>
                <w:szCs w:val="22"/>
              </w:rPr>
            </w:pPr>
            <w:r w:rsidRPr="0033305B">
              <w:rPr>
                <w:b/>
                <w:i/>
                <w:sz w:val="22"/>
                <w:szCs w:val="22"/>
              </w:rPr>
              <w:t>Консультационная и просветительская работа</w:t>
            </w:r>
          </w:p>
        </w:tc>
      </w:tr>
      <w:tr w:rsidR="007039FF" w:rsidRPr="0033305B" w:rsidTr="001374F7">
        <w:tc>
          <w:tcPr>
            <w:tcW w:w="993" w:type="dxa"/>
          </w:tcPr>
          <w:p w:rsidR="007039FF" w:rsidRPr="0033305B" w:rsidRDefault="007039FF" w:rsidP="001374F7">
            <w:pPr>
              <w:rPr>
                <w:sz w:val="22"/>
                <w:szCs w:val="22"/>
              </w:rPr>
            </w:pPr>
            <w:r w:rsidRPr="0033305B">
              <w:rPr>
                <w:sz w:val="22"/>
                <w:szCs w:val="22"/>
              </w:rPr>
              <w:t>1.</w:t>
            </w:r>
          </w:p>
        </w:tc>
        <w:tc>
          <w:tcPr>
            <w:tcW w:w="5812" w:type="dxa"/>
          </w:tcPr>
          <w:p w:rsidR="007039FF" w:rsidRPr="0033305B" w:rsidRDefault="007039FF" w:rsidP="001374F7">
            <w:pPr>
              <w:rPr>
                <w:sz w:val="22"/>
                <w:szCs w:val="22"/>
              </w:rPr>
            </w:pPr>
            <w:r w:rsidRPr="0033305B">
              <w:rPr>
                <w:sz w:val="22"/>
                <w:szCs w:val="22"/>
              </w:rPr>
              <w:t>Выступление на родительском собрании «Психологический комфорт в семье во время экзамена»</w:t>
            </w:r>
          </w:p>
        </w:tc>
        <w:tc>
          <w:tcPr>
            <w:tcW w:w="1984" w:type="dxa"/>
          </w:tcPr>
          <w:p w:rsidR="007039FF" w:rsidRPr="0033305B" w:rsidRDefault="007039FF" w:rsidP="001374F7">
            <w:pPr>
              <w:rPr>
                <w:sz w:val="22"/>
                <w:szCs w:val="22"/>
              </w:rPr>
            </w:pPr>
            <w:r w:rsidRPr="0033305B">
              <w:rPr>
                <w:sz w:val="22"/>
                <w:szCs w:val="22"/>
              </w:rPr>
              <w:t>Родители выпускников</w:t>
            </w:r>
          </w:p>
          <w:p w:rsidR="007039FF" w:rsidRPr="0033305B" w:rsidRDefault="007039FF" w:rsidP="001374F7">
            <w:pPr>
              <w:rPr>
                <w:sz w:val="22"/>
                <w:szCs w:val="22"/>
              </w:rPr>
            </w:pPr>
            <w:r w:rsidRPr="0033305B">
              <w:rPr>
                <w:sz w:val="22"/>
                <w:szCs w:val="22"/>
              </w:rPr>
              <w:t>(</w:t>
            </w:r>
            <w:proofErr w:type="gramStart"/>
            <w:r w:rsidRPr="0033305B">
              <w:rPr>
                <w:sz w:val="22"/>
                <w:szCs w:val="22"/>
              </w:rPr>
              <w:t>по</w:t>
            </w:r>
            <w:proofErr w:type="gramEnd"/>
            <w:r w:rsidRPr="0033305B">
              <w:rPr>
                <w:sz w:val="22"/>
                <w:szCs w:val="22"/>
              </w:rPr>
              <w:t xml:space="preserve"> плану кл. рук.)</w:t>
            </w:r>
          </w:p>
        </w:tc>
        <w:tc>
          <w:tcPr>
            <w:tcW w:w="1346" w:type="dxa"/>
          </w:tcPr>
          <w:p w:rsidR="007039FF" w:rsidRPr="0033305B" w:rsidRDefault="007039FF" w:rsidP="001374F7">
            <w:pPr>
              <w:rPr>
                <w:sz w:val="22"/>
                <w:szCs w:val="22"/>
              </w:rPr>
            </w:pPr>
            <w:r w:rsidRPr="0033305B">
              <w:rPr>
                <w:sz w:val="22"/>
                <w:szCs w:val="22"/>
              </w:rPr>
              <w:t>3 четверть</w:t>
            </w:r>
          </w:p>
        </w:tc>
      </w:tr>
      <w:tr w:rsidR="007039FF" w:rsidRPr="0033305B" w:rsidTr="001374F7">
        <w:tc>
          <w:tcPr>
            <w:tcW w:w="993" w:type="dxa"/>
          </w:tcPr>
          <w:p w:rsidR="007039FF" w:rsidRPr="0033305B" w:rsidRDefault="007039FF" w:rsidP="001374F7">
            <w:pPr>
              <w:rPr>
                <w:sz w:val="22"/>
                <w:szCs w:val="22"/>
              </w:rPr>
            </w:pPr>
            <w:r w:rsidRPr="0033305B">
              <w:rPr>
                <w:sz w:val="22"/>
                <w:szCs w:val="22"/>
              </w:rPr>
              <w:t>2.</w:t>
            </w:r>
          </w:p>
        </w:tc>
        <w:tc>
          <w:tcPr>
            <w:tcW w:w="5812" w:type="dxa"/>
          </w:tcPr>
          <w:p w:rsidR="007039FF" w:rsidRPr="0033305B" w:rsidRDefault="007039FF" w:rsidP="001374F7">
            <w:pPr>
              <w:rPr>
                <w:sz w:val="22"/>
                <w:szCs w:val="22"/>
              </w:rPr>
            </w:pPr>
            <w:r w:rsidRPr="0033305B">
              <w:rPr>
                <w:sz w:val="22"/>
                <w:szCs w:val="22"/>
              </w:rPr>
              <w:t>Консультирование обучающихся, родителей педагогов по вопросам психологической готовности к экзаменационным испытаниям.</w:t>
            </w:r>
          </w:p>
        </w:tc>
        <w:tc>
          <w:tcPr>
            <w:tcW w:w="1984" w:type="dxa"/>
          </w:tcPr>
          <w:p w:rsidR="007039FF" w:rsidRPr="0033305B" w:rsidRDefault="007039FF" w:rsidP="001374F7">
            <w:pPr>
              <w:rPr>
                <w:sz w:val="22"/>
                <w:szCs w:val="22"/>
              </w:rPr>
            </w:pPr>
            <w:r w:rsidRPr="0033305B">
              <w:rPr>
                <w:sz w:val="22"/>
                <w:szCs w:val="22"/>
              </w:rPr>
              <w:t>Все участники образовательной деятельности</w:t>
            </w:r>
          </w:p>
        </w:tc>
        <w:tc>
          <w:tcPr>
            <w:tcW w:w="1346" w:type="dxa"/>
          </w:tcPr>
          <w:p w:rsidR="007039FF" w:rsidRPr="0033305B" w:rsidRDefault="007039FF" w:rsidP="001374F7">
            <w:pPr>
              <w:rPr>
                <w:sz w:val="22"/>
                <w:szCs w:val="22"/>
              </w:rPr>
            </w:pPr>
            <w:r w:rsidRPr="0033305B">
              <w:rPr>
                <w:sz w:val="22"/>
                <w:szCs w:val="22"/>
              </w:rPr>
              <w:t>В течение года</w:t>
            </w:r>
          </w:p>
        </w:tc>
      </w:tr>
      <w:tr w:rsidR="007039FF" w:rsidRPr="0033305B" w:rsidTr="001374F7">
        <w:tc>
          <w:tcPr>
            <w:tcW w:w="10135" w:type="dxa"/>
            <w:gridSpan w:val="4"/>
          </w:tcPr>
          <w:p w:rsidR="007039FF" w:rsidRPr="0033305B" w:rsidRDefault="007039FF" w:rsidP="001374F7">
            <w:pPr>
              <w:jc w:val="center"/>
              <w:rPr>
                <w:b/>
                <w:i/>
                <w:sz w:val="22"/>
                <w:szCs w:val="22"/>
              </w:rPr>
            </w:pPr>
            <w:r w:rsidRPr="0033305B">
              <w:rPr>
                <w:b/>
                <w:i/>
                <w:sz w:val="22"/>
                <w:szCs w:val="22"/>
              </w:rPr>
              <w:t>Коррекционно – развивающая работа</w:t>
            </w:r>
          </w:p>
        </w:tc>
      </w:tr>
      <w:tr w:rsidR="007039FF" w:rsidRPr="0033305B" w:rsidTr="001374F7">
        <w:tc>
          <w:tcPr>
            <w:tcW w:w="993" w:type="dxa"/>
          </w:tcPr>
          <w:p w:rsidR="007039FF" w:rsidRPr="0033305B" w:rsidRDefault="007039FF" w:rsidP="001374F7">
            <w:pPr>
              <w:rPr>
                <w:sz w:val="22"/>
                <w:szCs w:val="22"/>
              </w:rPr>
            </w:pPr>
            <w:r w:rsidRPr="0033305B">
              <w:rPr>
                <w:sz w:val="22"/>
                <w:szCs w:val="22"/>
              </w:rPr>
              <w:t>1.</w:t>
            </w:r>
          </w:p>
        </w:tc>
        <w:tc>
          <w:tcPr>
            <w:tcW w:w="5812" w:type="dxa"/>
          </w:tcPr>
          <w:p w:rsidR="007039FF" w:rsidRPr="0033305B" w:rsidRDefault="007039FF" w:rsidP="001374F7">
            <w:pPr>
              <w:rPr>
                <w:sz w:val="22"/>
                <w:szCs w:val="22"/>
              </w:rPr>
            </w:pPr>
            <w:r w:rsidRPr="0033305B">
              <w:rPr>
                <w:sz w:val="22"/>
                <w:szCs w:val="22"/>
              </w:rPr>
              <w:t>Индивидуальная коррекционно- развивающая работа на повышение устойчивости к воздействию к стрессовым факторам.</w:t>
            </w:r>
          </w:p>
        </w:tc>
        <w:tc>
          <w:tcPr>
            <w:tcW w:w="1984" w:type="dxa"/>
          </w:tcPr>
          <w:p w:rsidR="007039FF" w:rsidRPr="0033305B" w:rsidRDefault="007039FF" w:rsidP="001374F7">
            <w:pPr>
              <w:rPr>
                <w:sz w:val="22"/>
                <w:szCs w:val="22"/>
              </w:rPr>
            </w:pPr>
            <w:r w:rsidRPr="0033305B">
              <w:rPr>
                <w:sz w:val="22"/>
                <w:szCs w:val="22"/>
              </w:rPr>
              <w:t>Учащиеся имеющие высокий уровень тревожности, эмоциональную напряженность.</w:t>
            </w:r>
          </w:p>
        </w:tc>
        <w:tc>
          <w:tcPr>
            <w:tcW w:w="1346" w:type="dxa"/>
          </w:tcPr>
          <w:p w:rsidR="007039FF" w:rsidRPr="0033305B" w:rsidRDefault="007039FF" w:rsidP="001374F7">
            <w:pPr>
              <w:rPr>
                <w:sz w:val="22"/>
                <w:szCs w:val="22"/>
              </w:rPr>
            </w:pPr>
            <w:r w:rsidRPr="0033305B">
              <w:rPr>
                <w:sz w:val="22"/>
                <w:szCs w:val="22"/>
              </w:rPr>
              <w:t>По необходимости</w:t>
            </w:r>
          </w:p>
        </w:tc>
      </w:tr>
      <w:tr w:rsidR="007039FF" w:rsidRPr="0033305B" w:rsidTr="001374F7">
        <w:tc>
          <w:tcPr>
            <w:tcW w:w="10135" w:type="dxa"/>
            <w:gridSpan w:val="4"/>
          </w:tcPr>
          <w:p w:rsidR="007039FF" w:rsidRPr="0033305B" w:rsidRDefault="007039FF" w:rsidP="001374F7">
            <w:pPr>
              <w:jc w:val="center"/>
              <w:rPr>
                <w:b/>
                <w:i/>
                <w:sz w:val="22"/>
                <w:szCs w:val="22"/>
              </w:rPr>
            </w:pPr>
            <w:r w:rsidRPr="0033305B">
              <w:rPr>
                <w:b/>
                <w:i/>
                <w:sz w:val="22"/>
                <w:szCs w:val="22"/>
              </w:rPr>
              <w:t>Аналитическая работа</w:t>
            </w:r>
          </w:p>
        </w:tc>
      </w:tr>
      <w:tr w:rsidR="007039FF" w:rsidRPr="0033305B" w:rsidTr="001374F7">
        <w:tc>
          <w:tcPr>
            <w:tcW w:w="993" w:type="dxa"/>
          </w:tcPr>
          <w:p w:rsidR="007039FF" w:rsidRPr="0033305B" w:rsidRDefault="007039FF" w:rsidP="001374F7">
            <w:pPr>
              <w:rPr>
                <w:sz w:val="22"/>
                <w:szCs w:val="22"/>
              </w:rPr>
            </w:pPr>
          </w:p>
        </w:tc>
        <w:tc>
          <w:tcPr>
            <w:tcW w:w="5812" w:type="dxa"/>
          </w:tcPr>
          <w:p w:rsidR="007039FF" w:rsidRPr="0033305B" w:rsidRDefault="007039FF" w:rsidP="001374F7">
            <w:pPr>
              <w:rPr>
                <w:sz w:val="22"/>
                <w:szCs w:val="22"/>
              </w:rPr>
            </w:pPr>
            <w:r w:rsidRPr="0033305B">
              <w:rPr>
                <w:sz w:val="22"/>
                <w:szCs w:val="22"/>
              </w:rPr>
              <w:t>Заключение по результатам психодиагностики</w:t>
            </w:r>
          </w:p>
        </w:tc>
        <w:tc>
          <w:tcPr>
            <w:tcW w:w="1984" w:type="dxa"/>
          </w:tcPr>
          <w:p w:rsidR="007039FF" w:rsidRPr="0033305B" w:rsidRDefault="007039FF" w:rsidP="001374F7">
            <w:pPr>
              <w:rPr>
                <w:sz w:val="22"/>
                <w:szCs w:val="22"/>
              </w:rPr>
            </w:pPr>
          </w:p>
        </w:tc>
        <w:tc>
          <w:tcPr>
            <w:tcW w:w="1346" w:type="dxa"/>
          </w:tcPr>
          <w:p w:rsidR="007039FF" w:rsidRPr="0033305B" w:rsidRDefault="007039FF" w:rsidP="001374F7">
            <w:pPr>
              <w:rPr>
                <w:sz w:val="22"/>
                <w:szCs w:val="22"/>
              </w:rPr>
            </w:pPr>
          </w:p>
        </w:tc>
      </w:tr>
    </w:tbl>
    <w:p w:rsidR="007039FF" w:rsidRPr="0033305B" w:rsidRDefault="007039FF" w:rsidP="007039FF">
      <w:pPr>
        <w:rPr>
          <w:b/>
          <w:sz w:val="22"/>
          <w:szCs w:val="22"/>
          <w:u w:val="single"/>
        </w:rPr>
      </w:pPr>
    </w:p>
    <w:p w:rsidR="007039FF" w:rsidRPr="0033305B" w:rsidRDefault="007039FF" w:rsidP="007039FF">
      <w:pPr>
        <w:jc w:val="center"/>
        <w:rPr>
          <w:b/>
          <w:sz w:val="22"/>
          <w:szCs w:val="22"/>
          <w:u w:val="single"/>
        </w:rPr>
      </w:pPr>
      <w:r w:rsidRPr="0033305B">
        <w:rPr>
          <w:b/>
          <w:sz w:val="22"/>
          <w:szCs w:val="22"/>
          <w:u w:val="single"/>
        </w:rPr>
        <w:t xml:space="preserve">План работы педагога – психолога </w:t>
      </w:r>
      <w:proofErr w:type="gramStart"/>
      <w:r w:rsidRPr="0033305B">
        <w:rPr>
          <w:b/>
          <w:sz w:val="22"/>
          <w:szCs w:val="22"/>
          <w:u w:val="single"/>
        </w:rPr>
        <w:t>с  родителями</w:t>
      </w:r>
      <w:proofErr w:type="gramEnd"/>
    </w:p>
    <w:p w:rsidR="007039FF" w:rsidRPr="0033305B" w:rsidRDefault="007039FF" w:rsidP="007039FF">
      <w:pPr>
        <w:jc w:val="both"/>
        <w:rPr>
          <w:sz w:val="22"/>
          <w:szCs w:val="22"/>
        </w:rPr>
      </w:pPr>
      <w:r w:rsidRPr="0033305B">
        <w:rPr>
          <w:b/>
          <w:sz w:val="22"/>
          <w:szCs w:val="22"/>
        </w:rPr>
        <w:t xml:space="preserve">Цель: </w:t>
      </w:r>
      <w:r w:rsidRPr="0033305B">
        <w:rPr>
          <w:sz w:val="22"/>
          <w:szCs w:val="22"/>
        </w:rPr>
        <w:t>обеспечение поддержки, укрепления и защиты семьи и ценностей семейной жизни, сохранение духовно – 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7"/>
        <w:gridCol w:w="4227"/>
        <w:gridCol w:w="2690"/>
        <w:gridCol w:w="1987"/>
      </w:tblGrid>
      <w:tr w:rsidR="007039FF" w:rsidRPr="0033305B" w:rsidTr="001374F7">
        <w:tc>
          <w:tcPr>
            <w:tcW w:w="667" w:type="dxa"/>
          </w:tcPr>
          <w:p w:rsidR="007039FF" w:rsidRPr="0033305B" w:rsidRDefault="007039FF" w:rsidP="001374F7">
            <w:pPr>
              <w:rPr>
                <w:b/>
                <w:sz w:val="22"/>
                <w:szCs w:val="22"/>
              </w:rPr>
            </w:pPr>
            <w:r w:rsidRPr="0033305B">
              <w:rPr>
                <w:b/>
                <w:sz w:val="22"/>
                <w:szCs w:val="22"/>
              </w:rPr>
              <w:t>№ п/п</w:t>
            </w:r>
          </w:p>
        </w:tc>
        <w:tc>
          <w:tcPr>
            <w:tcW w:w="4227" w:type="dxa"/>
          </w:tcPr>
          <w:p w:rsidR="007039FF" w:rsidRPr="0033305B" w:rsidRDefault="007039FF" w:rsidP="001374F7">
            <w:pPr>
              <w:rPr>
                <w:b/>
                <w:sz w:val="22"/>
                <w:szCs w:val="22"/>
              </w:rPr>
            </w:pPr>
            <w:r w:rsidRPr="0033305B">
              <w:rPr>
                <w:b/>
                <w:sz w:val="22"/>
                <w:szCs w:val="22"/>
              </w:rPr>
              <w:t>Мероприятие</w:t>
            </w:r>
          </w:p>
        </w:tc>
        <w:tc>
          <w:tcPr>
            <w:tcW w:w="2690" w:type="dxa"/>
          </w:tcPr>
          <w:p w:rsidR="007039FF" w:rsidRPr="0033305B" w:rsidRDefault="007039FF" w:rsidP="001374F7">
            <w:pPr>
              <w:rPr>
                <w:b/>
                <w:sz w:val="22"/>
                <w:szCs w:val="22"/>
              </w:rPr>
            </w:pPr>
            <w:r w:rsidRPr="0033305B">
              <w:rPr>
                <w:b/>
                <w:sz w:val="22"/>
                <w:szCs w:val="22"/>
              </w:rPr>
              <w:t>Участники</w:t>
            </w:r>
          </w:p>
        </w:tc>
        <w:tc>
          <w:tcPr>
            <w:tcW w:w="1987" w:type="dxa"/>
          </w:tcPr>
          <w:p w:rsidR="007039FF" w:rsidRPr="0033305B" w:rsidRDefault="007039FF" w:rsidP="001374F7">
            <w:pPr>
              <w:rPr>
                <w:b/>
                <w:sz w:val="22"/>
                <w:szCs w:val="22"/>
              </w:rPr>
            </w:pPr>
            <w:r w:rsidRPr="0033305B">
              <w:rPr>
                <w:b/>
                <w:sz w:val="22"/>
                <w:szCs w:val="22"/>
              </w:rPr>
              <w:t>Сроки</w:t>
            </w:r>
          </w:p>
        </w:tc>
      </w:tr>
      <w:tr w:rsidR="007039FF" w:rsidRPr="0033305B" w:rsidTr="001374F7">
        <w:tc>
          <w:tcPr>
            <w:tcW w:w="9571" w:type="dxa"/>
            <w:gridSpan w:val="4"/>
          </w:tcPr>
          <w:p w:rsidR="007039FF" w:rsidRPr="0033305B" w:rsidRDefault="007039FF" w:rsidP="001374F7">
            <w:pPr>
              <w:jc w:val="center"/>
              <w:rPr>
                <w:b/>
                <w:i/>
                <w:sz w:val="22"/>
                <w:szCs w:val="22"/>
              </w:rPr>
            </w:pPr>
            <w:r w:rsidRPr="0033305B">
              <w:rPr>
                <w:b/>
                <w:i/>
                <w:sz w:val="22"/>
                <w:szCs w:val="22"/>
              </w:rPr>
              <w:t>Консультационная и просветительская работа</w:t>
            </w:r>
          </w:p>
        </w:tc>
      </w:tr>
      <w:tr w:rsidR="007039FF" w:rsidRPr="0033305B" w:rsidTr="001374F7">
        <w:tc>
          <w:tcPr>
            <w:tcW w:w="667" w:type="dxa"/>
          </w:tcPr>
          <w:p w:rsidR="007039FF" w:rsidRPr="0033305B" w:rsidRDefault="007039FF" w:rsidP="001374F7">
            <w:pPr>
              <w:rPr>
                <w:b/>
                <w:sz w:val="22"/>
                <w:szCs w:val="22"/>
              </w:rPr>
            </w:pPr>
            <w:r w:rsidRPr="0033305B">
              <w:rPr>
                <w:b/>
                <w:sz w:val="22"/>
                <w:szCs w:val="22"/>
              </w:rPr>
              <w:t>1.</w:t>
            </w:r>
          </w:p>
        </w:tc>
        <w:tc>
          <w:tcPr>
            <w:tcW w:w="4227" w:type="dxa"/>
          </w:tcPr>
          <w:p w:rsidR="007039FF" w:rsidRPr="0033305B" w:rsidRDefault="007039FF" w:rsidP="001374F7">
            <w:pPr>
              <w:rPr>
                <w:b/>
                <w:sz w:val="22"/>
                <w:szCs w:val="22"/>
              </w:rPr>
            </w:pPr>
            <w:r w:rsidRPr="0033305B">
              <w:rPr>
                <w:sz w:val="22"/>
                <w:szCs w:val="22"/>
              </w:rPr>
              <w:t>Индивидуальные консультации</w:t>
            </w:r>
          </w:p>
        </w:tc>
        <w:tc>
          <w:tcPr>
            <w:tcW w:w="2690" w:type="dxa"/>
          </w:tcPr>
          <w:p w:rsidR="007039FF" w:rsidRPr="0033305B" w:rsidRDefault="007039FF" w:rsidP="001374F7">
            <w:pPr>
              <w:rPr>
                <w:sz w:val="22"/>
                <w:szCs w:val="22"/>
              </w:rPr>
            </w:pPr>
            <w:r w:rsidRPr="0033305B">
              <w:rPr>
                <w:sz w:val="22"/>
                <w:szCs w:val="22"/>
              </w:rPr>
              <w:t xml:space="preserve">Родители </w:t>
            </w:r>
          </w:p>
          <w:p w:rsidR="007039FF" w:rsidRPr="0033305B" w:rsidRDefault="007039FF" w:rsidP="001374F7">
            <w:pPr>
              <w:rPr>
                <w:sz w:val="22"/>
                <w:szCs w:val="22"/>
              </w:rPr>
            </w:pPr>
            <w:r w:rsidRPr="0033305B">
              <w:rPr>
                <w:sz w:val="22"/>
                <w:szCs w:val="22"/>
              </w:rPr>
              <w:t>1-9 классов</w:t>
            </w:r>
          </w:p>
        </w:tc>
        <w:tc>
          <w:tcPr>
            <w:tcW w:w="1987" w:type="dxa"/>
          </w:tcPr>
          <w:p w:rsidR="007039FF" w:rsidRPr="0033305B" w:rsidRDefault="007039FF" w:rsidP="001374F7">
            <w:pPr>
              <w:rPr>
                <w:sz w:val="22"/>
                <w:szCs w:val="22"/>
              </w:rPr>
            </w:pPr>
            <w:r w:rsidRPr="0033305B">
              <w:rPr>
                <w:sz w:val="22"/>
                <w:szCs w:val="22"/>
              </w:rPr>
              <w:t>В течение года по запросу</w:t>
            </w:r>
          </w:p>
        </w:tc>
      </w:tr>
      <w:tr w:rsidR="007039FF" w:rsidRPr="0033305B" w:rsidTr="001374F7">
        <w:tc>
          <w:tcPr>
            <w:tcW w:w="667" w:type="dxa"/>
          </w:tcPr>
          <w:p w:rsidR="007039FF" w:rsidRPr="0033305B" w:rsidRDefault="007039FF" w:rsidP="001374F7">
            <w:pPr>
              <w:rPr>
                <w:b/>
                <w:sz w:val="22"/>
                <w:szCs w:val="22"/>
              </w:rPr>
            </w:pPr>
            <w:r w:rsidRPr="0033305B">
              <w:rPr>
                <w:b/>
                <w:sz w:val="22"/>
                <w:szCs w:val="22"/>
              </w:rPr>
              <w:t>2.</w:t>
            </w:r>
          </w:p>
        </w:tc>
        <w:tc>
          <w:tcPr>
            <w:tcW w:w="4227" w:type="dxa"/>
          </w:tcPr>
          <w:p w:rsidR="007039FF" w:rsidRPr="0033305B" w:rsidRDefault="007039FF" w:rsidP="001374F7">
            <w:pPr>
              <w:rPr>
                <w:sz w:val="22"/>
                <w:szCs w:val="22"/>
              </w:rPr>
            </w:pPr>
            <w:r w:rsidRPr="0033305B">
              <w:rPr>
                <w:sz w:val="22"/>
                <w:szCs w:val="22"/>
              </w:rPr>
              <w:t>Родительский лекторий (на классных родительских собраниях)</w:t>
            </w:r>
          </w:p>
        </w:tc>
        <w:tc>
          <w:tcPr>
            <w:tcW w:w="2690" w:type="dxa"/>
          </w:tcPr>
          <w:p w:rsidR="007039FF" w:rsidRPr="0033305B" w:rsidRDefault="007039FF" w:rsidP="001374F7">
            <w:pPr>
              <w:rPr>
                <w:sz w:val="22"/>
                <w:szCs w:val="22"/>
              </w:rPr>
            </w:pPr>
            <w:r w:rsidRPr="0033305B">
              <w:rPr>
                <w:sz w:val="22"/>
                <w:szCs w:val="22"/>
              </w:rPr>
              <w:t>Родители 1-9 классов</w:t>
            </w:r>
          </w:p>
        </w:tc>
        <w:tc>
          <w:tcPr>
            <w:tcW w:w="1987" w:type="dxa"/>
          </w:tcPr>
          <w:p w:rsidR="007039FF" w:rsidRPr="0033305B" w:rsidRDefault="007039FF" w:rsidP="001374F7">
            <w:pPr>
              <w:rPr>
                <w:sz w:val="22"/>
                <w:szCs w:val="22"/>
              </w:rPr>
            </w:pPr>
            <w:r w:rsidRPr="0033305B">
              <w:rPr>
                <w:sz w:val="22"/>
                <w:szCs w:val="22"/>
              </w:rPr>
              <w:t>В течение года по плану классного руководителя</w:t>
            </w:r>
          </w:p>
        </w:tc>
      </w:tr>
      <w:tr w:rsidR="007039FF" w:rsidRPr="0033305B" w:rsidTr="001374F7">
        <w:tc>
          <w:tcPr>
            <w:tcW w:w="667" w:type="dxa"/>
          </w:tcPr>
          <w:p w:rsidR="007039FF" w:rsidRPr="0033305B" w:rsidRDefault="007039FF" w:rsidP="001374F7">
            <w:pPr>
              <w:rPr>
                <w:b/>
                <w:sz w:val="22"/>
                <w:szCs w:val="22"/>
              </w:rPr>
            </w:pPr>
            <w:r w:rsidRPr="0033305B">
              <w:rPr>
                <w:b/>
                <w:sz w:val="22"/>
                <w:szCs w:val="22"/>
              </w:rPr>
              <w:t>3.</w:t>
            </w:r>
          </w:p>
        </w:tc>
        <w:tc>
          <w:tcPr>
            <w:tcW w:w="4227" w:type="dxa"/>
          </w:tcPr>
          <w:p w:rsidR="007039FF" w:rsidRPr="0033305B" w:rsidRDefault="007039FF" w:rsidP="001374F7">
            <w:pPr>
              <w:rPr>
                <w:sz w:val="22"/>
                <w:szCs w:val="22"/>
              </w:rPr>
            </w:pPr>
            <w:r w:rsidRPr="0033305B">
              <w:rPr>
                <w:sz w:val="22"/>
                <w:szCs w:val="22"/>
              </w:rPr>
              <w:t>Общешкольное родительское собрание</w:t>
            </w:r>
          </w:p>
        </w:tc>
        <w:tc>
          <w:tcPr>
            <w:tcW w:w="2690" w:type="dxa"/>
          </w:tcPr>
          <w:p w:rsidR="007039FF" w:rsidRPr="0033305B" w:rsidRDefault="007039FF" w:rsidP="001374F7">
            <w:pPr>
              <w:rPr>
                <w:sz w:val="22"/>
                <w:szCs w:val="22"/>
              </w:rPr>
            </w:pPr>
            <w:r w:rsidRPr="0033305B">
              <w:rPr>
                <w:sz w:val="22"/>
                <w:szCs w:val="22"/>
              </w:rPr>
              <w:t>Родители 1- 9 классов</w:t>
            </w:r>
          </w:p>
        </w:tc>
        <w:tc>
          <w:tcPr>
            <w:tcW w:w="1987" w:type="dxa"/>
          </w:tcPr>
          <w:p w:rsidR="007039FF" w:rsidRPr="0033305B" w:rsidRDefault="007039FF" w:rsidP="001374F7">
            <w:pPr>
              <w:rPr>
                <w:sz w:val="22"/>
                <w:szCs w:val="22"/>
              </w:rPr>
            </w:pPr>
            <w:r w:rsidRPr="0033305B">
              <w:rPr>
                <w:sz w:val="22"/>
                <w:szCs w:val="22"/>
              </w:rPr>
              <w:t>По плану школы</w:t>
            </w:r>
          </w:p>
        </w:tc>
      </w:tr>
      <w:tr w:rsidR="007039FF" w:rsidRPr="0033305B" w:rsidTr="001374F7">
        <w:tc>
          <w:tcPr>
            <w:tcW w:w="667" w:type="dxa"/>
          </w:tcPr>
          <w:p w:rsidR="007039FF" w:rsidRPr="0033305B" w:rsidRDefault="007039FF" w:rsidP="001374F7">
            <w:pPr>
              <w:rPr>
                <w:b/>
                <w:sz w:val="22"/>
                <w:szCs w:val="22"/>
              </w:rPr>
            </w:pPr>
            <w:r w:rsidRPr="0033305B">
              <w:rPr>
                <w:b/>
                <w:sz w:val="22"/>
                <w:szCs w:val="22"/>
              </w:rPr>
              <w:t>4.</w:t>
            </w:r>
          </w:p>
        </w:tc>
        <w:tc>
          <w:tcPr>
            <w:tcW w:w="4227" w:type="dxa"/>
          </w:tcPr>
          <w:p w:rsidR="007039FF" w:rsidRPr="0033305B" w:rsidRDefault="007039FF" w:rsidP="001374F7">
            <w:pPr>
              <w:rPr>
                <w:sz w:val="22"/>
                <w:szCs w:val="22"/>
              </w:rPr>
            </w:pPr>
            <w:r w:rsidRPr="0033305B">
              <w:rPr>
                <w:sz w:val="22"/>
                <w:szCs w:val="22"/>
              </w:rPr>
              <w:t>Беседа «Вредные привычки ребенка и родителя»</w:t>
            </w:r>
          </w:p>
        </w:tc>
        <w:tc>
          <w:tcPr>
            <w:tcW w:w="2690" w:type="dxa"/>
          </w:tcPr>
          <w:p w:rsidR="007039FF" w:rsidRPr="0033305B" w:rsidRDefault="007039FF" w:rsidP="001374F7">
            <w:pPr>
              <w:rPr>
                <w:sz w:val="22"/>
                <w:szCs w:val="22"/>
              </w:rPr>
            </w:pPr>
            <w:r w:rsidRPr="0033305B">
              <w:rPr>
                <w:sz w:val="22"/>
                <w:szCs w:val="22"/>
              </w:rPr>
              <w:t>Родители 5- 9 классов</w:t>
            </w:r>
          </w:p>
        </w:tc>
        <w:tc>
          <w:tcPr>
            <w:tcW w:w="1987" w:type="dxa"/>
          </w:tcPr>
          <w:p w:rsidR="007039FF" w:rsidRPr="0033305B" w:rsidRDefault="007039FF" w:rsidP="001374F7">
            <w:pPr>
              <w:rPr>
                <w:sz w:val="22"/>
                <w:szCs w:val="22"/>
              </w:rPr>
            </w:pPr>
            <w:r w:rsidRPr="0033305B">
              <w:rPr>
                <w:sz w:val="22"/>
                <w:szCs w:val="22"/>
              </w:rPr>
              <w:t>2 четверть</w:t>
            </w:r>
          </w:p>
        </w:tc>
      </w:tr>
      <w:tr w:rsidR="007039FF" w:rsidRPr="0033305B" w:rsidTr="001374F7">
        <w:tc>
          <w:tcPr>
            <w:tcW w:w="667" w:type="dxa"/>
          </w:tcPr>
          <w:p w:rsidR="007039FF" w:rsidRPr="0033305B" w:rsidRDefault="007039FF" w:rsidP="001374F7">
            <w:pPr>
              <w:rPr>
                <w:b/>
                <w:sz w:val="22"/>
                <w:szCs w:val="22"/>
              </w:rPr>
            </w:pPr>
            <w:r w:rsidRPr="0033305B">
              <w:rPr>
                <w:b/>
                <w:sz w:val="22"/>
                <w:szCs w:val="22"/>
              </w:rPr>
              <w:t>5.</w:t>
            </w:r>
          </w:p>
        </w:tc>
        <w:tc>
          <w:tcPr>
            <w:tcW w:w="4227" w:type="dxa"/>
          </w:tcPr>
          <w:p w:rsidR="007039FF" w:rsidRPr="0033305B" w:rsidRDefault="007039FF" w:rsidP="001374F7">
            <w:pPr>
              <w:rPr>
                <w:sz w:val="22"/>
                <w:szCs w:val="22"/>
              </w:rPr>
            </w:pPr>
            <w:r w:rsidRPr="0033305B">
              <w:rPr>
                <w:sz w:val="22"/>
                <w:szCs w:val="22"/>
              </w:rPr>
              <w:t>Беседа «Совместное проведение свободного времени»</w:t>
            </w:r>
          </w:p>
        </w:tc>
        <w:tc>
          <w:tcPr>
            <w:tcW w:w="2690" w:type="dxa"/>
          </w:tcPr>
          <w:p w:rsidR="007039FF" w:rsidRPr="0033305B" w:rsidRDefault="007039FF" w:rsidP="001374F7">
            <w:pPr>
              <w:rPr>
                <w:sz w:val="22"/>
                <w:szCs w:val="22"/>
              </w:rPr>
            </w:pPr>
            <w:r w:rsidRPr="0033305B">
              <w:rPr>
                <w:sz w:val="22"/>
                <w:szCs w:val="22"/>
              </w:rPr>
              <w:t>Родители 5- 9 классов</w:t>
            </w:r>
          </w:p>
        </w:tc>
        <w:tc>
          <w:tcPr>
            <w:tcW w:w="1987" w:type="dxa"/>
          </w:tcPr>
          <w:p w:rsidR="007039FF" w:rsidRPr="0033305B" w:rsidRDefault="007039FF" w:rsidP="001374F7">
            <w:pPr>
              <w:rPr>
                <w:sz w:val="22"/>
                <w:szCs w:val="22"/>
              </w:rPr>
            </w:pPr>
            <w:r w:rsidRPr="0033305B">
              <w:rPr>
                <w:sz w:val="22"/>
                <w:szCs w:val="22"/>
              </w:rPr>
              <w:t>3 четверть</w:t>
            </w:r>
          </w:p>
        </w:tc>
      </w:tr>
      <w:tr w:rsidR="007039FF" w:rsidRPr="0033305B" w:rsidTr="001374F7">
        <w:tc>
          <w:tcPr>
            <w:tcW w:w="667" w:type="dxa"/>
          </w:tcPr>
          <w:p w:rsidR="007039FF" w:rsidRPr="0033305B" w:rsidRDefault="007039FF" w:rsidP="001374F7">
            <w:pPr>
              <w:rPr>
                <w:b/>
                <w:sz w:val="22"/>
                <w:szCs w:val="22"/>
              </w:rPr>
            </w:pPr>
            <w:r w:rsidRPr="0033305B">
              <w:rPr>
                <w:b/>
                <w:sz w:val="22"/>
                <w:szCs w:val="22"/>
              </w:rPr>
              <w:t>6.</w:t>
            </w:r>
          </w:p>
        </w:tc>
        <w:tc>
          <w:tcPr>
            <w:tcW w:w="4227" w:type="dxa"/>
          </w:tcPr>
          <w:p w:rsidR="007039FF" w:rsidRPr="0033305B" w:rsidRDefault="007039FF" w:rsidP="001374F7">
            <w:pPr>
              <w:rPr>
                <w:sz w:val="22"/>
                <w:szCs w:val="22"/>
              </w:rPr>
            </w:pPr>
            <w:r w:rsidRPr="0033305B">
              <w:rPr>
                <w:sz w:val="22"/>
                <w:szCs w:val="22"/>
              </w:rPr>
              <w:t>Беседа «Личный пример родителей»</w:t>
            </w:r>
          </w:p>
        </w:tc>
        <w:tc>
          <w:tcPr>
            <w:tcW w:w="2690" w:type="dxa"/>
          </w:tcPr>
          <w:p w:rsidR="007039FF" w:rsidRPr="0033305B" w:rsidRDefault="007039FF" w:rsidP="001374F7">
            <w:pPr>
              <w:rPr>
                <w:sz w:val="22"/>
                <w:szCs w:val="22"/>
              </w:rPr>
            </w:pPr>
            <w:r w:rsidRPr="0033305B">
              <w:rPr>
                <w:sz w:val="22"/>
                <w:szCs w:val="22"/>
              </w:rPr>
              <w:t>Родители 5- 9 классов</w:t>
            </w:r>
          </w:p>
        </w:tc>
        <w:tc>
          <w:tcPr>
            <w:tcW w:w="1987" w:type="dxa"/>
          </w:tcPr>
          <w:p w:rsidR="007039FF" w:rsidRPr="0033305B" w:rsidRDefault="007039FF" w:rsidP="001374F7">
            <w:pPr>
              <w:rPr>
                <w:sz w:val="22"/>
                <w:szCs w:val="22"/>
              </w:rPr>
            </w:pPr>
            <w:r w:rsidRPr="0033305B">
              <w:rPr>
                <w:sz w:val="22"/>
                <w:szCs w:val="22"/>
              </w:rPr>
              <w:t>4 четверть</w:t>
            </w:r>
          </w:p>
        </w:tc>
      </w:tr>
      <w:tr w:rsidR="007039FF" w:rsidRPr="0033305B" w:rsidTr="001374F7">
        <w:tc>
          <w:tcPr>
            <w:tcW w:w="9571" w:type="dxa"/>
            <w:gridSpan w:val="4"/>
          </w:tcPr>
          <w:p w:rsidR="007039FF" w:rsidRPr="0033305B" w:rsidRDefault="007039FF" w:rsidP="001374F7">
            <w:pPr>
              <w:jc w:val="center"/>
              <w:rPr>
                <w:b/>
                <w:i/>
                <w:sz w:val="22"/>
                <w:szCs w:val="22"/>
              </w:rPr>
            </w:pPr>
            <w:r w:rsidRPr="0033305B">
              <w:rPr>
                <w:b/>
                <w:i/>
                <w:sz w:val="22"/>
                <w:szCs w:val="22"/>
              </w:rPr>
              <w:t>Аналитическая работа</w:t>
            </w:r>
          </w:p>
        </w:tc>
      </w:tr>
      <w:tr w:rsidR="007039FF" w:rsidRPr="0033305B" w:rsidTr="001374F7">
        <w:tc>
          <w:tcPr>
            <w:tcW w:w="667" w:type="dxa"/>
          </w:tcPr>
          <w:p w:rsidR="007039FF" w:rsidRPr="0033305B" w:rsidRDefault="007039FF" w:rsidP="001374F7">
            <w:pPr>
              <w:rPr>
                <w:b/>
                <w:sz w:val="22"/>
                <w:szCs w:val="22"/>
              </w:rPr>
            </w:pPr>
          </w:p>
        </w:tc>
        <w:tc>
          <w:tcPr>
            <w:tcW w:w="4227" w:type="dxa"/>
          </w:tcPr>
          <w:p w:rsidR="007039FF" w:rsidRPr="0033305B" w:rsidRDefault="007039FF" w:rsidP="001374F7">
            <w:pPr>
              <w:rPr>
                <w:b/>
                <w:sz w:val="22"/>
                <w:szCs w:val="22"/>
              </w:rPr>
            </w:pPr>
            <w:r w:rsidRPr="0033305B">
              <w:rPr>
                <w:sz w:val="22"/>
                <w:szCs w:val="22"/>
              </w:rPr>
              <w:t>Заключение по результатам психодиагностики</w:t>
            </w:r>
          </w:p>
        </w:tc>
        <w:tc>
          <w:tcPr>
            <w:tcW w:w="2690" w:type="dxa"/>
          </w:tcPr>
          <w:p w:rsidR="007039FF" w:rsidRPr="0033305B" w:rsidRDefault="007039FF" w:rsidP="001374F7">
            <w:pPr>
              <w:rPr>
                <w:b/>
                <w:sz w:val="22"/>
                <w:szCs w:val="22"/>
              </w:rPr>
            </w:pPr>
          </w:p>
        </w:tc>
        <w:tc>
          <w:tcPr>
            <w:tcW w:w="1987" w:type="dxa"/>
          </w:tcPr>
          <w:p w:rsidR="007039FF" w:rsidRPr="0033305B" w:rsidRDefault="007039FF" w:rsidP="001374F7">
            <w:pPr>
              <w:rPr>
                <w:b/>
                <w:sz w:val="22"/>
                <w:szCs w:val="22"/>
              </w:rPr>
            </w:pPr>
          </w:p>
        </w:tc>
      </w:tr>
    </w:tbl>
    <w:p w:rsidR="007039FF" w:rsidRPr="0033305B" w:rsidRDefault="007039FF" w:rsidP="007039FF">
      <w:pPr>
        <w:shd w:val="clear" w:color="auto" w:fill="FFFFFF"/>
        <w:jc w:val="center"/>
        <w:rPr>
          <w:b/>
          <w:iCs/>
          <w:sz w:val="22"/>
          <w:szCs w:val="22"/>
          <w:u w:val="single"/>
        </w:rPr>
      </w:pPr>
    </w:p>
    <w:p w:rsidR="007039FF" w:rsidRPr="0033305B" w:rsidRDefault="007039FF" w:rsidP="007039FF">
      <w:pPr>
        <w:shd w:val="clear" w:color="auto" w:fill="FFFFFF"/>
        <w:jc w:val="center"/>
        <w:rPr>
          <w:b/>
          <w:iCs/>
          <w:sz w:val="22"/>
          <w:szCs w:val="22"/>
          <w:u w:val="single"/>
        </w:rPr>
      </w:pPr>
      <w:r w:rsidRPr="0033305B">
        <w:rPr>
          <w:b/>
          <w:sz w:val="22"/>
          <w:szCs w:val="22"/>
          <w:u w:val="single"/>
        </w:rPr>
        <w:t xml:space="preserve">План работы педагога – психолога </w:t>
      </w:r>
      <w:r w:rsidRPr="0033305B">
        <w:rPr>
          <w:b/>
          <w:iCs/>
          <w:sz w:val="22"/>
          <w:szCs w:val="22"/>
          <w:u w:val="single"/>
        </w:rPr>
        <w:t>с детьми «группы риска»</w:t>
      </w:r>
    </w:p>
    <w:p w:rsidR="007039FF" w:rsidRPr="0033305B" w:rsidRDefault="007039FF" w:rsidP="007039FF">
      <w:pPr>
        <w:tabs>
          <w:tab w:val="left" w:pos="0"/>
        </w:tabs>
        <w:rPr>
          <w:sz w:val="22"/>
          <w:szCs w:val="22"/>
        </w:rPr>
      </w:pPr>
      <w:r w:rsidRPr="0033305B">
        <w:rPr>
          <w:b/>
          <w:sz w:val="22"/>
          <w:szCs w:val="22"/>
        </w:rPr>
        <w:t>Цель</w:t>
      </w:r>
      <w:r w:rsidRPr="0033305B">
        <w:rPr>
          <w:sz w:val="22"/>
          <w:szCs w:val="22"/>
        </w:rPr>
        <w:t xml:space="preserve"> -  формирование условий равных возможностей для всех обучающихся, гармонизация личности </w:t>
      </w:r>
      <w:proofErr w:type="gramStart"/>
      <w:r w:rsidRPr="0033305B">
        <w:rPr>
          <w:sz w:val="22"/>
          <w:szCs w:val="22"/>
        </w:rPr>
        <w:t>детей,  склонных</w:t>
      </w:r>
      <w:proofErr w:type="gramEnd"/>
      <w:r w:rsidRPr="0033305B">
        <w:rPr>
          <w:sz w:val="22"/>
          <w:szCs w:val="22"/>
        </w:rPr>
        <w:t xml:space="preserve"> к отклоняющемуся   поведению.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
        <w:gridCol w:w="4222"/>
        <w:gridCol w:w="67"/>
        <w:gridCol w:w="2571"/>
        <w:gridCol w:w="2059"/>
      </w:tblGrid>
      <w:tr w:rsidR="007039FF" w:rsidRPr="0033305B" w:rsidTr="001374F7">
        <w:tc>
          <w:tcPr>
            <w:tcW w:w="652" w:type="dxa"/>
          </w:tcPr>
          <w:p w:rsidR="007039FF" w:rsidRPr="0033305B" w:rsidRDefault="007039FF" w:rsidP="001374F7">
            <w:pPr>
              <w:jc w:val="center"/>
              <w:rPr>
                <w:b/>
                <w:iCs/>
                <w:sz w:val="22"/>
                <w:szCs w:val="22"/>
              </w:rPr>
            </w:pPr>
            <w:r w:rsidRPr="0033305B">
              <w:rPr>
                <w:b/>
                <w:iCs/>
                <w:sz w:val="22"/>
                <w:szCs w:val="22"/>
              </w:rPr>
              <w:t>№ п/п</w:t>
            </w:r>
          </w:p>
        </w:tc>
        <w:tc>
          <w:tcPr>
            <w:tcW w:w="4222" w:type="dxa"/>
          </w:tcPr>
          <w:p w:rsidR="007039FF" w:rsidRPr="0033305B" w:rsidRDefault="007039FF" w:rsidP="001374F7">
            <w:pPr>
              <w:jc w:val="center"/>
              <w:rPr>
                <w:b/>
                <w:iCs/>
                <w:sz w:val="22"/>
                <w:szCs w:val="22"/>
              </w:rPr>
            </w:pPr>
            <w:r w:rsidRPr="0033305B">
              <w:rPr>
                <w:b/>
                <w:iCs/>
                <w:sz w:val="22"/>
                <w:szCs w:val="22"/>
              </w:rPr>
              <w:t>Мероприятие</w:t>
            </w:r>
          </w:p>
        </w:tc>
        <w:tc>
          <w:tcPr>
            <w:tcW w:w="2638" w:type="dxa"/>
            <w:gridSpan w:val="2"/>
          </w:tcPr>
          <w:p w:rsidR="007039FF" w:rsidRPr="0033305B" w:rsidRDefault="007039FF" w:rsidP="001374F7">
            <w:pPr>
              <w:jc w:val="center"/>
              <w:rPr>
                <w:b/>
                <w:iCs/>
                <w:sz w:val="22"/>
                <w:szCs w:val="22"/>
              </w:rPr>
            </w:pPr>
            <w:r w:rsidRPr="0033305B">
              <w:rPr>
                <w:b/>
                <w:iCs/>
                <w:sz w:val="22"/>
                <w:szCs w:val="22"/>
              </w:rPr>
              <w:t>Участники</w:t>
            </w:r>
          </w:p>
        </w:tc>
        <w:tc>
          <w:tcPr>
            <w:tcW w:w="2059" w:type="dxa"/>
          </w:tcPr>
          <w:p w:rsidR="007039FF" w:rsidRPr="0033305B" w:rsidRDefault="007039FF" w:rsidP="001374F7">
            <w:pPr>
              <w:jc w:val="center"/>
              <w:rPr>
                <w:b/>
                <w:iCs/>
                <w:sz w:val="22"/>
                <w:szCs w:val="22"/>
              </w:rPr>
            </w:pPr>
            <w:r w:rsidRPr="0033305B">
              <w:rPr>
                <w:b/>
                <w:iCs/>
                <w:sz w:val="22"/>
                <w:szCs w:val="22"/>
              </w:rPr>
              <w:t>Сроки</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1.</w:t>
            </w:r>
          </w:p>
        </w:tc>
        <w:tc>
          <w:tcPr>
            <w:tcW w:w="4222" w:type="dxa"/>
          </w:tcPr>
          <w:p w:rsidR="007039FF" w:rsidRPr="0033305B" w:rsidRDefault="007039FF" w:rsidP="001374F7">
            <w:pPr>
              <w:shd w:val="clear" w:color="auto" w:fill="FFFFFF"/>
              <w:rPr>
                <w:sz w:val="22"/>
                <w:szCs w:val="22"/>
              </w:rPr>
            </w:pPr>
            <w:r w:rsidRPr="0033305B">
              <w:rPr>
                <w:color w:val="000000"/>
                <w:sz w:val="22"/>
                <w:szCs w:val="22"/>
              </w:rPr>
              <w:t>Выявление и учет учащихся группы риска</w:t>
            </w:r>
          </w:p>
        </w:tc>
        <w:tc>
          <w:tcPr>
            <w:tcW w:w="2638" w:type="dxa"/>
            <w:gridSpan w:val="2"/>
          </w:tcPr>
          <w:p w:rsidR="007039FF" w:rsidRPr="0033305B" w:rsidRDefault="007039FF" w:rsidP="001374F7">
            <w:pPr>
              <w:tabs>
                <w:tab w:val="left" w:pos="0"/>
              </w:tabs>
              <w:rPr>
                <w:sz w:val="22"/>
                <w:szCs w:val="22"/>
              </w:rPr>
            </w:pPr>
            <w:r w:rsidRPr="0033305B">
              <w:rPr>
                <w:sz w:val="22"/>
                <w:szCs w:val="22"/>
              </w:rPr>
              <w:t>Обучающиеся школы</w:t>
            </w:r>
          </w:p>
        </w:tc>
        <w:tc>
          <w:tcPr>
            <w:tcW w:w="2059" w:type="dxa"/>
          </w:tcPr>
          <w:p w:rsidR="007039FF" w:rsidRPr="0033305B" w:rsidRDefault="007039FF" w:rsidP="001374F7">
            <w:pPr>
              <w:tabs>
                <w:tab w:val="left" w:pos="0"/>
              </w:tabs>
              <w:rPr>
                <w:sz w:val="22"/>
                <w:szCs w:val="22"/>
              </w:rPr>
            </w:pPr>
            <w:r w:rsidRPr="0033305B">
              <w:rPr>
                <w:sz w:val="22"/>
                <w:szCs w:val="22"/>
              </w:rPr>
              <w:t>Сентябрь - октябрь</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2.</w:t>
            </w:r>
          </w:p>
        </w:tc>
        <w:tc>
          <w:tcPr>
            <w:tcW w:w="4222" w:type="dxa"/>
          </w:tcPr>
          <w:p w:rsidR="007039FF" w:rsidRPr="0033305B" w:rsidRDefault="007039FF" w:rsidP="001374F7">
            <w:pPr>
              <w:tabs>
                <w:tab w:val="left" w:pos="0"/>
              </w:tabs>
              <w:rPr>
                <w:sz w:val="22"/>
                <w:szCs w:val="22"/>
              </w:rPr>
            </w:pPr>
            <w:r w:rsidRPr="0033305B">
              <w:rPr>
                <w:sz w:val="22"/>
                <w:szCs w:val="22"/>
              </w:rPr>
              <w:t>Изучение личных дел</w:t>
            </w:r>
          </w:p>
        </w:tc>
        <w:tc>
          <w:tcPr>
            <w:tcW w:w="2638" w:type="dxa"/>
            <w:gridSpan w:val="2"/>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В течение года</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3.</w:t>
            </w:r>
          </w:p>
        </w:tc>
        <w:tc>
          <w:tcPr>
            <w:tcW w:w="4222" w:type="dxa"/>
          </w:tcPr>
          <w:p w:rsidR="007039FF" w:rsidRPr="0033305B" w:rsidRDefault="007039FF" w:rsidP="001374F7">
            <w:pPr>
              <w:shd w:val="clear" w:color="auto" w:fill="FFFFFF"/>
              <w:rPr>
                <w:sz w:val="22"/>
                <w:szCs w:val="22"/>
              </w:rPr>
            </w:pPr>
            <w:r w:rsidRPr="0033305B">
              <w:rPr>
                <w:color w:val="000000"/>
                <w:sz w:val="22"/>
                <w:szCs w:val="22"/>
              </w:rPr>
              <w:t>Контроль над посещаемостью занятий детей «группы риска»</w:t>
            </w:r>
          </w:p>
        </w:tc>
        <w:tc>
          <w:tcPr>
            <w:tcW w:w="2638" w:type="dxa"/>
            <w:gridSpan w:val="2"/>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proofErr w:type="gramStart"/>
            <w:r w:rsidRPr="0033305B">
              <w:rPr>
                <w:sz w:val="22"/>
                <w:szCs w:val="22"/>
              </w:rPr>
              <w:t>постоянно</w:t>
            </w:r>
            <w:proofErr w:type="gramEnd"/>
          </w:p>
        </w:tc>
      </w:tr>
      <w:tr w:rsidR="007039FF" w:rsidRPr="0033305B" w:rsidTr="001374F7">
        <w:tc>
          <w:tcPr>
            <w:tcW w:w="9571" w:type="dxa"/>
            <w:gridSpan w:val="5"/>
          </w:tcPr>
          <w:p w:rsidR="007039FF" w:rsidRPr="0033305B" w:rsidRDefault="007039FF" w:rsidP="001374F7">
            <w:pPr>
              <w:tabs>
                <w:tab w:val="left" w:pos="0"/>
              </w:tabs>
              <w:jc w:val="center"/>
              <w:rPr>
                <w:b/>
                <w:i/>
                <w:sz w:val="22"/>
                <w:szCs w:val="22"/>
              </w:rPr>
            </w:pPr>
            <w:r w:rsidRPr="0033305B">
              <w:rPr>
                <w:b/>
                <w:i/>
                <w:sz w:val="22"/>
                <w:szCs w:val="22"/>
              </w:rPr>
              <w:t>Психолого – педагогическая диагностика</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1.</w:t>
            </w:r>
          </w:p>
        </w:tc>
        <w:tc>
          <w:tcPr>
            <w:tcW w:w="4222" w:type="dxa"/>
          </w:tcPr>
          <w:p w:rsidR="007039FF" w:rsidRPr="0033305B" w:rsidRDefault="007039FF" w:rsidP="001374F7">
            <w:pPr>
              <w:shd w:val="clear" w:color="auto" w:fill="FFFFFF"/>
              <w:rPr>
                <w:sz w:val="22"/>
                <w:szCs w:val="22"/>
              </w:rPr>
            </w:pPr>
            <w:r w:rsidRPr="0033305B">
              <w:rPr>
                <w:color w:val="000000"/>
                <w:sz w:val="22"/>
                <w:szCs w:val="22"/>
              </w:rPr>
              <w:t>Оформление индивидуально – диагностических карт на «трудных детей». </w:t>
            </w:r>
          </w:p>
        </w:tc>
        <w:tc>
          <w:tcPr>
            <w:tcW w:w="2638" w:type="dxa"/>
            <w:gridSpan w:val="2"/>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По мере необходимости</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2.</w:t>
            </w:r>
          </w:p>
        </w:tc>
        <w:tc>
          <w:tcPr>
            <w:tcW w:w="4289" w:type="dxa"/>
            <w:gridSpan w:val="2"/>
          </w:tcPr>
          <w:p w:rsidR="007039FF" w:rsidRPr="0033305B" w:rsidRDefault="007039FF" w:rsidP="001374F7">
            <w:pPr>
              <w:tabs>
                <w:tab w:val="left" w:pos="0"/>
              </w:tabs>
              <w:rPr>
                <w:sz w:val="22"/>
                <w:szCs w:val="22"/>
              </w:rPr>
            </w:pPr>
            <w:r w:rsidRPr="0033305B">
              <w:rPr>
                <w:color w:val="000000"/>
                <w:sz w:val="22"/>
                <w:szCs w:val="22"/>
              </w:rPr>
              <w:t>Изучение индивидуальных особенностей развития детей, с признаками отклоняющегося поведения. </w:t>
            </w:r>
          </w:p>
        </w:tc>
        <w:tc>
          <w:tcPr>
            <w:tcW w:w="2571" w:type="dxa"/>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В течение года</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3.</w:t>
            </w:r>
          </w:p>
        </w:tc>
        <w:tc>
          <w:tcPr>
            <w:tcW w:w="4289" w:type="dxa"/>
            <w:gridSpan w:val="2"/>
          </w:tcPr>
          <w:p w:rsidR="007039FF" w:rsidRPr="0033305B" w:rsidRDefault="007039FF" w:rsidP="001374F7">
            <w:pPr>
              <w:shd w:val="clear" w:color="auto" w:fill="FFFFFF"/>
              <w:rPr>
                <w:iCs/>
                <w:sz w:val="22"/>
                <w:szCs w:val="22"/>
              </w:rPr>
            </w:pPr>
            <w:r w:rsidRPr="0033305B">
              <w:rPr>
                <w:iCs/>
                <w:sz w:val="22"/>
                <w:szCs w:val="22"/>
              </w:rPr>
              <w:t>Изучение интересов и склонностей учащихся через тестирование, анкетирование и наблюдение</w:t>
            </w:r>
          </w:p>
        </w:tc>
        <w:tc>
          <w:tcPr>
            <w:tcW w:w="2571" w:type="dxa"/>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В течение года</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 xml:space="preserve">4. </w:t>
            </w:r>
          </w:p>
        </w:tc>
        <w:tc>
          <w:tcPr>
            <w:tcW w:w="4289" w:type="dxa"/>
            <w:gridSpan w:val="2"/>
          </w:tcPr>
          <w:p w:rsidR="007039FF" w:rsidRPr="0033305B" w:rsidRDefault="007039FF" w:rsidP="001374F7">
            <w:pPr>
              <w:shd w:val="clear" w:color="auto" w:fill="FFFFFF"/>
              <w:rPr>
                <w:iCs/>
                <w:sz w:val="22"/>
                <w:szCs w:val="22"/>
              </w:rPr>
            </w:pPr>
            <w:r w:rsidRPr="0033305B">
              <w:rPr>
                <w:iCs/>
                <w:sz w:val="22"/>
                <w:szCs w:val="22"/>
              </w:rPr>
              <w:t>Социально-психологическое обследование на выявление склонностей к рискам аддиктивного и суицидального поведения.</w:t>
            </w:r>
          </w:p>
        </w:tc>
        <w:tc>
          <w:tcPr>
            <w:tcW w:w="2571" w:type="dxa"/>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 xml:space="preserve">Апрель </w:t>
            </w:r>
          </w:p>
        </w:tc>
      </w:tr>
      <w:tr w:rsidR="007039FF" w:rsidRPr="0033305B" w:rsidTr="001374F7">
        <w:tc>
          <w:tcPr>
            <w:tcW w:w="9571" w:type="dxa"/>
            <w:gridSpan w:val="5"/>
          </w:tcPr>
          <w:p w:rsidR="007039FF" w:rsidRPr="0033305B" w:rsidRDefault="007039FF" w:rsidP="001374F7">
            <w:pPr>
              <w:tabs>
                <w:tab w:val="left" w:pos="0"/>
              </w:tabs>
              <w:jc w:val="center"/>
              <w:rPr>
                <w:b/>
                <w:i/>
                <w:sz w:val="22"/>
                <w:szCs w:val="22"/>
              </w:rPr>
            </w:pPr>
            <w:r w:rsidRPr="0033305B">
              <w:rPr>
                <w:b/>
                <w:i/>
                <w:sz w:val="22"/>
                <w:szCs w:val="22"/>
              </w:rPr>
              <w:t>Консультационная и просветительская работа</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1.</w:t>
            </w:r>
          </w:p>
        </w:tc>
        <w:tc>
          <w:tcPr>
            <w:tcW w:w="4289" w:type="dxa"/>
            <w:gridSpan w:val="2"/>
          </w:tcPr>
          <w:p w:rsidR="007039FF" w:rsidRPr="0033305B" w:rsidRDefault="007039FF" w:rsidP="001374F7">
            <w:pPr>
              <w:tabs>
                <w:tab w:val="left" w:pos="0"/>
              </w:tabs>
              <w:rPr>
                <w:sz w:val="22"/>
                <w:szCs w:val="22"/>
              </w:rPr>
            </w:pPr>
            <w:r w:rsidRPr="0033305B">
              <w:rPr>
                <w:color w:val="000000"/>
                <w:sz w:val="22"/>
                <w:szCs w:val="22"/>
              </w:rPr>
              <w:t xml:space="preserve">Разработка рекомендаций для педагогического коллектива в работе с «трудными» </w:t>
            </w:r>
            <w:proofErr w:type="gramStart"/>
            <w:r w:rsidRPr="0033305B">
              <w:rPr>
                <w:color w:val="000000"/>
                <w:sz w:val="22"/>
                <w:szCs w:val="22"/>
              </w:rPr>
              <w:t>детьми  их</w:t>
            </w:r>
            <w:proofErr w:type="gramEnd"/>
            <w:r w:rsidRPr="0033305B">
              <w:rPr>
                <w:color w:val="000000"/>
                <w:sz w:val="22"/>
                <w:szCs w:val="22"/>
              </w:rPr>
              <w:t xml:space="preserve"> семьями.</w:t>
            </w:r>
          </w:p>
        </w:tc>
        <w:tc>
          <w:tcPr>
            <w:tcW w:w="2571" w:type="dxa"/>
          </w:tcPr>
          <w:p w:rsidR="007039FF" w:rsidRPr="0033305B" w:rsidRDefault="007039FF" w:rsidP="001374F7">
            <w:pPr>
              <w:tabs>
                <w:tab w:val="left" w:pos="0"/>
              </w:tabs>
              <w:rPr>
                <w:sz w:val="22"/>
                <w:szCs w:val="22"/>
              </w:rPr>
            </w:pPr>
            <w:r w:rsidRPr="0033305B">
              <w:rPr>
                <w:sz w:val="22"/>
                <w:szCs w:val="22"/>
              </w:rPr>
              <w:t>Педагоги школы</w:t>
            </w:r>
          </w:p>
        </w:tc>
        <w:tc>
          <w:tcPr>
            <w:tcW w:w="2059" w:type="dxa"/>
          </w:tcPr>
          <w:p w:rsidR="007039FF" w:rsidRPr="0033305B" w:rsidRDefault="007039FF" w:rsidP="001374F7">
            <w:pPr>
              <w:tabs>
                <w:tab w:val="left" w:pos="0"/>
              </w:tabs>
              <w:rPr>
                <w:sz w:val="22"/>
                <w:szCs w:val="22"/>
              </w:rPr>
            </w:pPr>
            <w:r w:rsidRPr="0033305B">
              <w:rPr>
                <w:sz w:val="22"/>
                <w:szCs w:val="22"/>
              </w:rPr>
              <w:t>В течение года</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2.</w:t>
            </w:r>
          </w:p>
        </w:tc>
        <w:tc>
          <w:tcPr>
            <w:tcW w:w="4289" w:type="dxa"/>
            <w:gridSpan w:val="2"/>
          </w:tcPr>
          <w:p w:rsidR="007039FF" w:rsidRPr="0033305B" w:rsidRDefault="007039FF" w:rsidP="001374F7">
            <w:pPr>
              <w:tabs>
                <w:tab w:val="left" w:pos="0"/>
              </w:tabs>
              <w:rPr>
                <w:sz w:val="22"/>
                <w:szCs w:val="22"/>
              </w:rPr>
            </w:pPr>
            <w:r w:rsidRPr="0033305B">
              <w:rPr>
                <w:rFonts w:eastAsia="SimSun"/>
                <w:sz w:val="22"/>
                <w:szCs w:val="22"/>
              </w:rPr>
              <w:t>Консультирование подростков (в том числе «Группы риска»), родителей и учителей (по запросам)</w:t>
            </w:r>
          </w:p>
        </w:tc>
        <w:tc>
          <w:tcPr>
            <w:tcW w:w="2571" w:type="dxa"/>
          </w:tcPr>
          <w:p w:rsidR="007039FF" w:rsidRPr="0033305B" w:rsidRDefault="007039FF" w:rsidP="001374F7">
            <w:pPr>
              <w:tabs>
                <w:tab w:val="left" w:pos="0"/>
              </w:tabs>
              <w:rPr>
                <w:sz w:val="22"/>
                <w:szCs w:val="22"/>
              </w:rPr>
            </w:pPr>
            <w:r w:rsidRPr="0033305B">
              <w:rPr>
                <w:sz w:val="22"/>
                <w:szCs w:val="22"/>
              </w:rPr>
              <w:t>Все участники образовательного процесса</w:t>
            </w:r>
          </w:p>
        </w:tc>
        <w:tc>
          <w:tcPr>
            <w:tcW w:w="2059" w:type="dxa"/>
          </w:tcPr>
          <w:p w:rsidR="007039FF" w:rsidRPr="0033305B" w:rsidRDefault="007039FF" w:rsidP="001374F7">
            <w:pPr>
              <w:tabs>
                <w:tab w:val="left" w:pos="0"/>
              </w:tabs>
              <w:rPr>
                <w:sz w:val="22"/>
                <w:szCs w:val="22"/>
              </w:rPr>
            </w:pPr>
            <w:r w:rsidRPr="0033305B">
              <w:rPr>
                <w:sz w:val="22"/>
                <w:szCs w:val="22"/>
              </w:rPr>
              <w:t>В течение года</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3.</w:t>
            </w:r>
          </w:p>
        </w:tc>
        <w:tc>
          <w:tcPr>
            <w:tcW w:w="4289" w:type="dxa"/>
            <w:gridSpan w:val="2"/>
          </w:tcPr>
          <w:p w:rsidR="007039FF" w:rsidRPr="0033305B" w:rsidRDefault="007039FF" w:rsidP="001374F7">
            <w:pPr>
              <w:tabs>
                <w:tab w:val="left" w:pos="0"/>
              </w:tabs>
              <w:rPr>
                <w:rFonts w:eastAsia="SimSun"/>
                <w:sz w:val="22"/>
                <w:szCs w:val="22"/>
              </w:rPr>
            </w:pPr>
            <w:r w:rsidRPr="0033305B">
              <w:rPr>
                <w:rFonts w:eastAsia="SimSun"/>
                <w:sz w:val="22"/>
                <w:szCs w:val="22"/>
              </w:rPr>
              <w:t>Рекомендации родителями вновь прибывших учащихся.</w:t>
            </w:r>
          </w:p>
        </w:tc>
        <w:tc>
          <w:tcPr>
            <w:tcW w:w="2571" w:type="dxa"/>
          </w:tcPr>
          <w:p w:rsidR="007039FF" w:rsidRPr="0033305B" w:rsidRDefault="007039FF" w:rsidP="001374F7">
            <w:pPr>
              <w:tabs>
                <w:tab w:val="left" w:pos="0"/>
              </w:tabs>
              <w:rPr>
                <w:sz w:val="22"/>
                <w:szCs w:val="22"/>
              </w:rPr>
            </w:pPr>
            <w:proofErr w:type="gramStart"/>
            <w:r w:rsidRPr="0033305B">
              <w:rPr>
                <w:sz w:val="22"/>
                <w:szCs w:val="22"/>
              </w:rPr>
              <w:t>родители</w:t>
            </w:r>
            <w:proofErr w:type="gramEnd"/>
          </w:p>
        </w:tc>
        <w:tc>
          <w:tcPr>
            <w:tcW w:w="2059" w:type="dxa"/>
          </w:tcPr>
          <w:p w:rsidR="007039FF" w:rsidRPr="0033305B" w:rsidRDefault="007039FF" w:rsidP="001374F7">
            <w:pPr>
              <w:tabs>
                <w:tab w:val="left" w:pos="0"/>
              </w:tabs>
              <w:rPr>
                <w:sz w:val="22"/>
                <w:szCs w:val="22"/>
              </w:rPr>
            </w:pPr>
            <w:r w:rsidRPr="0033305B">
              <w:rPr>
                <w:sz w:val="22"/>
                <w:szCs w:val="22"/>
              </w:rPr>
              <w:t>По мере необходимости</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4.</w:t>
            </w:r>
          </w:p>
        </w:tc>
        <w:tc>
          <w:tcPr>
            <w:tcW w:w="4289" w:type="dxa"/>
            <w:gridSpan w:val="2"/>
          </w:tcPr>
          <w:p w:rsidR="007039FF" w:rsidRPr="0033305B" w:rsidRDefault="007039FF" w:rsidP="001374F7">
            <w:pPr>
              <w:tabs>
                <w:tab w:val="left" w:pos="0"/>
              </w:tabs>
              <w:rPr>
                <w:rFonts w:eastAsia="SimSun"/>
                <w:sz w:val="22"/>
                <w:szCs w:val="22"/>
              </w:rPr>
            </w:pPr>
            <w:r w:rsidRPr="0033305B">
              <w:rPr>
                <w:rFonts w:eastAsia="SimSun"/>
                <w:sz w:val="22"/>
                <w:szCs w:val="22"/>
              </w:rPr>
              <w:t>Групповая консультация родителей по результатам диагностики «Трудный возраст»</w:t>
            </w:r>
          </w:p>
        </w:tc>
        <w:tc>
          <w:tcPr>
            <w:tcW w:w="2571" w:type="dxa"/>
          </w:tcPr>
          <w:p w:rsidR="007039FF" w:rsidRPr="0033305B" w:rsidRDefault="007039FF" w:rsidP="001374F7">
            <w:pPr>
              <w:tabs>
                <w:tab w:val="left" w:pos="0"/>
              </w:tabs>
              <w:rPr>
                <w:sz w:val="22"/>
                <w:szCs w:val="22"/>
              </w:rPr>
            </w:pPr>
            <w:r w:rsidRPr="0033305B">
              <w:rPr>
                <w:sz w:val="22"/>
                <w:szCs w:val="22"/>
              </w:rPr>
              <w:t>Родители детей «группы риска»</w:t>
            </w:r>
          </w:p>
        </w:tc>
        <w:tc>
          <w:tcPr>
            <w:tcW w:w="2059" w:type="dxa"/>
          </w:tcPr>
          <w:p w:rsidR="007039FF" w:rsidRPr="0033305B" w:rsidRDefault="007039FF" w:rsidP="001374F7">
            <w:pPr>
              <w:tabs>
                <w:tab w:val="left" w:pos="0"/>
              </w:tabs>
              <w:rPr>
                <w:sz w:val="22"/>
                <w:szCs w:val="22"/>
              </w:rPr>
            </w:pPr>
            <w:r w:rsidRPr="0033305B">
              <w:rPr>
                <w:sz w:val="22"/>
                <w:szCs w:val="22"/>
              </w:rPr>
              <w:t>2 четверть</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5.</w:t>
            </w:r>
          </w:p>
        </w:tc>
        <w:tc>
          <w:tcPr>
            <w:tcW w:w="4289" w:type="dxa"/>
            <w:gridSpan w:val="2"/>
          </w:tcPr>
          <w:p w:rsidR="007039FF" w:rsidRPr="0033305B" w:rsidRDefault="007039FF" w:rsidP="001374F7">
            <w:pPr>
              <w:tabs>
                <w:tab w:val="left" w:pos="0"/>
              </w:tabs>
              <w:rPr>
                <w:rFonts w:eastAsia="SimSun"/>
                <w:sz w:val="22"/>
                <w:szCs w:val="22"/>
              </w:rPr>
            </w:pPr>
            <w:r w:rsidRPr="0033305B">
              <w:rPr>
                <w:rFonts w:eastAsia="SimSun"/>
                <w:color w:val="000000"/>
                <w:spacing w:val="-3"/>
                <w:sz w:val="22"/>
                <w:szCs w:val="22"/>
              </w:rPr>
              <w:t xml:space="preserve">Рекомендации </w:t>
            </w:r>
            <w:r w:rsidRPr="0033305B">
              <w:rPr>
                <w:rFonts w:eastAsia="SimSun"/>
                <w:color w:val="000000"/>
                <w:spacing w:val="-5"/>
                <w:sz w:val="22"/>
                <w:szCs w:val="22"/>
              </w:rPr>
              <w:t xml:space="preserve">для учителей, </w:t>
            </w:r>
            <w:r w:rsidRPr="0033305B">
              <w:rPr>
                <w:rFonts w:eastAsia="SimSun"/>
                <w:color w:val="000000"/>
                <w:spacing w:val="-4"/>
                <w:sz w:val="22"/>
                <w:szCs w:val="22"/>
              </w:rPr>
              <w:t xml:space="preserve">работающих с </w:t>
            </w:r>
            <w:r w:rsidRPr="0033305B">
              <w:rPr>
                <w:rFonts w:eastAsia="SimSun"/>
                <w:color w:val="000000"/>
                <w:spacing w:val="-2"/>
                <w:sz w:val="22"/>
                <w:szCs w:val="22"/>
              </w:rPr>
              <w:t xml:space="preserve">учащимися 1,2,5,10-х </w:t>
            </w:r>
            <w:r w:rsidRPr="0033305B">
              <w:rPr>
                <w:rFonts w:eastAsia="SimSun"/>
                <w:color w:val="000000"/>
                <w:spacing w:val="-3"/>
                <w:sz w:val="22"/>
                <w:szCs w:val="22"/>
              </w:rPr>
              <w:t xml:space="preserve">классов «Адаптация </w:t>
            </w:r>
            <w:r w:rsidRPr="0033305B">
              <w:rPr>
                <w:rFonts w:eastAsia="SimSun"/>
                <w:color w:val="000000"/>
                <w:spacing w:val="-2"/>
                <w:sz w:val="22"/>
                <w:szCs w:val="22"/>
              </w:rPr>
              <w:t xml:space="preserve">детей к школе и </w:t>
            </w:r>
            <w:r w:rsidRPr="0033305B">
              <w:rPr>
                <w:rFonts w:eastAsia="SimSun"/>
                <w:color w:val="000000"/>
                <w:spacing w:val="1"/>
                <w:sz w:val="22"/>
                <w:szCs w:val="22"/>
              </w:rPr>
              <w:t xml:space="preserve">психолого-педагогическая </w:t>
            </w:r>
            <w:r w:rsidRPr="0033305B">
              <w:rPr>
                <w:rFonts w:eastAsia="SimSun"/>
                <w:color w:val="000000"/>
                <w:spacing w:val="-2"/>
                <w:sz w:val="22"/>
                <w:szCs w:val="22"/>
              </w:rPr>
              <w:t xml:space="preserve">поддержка учащихся- </w:t>
            </w:r>
            <w:r w:rsidRPr="0033305B">
              <w:rPr>
                <w:rFonts w:eastAsia="SimSun"/>
                <w:color w:val="000000"/>
                <w:spacing w:val="-5"/>
                <w:sz w:val="22"/>
                <w:szCs w:val="22"/>
              </w:rPr>
              <w:t>дезадаптантов».</w:t>
            </w:r>
          </w:p>
        </w:tc>
        <w:tc>
          <w:tcPr>
            <w:tcW w:w="2571" w:type="dxa"/>
          </w:tcPr>
          <w:p w:rsidR="007039FF" w:rsidRPr="0033305B" w:rsidRDefault="007039FF" w:rsidP="001374F7">
            <w:pPr>
              <w:tabs>
                <w:tab w:val="left" w:pos="0"/>
              </w:tabs>
              <w:rPr>
                <w:sz w:val="22"/>
                <w:szCs w:val="22"/>
              </w:rPr>
            </w:pPr>
            <w:r w:rsidRPr="0033305B">
              <w:rPr>
                <w:sz w:val="22"/>
                <w:szCs w:val="22"/>
              </w:rPr>
              <w:t>Педагоги дезадаптированных детей</w:t>
            </w:r>
          </w:p>
        </w:tc>
        <w:tc>
          <w:tcPr>
            <w:tcW w:w="2059" w:type="dxa"/>
          </w:tcPr>
          <w:p w:rsidR="007039FF" w:rsidRPr="0033305B" w:rsidRDefault="007039FF" w:rsidP="001374F7">
            <w:pPr>
              <w:tabs>
                <w:tab w:val="left" w:pos="0"/>
              </w:tabs>
              <w:rPr>
                <w:sz w:val="22"/>
                <w:szCs w:val="22"/>
              </w:rPr>
            </w:pPr>
            <w:r w:rsidRPr="0033305B">
              <w:rPr>
                <w:sz w:val="22"/>
                <w:szCs w:val="22"/>
              </w:rPr>
              <w:t>2 четверть</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6.</w:t>
            </w:r>
          </w:p>
        </w:tc>
        <w:tc>
          <w:tcPr>
            <w:tcW w:w="4289" w:type="dxa"/>
            <w:gridSpan w:val="2"/>
          </w:tcPr>
          <w:p w:rsidR="007039FF" w:rsidRPr="0033305B" w:rsidRDefault="007039FF" w:rsidP="001374F7">
            <w:pPr>
              <w:tabs>
                <w:tab w:val="left" w:pos="0"/>
              </w:tabs>
              <w:rPr>
                <w:rFonts w:eastAsia="SimSun"/>
                <w:color w:val="000000"/>
                <w:spacing w:val="-3"/>
                <w:sz w:val="22"/>
                <w:szCs w:val="22"/>
              </w:rPr>
            </w:pPr>
            <w:r w:rsidRPr="0033305B">
              <w:rPr>
                <w:rFonts w:eastAsia="SimSun"/>
                <w:color w:val="000000"/>
                <w:spacing w:val="1"/>
                <w:sz w:val="22"/>
                <w:szCs w:val="22"/>
              </w:rPr>
              <w:t>Беседа «Профилактика злоупотребления наркотиками, алкоголем и другими психоактивными веществами среди подростков и молодёжи».</w:t>
            </w:r>
          </w:p>
        </w:tc>
        <w:tc>
          <w:tcPr>
            <w:tcW w:w="2571" w:type="dxa"/>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1 четверть</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7.</w:t>
            </w:r>
          </w:p>
        </w:tc>
        <w:tc>
          <w:tcPr>
            <w:tcW w:w="4289" w:type="dxa"/>
            <w:gridSpan w:val="2"/>
          </w:tcPr>
          <w:p w:rsidR="007039FF" w:rsidRPr="0033305B" w:rsidRDefault="007039FF" w:rsidP="001374F7">
            <w:pPr>
              <w:shd w:val="clear" w:color="auto" w:fill="FFFFFF"/>
              <w:rPr>
                <w:b/>
                <w:iCs/>
                <w:sz w:val="22"/>
                <w:szCs w:val="22"/>
              </w:rPr>
            </w:pPr>
            <w:r w:rsidRPr="0033305B">
              <w:rPr>
                <w:iCs/>
                <w:sz w:val="22"/>
                <w:szCs w:val="22"/>
              </w:rPr>
              <w:t xml:space="preserve">Консультации с ребенком, </w:t>
            </w:r>
            <w:proofErr w:type="gramStart"/>
            <w:r w:rsidRPr="0033305B">
              <w:rPr>
                <w:iCs/>
                <w:sz w:val="22"/>
                <w:szCs w:val="22"/>
              </w:rPr>
              <w:t>оказавшимся  в</w:t>
            </w:r>
            <w:proofErr w:type="gramEnd"/>
            <w:r w:rsidRPr="0033305B">
              <w:rPr>
                <w:iCs/>
                <w:sz w:val="22"/>
                <w:szCs w:val="22"/>
              </w:rPr>
              <w:t xml:space="preserve"> трудной жизненной ситуации, по предупреждению </w:t>
            </w:r>
            <w:r w:rsidRPr="0033305B">
              <w:rPr>
                <w:b/>
                <w:iCs/>
                <w:sz w:val="22"/>
                <w:szCs w:val="22"/>
              </w:rPr>
              <w:t>случаев детского суицида.</w:t>
            </w:r>
          </w:p>
        </w:tc>
        <w:tc>
          <w:tcPr>
            <w:tcW w:w="2571" w:type="dxa"/>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По мере необходимости</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8.</w:t>
            </w:r>
          </w:p>
        </w:tc>
        <w:tc>
          <w:tcPr>
            <w:tcW w:w="4289" w:type="dxa"/>
            <w:gridSpan w:val="2"/>
          </w:tcPr>
          <w:p w:rsidR="007039FF" w:rsidRPr="0033305B" w:rsidRDefault="007039FF" w:rsidP="001374F7">
            <w:pPr>
              <w:shd w:val="clear" w:color="auto" w:fill="FFFFFF"/>
              <w:rPr>
                <w:iCs/>
                <w:sz w:val="22"/>
                <w:szCs w:val="22"/>
              </w:rPr>
            </w:pPr>
            <w:r w:rsidRPr="0033305B">
              <w:rPr>
                <w:iCs/>
                <w:sz w:val="22"/>
                <w:szCs w:val="22"/>
              </w:rPr>
              <w:t>Организация бесед (формирование здорового образа жизни, привитие санитарно-гигиенических навыков, половозрастные особенности развития, профилактика наркомании, курения, алкоголизма)</w:t>
            </w:r>
          </w:p>
        </w:tc>
        <w:tc>
          <w:tcPr>
            <w:tcW w:w="2571" w:type="dxa"/>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3 четверть</w:t>
            </w:r>
          </w:p>
        </w:tc>
      </w:tr>
      <w:tr w:rsidR="007039FF" w:rsidRPr="0033305B" w:rsidTr="001374F7">
        <w:tc>
          <w:tcPr>
            <w:tcW w:w="652" w:type="dxa"/>
          </w:tcPr>
          <w:p w:rsidR="007039FF" w:rsidRPr="0033305B" w:rsidRDefault="007039FF" w:rsidP="001374F7">
            <w:pPr>
              <w:tabs>
                <w:tab w:val="left" w:pos="0"/>
              </w:tabs>
              <w:rPr>
                <w:sz w:val="22"/>
                <w:szCs w:val="22"/>
              </w:rPr>
            </w:pPr>
          </w:p>
        </w:tc>
        <w:tc>
          <w:tcPr>
            <w:tcW w:w="4289" w:type="dxa"/>
            <w:gridSpan w:val="2"/>
          </w:tcPr>
          <w:p w:rsidR="007039FF" w:rsidRPr="0033305B" w:rsidRDefault="007039FF" w:rsidP="001374F7">
            <w:pPr>
              <w:shd w:val="clear" w:color="auto" w:fill="FFFFFF"/>
              <w:rPr>
                <w:iCs/>
                <w:sz w:val="22"/>
                <w:szCs w:val="22"/>
              </w:rPr>
            </w:pPr>
            <w:r w:rsidRPr="0033305B">
              <w:rPr>
                <w:iCs/>
                <w:sz w:val="22"/>
                <w:szCs w:val="22"/>
              </w:rPr>
              <w:t>Индивидуальные консультации с учащейся (анализ собственного поведения, законопослушное поведение)</w:t>
            </w:r>
          </w:p>
        </w:tc>
        <w:tc>
          <w:tcPr>
            <w:tcW w:w="2571" w:type="dxa"/>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В течение года</w:t>
            </w:r>
          </w:p>
        </w:tc>
      </w:tr>
      <w:tr w:rsidR="007039FF" w:rsidRPr="0033305B" w:rsidTr="001374F7">
        <w:tc>
          <w:tcPr>
            <w:tcW w:w="652" w:type="dxa"/>
          </w:tcPr>
          <w:p w:rsidR="007039FF" w:rsidRPr="0033305B" w:rsidRDefault="007039FF" w:rsidP="001374F7">
            <w:pPr>
              <w:tabs>
                <w:tab w:val="left" w:pos="0"/>
              </w:tabs>
              <w:rPr>
                <w:sz w:val="22"/>
                <w:szCs w:val="22"/>
              </w:rPr>
            </w:pPr>
          </w:p>
        </w:tc>
        <w:tc>
          <w:tcPr>
            <w:tcW w:w="4289" w:type="dxa"/>
            <w:gridSpan w:val="2"/>
          </w:tcPr>
          <w:p w:rsidR="007039FF" w:rsidRPr="0033305B" w:rsidRDefault="007039FF" w:rsidP="001374F7">
            <w:pPr>
              <w:shd w:val="clear" w:color="auto" w:fill="FFFFFF"/>
              <w:rPr>
                <w:iCs/>
                <w:sz w:val="22"/>
                <w:szCs w:val="22"/>
              </w:rPr>
            </w:pPr>
            <w:r w:rsidRPr="0033305B">
              <w:rPr>
                <w:iCs/>
                <w:sz w:val="22"/>
                <w:szCs w:val="22"/>
              </w:rPr>
              <w:t>Информирование ребенка об его правах и обязанностях</w:t>
            </w:r>
          </w:p>
        </w:tc>
        <w:tc>
          <w:tcPr>
            <w:tcW w:w="2571" w:type="dxa"/>
          </w:tcPr>
          <w:p w:rsidR="007039FF" w:rsidRPr="0033305B" w:rsidRDefault="007039FF" w:rsidP="001374F7">
            <w:pPr>
              <w:tabs>
                <w:tab w:val="left" w:pos="0"/>
              </w:tabs>
              <w:rPr>
                <w:sz w:val="22"/>
                <w:szCs w:val="22"/>
              </w:rPr>
            </w:pPr>
            <w:r w:rsidRPr="0033305B">
              <w:rPr>
                <w:sz w:val="22"/>
                <w:szCs w:val="22"/>
              </w:rPr>
              <w:t>Дети «группы риска»</w:t>
            </w:r>
          </w:p>
        </w:tc>
        <w:tc>
          <w:tcPr>
            <w:tcW w:w="2059" w:type="dxa"/>
          </w:tcPr>
          <w:p w:rsidR="007039FF" w:rsidRPr="0033305B" w:rsidRDefault="007039FF" w:rsidP="001374F7">
            <w:pPr>
              <w:tabs>
                <w:tab w:val="left" w:pos="0"/>
              </w:tabs>
              <w:rPr>
                <w:sz w:val="22"/>
                <w:szCs w:val="22"/>
              </w:rPr>
            </w:pPr>
            <w:r w:rsidRPr="0033305B">
              <w:rPr>
                <w:sz w:val="22"/>
                <w:szCs w:val="22"/>
              </w:rPr>
              <w:t>В течение года</w:t>
            </w:r>
          </w:p>
        </w:tc>
      </w:tr>
      <w:tr w:rsidR="007039FF" w:rsidRPr="0033305B" w:rsidTr="001374F7">
        <w:tc>
          <w:tcPr>
            <w:tcW w:w="9571" w:type="dxa"/>
            <w:gridSpan w:val="5"/>
          </w:tcPr>
          <w:p w:rsidR="007039FF" w:rsidRPr="0033305B" w:rsidRDefault="007039FF" w:rsidP="001374F7">
            <w:pPr>
              <w:tabs>
                <w:tab w:val="left" w:pos="0"/>
              </w:tabs>
              <w:jc w:val="center"/>
              <w:rPr>
                <w:b/>
                <w:i/>
                <w:sz w:val="22"/>
                <w:szCs w:val="22"/>
              </w:rPr>
            </w:pPr>
            <w:r w:rsidRPr="0033305B">
              <w:rPr>
                <w:b/>
                <w:i/>
                <w:sz w:val="22"/>
                <w:szCs w:val="22"/>
              </w:rPr>
              <w:t>Коррекционно – развивающая работа</w:t>
            </w:r>
          </w:p>
        </w:tc>
      </w:tr>
      <w:tr w:rsidR="007039FF" w:rsidRPr="0033305B" w:rsidTr="001374F7">
        <w:tc>
          <w:tcPr>
            <w:tcW w:w="652" w:type="dxa"/>
          </w:tcPr>
          <w:p w:rsidR="007039FF" w:rsidRPr="0033305B" w:rsidRDefault="007039FF" w:rsidP="001374F7">
            <w:pPr>
              <w:tabs>
                <w:tab w:val="left" w:pos="0"/>
              </w:tabs>
              <w:rPr>
                <w:sz w:val="22"/>
                <w:szCs w:val="22"/>
              </w:rPr>
            </w:pPr>
            <w:r w:rsidRPr="0033305B">
              <w:rPr>
                <w:sz w:val="22"/>
                <w:szCs w:val="22"/>
              </w:rPr>
              <w:t>1.</w:t>
            </w:r>
          </w:p>
        </w:tc>
        <w:tc>
          <w:tcPr>
            <w:tcW w:w="4289" w:type="dxa"/>
            <w:gridSpan w:val="2"/>
          </w:tcPr>
          <w:p w:rsidR="007039FF" w:rsidRPr="0033305B" w:rsidRDefault="007039FF" w:rsidP="001374F7">
            <w:pPr>
              <w:tabs>
                <w:tab w:val="left" w:pos="0"/>
              </w:tabs>
              <w:rPr>
                <w:sz w:val="22"/>
                <w:szCs w:val="22"/>
              </w:rPr>
            </w:pPr>
            <w:r w:rsidRPr="0033305B">
              <w:rPr>
                <w:color w:val="000000"/>
                <w:sz w:val="22"/>
                <w:szCs w:val="22"/>
              </w:rPr>
              <w:t>Проведение коррекционных занятий с «трудными детьми».</w:t>
            </w:r>
          </w:p>
        </w:tc>
        <w:tc>
          <w:tcPr>
            <w:tcW w:w="2571" w:type="dxa"/>
          </w:tcPr>
          <w:p w:rsidR="007039FF" w:rsidRPr="0033305B" w:rsidRDefault="007039FF" w:rsidP="001374F7">
            <w:pPr>
              <w:tabs>
                <w:tab w:val="left" w:pos="0"/>
              </w:tabs>
              <w:rPr>
                <w:sz w:val="22"/>
                <w:szCs w:val="22"/>
              </w:rPr>
            </w:pPr>
          </w:p>
        </w:tc>
        <w:tc>
          <w:tcPr>
            <w:tcW w:w="2059" w:type="dxa"/>
          </w:tcPr>
          <w:p w:rsidR="007039FF" w:rsidRPr="0033305B" w:rsidRDefault="007039FF" w:rsidP="001374F7">
            <w:pPr>
              <w:tabs>
                <w:tab w:val="left" w:pos="0"/>
              </w:tabs>
              <w:rPr>
                <w:sz w:val="22"/>
                <w:szCs w:val="22"/>
              </w:rPr>
            </w:pPr>
            <w:proofErr w:type="gramStart"/>
            <w:r w:rsidRPr="0033305B">
              <w:rPr>
                <w:sz w:val="22"/>
                <w:szCs w:val="22"/>
              </w:rPr>
              <w:t>по</w:t>
            </w:r>
            <w:proofErr w:type="gramEnd"/>
            <w:r w:rsidRPr="0033305B">
              <w:rPr>
                <w:sz w:val="22"/>
                <w:szCs w:val="22"/>
              </w:rPr>
              <w:t xml:space="preserve"> мере необходимости</w:t>
            </w:r>
          </w:p>
        </w:tc>
      </w:tr>
      <w:tr w:rsidR="007039FF" w:rsidRPr="0033305B" w:rsidTr="001374F7">
        <w:tc>
          <w:tcPr>
            <w:tcW w:w="9571" w:type="dxa"/>
            <w:gridSpan w:val="5"/>
          </w:tcPr>
          <w:p w:rsidR="007039FF" w:rsidRPr="0033305B" w:rsidRDefault="007039FF" w:rsidP="001374F7">
            <w:pPr>
              <w:tabs>
                <w:tab w:val="left" w:pos="0"/>
              </w:tabs>
              <w:jc w:val="center"/>
              <w:rPr>
                <w:sz w:val="22"/>
                <w:szCs w:val="22"/>
              </w:rPr>
            </w:pPr>
            <w:r w:rsidRPr="0033305B">
              <w:rPr>
                <w:b/>
                <w:i/>
                <w:sz w:val="22"/>
                <w:szCs w:val="22"/>
              </w:rPr>
              <w:t>Аналитическая работа</w:t>
            </w:r>
          </w:p>
        </w:tc>
      </w:tr>
      <w:tr w:rsidR="007039FF" w:rsidRPr="0033305B" w:rsidTr="001374F7">
        <w:tc>
          <w:tcPr>
            <w:tcW w:w="652" w:type="dxa"/>
          </w:tcPr>
          <w:p w:rsidR="007039FF" w:rsidRPr="0033305B" w:rsidRDefault="007039FF" w:rsidP="001374F7">
            <w:pPr>
              <w:tabs>
                <w:tab w:val="left" w:pos="0"/>
              </w:tabs>
              <w:rPr>
                <w:sz w:val="22"/>
                <w:szCs w:val="22"/>
              </w:rPr>
            </w:pPr>
          </w:p>
        </w:tc>
        <w:tc>
          <w:tcPr>
            <w:tcW w:w="4289" w:type="dxa"/>
            <w:gridSpan w:val="2"/>
          </w:tcPr>
          <w:p w:rsidR="007039FF" w:rsidRPr="0033305B" w:rsidRDefault="007039FF" w:rsidP="001374F7">
            <w:pPr>
              <w:tabs>
                <w:tab w:val="left" w:pos="0"/>
              </w:tabs>
              <w:rPr>
                <w:sz w:val="22"/>
                <w:szCs w:val="22"/>
              </w:rPr>
            </w:pPr>
            <w:r w:rsidRPr="0033305B">
              <w:rPr>
                <w:sz w:val="22"/>
                <w:szCs w:val="22"/>
              </w:rPr>
              <w:t>Заключение по результатам диагностики</w:t>
            </w:r>
          </w:p>
        </w:tc>
        <w:tc>
          <w:tcPr>
            <w:tcW w:w="2571" w:type="dxa"/>
          </w:tcPr>
          <w:p w:rsidR="007039FF" w:rsidRPr="0033305B" w:rsidRDefault="007039FF" w:rsidP="001374F7">
            <w:pPr>
              <w:tabs>
                <w:tab w:val="left" w:pos="0"/>
              </w:tabs>
              <w:rPr>
                <w:sz w:val="22"/>
                <w:szCs w:val="22"/>
              </w:rPr>
            </w:pPr>
          </w:p>
        </w:tc>
        <w:tc>
          <w:tcPr>
            <w:tcW w:w="2059" w:type="dxa"/>
          </w:tcPr>
          <w:p w:rsidR="007039FF" w:rsidRPr="0033305B" w:rsidRDefault="007039FF" w:rsidP="001374F7">
            <w:pPr>
              <w:tabs>
                <w:tab w:val="left" w:pos="0"/>
              </w:tabs>
              <w:rPr>
                <w:sz w:val="22"/>
                <w:szCs w:val="22"/>
              </w:rPr>
            </w:pPr>
          </w:p>
        </w:tc>
      </w:tr>
      <w:tr w:rsidR="007039FF" w:rsidRPr="0033305B" w:rsidTr="001374F7">
        <w:tc>
          <w:tcPr>
            <w:tcW w:w="652" w:type="dxa"/>
          </w:tcPr>
          <w:p w:rsidR="007039FF" w:rsidRPr="0033305B" w:rsidRDefault="007039FF" w:rsidP="001374F7">
            <w:pPr>
              <w:tabs>
                <w:tab w:val="left" w:pos="0"/>
              </w:tabs>
              <w:rPr>
                <w:sz w:val="22"/>
                <w:szCs w:val="22"/>
              </w:rPr>
            </w:pPr>
          </w:p>
        </w:tc>
        <w:tc>
          <w:tcPr>
            <w:tcW w:w="4289" w:type="dxa"/>
            <w:gridSpan w:val="2"/>
          </w:tcPr>
          <w:p w:rsidR="007039FF" w:rsidRPr="0033305B" w:rsidRDefault="007039FF" w:rsidP="001374F7">
            <w:pPr>
              <w:tabs>
                <w:tab w:val="left" w:pos="0"/>
              </w:tabs>
              <w:rPr>
                <w:sz w:val="22"/>
                <w:szCs w:val="22"/>
              </w:rPr>
            </w:pPr>
            <w:r w:rsidRPr="0033305B">
              <w:rPr>
                <w:sz w:val="22"/>
                <w:szCs w:val="22"/>
              </w:rPr>
              <w:t>Заполнение карты личности детей «группы риска»</w:t>
            </w:r>
          </w:p>
        </w:tc>
        <w:tc>
          <w:tcPr>
            <w:tcW w:w="2571" w:type="dxa"/>
          </w:tcPr>
          <w:p w:rsidR="007039FF" w:rsidRPr="0033305B" w:rsidRDefault="007039FF" w:rsidP="001374F7">
            <w:pPr>
              <w:tabs>
                <w:tab w:val="left" w:pos="0"/>
              </w:tabs>
              <w:rPr>
                <w:sz w:val="22"/>
                <w:szCs w:val="22"/>
              </w:rPr>
            </w:pPr>
          </w:p>
        </w:tc>
        <w:tc>
          <w:tcPr>
            <w:tcW w:w="2059" w:type="dxa"/>
          </w:tcPr>
          <w:p w:rsidR="007039FF" w:rsidRPr="0033305B" w:rsidRDefault="007039FF" w:rsidP="001374F7">
            <w:pPr>
              <w:tabs>
                <w:tab w:val="left" w:pos="0"/>
              </w:tabs>
              <w:rPr>
                <w:sz w:val="22"/>
                <w:szCs w:val="22"/>
              </w:rPr>
            </w:pPr>
          </w:p>
        </w:tc>
      </w:tr>
    </w:tbl>
    <w:p w:rsidR="007039FF" w:rsidRPr="0033305B" w:rsidRDefault="007039FF" w:rsidP="007039FF">
      <w:pPr>
        <w:tabs>
          <w:tab w:val="left" w:pos="0"/>
        </w:tabs>
        <w:rPr>
          <w:sz w:val="22"/>
          <w:szCs w:val="22"/>
        </w:rPr>
      </w:pPr>
    </w:p>
    <w:p w:rsidR="007039FF" w:rsidRPr="0033305B" w:rsidRDefault="007039FF" w:rsidP="007039FF">
      <w:pPr>
        <w:tabs>
          <w:tab w:val="left" w:pos="0"/>
        </w:tabs>
        <w:rPr>
          <w:sz w:val="22"/>
          <w:szCs w:val="22"/>
        </w:rPr>
      </w:pPr>
    </w:p>
    <w:p w:rsidR="007039FF" w:rsidRPr="0033305B" w:rsidRDefault="007039FF" w:rsidP="007039FF">
      <w:pPr>
        <w:tabs>
          <w:tab w:val="left" w:pos="0"/>
        </w:tabs>
        <w:jc w:val="center"/>
        <w:rPr>
          <w:b/>
          <w:sz w:val="22"/>
          <w:szCs w:val="22"/>
          <w:u w:val="single"/>
        </w:rPr>
      </w:pPr>
      <w:r w:rsidRPr="0033305B">
        <w:rPr>
          <w:b/>
          <w:sz w:val="22"/>
          <w:szCs w:val="22"/>
          <w:u w:val="single"/>
        </w:rPr>
        <w:t xml:space="preserve">План работы педагога – </w:t>
      </w:r>
      <w:proofErr w:type="gramStart"/>
      <w:r w:rsidRPr="0033305B">
        <w:rPr>
          <w:b/>
          <w:sz w:val="22"/>
          <w:szCs w:val="22"/>
          <w:u w:val="single"/>
        </w:rPr>
        <w:t>психолога  по</w:t>
      </w:r>
      <w:proofErr w:type="gramEnd"/>
      <w:r w:rsidRPr="0033305B">
        <w:rPr>
          <w:b/>
          <w:sz w:val="22"/>
          <w:szCs w:val="22"/>
          <w:u w:val="single"/>
        </w:rPr>
        <w:t xml:space="preserve"> профилактике </w:t>
      </w:r>
    </w:p>
    <w:p w:rsidR="007039FF" w:rsidRPr="0033305B" w:rsidRDefault="007039FF" w:rsidP="007039FF">
      <w:pPr>
        <w:tabs>
          <w:tab w:val="left" w:pos="0"/>
        </w:tabs>
        <w:jc w:val="center"/>
        <w:rPr>
          <w:b/>
          <w:sz w:val="22"/>
          <w:szCs w:val="22"/>
          <w:u w:val="single"/>
        </w:rPr>
      </w:pPr>
      <w:proofErr w:type="gramStart"/>
      <w:r w:rsidRPr="0033305B">
        <w:rPr>
          <w:b/>
          <w:sz w:val="22"/>
          <w:szCs w:val="22"/>
          <w:u w:val="single"/>
        </w:rPr>
        <w:t>здорового</w:t>
      </w:r>
      <w:proofErr w:type="gramEnd"/>
      <w:r w:rsidRPr="0033305B">
        <w:rPr>
          <w:b/>
          <w:sz w:val="22"/>
          <w:szCs w:val="22"/>
          <w:u w:val="single"/>
        </w:rPr>
        <w:t xml:space="preserve"> образа жизни</w:t>
      </w:r>
    </w:p>
    <w:p w:rsidR="007039FF" w:rsidRPr="0033305B" w:rsidRDefault="007039FF" w:rsidP="007039FF">
      <w:pPr>
        <w:tabs>
          <w:tab w:val="left" w:pos="0"/>
        </w:tabs>
        <w:ind w:left="-720" w:firstLine="709"/>
        <w:jc w:val="both"/>
        <w:rPr>
          <w:sz w:val="22"/>
          <w:szCs w:val="22"/>
        </w:rPr>
      </w:pPr>
      <w:proofErr w:type="gramStart"/>
      <w:r w:rsidRPr="0033305B">
        <w:rPr>
          <w:b/>
          <w:sz w:val="22"/>
          <w:szCs w:val="22"/>
        </w:rPr>
        <w:t xml:space="preserve">Цель </w:t>
      </w:r>
      <w:r w:rsidRPr="0033305B">
        <w:rPr>
          <w:sz w:val="22"/>
          <w:szCs w:val="22"/>
        </w:rPr>
        <w:t xml:space="preserve"> -</w:t>
      </w:r>
      <w:proofErr w:type="gramEnd"/>
      <w:r w:rsidRPr="0033305B">
        <w:rPr>
          <w:sz w:val="22"/>
          <w:szCs w:val="22"/>
        </w:rPr>
        <w:t xml:space="preserve"> формирование мотивации к здоровому образу жизни, систематизация и обобщение  знаний школьников о здоровом образе жизни; формирование активной жизненной позиции.</w:t>
      </w:r>
    </w:p>
    <w:p w:rsidR="007039FF" w:rsidRPr="0033305B" w:rsidRDefault="007039FF" w:rsidP="007039FF">
      <w:pPr>
        <w:tabs>
          <w:tab w:val="left" w:pos="0"/>
        </w:tabs>
        <w:ind w:left="-720"/>
        <w:rPr>
          <w:sz w:val="22"/>
          <w:szCs w:val="22"/>
        </w:rPr>
      </w:pPr>
    </w:p>
    <w:tbl>
      <w:tblPr>
        <w:tblW w:w="107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812"/>
        <w:gridCol w:w="1843"/>
        <w:gridCol w:w="2268"/>
      </w:tblGrid>
      <w:tr w:rsidR="007039FF" w:rsidRPr="0033305B" w:rsidTr="001374F7">
        <w:tc>
          <w:tcPr>
            <w:tcW w:w="828" w:type="dxa"/>
          </w:tcPr>
          <w:p w:rsidR="007039FF" w:rsidRPr="0033305B" w:rsidRDefault="007039FF" w:rsidP="001374F7">
            <w:pPr>
              <w:tabs>
                <w:tab w:val="left" w:pos="0"/>
              </w:tabs>
              <w:jc w:val="center"/>
              <w:rPr>
                <w:b/>
                <w:sz w:val="22"/>
                <w:szCs w:val="22"/>
              </w:rPr>
            </w:pPr>
            <w:r w:rsidRPr="0033305B">
              <w:rPr>
                <w:b/>
                <w:sz w:val="22"/>
                <w:szCs w:val="22"/>
              </w:rPr>
              <w:t>№</w:t>
            </w:r>
          </w:p>
        </w:tc>
        <w:tc>
          <w:tcPr>
            <w:tcW w:w="5812" w:type="dxa"/>
          </w:tcPr>
          <w:p w:rsidR="007039FF" w:rsidRPr="0033305B" w:rsidRDefault="007039FF" w:rsidP="001374F7">
            <w:pPr>
              <w:tabs>
                <w:tab w:val="left" w:pos="0"/>
              </w:tabs>
              <w:jc w:val="center"/>
              <w:rPr>
                <w:b/>
                <w:sz w:val="22"/>
                <w:szCs w:val="22"/>
              </w:rPr>
            </w:pPr>
            <w:r w:rsidRPr="0033305B">
              <w:rPr>
                <w:b/>
                <w:sz w:val="22"/>
                <w:szCs w:val="22"/>
              </w:rPr>
              <w:t>Мероприятие</w:t>
            </w:r>
          </w:p>
        </w:tc>
        <w:tc>
          <w:tcPr>
            <w:tcW w:w="1843" w:type="dxa"/>
          </w:tcPr>
          <w:p w:rsidR="007039FF" w:rsidRPr="0033305B" w:rsidRDefault="007039FF" w:rsidP="001374F7">
            <w:pPr>
              <w:tabs>
                <w:tab w:val="left" w:pos="0"/>
              </w:tabs>
              <w:jc w:val="center"/>
              <w:rPr>
                <w:b/>
                <w:sz w:val="22"/>
                <w:szCs w:val="22"/>
              </w:rPr>
            </w:pPr>
            <w:r w:rsidRPr="0033305B">
              <w:rPr>
                <w:b/>
                <w:sz w:val="22"/>
                <w:szCs w:val="22"/>
              </w:rPr>
              <w:t>Участники</w:t>
            </w:r>
          </w:p>
        </w:tc>
        <w:tc>
          <w:tcPr>
            <w:tcW w:w="2268" w:type="dxa"/>
          </w:tcPr>
          <w:p w:rsidR="007039FF" w:rsidRPr="0033305B" w:rsidRDefault="007039FF" w:rsidP="001374F7">
            <w:pPr>
              <w:tabs>
                <w:tab w:val="left" w:pos="0"/>
              </w:tabs>
              <w:jc w:val="center"/>
              <w:rPr>
                <w:b/>
                <w:sz w:val="22"/>
                <w:szCs w:val="22"/>
              </w:rPr>
            </w:pPr>
            <w:r w:rsidRPr="0033305B">
              <w:rPr>
                <w:b/>
                <w:sz w:val="22"/>
                <w:szCs w:val="22"/>
              </w:rPr>
              <w:t>Сроки проведения</w:t>
            </w:r>
          </w:p>
        </w:tc>
      </w:tr>
      <w:tr w:rsidR="007039FF" w:rsidRPr="0033305B" w:rsidTr="001374F7">
        <w:tc>
          <w:tcPr>
            <w:tcW w:w="10751" w:type="dxa"/>
            <w:gridSpan w:val="4"/>
          </w:tcPr>
          <w:p w:rsidR="007039FF" w:rsidRPr="0033305B" w:rsidRDefault="007039FF" w:rsidP="001374F7">
            <w:pPr>
              <w:tabs>
                <w:tab w:val="left" w:pos="0"/>
              </w:tabs>
              <w:jc w:val="center"/>
              <w:rPr>
                <w:b/>
                <w:sz w:val="22"/>
                <w:szCs w:val="22"/>
              </w:rPr>
            </w:pPr>
            <w:r w:rsidRPr="0033305B">
              <w:rPr>
                <w:b/>
                <w:sz w:val="22"/>
                <w:szCs w:val="22"/>
              </w:rPr>
              <w:t>Психолого – педагогическая диагностика</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1.</w:t>
            </w:r>
          </w:p>
        </w:tc>
        <w:tc>
          <w:tcPr>
            <w:tcW w:w="5812" w:type="dxa"/>
          </w:tcPr>
          <w:p w:rsidR="007039FF" w:rsidRPr="0033305B" w:rsidRDefault="007039FF" w:rsidP="001374F7">
            <w:pPr>
              <w:tabs>
                <w:tab w:val="left" w:pos="0"/>
              </w:tabs>
              <w:rPr>
                <w:sz w:val="22"/>
                <w:szCs w:val="22"/>
              </w:rPr>
            </w:pPr>
            <w:r w:rsidRPr="0033305B">
              <w:rPr>
                <w:sz w:val="22"/>
                <w:szCs w:val="22"/>
              </w:rPr>
              <w:t>Анкетирование «Компьютер и Я»</w:t>
            </w:r>
          </w:p>
        </w:tc>
        <w:tc>
          <w:tcPr>
            <w:tcW w:w="1843" w:type="dxa"/>
          </w:tcPr>
          <w:p w:rsidR="007039FF" w:rsidRPr="0033305B" w:rsidRDefault="007039FF" w:rsidP="001374F7">
            <w:pPr>
              <w:tabs>
                <w:tab w:val="left" w:pos="0"/>
              </w:tabs>
              <w:rPr>
                <w:sz w:val="22"/>
                <w:szCs w:val="22"/>
              </w:rPr>
            </w:pPr>
            <w:r w:rsidRPr="0033305B">
              <w:rPr>
                <w:sz w:val="22"/>
                <w:szCs w:val="22"/>
              </w:rPr>
              <w:t>2-9 классы</w:t>
            </w:r>
          </w:p>
        </w:tc>
        <w:tc>
          <w:tcPr>
            <w:tcW w:w="2268" w:type="dxa"/>
          </w:tcPr>
          <w:p w:rsidR="007039FF" w:rsidRPr="0033305B" w:rsidRDefault="007039FF" w:rsidP="001374F7">
            <w:pPr>
              <w:tabs>
                <w:tab w:val="left" w:pos="0"/>
              </w:tabs>
              <w:rPr>
                <w:sz w:val="22"/>
                <w:szCs w:val="22"/>
              </w:rPr>
            </w:pPr>
            <w:r w:rsidRPr="0033305B">
              <w:rPr>
                <w:sz w:val="22"/>
                <w:szCs w:val="22"/>
              </w:rPr>
              <w:t>1 четверть</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2.</w:t>
            </w:r>
          </w:p>
        </w:tc>
        <w:tc>
          <w:tcPr>
            <w:tcW w:w="5812" w:type="dxa"/>
          </w:tcPr>
          <w:p w:rsidR="007039FF" w:rsidRPr="0033305B" w:rsidRDefault="007039FF" w:rsidP="001374F7">
            <w:pPr>
              <w:tabs>
                <w:tab w:val="left" w:pos="0"/>
              </w:tabs>
              <w:rPr>
                <w:sz w:val="22"/>
                <w:szCs w:val="22"/>
              </w:rPr>
            </w:pPr>
            <w:r w:rsidRPr="0033305B">
              <w:rPr>
                <w:sz w:val="22"/>
                <w:szCs w:val="22"/>
              </w:rPr>
              <w:t>Анкетирование «Мое отношение к вредным привычкам»</w:t>
            </w:r>
          </w:p>
        </w:tc>
        <w:tc>
          <w:tcPr>
            <w:tcW w:w="1843" w:type="dxa"/>
          </w:tcPr>
          <w:p w:rsidR="007039FF" w:rsidRPr="0033305B" w:rsidRDefault="007039FF" w:rsidP="001374F7">
            <w:pPr>
              <w:tabs>
                <w:tab w:val="left" w:pos="0"/>
              </w:tabs>
              <w:rPr>
                <w:sz w:val="22"/>
                <w:szCs w:val="22"/>
              </w:rPr>
            </w:pPr>
            <w:r w:rsidRPr="0033305B">
              <w:rPr>
                <w:sz w:val="22"/>
                <w:szCs w:val="22"/>
              </w:rPr>
              <w:t>5 – 9 классы</w:t>
            </w:r>
          </w:p>
        </w:tc>
        <w:tc>
          <w:tcPr>
            <w:tcW w:w="2268" w:type="dxa"/>
          </w:tcPr>
          <w:p w:rsidR="007039FF" w:rsidRPr="0033305B" w:rsidRDefault="007039FF" w:rsidP="001374F7">
            <w:pPr>
              <w:tabs>
                <w:tab w:val="left" w:pos="0"/>
              </w:tabs>
              <w:rPr>
                <w:sz w:val="22"/>
                <w:szCs w:val="22"/>
              </w:rPr>
            </w:pPr>
            <w:r w:rsidRPr="0033305B">
              <w:rPr>
                <w:sz w:val="22"/>
                <w:szCs w:val="22"/>
              </w:rPr>
              <w:t>2 четверть</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3.</w:t>
            </w:r>
          </w:p>
        </w:tc>
        <w:tc>
          <w:tcPr>
            <w:tcW w:w="5812" w:type="dxa"/>
          </w:tcPr>
          <w:p w:rsidR="007039FF" w:rsidRPr="0033305B" w:rsidRDefault="007039FF" w:rsidP="001374F7">
            <w:pPr>
              <w:tabs>
                <w:tab w:val="left" w:pos="0"/>
              </w:tabs>
              <w:rPr>
                <w:sz w:val="22"/>
                <w:szCs w:val="22"/>
              </w:rPr>
            </w:pPr>
            <w:r w:rsidRPr="0033305B">
              <w:rPr>
                <w:sz w:val="22"/>
                <w:szCs w:val="22"/>
              </w:rPr>
              <w:t>Анкетирование «Ребенок и ПАВ»</w:t>
            </w:r>
          </w:p>
        </w:tc>
        <w:tc>
          <w:tcPr>
            <w:tcW w:w="1843" w:type="dxa"/>
          </w:tcPr>
          <w:p w:rsidR="007039FF" w:rsidRPr="0033305B" w:rsidRDefault="007039FF" w:rsidP="001374F7">
            <w:pPr>
              <w:tabs>
                <w:tab w:val="left" w:pos="0"/>
              </w:tabs>
              <w:rPr>
                <w:sz w:val="22"/>
                <w:szCs w:val="22"/>
              </w:rPr>
            </w:pPr>
            <w:r w:rsidRPr="0033305B">
              <w:rPr>
                <w:sz w:val="22"/>
                <w:szCs w:val="22"/>
              </w:rPr>
              <w:t>Родители 5- 9 классов</w:t>
            </w:r>
          </w:p>
        </w:tc>
        <w:tc>
          <w:tcPr>
            <w:tcW w:w="2268" w:type="dxa"/>
          </w:tcPr>
          <w:p w:rsidR="007039FF" w:rsidRPr="0033305B" w:rsidRDefault="007039FF" w:rsidP="001374F7">
            <w:pPr>
              <w:tabs>
                <w:tab w:val="left" w:pos="0"/>
              </w:tabs>
              <w:rPr>
                <w:sz w:val="22"/>
                <w:szCs w:val="22"/>
              </w:rPr>
            </w:pPr>
            <w:r w:rsidRPr="0033305B">
              <w:rPr>
                <w:sz w:val="22"/>
                <w:szCs w:val="22"/>
              </w:rPr>
              <w:t>3 четверть</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4.</w:t>
            </w:r>
          </w:p>
        </w:tc>
        <w:tc>
          <w:tcPr>
            <w:tcW w:w="5812" w:type="dxa"/>
          </w:tcPr>
          <w:p w:rsidR="007039FF" w:rsidRPr="0033305B" w:rsidRDefault="007039FF" w:rsidP="001374F7">
            <w:pPr>
              <w:tabs>
                <w:tab w:val="left" w:pos="0"/>
              </w:tabs>
              <w:rPr>
                <w:sz w:val="22"/>
                <w:szCs w:val="22"/>
              </w:rPr>
            </w:pPr>
            <w:r w:rsidRPr="0033305B">
              <w:rPr>
                <w:sz w:val="22"/>
                <w:szCs w:val="22"/>
              </w:rPr>
              <w:t>Анкета «Отношение к наркотикам»</w:t>
            </w:r>
          </w:p>
        </w:tc>
        <w:tc>
          <w:tcPr>
            <w:tcW w:w="1843" w:type="dxa"/>
          </w:tcPr>
          <w:p w:rsidR="007039FF" w:rsidRPr="0033305B" w:rsidRDefault="007039FF" w:rsidP="001374F7">
            <w:pPr>
              <w:tabs>
                <w:tab w:val="left" w:pos="0"/>
              </w:tabs>
              <w:rPr>
                <w:sz w:val="22"/>
                <w:szCs w:val="22"/>
              </w:rPr>
            </w:pPr>
            <w:r w:rsidRPr="0033305B">
              <w:rPr>
                <w:sz w:val="22"/>
                <w:szCs w:val="22"/>
              </w:rPr>
              <w:t>7-9 классы</w:t>
            </w:r>
          </w:p>
        </w:tc>
        <w:tc>
          <w:tcPr>
            <w:tcW w:w="2268" w:type="dxa"/>
          </w:tcPr>
          <w:p w:rsidR="007039FF" w:rsidRPr="0033305B" w:rsidRDefault="007039FF" w:rsidP="001374F7">
            <w:pPr>
              <w:tabs>
                <w:tab w:val="left" w:pos="0"/>
              </w:tabs>
              <w:rPr>
                <w:sz w:val="22"/>
                <w:szCs w:val="22"/>
              </w:rPr>
            </w:pPr>
            <w:r w:rsidRPr="0033305B">
              <w:rPr>
                <w:sz w:val="22"/>
                <w:szCs w:val="22"/>
              </w:rPr>
              <w:t>4 четверть</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 xml:space="preserve">5. </w:t>
            </w:r>
          </w:p>
        </w:tc>
        <w:tc>
          <w:tcPr>
            <w:tcW w:w="5812" w:type="dxa"/>
          </w:tcPr>
          <w:p w:rsidR="007039FF" w:rsidRPr="0033305B" w:rsidRDefault="007039FF" w:rsidP="001374F7">
            <w:pPr>
              <w:tabs>
                <w:tab w:val="left" w:pos="0"/>
              </w:tabs>
              <w:rPr>
                <w:sz w:val="22"/>
                <w:szCs w:val="22"/>
              </w:rPr>
            </w:pPr>
            <w:r w:rsidRPr="0033305B">
              <w:rPr>
                <w:sz w:val="22"/>
                <w:szCs w:val="22"/>
              </w:rPr>
              <w:t>Социально-психологическое обследование на выявление склонностей к рискам аддиктивного, суицидального поведения.</w:t>
            </w:r>
          </w:p>
        </w:tc>
        <w:tc>
          <w:tcPr>
            <w:tcW w:w="1843" w:type="dxa"/>
          </w:tcPr>
          <w:p w:rsidR="007039FF" w:rsidRPr="0033305B" w:rsidRDefault="007039FF" w:rsidP="001374F7">
            <w:pPr>
              <w:tabs>
                <w:tab w:val="left" w:pos="0"/>
              </w:tabs>
              <w:rPr>
                <w:sz w:val="22"/>
                <w:szCs w:val="22"/>
              </w:rPr>
            </w:pPr>
            <w:r w:rsidRPr="0033305B">
              <w:rPr>
                <w:sz w:val="22"/>
                <w:szCs w:val="22"/>
              </w:rPr>
              <w:t>7-9 классы</w:t>
            </w:r>
          </w:p>
        </w:tc>
        <w:tc>
          <w:tcPr>
            <w:tcW w:w="2268" w:type="dxa"/>
          </w:tcPr>
          <w:p w:rsidR="007039FF" w:rsidRPr="0033305B" w:rsidRDefault="007039FF" w:rsidP="001374F7">
            <w:pPr>
              <w:tabs>
                <w:tab w:val="left" w:pos="0"/>
              </w:tabs>
              <w:rPr>
                <w:sz w:val="22"/>
                <w:szCs w:val="22"/>
              </w:rPr>
            </w:pPr>
            <w:r w:rsidRPr="0033305B">
              <w:rPr>
                <w:sz w:val="22"/>
                <w:szCs w:val="22"/>
              </w:rPr>
              <w:t>4 четверть</w:t>
            </w:r>
          </w:p>
        </w:tc>
      </w:tr>
      <w:tr w:rsidR="007039FF" w:rsidRPr="0033305B" w:rsidTr="001374F7">
        <w:tc>
          <w:tcPr>
            <w:tcW w:w="10751" w:type="dxa"/>
            <w:gridSpan w:val="4"/>
          </w:tcPr>
          <w:p w:rsidR="007039FF" w:rsidRPr="0033305B" w:rsidRDefault="007039FF" w:rsidP="001374F7">
            <w:pPr>
              <w:tabs>
                <w:tab w:val="left" w:pos="0"/>
              </w:tabs>
              <w:jc w:val="center"/>
              <w:rPr>
                <w:b/>
                <w:i/>
                <w:sz w:val="22"/>
                <w:szCs w:val="22"/>
              </w:rPr>
            </w:pPr>
            <w:r w:rsidRPr="0033305B">
              <w:rPr>
                <w:b/>
                <w:i/>
                <w:sz w:val="22"/>
                <w:szCs w:val="22"/>
              </w:rPr>
              <w:t>Консультационная и просветительская работа</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1.</w:t>
            </w:r>
          </w:p>
        </w:tc>
        <w:tc>
          <w:tcPr>
            <w:tcW w:w="5812" w:type="dxa"/>
          </w:tcPr>
          <w:p w:rsidR="007039FF" w:rsidRPr="0033305B" w:rsidRDefault="007039FF" w:rsidP="001374F7">
            <w:pPr>
              <w:tabs>
                <w:tab w:val="left" w:pos="0"/>
              </w:tabs>
              <w:rPr>
                <w:sz w:val="22"/>
                <w:szCs w:val="22"/>
              </w:rPr>
            </w:pPr>
            <w:r w:rsidRPr="0033305B">
              <w:rPr>
                <w:sz w:val="22"/>
                <w:szCs w:val="22"/>
              </w:rPr>
              <w:t>Консультация «Воспитание будущих родителей»</w:t>
            </w:r>
          </w:p>
          <w:p w:rsidR="007039FF" w:rsidRPr="0033305B" w:rsidRDefault="007039FF" w:rsidP="001374F7">
            <w:pPr>
              <w:tabs>
                <w:tab w:val="left" w:pos="0"/>
              </w:tabs>
              <w:rPr>
                <w:sz w:val="22"/>
                <w:szCs w:val="22"/>
              </w:rPr>
            </w:pPr>
            <w:r w:rsidRPr="0033305B">
              <w:rPr>
                <w:sz w:val="22"/>
                <w:szCs w:val="22"/>
              </w:rPr>
              <w:t>Для мальчиков</w:t>
            </w:r>
          </w:p>
          <w:p w:rsidR="007039FF" w:rsidRPr="0033305B" w:rsidRDefault="007039FF" w:rsidP="001374F7">
            <w:pPr>
              <w:tabs>
                <w:tab w:val="left" w:pos="0"/>
              </w:tabs>
              <w:rPr>
                <w:sz w:val="22"/>
                <w:szCs w:val="22"/>
              </w:rPr>
            </w:pPr>
            <w:r w:rsidRPr="0033305B">
              <w:rPr>
                <w:sz w:val="22"/>
                <w:szCs w:val="22"/>
              </w:rPr>
              <w:t>Для девочек</w:t>
            </w:r>
          </w:p>
        </w:tc>
        <w:tc>
          <w:tcPr>
            <w:tcW w:w="1843" w:type="dxa"/>
          </w:tcPr>
          <w:p w:rsidR="007039FF" w:rsidRPr="0033305B" w:rsidRDefault="007039FF" w:rsidP="001374F7">
            <w:pPr>
              <w:tabs>
                <w:tab w:val="left" w:pos="0"/>
              </w:tabs>
              <w:rPr>
                <w:sz w:val="22"/>
                <w:szCs w:val="22"/>
              </w:rPr>
            </w:pPr>
            <w:proofErr w:type="gramStart"/>
            <w:r w:rsidRPr="0033305B">
              <w:rPr>
                <w:sz w:val="22"/>
                <w:szCs w:val="22"/>
              </w:rPr>
              <w:t>9  класс</w:t>
            </w:r>
            <w:proofErr w:type="gramEnd"/>
          </w:p>
        </w:tc>
        <w:tc>
          <w:tcPr>
            <w:tcW w:w="2268" w:type="dxa"/>
          </w:tcPr>
          <w:p w:rsidR="007039FF" w:rsidRPr="0033305B" w:rsidRDefault="007039FF" w:rsidP="001374F7">
            <w:pPr>
              <w:tabs>
                <w:tab w:val="left" w:pos="0"/>
              </w:tabs>
              <w:rPr>
                <w:sz w:val="22"/>
                <w:szCs w:val="22"/>
              </w:rPr>
            </w:pPr>
            <w:r w:rsidRPr="0033305B">
              <w:rPr>
                <w:sz w:val="22"/>
                <w:szCs w:val="22"/>
              </w:rPr>
              <w:t>1 четверть</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2.</w:t>
            </w:r>
          </w:p>
        </w:tc>
        <w:tc>
          <w:tcPr>
            <w:tcW w:w="5812" w:type="dxa"/>
          </w:tcPr>
          <w:p w:rsidR="007039FF" w:rsidRPr="0033305B" w:rsidRDefault="007039FF" w:rsidP="001374F7">
            <w:pPr>
              <w:tabs>
                <w:tab w:val="left" w:pos="0"/>
              </w:tabs>
              <w:rPr>
                <w:sz w:val="22"/>
                <w:szCs w:val="22"/>
              </w:rPr>
            </w:pPr>
            <w:r w:rsidRPr="0033305B">
              <w:rPr>
                <w:sz w:val="22"/>
                <w:szCs w:val="22"/>
              </w:rPr>
              <w:t>Конкурс рисунков «Я за здоровый образ жизни»</w:t>
            </w:r>
          </w:p>
        </w:tc>
        <w:tc>
          <w:tcPr>
            <w:tcW w:w="1843" w:type="dxa"/>
          </w:tcPr>
          <w:p w:rsidR="007039FF" w:rsidRPr="0033305B" w:rsidRDefault="007039FF" w:rsidP="001374F7">
            <w:pPr>
              <w:tabs>
                <w:tab w:val="left" w:pos="0"/>
              </w:tabs>
              <w:rPr>
                <w:sz w:val="22"/>
                <w:szCs w:val="22"/>
              </w:rPr>
            </w:pPr>
            <w:r w:rsidRPr="0033305B">
              <w:rPr>
                <w:sz w:val="22"/>
                <w:szCs w:val="22"/>
              </w:rPr>
              <w:t>5-9 классы</w:t>
            </w:r>
          </w:p>
        </w:tc>
        <w:tc>
          <w:tcPr>
            <w:tcW w:w="2268" w:type="dxa"/>
          </w:tcPr>
          <w:p w:rsidR="007039FF" w:rsidRPr="0033305B" w:rsidRDefault="007039FF" w:rsidP="001374F7">
            <w:pPr>
              <w:tabs>
                <w:tab w:val="left" w:pos="0"/>
              </w:tabs>
              <w:rPr>
                <w:sz w:val="22"/>
                <w:szCs w:val="22"/>
              </w:rPr>
            </w:pPr>
            <w:r w:rsidRPr="0033305B">
              <w:rPr>
                <w:sz w:val="22"/>
                <w:szCs w:val="22"/>
              </w:rPr>
              <w:t>2 четверть</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3.</w:t>
            </w:r>
          </w:p>
        </w:tc>
        <w:tc>
          <w:tcPr>
            <w:tcW w:w="5812" w:type="dxa"/>
          </w:tcPr>
          <w:p w:rsidR="007039FF" w:rsidRPr="0033305B" w:rsidRDefault="007039FF" w:rsidP="001374F7">
            <w:pPr>
              <w:tabs>
                <w:tab w:val="left" w:pos="0"/>
              </w:tabs>
              <w:rPr>
                <w:sz w:val="22"/>
                <w:szCs w:val="22"/>
              </w:rPr>
            </w:pPr>
            <w:r w:rsidRPr="0033305B">
              <w:rPr>
                <w:sz w:val="22"/>
                <w:szCs w:val="22"/>
              </w:rPr>
              <w:t>Беседа с созданием буклетов «Курить не модно»</w:t>
            </w:r>
          </w:p>
        </w:tc>
        <w:tc>
          <w:tcPr>
            <w:tcW w:w="1843" w:type="dxa"/>
          </w:tcPr>
          <w:p w:rsidR="007039FF" w:rsidRPr="0033305B" w:rsidRDefault="007039FF" w:rsidP="001374F7">
            <w:pPr>
              <w:tabs>
                <w:tab w:val="left" w:pos="0"/>
              </w:tabs>
              <w:rPr>
                <w:sz w:val="22"/>
                <w:szCs w:val="22"/>
              </w:rPr>
            </w:pPr>
            <w:r w:rsidRPr="0033305B">
              <w:rPr>
                <w:sz w:val="22"/>
                <w:szCs w:val="22"/>
              </w:rPr>
              <w:t>9 класс</w:t>
            </w:r>
          </w:p>
        </w:tc>
        <w:tc>
          <w:tcPr>
            <w:tcW w:w="2268" w:type="dxa"/>
          </w:tcPr>
          <w:p w:rsidR="007039FF" w:rsidRPr="0033305B" w:rsidRDefault="007039FF" w:rsidP="001374F7">
            <w:pPr>
              <w:tabs>
                <w:tab w:val="left" w:pos="0"/>
              </w:tabs>
              <w:rPr>
                <w:sz w:val="22"/>
                <w:szCs w:val="22"/>
              </w:rPr>
            </w:pPr>
            <w:r w:rsidRPr="0033305B">
              <w:rPr>
                <w:sz w:val="22"/>
                <w:szCs w:val="22"/>
              </w:rPr>
              <w:t>3 четверть</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4.</w:t>
            </w:r>
          </w:p>
        </w:tc>
        <w:tc>
          <w:tcPr>
            <w:tcW w:w="5812" w:type="dxa"/>
          </w:tcPr>
          <w:p w:rsidR="007039FF" w:rsidRPr="0033305B" w:rsidRDefault="007039FF" w:rsidP="001374F7">
            <w:pPr>
              <w:tabs>
                <w:tab w:val="left" w:pos="0"/>
              </w:tabs>
              <w:rPr>
                <w:sz w:val="22"/>
                <w:szCs w:val="22"/>
              </w:rPr>
            </w:pPr>
            <w:r w:rsidRPr="0033305B">
              <w:rPr>
                <w:sz w:val="22"/>
                <w:szCs w:val="22"/>
              </w:rPr>
              <w:t>Групповое профилактическое занятие «День отказа от курения»</w:t>
            </w:r>
          </w:p>
        </w:tc>
        <w:tc>
          <w:tcPr>
            <w:tcW w:w="1843" w:type="dxa"/>
          </w:tcPr>
          <w:p w:rsidR="007039FF" w:rsidRPr="0033305B" w:rsidRDefault="007039FF" w:rsidP="001374F7">
            <w:pPr>
              <w:tabs>
                <w:tab w:val="left" w:pos="0"/>
              </w:tabs>
              <w:rPr>
                <w:sz w:val="22"/>
                <w:szCs w:val="22"/>
              </w:rPr>
            </w:pPr>
            <w:r w:rsidRPr="0033305B">
              <w:rPr>
                <w:sz w:val="22"/>
                <w:szCs w:val="22"/>
              </w:rPr>
              <w:t>5, 6, 8 классы</w:t>
            </w:r>
          </w:p>
        </w:tc>
        <w:tc>
          <w:tcPr>
            <w:tcW w:w="2268" w:type="dxa"/>
          </w:tcPr>
          <w:p w:rsidR="007039FF" w:rsidRPr="0033305B" w:rsidRDefault="007039FF" w:rsidP="001374F7">
            <w:pPr>
              <w:tabs>
                <w:tab w:val="left" w:pos="0"/>
              </w:tabs>
              <w:rPr>
                <w:sz w:val="22"/>
                <w:szCs w:val="22"/>
              </w:rPr>
            </w:pP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5.</w:t>
            </w:r>
          </w:p>
        </w:tc>
        <w:tc>
          <w:tcPr>
            <w:tcW w:w="5812" w:type="dxa"/>
          </w:tcPr>
          <w:p w:rsidR="007039FF" w:rsidRPr="0033305B" w:rsidRDefault="007039FF" w:rsidP="001374F7">
            <w:pPr>
              <w:tabs>
                <w:tab w:val="left" w:pos="0"/>
              </w:tabs>
              <w:rPr>
                <w:sz w:val="22"/>
                <w:szCs w:val="22"/>
              </w:rPr>
            </w:pPr>
            <w:r w:rsidRPr="0033305B">
              <w:rPr>
                <w:sz w:val="22"/>
                <w:szCs w:val="22"/>
              </w:rPr>
              <w:t>Групповые занятия, беседы, круглые столы по профилактике употребления ПАВ:</w:t>
            </w:r>
          </w:p>
          <w:p w:rsidR="007039FF" w:rsidRPr="0033305B" w:rsidRDefault="007039FF" w:rsidP="001374F7">
            <w:pPr>
              <w:tabs>
                <w:tab w:val="left" w:pos="0"/>
              </w:tabs>
              <w:rPr>
                <w:sz w:val="22"/>
                <w:szCs w:val="22"/>
              </w:rPr>
            </w:pPr>
            <w:r w:rsidRPr="0033305B">
              <w:rPr>
                <w:sz w:val="22"/>
                <w:szCs w:val="22"/>
              </w:rPr>
              <w:t>«Быть ответственным, значит…»,</w:t>
            </w:r>
          </w:p>
          <w:p w:rsidR="007039FF" w:rsidRPr="0033305B" w:rsidRDefault="007039FF" w:rsidP="001374F7">
            <w:pPr>
              <w:tabs>
                <w:tab w:val="left" w:pos="0"/>
              </w:tabs>
              <w:rPr>
                <w:sz w:val="22"/>
                <w:szCs w:val="22"/>
              </w:rPr>
            </w:pPr>
            <w:r w:rsidRPr="0033305B">
              <w:rPr>
                <w:sz w:val="22"/>
                <w:szCs w:val="22"/>
              </w:rPr>
              <w:t>«Не допустить беды»,</w:t>
            </w:r>
          </w:p>
          <w:p w:rsidR="007039FF" w:rsidRPr="0033305B" w:rsidRDefault="007039FF" w:rsidP="001374F7">
            <w:pPr>
              <w:tabs>
                <w:tab w:val="left" w:pos="0"/>
              </w:tabs>
              <w:rPr>
                <w:sz w:val="22"/>
                <w:szCs w:val="22"/>
              </w:rPr>
            </w:pPr>
            <w:r w:rsidRPr="0033305B">
              <w:rPr>
                <w:sz w:val="22"/>
                <w:szCs w:val="22"/>
              </w:rPr>
              <w:t>«Молодежь выбирает здоровый образ жизни»,</w:t>
            </w:r>
          </w:p>
          <w:p w:rsidR="007039FF" w:rsidRPr="0033305B" w:rsidRDefault="007039FF" w:rsidP="001374F7">
            <w:pPr>
              <w:tabs>
                <w:tab w:val="left" w:pos="0"/>
              </w:tabs>
              <w:rPr>
                <w:sz w:val="22"/>
                <w:szCs w:val="22"/>
              </w:rPr>
            </w:pPr>
            <w:r w:rsidRPr="0033305B">
              <w:rPr>
                <w:sz w:val="22"/>
                <w:szCs w:val="22"/>
              </w:rPr>
              <w:t>«Компьютер – мой помощник и друг»</w:t>
            </w:r>
          </w:p>
        </w:tc>
        <w:tc>
          <w:tcPr>
            <w:tcW w:w="1843" w:type="dxa"/>
          </w:tcPr>
          <w:p w:rsidR="007039FF" w:rsidRPr="0033305B" w:rsidRDefault="007039FF" w:rsidP="001374F7">
            <w:pPr>
              <w:tabs>
                <w:tab w:val="left" w:pos="0"/>
              </w:tabs>
              <w:rPr>
                <w:sz w:val="22"/>
                <w:szCs w:val="22"/>
              </w:rPr>
            </w:pPr>
            <w:r w:rsidRPr="0033305B">
              <w:rPr>
                <w:sz w:val="22"/>
                <w:szCs w:val="22"/>
              </w:rPr>
              <w:t>5-9 классы</w:t>
            </w:r>
          </w:p>
        </w:tc>
        <w:tc>
          <w:tcPr>
            <w:tcW w:w="2268" w:type="dxa"/>
          </w:tcPr>
          <w:p w:rsidR="007039FF" w:rsidRPr="0033305B" w:rsidRDefault="007039FF" w:rsidP="001374F7">
            <w:pPr>
              <w:tabs>
                <w:tab w:val="left" w:pos="0"/>
              </w:tabs>
              <w:rPr>
                <w:sz w:val="22"/>
                <w:szCs w:val="22"/>
              </w:rPr>
            </w:pPr>
            <w:r w:rsidRPr="0033305B">
              <w:rPr>
                <w:sz w:val="22"/>
                <w:szCs w:val="22"/>
              </w:rPr>
              <w:t>В течение года</w:t>
            </w:r>
          </w:p>
        </w:tc>
      </w:tr>
      <w:tr w:rsidR="007039FF" w:rsidRPr="0033305B" w:rsidTr="001374F7">
        <w:tc>
          <w:tcPr>
            <w:tcW w:w="10751" w:type="dxa"/>
            <w:gridSpan w:val="4"/>
          </w:tcPr>
          <w:p w:rsidR="007039FF" w:rsidRPr="0033305B" w:rsidRDefault="007039FF" w:rsidP="001374F7">
            <w:pPr>
              <w:tabs>
                <w:tab w:val="left" w:pos="0"/>
              </w:tabs>
              <w:jc w:val="center"/>
              <w:rPr>
                <w:b/>
                <w:i/>
                <w:sz w:val="22"/>
                <w:szCs w:val="22"/>
              </w:rPr>
            </w:pPr>
            <w:r w:rsidRPr="0033305B">
              <w:rPr>
                <w:b/>
                <w:i/>
                <w:sz w:val="22"/>
                <w:szCs w:val="22"/>
              </w:rPr>
              <w:t>Коррекционно – развивающая работа</w:t>
            </w:r>
          </w:p>
        </w:tc>
      </w:tr>
      <w:tr w:rsidR="007039FF" w:rsidRPr="0033305B" w:rsidTr="001374F7">
        <w:tc>
          <w:tcPr>
            <w:tcW w:w="828" w:type="dxa"/>
          </w:tcPr>
          <w:p w:rsidR="007039FF" w:rsidRPr="0033305B" w:rsidRDefault="007039FF" w:rsidP="001374F7">
            <w:pPr>
              <w:tabs>
                <w:tab w:val="left" w:pos="0"/>
              </w:tabs>
              <w:rPr>
                <w:sz w:val="22"/>
                <w:szCs w:val="22"/>
              </w:rPr>
            </w:pPr>
          </w:p>
        </w:tc>
        <w:tc>
          <w:tcPr>
            <w:tcW w:w="5812" w:type="dxa"/>
          </w:tcPr>
          <w:p w:rsidR="007039FF" w:rsidRPr="0033305B" w:rsidRDefault="007039FF" w:rsidP="001374F7">
            <w:pPr>
              <w:tabs>
                <w:tab w:val="left" w:pos="0"/>
              </w:tabs>
              <w:rPr>
                <w:sz w:val="22"/>
                <w:szCs w:val="22"/>
              </w:rPr>
            </w:pPr>
            <w:r w:rsidRPr="0033305B">
              <w:rPr>
                <w:sz w:val="22"/>
                <w:szCs w:val="22"/>
              </w:rPr>
              <w:t>Проведение коррекционных занятий по необходимости</w:t>
            </w:r>
          </w:p>
        </w:tc>
        <w:tc>
          <w:tcPr>
            <w:tcW w:w="1843" w:type="dxa"/>
          </w:tcPr>
          <w:p w:rsidR="007039FF" w:rsidRPr="0033305B" w:rsidRDefault="007039FF" w:rsidP="001374F7">
            <w:pPr>
              <w:tabs>
                <w:tab w:val="left" w:pos="0"/>
              </w:tabs>
              <w:rPr>
                <w:sz w:val="22"/>
                <w:szCs w:val="22"/>
              </w:rPr>
            </w:pPr>
          </w:p>
        </w:tc>
        <w:tc>
          <w:tcPr>
            <w:tcW w:w="2268" w:type="dxa"/>
          </w:tcPr>
          <w:p w:rsidR="007039FF" w:rsidRPr="0033305B" w:rsidRDefault="007039FF" w:rsidP="001374F7">
            <w:pPr>
              <w:tabs>
                <w:tab w:val="left" w:pos="0"/>
              </w:tabs>
              <w:rPr>
                <w:sz w:val="22"/>
                <w:szCs w:val="22"/>
              </w:rPr>
            </w:pPr>
          </w:p>
        </w:tc>
      </w:tr>
      <w:tr w:rsidR="007039FF" w:rsidRPr="0033305B" w:rsidTr="001374F7">
        <w:tc>
          <w:tcPr>
            <w:tcW w:w="10751" w:type="dxa"/>
            <w:gridSpan w:val="4"/>
          </w:tcPr>
          <w:p w:rsidR="007039FF" w:rsidRPr="0033305B" w:rsidRDefault="007039FF" w:rsidP="001374F7">
            <w:pPr>
              <w:tabs>
                <w:tab w:val="left" w:pos="0"/>
              </w:tabs>
              <w:jc w:val="center"/>
              <w:rPr>
                <w:b/>
                <w:i/>
                <w:sz w:val="22"/>
                <w:szCs w:val="22"/>
              </w:rPr>
            </w:pPr>
            <w:r w:rsidRPr="0033305B">
              <w:rPr>
                <w:b/>
                <w:i/>
                <w:sz w:val="22"/>
                <w:szCs w:val="22"/>
              </w:rPr>
              <w:t>Аналитическая работа</w:t>
            </w:r>
          </w:p>
        </w:tc>
      </w:tr>
      <w:tr w:rsidR="007039FF" w:rsidRPr="0033305B" w:rsidTr="001374F7">
        <w:tc>
          <w:tcPr>
            <w:tcW w:w="828" w:type="dxa"/>
          </w:tcPr>
          <w:p w:rsidR="007039FF" w:rsidRPr="0033305B" w:rsidRDefault="007039FF" w:rsidP="001374F7">
            <w:pPr>
              <w:tabs>
                <w:tab w:val="left" w:pos="0"/>
              </w:tabs>
              <w:rPr>
                <w:sz w:val="22"/>
                <w:szCs w:val="22"/>
              </w:rPr>
            </w:pPr>
          </w:p>
        </w:tc>
        <w:tc>
          <w:tcPr>
            <w:tcW w:w="5812" w:type="dxa"/>
          </w:tcPr>
          <w:p w:rsidR="007039FF" w:rsidRPr="0033305B" w:rsidRDefault="007039FF" w:rsidP="001374F7">
            <w:pPr>
              <w:tabs>
                <w:tab w:val="left" w:pos="0"/>
              </w:tabs>
              <w:jc w:val="center"/>
              <w:rPr>
                <w:sz w:val="22"/>
                <w:szCs w:val="22"/>
              </w:rPr>
            </w:pPr>
            <w:r w:rsidRPr="0033305B">
              <w:rPr>
                <w:sz w:val="22"/>
                <w:szCs w:val="22"/>
              </w:rPr>
              <w:t>Заключение по результатам диагностики</w:t>
            </w:r>
          </w:p>
        </w:tc>
        <w:tc>
          <w:tcPr>
            <w:tcW w:w="1843" w:type="dxa"/>
          </w:tcPr>
          <w:p w:rsidR="007039FF" w:rsidRPr="0033305B" w:rsidRDefault="007039FF" w:rsidP="001374F7">
            <w:pPr>
              <w:tabs>
                <w:tab w:val="left" w:pos="0"/>
              </w:tabs>
              <w:rPr>
                <w:sz w:val="22"/>
                <w:szCs w:val="22"/>
              </w:rPr>
            </w:pPr>
          </w:p>
        </w:tc>
        <w:tc>
          <w:tcPr>
            <w:tcW w:w="2268" w:type="dxa"/>
          </w:tcPr>
          <w:p w:rsidR="007039FF" w:rsidRPr="0033305B" w:rsidRDefault="007039FF" w:rsidP="001374F7">
            <w:pPr>
              <w:tabs>
                <w:tab w:val="left" w:pos="0"/>
              </w:tabs>
              <w:rPr>
                <w:sz w:val="22"/>
                <w:szCs w:val="22"/>
              </w:rPr>
            </w:pPr>
          </w:p>
        </w:tc>
      </w:tr>
    </w:tbl>
    <w:p w:rsidR="007039FF" w:rsidRPr="0033305B" w:rsidRDefault="007039FF" w:rsidP="007039FF">
      <w:pPr>
        <w:rPr>
          <w:sz w:val="22"/>
          <w:szCs w:val="22"/>
        </w:rPr>
      </w:pPr>
    </w:p>
    <w:p w:rsidR="007039FF" w:rsidRPr="0033305B" w:rsidRDefault="007039FF" w:rsidP="007039FF">
      <w:pPr>
        <w:tabs>
          <w:tab w:val="left" w:pos="0"/>
        </w:tabs>
        <w:jc w:val="center"/>
        <w:rPr>
          <w:b/>
          <w:sz w:val="22"/>
          <w:szCs w:val="22"/>
          <w:u w:val="single"/>
        </w:rPr>
      </w:pPr>
      <w:r w:rsidRPr="0033305B">
        <w:rPr>
          <w:b/>
          <w:sz w:val="22"/>
          <w:szCs w:val="22"/>
          <w:u w:val="single"/>
        </w:rPr>
        <w:t>План работы педагога – психолога</w:t>
      </w:r>
    </w:p>
    <w:p w:rsidR="007039FF" w:rsidRPr="0033305B" w:rsidRDefault="007039FF" w:rsidP="007039FF">
      <w:pPr>
        <w:tabs>
          <w:tab w:val="left" w:pos="0"/>
        </w:tabs>
        <w:jc w:val="center"/>
        <w:rPr>
          <w:b/>
          <w:sz w:val="22"/>
          <w:szCs w:val="22"/>
          <w:u w:val="single"/>
        </w:rPr>
      </w:pPr>
      <w:r w:rsidRPr="0033305B">
        <w:rPr>
          <w:b/>
          <w:sz w:val="22"/>
          <w:szCs w:val="22"/>
          <w:u w:val="single"/>
        </w:rPr>
        <w:t xml:space="preserve"> </w:t>
      </w:r>
      <w:proofErr w:type="gramStart"/>
      <w:r w:rsidRPr="0033305B">
        <w:rPr>
          <w:b/>
          <w:sz w:val="22"/>
          <w:szCs w:val="22"/>
          <w:u w:val="single"/>
        </w:rPr>
        <w:t>с</w:t>
      </w:r>
      <w:proofErr w:type="gramEnd"/>
      <w:r w:rsidRPr="0033305B">
        <w:rPr>
          <w:b/>
          <w:sz w:val="22"/>
          <w:szCs w:val="22"/>
          <w:u w:val="single"/>
        </w:rPr>
        <w:t xml:space="preserve"> учащимися со статусом ОВЗ</w:t>
      </w:r>
    </w:p>
    <w:p w:rsidR="007039FF" w:rsidRPr="0033305B" w:rsidRDefault="007039FF" w:rsidP="007039FF">
      <w:pPr>
        <w:tabs>
          <w:tab w:val="left" w:pos="0"/>
        </w:tabs>
        <w:ind w:left="-720" w:firstLine="709"/>
        <w:jc w:val="both"/>
        <w:rPr>
          <w:sz w:val="22"/>
          <w:szCs w:val="22"/>
        </w:rPr>
      </w:pPr>
      <w:proofErr w:type="gramStart"/>
      <w:r w:rsidRPr="0033305B">
        <w:rPr>
          <w:b/>
          <w:sz w:val="22"/>
          <w:szCs w:val="22"/>
        </w:rPr>
        <w:t xml:space="preserve">Цель </w:t>
      </w:r>
      <w:r w:rsidRPr="0033305B">
        <w:rPr>
          <w:sz w:val="22"/>
          <w:szCs w:val="22"/>
        </w:rPr>
        <w:t xml:space="preserve"> -</w:t>
      </w:r>
      <w:proofErr w:type="gramEnd"/>
      <w:r w:rsidRPr="0033305B">
        <w:rPr>
          <w:sz w:val="22"/>
          <w:szCs w:val="22"/>
        </w:rPr>
        <w:t xml:space="preserve"> формирование положительных установок в общении со сверстниками, взрослыми, развитие рефлексии, способности к саморегуляции, к сознательному управлению своим поведением.</w:t>
      </w:r>
    </w:p>
    <w:tbl>
      <w:tblPr>
        <w:tblW w:w="107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812"/>
        <w:gridCol w:w="1843"/>
        <w:gridCol w:w="2268"/>
      </w:tblGrid>
      <w:tr w:rsidR="007039FF" w:rsidRPr="0033305B" w:rsidTr="001374F7">
        <w:tc>
          <w:tcPr>
            <w:tcW w:w="828" w:type="dxa"/>
          </w:tcPr>
          <w:p w:rsidR="007039FF" w:rsidRPr="0033305B" w:rsidRDefault="007039FF" w:rsidP="001374F7">
            <w:pPr>
              <w:tabs>
                <w:tab w:val="left" w:pos="0"/>
              </w:tabs>
              <w:jc w:val="center"/>
              <w:rPr>
                <w:b/>
                <w:sz w:val="22"/>
                <w:szCs w:val="22"/>
              </w:rPr>
            </w:pPr>
            <w:r w:rsidRPr="0033305B">
              <w:rPr>
                <w:b/>
                <w:sz w:val="22"/>
                <w:szCs w:val="22"/>
              </w:rPr>
              <w:t>№</w:t>
            </w:r>
          </w:p>
        </w:tc>
        <w:tc>
          <w:tcPr>
            <w:tcW w:w="5812" w:type="dxa"/>
          </w:tcPr>
          <w:p w:rsidR="007039FF" w:rsidRPr="0033305B" w:rsidRDefault="007039FF" w:rsidP="001374F7">
            <w:pPr>
              <w:tabs>
                <w:tab w:val="left" w:pos="0"/>
              </w:tabs>
              <w:jc w:val="center"/>
              <w:rPr>
                <w:b/>
                <w:sz w:val="22"/>
                <w:szCs w:val="22"/>
              </w:rPr>
            </w:pPr>
            <w:r w:rsidRPr="0033305B">
              <w:rPr>
                <w:b/>
                <w:sz w:val="22"/>
                <w:szCs w:val="22"/>
              </w:rPr>
              <w:t>Мероприятие</w:t>
            </w:r>
          </w:p>
        </w:tc>
        <w:tc>
          <w:tcPr>
            <w:tcW w:w="1843" w:type="dxa"/>
          </w:tcPr>
          <w:p w:rsidR="007039FF" w:rsidRPr="0033305B" w:rsidRDefault="007039FF" w:rsidP="001374F7">
            <w:pPr>
              <w:tabs>
                <w:tab w:val="left" w:pos="0"/>
              </w:tabs>
              <w:jc w:val="center"/>
              <w:rPr>
                <w:b/>
                <w:sz w:val="22"/>
                <w:szCs w:val="22"/>
              </w:rPr>
            </w:pPr>
            <w:r w:rsidRPr="0033305B">
              <w:rPr>
                <w:b/>
                <w:sz w:val="22"/>
                <w:szCs w:val="22"/>
              </w:rPr>
              <w:t>Участники</w:t>
            </w:r>
          </w:p>
        </w:tc>
        <w:tc>
          <w:tcPr>
            <w:tcW w:w="2268" w:type="dxa"/>
          </w:tcPr>
          <w:p w:rsidR="007039FF" w:rsidRPr="0033305B" w:rsidRDefault="007039FF" w:rsidP="001374F7">
            <w:pPr>
              <w:tabs>
                <w:tab w:val="left" w:pos="0"/>
              </w:tabs>
              <w:jc w:val="center"/>
              <w:rPr>
                <w:b/>
                <w:sz w:val="22"/>
                <w:szCs w:val="22"/>
              </w:rPr>
            </w:pPr>
            <w:r w:rsidRPr="0033305B">
              <w:rPr>
                <w:b/>
                <w:sz w:val="22"/>
                <w:szCs w:val="22"/>
              </w:rPr>
              <w:t>Сроки проведения</w:t>
            </w:r>
          </w:p>
        </w:tc>
      </w:tr>
      <w:tr w:rsidR="007039FF" w:rsidRPr="0033305B" w:rsidTr="001374F7">
        <w:tc>
          <w:tcPr>
            <w:tcW w:w="10751" w:type="dxa"/>
            <w:gridSpan w:val="4"/>
          </w:tcPr>
          <w:p w:rsidR="007039FF" w:rsidRPr="0033305B" w:rsidRDefault="007039FF" w:rsidP="001374F7">
            <w:pPr>
              <w:tabs>
                <w:tab w:val="left" w:pos="0"/>
              </w:tabs>
              <w:jc w:val="center"/>
              <w:rPr>
                <w:b/>
                <w:sz w:val="22"/>
                <w:szCs w:val="22"/>
              </w:rPr>
            </w:pPr>
            <w:r w:rsidRPr="0033305B">
              <w:rPr>
                <w:b/>
                <w:sz w:val="22"/>
                <w:szCs w:val="22"/>
              </w:rPr>
              <w:t>Психолого – педагогическая диагностика</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1.</w:t>
            </w:r>
          </w:p>
        </w:tc>
        <w:tc>
          <w:tcPr>
            <w:tcW w:w="5812" w:type="dxa"/>
          </w:tcPr>
          <w:p w:rsidR="007039FF" w:rsidRPr="0033305B" w:rsidRDefault="007039FF" w:rsidP="001374F7">
            <w:pPr>
              <w:tabs>
                <w:tab w:val="left" w:pos="0"/>
              </w:tabs>
              <w:rPr>
                <w:sz w:val="22"/>
                <w:szCs w:val="22"/>
              </w:rPr>
            </w:pPr>
            <w:r w:rsidRPr="0033305B">
              <w:rPr>
                <w:sz w:val="22"/>
                <w:szCs w:val="22"/>
              </w:rPr>
              <w:t>Отношение воспитанников к учебе, труду, обществу, людям, себе.</w:t>
            </w:r>
          </w:p>
        </w:tc>
        <w:tc>
          <w:tcPr>
            <w:tcW w:w="1843" w:type="dxa"/>
          </w:tcPr>
          <w:p w:rsidR="007039FF" w:rsidRPr="0033305B" w:rsidRDefault="007039FF" w:rsidP="001374F7">
            <w:pPr>
              <w:tabs>
                <w:tab w:val="left" w:pos="0"/>
              </w:tabs>
              <w:rPr>
                <w:sz w:val="22"/>
                <w:szCs w:val="22"/>
              </w:rPr>
            </w:pPr>
            <w:r w:rsidRPr="0033305B">
              <w:rPr>
                <w:sz w:val="22"/>
                <w:szCs w:val="22"/>
              </w:rPr>
              <w:t xml:space="preserve">Учащиеся со статусом ОВЗ </w:t>
            </w:r>
          </w:p>
        </w:tc>
        <w:tc>
          <w:tcPr>
            <w:tcW w:w="2268" w:type="dxa"/>
          </w:tcPr>
          <w:p w:rsidR="007039FF" w:rsidRPr="0033305B" w:rsidRDefault="007039FF" w:rsidP="001374F7">
            <w:pPr>
              <w:tabs>
                <w:tab w:val="left" w:pos="0"/>
              </w:tabs>
              <w:rPr>
                <w:sz w:val="22"/>
                <w:szCs w:val="22"/>
              </w:rPr>
            </w:pPr>
            <w:r w:rsidRPr="0033305B">
              <w:rPr>
                <w:sz w:val="22"/>
                <w:szCs w:val="22"/>
              </w:rPr>
              <w:t>Сентябрь, январь, май</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2.</w:t>
            </w:r>
          </w:p>
        </w:tc>
        <w:tc>
          <w:tcPr>
            <w:tcW w:w="5812" w:type="dxa"/>
          </w:tcPr>
          <w:p w:rsidR="007039FF" w:rsidRPr="0033305B" w:rsidRDefault="007039FF" w:rsidP="001374F7">
            <w:pPr>
              <w:tabs>
                <w:tab w:val="left" w:pos="0"/>
              </w:tabs>
              <w:rPr>
                <w:sz w:val="22"/>
                <w:szCs w:val="22"/>
              </w:rPr>
            </w:pPr>
            <w:r w:rsidRPr="0033305B">
              <w:rPr>
                <w:sz w:val="22"/>
                <w:szCs w:val="22"/>
              </w:rPr>
              <w:t>Уровень развития учебно-организационных, учебно-информационных, санитарно-гигиенических навыков, школьной мотивации.</w:t>
            </w:r>
          </w:p>
        </w:tc>
        <w:tc>
          <w:tcPr>
            <w:tcW w:w="1843" w:type="dxa"/>
          </w:tcPr>
          <w:p w:rsidR="007039FF" w:rsidRPr="0033305B" w:rsidRDefault="007039FF" w:rsidP="001374F7">
            <w:pPr>
              <w:tabs>
                <w:tab w:val="left" w:pos="0"/>
              </w:tabs>
              <w:rPr>
                <w:sz w:val="22"/>
                <w:szCs w:val="22"/>
              </w:rPr>
            </w:pPr>
            <w:r w:rsidRPr="0033305B">
              <w:rPr>
                <w:sz w:val="22"/>
                <w:szCs w:val="22"/>
              </w:rPr>
              <w:t>Учащиеся со статусом ОВЗ</w:t>
            </w:r>
          </w:p>
        </w:tc>
        <w:tc>
          <w:tcPr>
            <w:tcW w:w="2268" w:type="dxa"/>
          </w:tcPr>
          <w:p w:rsidR="007039FF" w:rsidRPr="0033305B" w:rsidRDefault="007039FF" w:rsidP="001374F7">
            <w:pPr>
              <w:tabs>
                <w:tab w:val="left" w:pos="0"/>
              </w:tabs>
              <w:rPr>
                <w:sz w:val="22"/>
                <w:szCs w:val="22"/>
              </w:rPr>
            </w:pPr>
            <w:r w:rsidRPr="0033305B">
              <w:rPr>
                <w:sz w:val="22"/>
                <w:szCs w:val="22"/>
              </w:rPr>
              <w:t>Сентябрь, январь, май</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3.</w:t>
            </w:r>
          </w:p>
        </w:tc>
        <w:tc>
          <w:tcPr>
            <w:tcW w:w="5812" w:type="dxa"/>
          </w:tcPr>
          <w:p w:rsidR="007039FF" w:rsidRPr="0033305B" w:rsidRDefault="007039FF" w:rsidP="001374F7">
            <w:pPr>
              <w:tabs>
                <w:tab w:val="left" w:pos="0"/>
              </w:tabs>
              <w:rPr>
                <w:sz w:val="22"/>
                <w:szCs w:val="22"/>
              </w:rPr>
            </w:pPr>
            <w:r w:rsidRPr="0033305B">
              <w:rPr>
                <w:sz w:val="22"/>
                <w:szCs w:val="22"/>
              </w:rPr>
              <w:t>«Оценка социально-личностных результатов (жизненной компетенции) воспитанников». Уровень развития жизненных компетенций.</w:t>
            </w:r>
          </w:p>
        </w:tc>
        <w:tc>
          <w:tcPr>
            <w:tcW w:w="1843" w:type="dxa"/>
          </w:tcPr>
          <w:p w:rsidR="007039FF" w:rsidRPr="0033305B" w:rsidRDefault="007039FF" w:rsidP="001374F7">
            <w:pPr>
              <w:tabs>
                <w:tab w:val="left" w:pos="0"/>
              </w:tabs>
              <w:rPr>
                <w:sz w:val="22"/>
                <w:szCs w:val="22"/>
              </w:rPr>
            </w:pPr>
            <w:r w:rsidRPr="0033305B">
              <w:rPr>
                <w:sz w:val="22"/>
                <w:szCs w:val="22"/>
              </w:rPr>
              <w:t>Учащиеся со статусом ОВЗ</w:t>
            </w:r>
          </w:p>
        </w:tc>
        <w:tc>
          <w:tcPr>
            <w:tcW w:w="2268" w:type="dxa"/>
          </w:tcPr>
          <w:p w:rsidR="007039FF" w:rsidRPr="0033305B" w:rsidRDefault="007039FF" w:rsidP="001374F7">
            <w:pPr>
              <w:tabs>
                <w:tab w:val="left" w:pos="0"/>
              </w:tabs>
              <w:rPr>
                <w:sz w:val="22"/>
                <w:szCs w:val="22"/>
              </w:rPr>
            </w:pPr>
            <w:r w:rsidRPr="0033305B">
              <w:rPr>
                <w:sz w:val="22"/>
                <w:szCs w:val="22"/>
              </w:rPr>
              <w:t>Сентябрь, январь, май</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4.</w:t>
            </w:r>
          </w:p>
        </w:tc>
        <w:tc>
          <w:tcPr>
            <w:tcW w:w="5812" w:type="dxa"/>
          </w:tcPr>
          <w:p w:rsidR="007039FF" w:rsidRPr="0033305B" w:rsidRDefault="007039FF" w:rsidP="001374F7">
            <w:pPr>
              <w:tabs>
                <w:tab w:val="left" w:pos="0"/>
              </w:tabs>
              <w:rPr>
                <w:sz w:val="22"/>
                <w:szCs w:val="22"/>
              </w:rPr>
            </w:pPr>
            <w:r w:rsidRPr="0033305B">
              <w:rPr>
                <w:sz w:val="22"/>
                <w:szCs w:val="22"/>
              </w:rPr>
              <w:t xml:space="preserve">Социометрия. Цветовой тест М.Люшера </w:t>
            </w:r>
          </w:p>
        </w:tc>
        <w:tc>
          <w:tcPr>
            <w:tcW w:w="1843" w:type="dxa"/>
          </w:tcPr>
          <w:p w:rsidR="007039FF" w:rsidRPr="0033305B" w:rsidRDefault="007039FF" w:rsidP="001374F7">
            <w:pPr>
              <w:tabs>
                <w:tab w:val="left" w:pos="0"/>
              </w:tabs>
              <w:rPr>
                <w:sz w:val="22"/>
                <w:szCs w:val="22"/>
              </w:rPr>
            </w:pPr>
            <w:r w:rsidRPr="0033305B">
              <w:rPr>
                <w:sz w:val="22"/>
                <w:szCs w:val="22"/>
              </w:rPr>
              <w:t>Учащиеся со статусом ОВЗ</w:t>
            </w:r>
          </w:p>
        </w:tc>
        <w:tc>
          <w:tcPr>
            <w:tcW w:w="2268" w:type="dxa"/>
          </w:tcPr>
          <w:p w:rsidR="007039FF" w:rsidRPr="0033305B" w:rsidRDefault="007039FF" w:rsidP="001374F7">
            <w:pPr>
              <w:tabs>
                <w:tab w:val="left" w:pos="0"/>
              </w:tabs>
              <w:rPr>
                <w:sz w:val="22"/>
                <w:szCs w:val="22"/>
              </w:rPr>
            </w:pPr>
            <w:r w:rsidRPr="0033305B">
              <w:rPr>
                <w:sz w:val="22"/>
                <w:szCs w:val="22"/>
              </w:rPr>
              <w:t>Сентябрь, январь, май</w:t>
            </w:r>
          </w:p>
        </w:tc>
      </w:tr>
      <w:tr w:rsidR="007039FF" w:rsidRPr="0033305B" w:rsidTr="001374F7">
        <w:tc>
          <w:tcPr>
            <w:tcW w:w="10751" w:type="dxa"/>
            <w:gridSpan w:val="4"/>
          </w:tcPr>
          <w:p w:rsidR="007039FF" w:rsidRPr="0033305B" w:rsidRDefault="007039FF" w:rsidP="001374F7">
            <w:pPr>
              <w:tabs>
                <w:tab w:val="left" w:pos="0"/>
              </w:tabs>
              <w:jc w:val="center"/>
              <w:rPr>
                <w:b/>
                <w:i/>
                <w:sz w:val="22"/>
                <w:szCs w:val="22"/>
              </w:rPr>
            </w:pPr>
            <w:r w:rsidRPr="0033305B">
              <w:rPr>
                <w:b/>
                <w:i/>
                <w:sz w:val="22"/>
                <w:szCs w:val="22"/>
              </w:rPr>
              <w:t>Консультационная и просветительская работа</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1.</w:t>
            </w:r>
          </w:p>
        </w:tc>
        <w:tc>
          <w:tcPr>
            <w:tcW w:w="5812" w:type="dxa"/>
          </w:tcPr>
          <w:p w:rsidR="007039FF" w:rsidRPr="0033305B" w:rsidRDefault="007039FF" w:rsidP="001374F7">
            <w:pPr>
              <w:tabs>
                <w:tab w:val="left" w:pos="0"/>
              </w:tabs>
              <w:rPr>
                <w:sz w:val="22"/>
                <w:szCs w:val="22"/>
              </w:rPr>
            </w:pPr>
            <w:r w:rsidRPr="0033305B">
              <w:rPr>
                <w:sz w:val="22"/>
                <w:szCs w:val="22"/>
              </w:rPr>
              <w:t>Беседа «Доброе отношение к окружающим» Воспитание нравственных качеств личности.</w:t>
            </w:r>
          </w:p>
        </w:tc>
        <w:tc>
          <w:tcPr>
            <w:tcW w:w="1843" w:type="dxa"/>
          </w:tcPr>
          <w:p w:rsidR="007039FF" w:rsidRPr="0033305B" w:rsidRDefault="007039FF" w:rsidP="001374F7">
            <w:pPr>
              <w:tabs>
                <w:tab w:val="left" w:pos="0"/>
              </w:tabs>
              <w:rPr>
                <w:sz w:val="22"/>
                <w:szCs w:val="22"/>
              </w:rPr>
            </w:pPr>
            <w:r w:rsidRPr="0033305B">
              <w:rPr>
                <w:sz w:val="22"/>
                <w:szCs w:val="22"/>
              </w:rPr>
              <w:t>Учащиеся со статусом ОВЗ</w:t>
            </w:r>
          </w:p>
        </w:tc>
        <w:tc>
          <w:tcPr>
            <w:tcW w:w="2268" w:type="dxa"/>
          </w:tcPr>
          <w:p w:rsidR="007039FF" w:rsidRPr="0033305B" w:rsidRDefault="007039FF" w:rsidP="001374F7">
            <w:pPr>
              <w:tabs>
                <w:tab w:val="left" w:pos="0"/>
              </w:tabs>
              <w:rPr>
                <w:sz w:val="22"/>
                <w:szCs w:val="22"/>
              </w:rPr>
            </w:pPr>
            <w:r w:rsidRPr="0033305B">
              <w:rPr>
                <w:sz w:val="22"/>
                <w:szCs w:val="22"/>
              </w:rPr>
              <w:t xml:space="preserve">Октябрь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2.</w:t>
            </w:r>
          </w:p>
        </w:tc>
        <w:tc>
          <w:tcPr>
            <w:tcW w:w="5812" w:type="dxa"/>
          </w:tcPr>
          <w:p w:rsidR="007039FF" w:rsidRPr="0033305B" w:rsidRDefault="007039FF" w:rsidP="001374F7">
            <w:pPr>
              <w:tabs>
                <w:tab w:val="left" w:pos="0"/>
              </w:tabs>
              <w:rPr>
                <w:sz w:val="22"/>
                <w:szCs w:val="22"/>
              </w:rPr>
            </w:pPr>
            <w:r w:rsidRPr="0033305B">
              <w:rPr>
                <w:sz w:val="22"/>
                <w:szCs w:val="22"/>
              </w:rPr>
              <w:t>Беседа «Старайся быть справедливым в словах и поступках»; правильное осознание своего поведения.</w:t>
            </w:r>
          </w:p>
        </w:tc>
        <w:tc>
          <w:tcPr>
            <w:tcW w:w="1843" w:type="dxa"/>
          </w:tcPr>
          <w:p w:rsidR="007039FF" w:rsidRPr="0033305B" w:rsidRDefault="007039FF" w:rsidP="001374F7">
            <w:pPr>
              <w:tabs>
                <w:tab w:val="left" w:pos="0"/>
              </w:tabs>
              <w:rPr>
                <w:sz w:val="22"/>
                <w:szCs w:val="22"/>
              </w:rPr>
            </w:pPr>
            <w:r w:rsidRPr="0033305B">
              <w:rPr>
                <w:sz w:val="22"/>
                <w:szCs w:val="22"/>
              </w:rPr>
              <w:t>Учащиеся со статусом ОВЗ</w:t>
            </w:r>
          </w:p>
        </w:tc>
        <w:tc>
          <w:tcPr>
            <w:tcW w:w="2268" w:type="dxa"/>
          </w:tcPr>
          <w:p w:rsidR="007039FF" w:rsidRPr="0033305B" w:rsidRDefault="007039FF" w:rsidP="001374F7">
            <w:pPr>
              <w:tabs>
                <w:tab w:val="left" w:pos="0"/>
              </w:tabs>
              <w:rPr>
                <w:sz w:val="22"/>
                <w:szCs w:val="22"/>
              </w:rPr>
            </w:pPr>
            <w:r w:rsidRPr="0033305B">
              <w:rPr>
                <w:sz w:val="22"/>
                <w:szCs w:val="22"/>
              </w:rPr>
              <w:t xml:space="preserve">Ноябрь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3.</w:t>
            </w:r>
          </w:p>
        </w:tc>
        <w:tc>
          <w:tcPr>
            <w:tcW w:w="5812" w:type="dxa"/>
          </w:tcPr>
          <w:p w:rsidR="007039FF" w:rsidRPr="0033305B" w:rsidRDefault="007039FF" w:rsidP="001374F7">
            <w:pPr>
              <w:tabs>
                <w:tab w:val="left" w:pos="0"/>
              </w:tabs>
              <w:rPr>
                <w:sz w:val="22"/>
                <w:szCs w:val="22"/>
              </w:rPr>
            </w:pPr>
            <w:r w:rsidRPr="0033305B">
              <w:rPr>
                <w:sz w:val="22"/>
                <w:szCs w:val="22"/>
              </w:rPr>
              <w:t xml:space="preserve">Беседа «Полезные и вредные привычки»; профилактика вредных привычек. </w:t>
            </w:r>
          </w:p>
        </w:tc>
        <w:tc>
          <w:tcPr>
            <w:tcW w:w="1843" w:type="dxa"/>
          </w:tcPr>
          <w:p w:rsidR="007039FF" w:rsidRPr="0033305B" w:rsidRDefault="007039FF" w:rsidP="001374F7">
            <w:pPr>
              <w:tabs>
                <w:tab w:val="left" w:pos="0"/>
              </w:tabs>
              <w:rPr>
                <w:sz w:val="22"/>
                <w:szCs w:val="22"/>
              </w:rPr>
            </w:pPr>
            <w:r w:rsidRPr="0033305B">
              <w:rPr>
                <w:sz w:val="22"/>
                <w:szCs w:val="22"/>
              </w:rPr>
              <w:t>Учащиеся со статусом ОВЗ</w:t>
            </w:r>
          </w:p>
        </w:tc>
        <w:tc>
          <w:tcPr>
            <w:tcW w:w="2268" w:type="dxa"/>
          </w:tcPr>
          <w:p w:rsidR="007039FF" w:rsidRPr="0033305B" w:rsidRDefault="007039FF" w:rsidP="001374F7">
            <w:pPr>
              <w:tabs>
                <w:tab w:val="left" w:pos="0"/>
              </w:tabs>
              <w:rPr>
                <w:sz w:val="22"/>
                <w:szCs w:val="22"/>
              </w:rPr>
            </w:pPr>
            <w:r w:rsidRPr="0033305B">
              <w:rPr>
                <w:sz w:val="22"/>
                <w:szCs w:val="22"/>
              </w:rPr>
              <w:t xml:space="preserve">Февраль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4.</w:t>
            </w:r>
          </w:p>
        </w:tc>
        <w:tc>
          <w:tcPr>
            <w:tcW w:w="5812" w:type="dxa"/>
          </w:tcPr>
          <w:p w:rsidR="007039FF" w:rsidRPr="0033305B" w:rsidRDefault="007039FF" w:rsidP="001374F7">
            <w:pPr>
              <w:tabs>
                <w:tab w:val="left" w:pos="0"/>
              </w:tabs>
              <w:rPr>
                <w:sz w:val="22"/>
                <w:szCs w:val="22"/>
              </w:rPr>
            </w:pPr>
            <w:r w:rsidRPr="0033305B">
              <w:rPr>
                <w:sz w:val="22"/>
                <w:szCs w:val="22"/>
              </w:rPr>
              <w:t>Беседа «Правила хорошего тона»; воспитание нравственных качеств личности.</w:t>
            </w:r>
          </w:p>
        </w:tc>
        <w:tc>
          <w:tcPr>
            <w:tcW w:w="1843" w:type="dxa"/>
          </w:tcPr>
          <w:p w:rsidR="007039FF" w:rsidRPr="0033305B" w:rsidRDefault="007039FF" w:rsidP="001374F7">
            <w:pPr>
              <w:tabs>
                <w:tab w:val="left" w:pos="0"/>
              </w:tabs>
              <w:rPr>
                <w:sz w:val="22"/>
                <w:szCs w:val="22"/>
              </w:rPr>
            </w:pPr>
            <w:r w:rsidRPr="0033305B">
              <w:rPr>
                <w:sz w:val="22"/>
                <w:szCs w:val="22"/>
              </w:rPr>
              <w:t>Учащиеся со статусом ОВЗ</w:t>
            </w:r>
          </w:p>
        </w:tc>
        <w:tc>
          <w:tcPr>
            <w:tcW w:w="2268" w:type="dxa"/>
          </w:tcPr>
          <w:p w:rsidR="007039FF" w:rsidRPr="0033305B" w:rsidRDefault="007039FF" w:rsidP="001374F7">
            <w:pPr>
              <w:tabs>
                <w:tab w:val="left" w:pos="0"/>
              </w:tabs>
              <w:rPr>
                <w:sz w:val="22"/>
                <w:szCs w:val="22"/>
              </w:rPr>
            </w:pPr>
          </w:p>
        </w:tc>
      </w:tr>
      <w:tr w:rsidR="007039FF" w:rsidRPr="0033305B" w:rsidTr="001374F7">
        <w:tc>
          <w:tcPr>
            <w:tcW w:w="10751" w:type="dxa"/>
            <w:gridSpan w:val="4"/>
          </w:tcPr>
          <w:p w:rsidR="007039FF" w:rsidRPr="0033305B" w:rsidRDefault="007039FF" w:rsidP="001374F7">
            <w:pPr>
              <w:tabs>
                <w:tab w:val="left" w:pos="0"/>
              </w:tabs>
              <w:jc w:val="center"/>
              <w:rPr>
                <w:b/>
                <w:i/>
                <w:sz w:val="22"/>
                <w:szCs w:val="22"/>
              </w:rPr>
            </w:pPr>
            <w:r w:rsidRPr="0033305B">
              <w:rPr>
                <w:b/>
                <w:i/>
                <w:sz w:val="22"/>
                <w:szCs w:val="22"/>
              </w:rPr>
              <w:t>Коррекционно – развивающая работа</w:t>
            </w:r>
          </w:p>
        </w:tc>
      </w:tr>
      <w:tr w:rsidR="007039FF" w:rsidRPr="0033305B" w:rsidTr="001374F7">
        <w:tc>
          <w:tcPr>
            <w:tcW w:w="828" w:type="dxa"/>
          </w:tcPr>
          <w:p w:rsidR="007039FF" w:rsidRPr="0033305B" w:rsidRDefault="007039FF" w:rsidP="001374F7">
            <w:pPr>
              <w:tabs>
                <w:tab w:val="left" w:pos="0"/>
              </w:tabs>
              <w:rPr>
                <w:sz w:val="22"/>
                <w:szCs w:val="22"/>
              </w:rPr>
            </w:pPr>
          </w:p>
        </w:tc>
        <w:tc>
          <w:tcPr>
            <w:tcW w:w="5812" w:type="dxa"/>
          </w:tcPr>
          <w:p w:rsidR="007039FF" w:rsidRPr="0033305B" w:rsidRDefault="007039FF" w:rsidP="001374F7">
            <w:pPr>
              <w:tabs>
                <w:tab w:val="left" w:pos="0"/>
              </w:tabs>
              <w:rPr>
                <w:sz w:val="22"/>
                <w:szCs w:val="22"/>
              </w:rPr>
            </w:pPr>
            <w:r w:rsidRPr="0033305B">
              <w:rPr>
                <w:sz w:val="22"/>
                <w:szCs w:val="22"/>
              </w:rPr>
              <w:t>Проведение коррекционных занятий по развитию познавательной сферы: память, мышление, воображение, переключение внимания.</w:t>
            </w:r>
          </w:p>
        </w:tc>
        <w:tc>
          <w:tcPr>
            <w:tcW w:w="1843" w:type="dxa"/>
          </w:tcPr>
          <w:p w:rsidR="007039FF" w:rsidRPr="0033305B" w:rsidRDefault="007039FF" w:rsidP="001374F7">
            <w:pPr>
              <w:tabs>
                <w:tab w:val="left" w:pos="0"/>
              </w:tabs>
              <w:rPr>
                <w:sz w:val="22"/>
                <w:szCs w:val="22"/>
              </w:rPr>
            </w:pPr>
            <w:r w:rsidRPr="0033305B">
              <w:rPr>
                <w:sz w:val="22"/>
                <w:szCs w:val="22"/>
              </w:rPr>
              <w:t>Учащиеся со статусом ОВЗ</w:t>
            </w:r>
          </w:p>
        </w:tc>
        <w:tc>
          <w:tcPr>
            <w:tcW w:w="2268" w:type="dxa"/>
          </w:tcPr>
          <w:p w:rsidR="007039FF" w:rsidRPr="0033305B" w:rsidRDefault="007039FF" w:rsidP="001374F7">
            <w:pPr>
              <w:tabs>
                <w:tab w:val="left" w:pos="0"/>
              </w:tabs>
              <w:rPr>
                <w:sz w:val="22"/>
                <w:szCs w:val="22"/>
              </w:rPr>
            </w:pPr>
            <w:r w:rsidRPr="0033305B">
              <w:rPr>
                <w:sz w:val="22"/>
                <w:szCs w:val="22"/>
              </w:rPr>
              <w:t>В течении года</w:t>
            </w:r>
          </w:p>
        </w:tc>
      </w:tr>
      <w:tr w:rsidR="007039FF" w:rsidRPr="0033305B" w:rsidTr="001374F7">
        <w:tc>
          <w:tcPr>
            <w:tcW w:w="10751" w:type="dxa"/>
            <w:gridSpan w:val="4"/>
          </w:tcPr>
          <w:p w:rsidR="007039FF" w:rsidRPr="0033305B" w:rsidRDefault="007039FF" w:rsidP="001374F7">
            <w:pPr>
              <w:tabs>
                <w:tab w:val="left" w:pos="0"/>
              </w:tabs>
              <w:jc w:val="center"/>
              <w:rPr>
                <w:b/>
                <w:i/>
                <w:sz w:val="22"/>
                <w:szCs w:val="22"/>
              </w:rPr>
            </w:pPr>
            <w:r w:rsidRPr="0033305B">
              <w:rPr>
                <w:b/>
                <w:i/>
                <w:sz w:val="22"/>
                <w:szCs w:val="22"/>
              </w:rPr>
              <w:t>Аналитическая работа</w:t>
            </w:r>
          </w:p>
        </w:tc>
      </w:tr>
      <w:tr w:rsidR="007039FF" w:rsidRPr="0033305B" w:rsidTr="001374F7">
        <w:tc>
          <w:tcPr>
            <w:tcW w:w="828" w:type="dxa"/>
          </w:tcPr>
          <w:p w:rsidR="007039FF" w:rsidRPr="0033305B" w:rsidRDefault="007039FF" w:rsidP="001374F7">
            <w:pPr>
              <w:tabs>
                <w:tab w:val="left" w:pos="0"/>
              </w:tabs>
              <w:rPr>
                <w:sz w:val="22"/>
                <w:szCs w:val="22"/>
              </w:rPr>
            </w:pPr>
          </w:p>
        </w:tc>
        <w:tc>
          <w:tcPr>
            <w:tcW w:w="5812" w:type="dxa"/>
          </w:tcPr>
          <w:p w:rsidR="007039FF" w:rsidRPr="0033305B" w:rsidRDefault="007039FF" w:rsidP="001374F7">
            <w:pPr>
              <w:tabs>
                <w:tab w:val="left" w:pos="0"/>
              </w:tabs>
              <w:jc w:val="center"/>
              <w:rPr>
                <w:sz w:val="22"/>
                <w:szCs w:val="22"/>
              </w:rPr>
            </w:pPr>
            <w:r w:rsidRPr="0033305B">
              <w:rPr>
                <w:sz w:val="22"/>
                <w:szCs w:val="22"/>
              </w:rPr>
              <w:t>Заключение по результатам диагностики</w:t>
            </w:r>
          </w:p>
        </w:tc>
        <w:tc>
          <w:tcPr>
            <w:tcW w:w="1843" w:type="dxa"/>
          </w:tcPr>
          <w:p w:rsidR="007039FF" w:rsidRPr="0033305B" w:rsidRDefault="007039FF" w:rsidP="001374F7">
            <w:pPr>
              <w:tabs>
                <w:tab w:val="left" w:pos="0"/>
              </w:tabs>
              <w:rPr>
                <w:sz w:val="22"/>
                <w:szCs w:val="22"/>
              </w:rPr>
            </w:pPr>
            <w:r w:rsidRPr="0033305B">
              <w:rPr>
                <w:sz w:val="22"/>
                <w:szCs w:val="22"/>
              </w:rPr>
              <w:t>Учащиеся со статусом ОВЗ</w:t>
            </w:r>
          </w:p>
        </w:tc>
        <w:tc>
          <w:tcPr>
            <w:tcW w:w="2268" w:type="dxa"/>
          </w:tcPr>
          <w:p w:rsidR="007039FF" w:rsidRPr="0033305B" w:rsidRDefault="007039FF" w:rsidP="001374F7">
            <w:pPr>
              <w:tabs>
                <w:tab w:val="left" w:pos="0"/>
              </w:tabs>
              <w:rPr>
                <w:sz w:val="22"/>
                <w:szCs w:val="22"/>
              </w:rPr>
            </w:pPr>
          </w:p>
        </w:tc>
      </w:tr>
    </w:tbl>
    <w:p w:rsidR="007039FF" w:rsidRPr="0033305B" w:rsidRDefault="007039FF" w:rsidP="007039FF">
      <w:pPr>
        <w:rPr>
          <w:b/>
          <w:sz w:val="22"/>
          <w:szCs w:val="22"/>
        </w:rPr>
      </w:pPr>
    </w:p>
    <w:p w:rsidR="007039FF" w:rsidRPr="0033305B" w:rsidRDefault="007039FF" w:rsidP="007039FF">
      <w:pPr>
        <w:rPr>
          <w:b/>
          <w:sz w:val="22"/>
          <w:szCs w:val="22"/>
        </w:rPr>
      </w:pPr>
    </w:p>
    <w:p w:rsidR="007039FF" w:rsidRPr="0033305B" w:rsidRDefault="007039FF" w:rsidP="007039FF">
      <w:pPr>
        <w:tabs>
          <w:tab w:val="left" w:pos="0"/>
        </w:tabs>
        <w:jc w:val="center"/>
        <w:rPr>
          <w:b/>
          <w:sz w:val="22"/>
          <w:szCs w:val="22"/>
          <w:u w:val="single"/>
        </w:rPr>
      </w:pPr>
      <w:r w:rsidRPr="0033305B">
        <w:rPr>
          <w:b/>
          <w:sz w:val="22"/>
          <w:szCs w:val="22"/>
          <w:u w:val="single"/>
        </w:rPr>
        <w:t xml:space="preserve">План работы педагога – </w:t>
      </w:r>
      <w:proofErr w:type="gramStart"/>
      <w:r w:rsidRPr="0033305B">
        <w:rPr>
          <w:b/>
          <w:sz w:val="22"/>
          <w:szCs w:val="22"/>
          <w:u w:val="single"/>
        </w:rPr>
        <w:t>психолога  по</w:t>
      </w:r>
      <w:proofErr w:type="gramEnd"/>
      <w:r w:rsidRPr="0033305B">
        <w:rPr>
          <w:b/>
          <w:sz w:val="22"/>
          <w:szCs w:val="22"/>
          <w:u w:val="single"/>
        </w:rPr>
        <w:t xml:space="preserve"> профилактике суицида и суицидального поведения среди школьников </w:t>
      </w:r>
    </w:p>
    <w:p w:rsidR="007039FF" w:rsidRPr="0033305B" w:rsidRDefault="007039FF" w:rsidP="007039FF">
      <w:pPr>
        <w:tabs>
          <w:tab w:val="left" w:pos="0"/>
        </w:tabs>
        <w:ind w:left="-720" w:firstLine="709"/>
        <w:jc w:val="both"/>
        <w:rPr>
          <w:sz w:val="22"/>
          <w:szCs w:val="22"/>
        </w:rPr>
      </w:pPr>
      <w:proofErr w:type="gramStart"/>
      <w:r w:rsidRPr="0033305B">
        <w:rPr>
          <w:b/>
          <w:sz w:val="22"/>
          <w:szCs w:val="22"/>
        </w:rPr>
        <w:t xml:space="preserve">Цель </w:t>
      </w:r>
      <w:r w:rsidRPr="0033305B">
        <w:rPr>
          <w:sz w:val="22"/>
          <w:szCs w:val="22"/>
        </w:rPr>
        <w:t xml:space="preserve"> -</w:t>
      </w:r>
      <w:proofErr w:type="gramEnd"/>
      <w:r w:rsidRPr="0033305B">
        <w:rPr>
          <w:sz w:val="22"/>
          <w:szCs w:val="22"/>
        </w:rPr>
        <w:t xml:space="preserve"> предупреждение и раннее выявление склонностей у учащихся к риску возникновения суицидального поведения.</w:t>
      </w:r>
    </w:p>
    <w:tbl>
      <w:tblPr>
        <w:tblW w:w="107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812"/>
        <w:gridCol w:w="1843"/>
        <w:gridCol w:w="2268"/>
      </w:tblGrid>
      <w:tr w:rsidR="007039FF" w:rsidRPr="0033305B" w:rsidTr="001374F7">
        <w:tc>
          <w:tcPr>
            <w:tcW w:w="828" w:type="dxa"/>
          </w:tcPr>
          <w:p w:rsidR="007039FF" w:rsidRPr="0033305B" w:rsidRDefault="007039FF" w:rsidP="001374F7">
            <w:pPr>
              <w:tabs>
                <w:tab w:val="left" w:pos="0"/>
              </w:tabs>
              <w:jc w:val="center"/>
              <w:rPr>
                <w:b/>
                <w:sz w:val="22"/>
                <w:szCs w:val="22"/>
              </w:rPr>
            </w:pPr>
            <w:r w:rsidRPr="0033305B">
              <w:rPr>
                <w:b/>
                <w:sz w:val="22"/>
                <w:szCs w:val="22"/>
              </w:rPr>
              <w:t>№</w:t>
            </w:r>
          </w:p>
        </w:tc>
        <w:tc>
          <w:tcPr>
            <w:tcW w:w="5812" w:type="dxa"/>
          </w:tcPr>
          <w:p w:rsidR="007039FF" w:rsidRPr="0033305B" w:rsidRDefault="007039FF" w:rsidP="001374F7">
            <w:pPr>
              <w:tabs>
                <w:tab w:val="left" w:pos="0"/>
              </w:tabs>
              <w:jc w:val="center"/>
              <w:rPr>
                <w:b/>
                <w:sz w:val="22"/>
                <w:szCs w:val="22"/>
              </w:rPr>
            </w:pPr>
            <w:proofErr w:type="gramStart"/>
            <w:r w:rsidRPr="0033305B">
              <w:rPr>
                <w:b/>
                <w:sz w:val="22"/>
                <w:szCs w:val="22"/>
              </w:rPr>
              <w:t>мероприятие</w:t>
            </w:r>
            <w:proofErr w:type="gramEnd"/>
          </w:p>
        </w:tc>
        <w:tc>
          <w:tcPr>
            <w:tcW w:w="1843" w:type="dxa"/>
          </w:tcPr>
          <w:p w:rsidR="007039FF" w:rsidRPr="0033305B" w:rsidRDefault="007039FF" w:rsidP="001374F7">
            <w:pPr>
              <w:tabs>
                <w:tab w:val="left" w:pos="0"/>
              </w:tabs>
              <w:jc w:val="center"/>
              <w:rPr>
                <w:b/>
                <w:sz w:val="22"/>
                <w:szCs w:val="22"/>
              </w:rPr>
            </w:pPr>
            <w:r w:rsidRPr="0033305B">
              <w:rPr>
                <w:b/>
                <w:sz w:val="22"/>
                <w:szCs w:val="22"/>
              </w:rPr>
              <w:t>Участники</w:t>
            </w:r>
          </w:p>
        </w:tc>
        <w:tc>
          <w:tcPr>
            <w:tcW w:w="2268" w:type="dxa"/>
          </w:tcPr>
          <w:p w:rsidR="007039FF" w:rsidRPr="0033305B" w:rsidRDefault="007039FF" w:rsidP="001374F7">
            <w:pPr>
              <w:tabs>
                <w:tab w:val="left" w:pos="0"/>
              </w:tabs>
              <w:jc w:val="center"/>
              <w:rPr>
                <w:b/>
                <w:sz w:val="22"/>
                <w:szCs w:val="22"/>
              </w:rPr>
            </w:pPr>
            <w:r w:rsidRPr="0033305B">
              <w:rPr>
                <w:b/>
                <w:sz w:val="22"/>
                <w:szCs w:val="22"/>
              </w:rPr>
              <w:t>Сроки проведения</w:t>
            </w:r>
          </w:p>
        </w:tc>
      </w:tr>
      <w:tr w:rsidR="007039FF" w:rsidRPr="0033305B" w:rsidTr="001374F7">
        <w:tc>
          <w:tcPr>
            <w:tcW w:w="10751" w:type="dxa"/>
            <w:gridSpan w:val="4"/>
          </w:tcPr>
          <w:p w:rsidR="007039FF" w:rsidRPr="0033305B" w:rsidRDefault="007039FF" w:rsidP="001374F7">
            <w:pPr>
              <w:tabs>
                <w:tab w:val="left" w:pos="0"/>
              </w:tabs>
              <w:jc w:val="center"/>
              <w:rPr>
                <w:b/>
                <w:sz w:val="22"/>
                <w:szCs w:val="22"/>
              </w:rPr>
            </w:pPr>
            <w:r w:rsidRPr="0033305B">
              <w:rPr>
                <w:b/>
                <w:sz w:val="22"/>
                <w:szCs w:val="22"/>
              </w:rPr>
              <w:t>Психолого – педагогическая диагностика</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1.</w:t>
            </w:r>
          </w:p>
        </w:tc>
        <w:tc>
          <w:tcPr>
            <w:tcW w:w="5812" w:type="dxa"/>
          </w:tcPr>
          <w:p w:rsidR="007039FF" w:rsidRPr="0033305B" w:rsidRDefault="007039FF" w:rsidP="001374F7">
            <w:pPr>
              <w:tabs>
                <w:tab w:val="left" w:pos="0"/>
              </w:tabs>
              <w:rPr>
                <w:sz w:val="22"/>
                <w:szCs w:val="22"/>
              </w:rPr>
            </w:pPr>
            <w:r w:rsidRPr="0033305B">
              <w:rPr>
                <w:sz w:val="22"/>
                <w:szCs w:val="22"/>
              </w:rPr>
              <w:t>«Опросник детской депрессии» (по Марии Ковак)</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r w:rsidRPr="0033305B">
              <w:rPr>
                <w:sz w:val="22"/>
                <w:szCs w:val="22"/>
              </w:rPr>
              <w:t xml:space="preserve">Октябрь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2.</w:t>
            </w:r>
          </w:p>
        </w:tc>
        <w:tc>
          <w:tcPr>
            <w:tcW w:w="5812" w:type="dxa"/>
          </w:tcPr>
          <w:p w:rsidR="007039FF" w:rsidRPr="0033305B" w:rsidRDefault="007039FF" w:rsidP="001374F7">
            <w:pPr>
              <w:tabs>
                <w:tab w:val="left" w:pos="0"/>
              </w:tabs>
              <w:rPr>
                <w:sz w:val="22"/>
                <w:szCs w:val="22"/>
              </w:rPr>
            </w:pPr>
            <w:r w:rsidRPr="0033305B">
              <w:rPr>
                <w:sz w:val="22"/>
                <w:szCs w:val="22"/>
              </w:rPr>
              <w:t>Методика «Карта риска суицида» (модификация Л.Б.Шнейдер)</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r w:rsidRPr="0033305B">
              <w:rPr>
                <w:sz w:val="22"/>
                <w:szCs w:val="22"/>
              </w:rPr>
              <w:t xml:space="preserve">Октябрь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3.</w:t>
            </w:r>
          </w:p>
        </w:tc>
        <w:tc>
          <w:tcPr>
            <w:tcW w:w="5812" w:type="dxa"/>
          </w:tcPr>
          <w:p w:rsidR="007039FF" w:rsidRPr="0033305B" w:rsidRDefault="007039FF" w:rsidP="001374F7">
            <w:pPr>
              <w:widowControl w:val="0"/>
              <w:contextualSpacing/>
              <w:jc w:val="both"/>
              <w:rPr>
                <w:sz w:val="22"/>
                <w:szCs w:val="22"/>
              </w:rPr>
            </w:pPr>
            <w:r w:rsidRPr="0033305B">
              <w:rPr>
                <w:sz w:val="22"/>
                <w:szCs w:val="22"/>
              </w:rPr>
              <w:t>«Опросник суицидального риска (</w:t>
            </w:r>
            <w:r w:rsidRPr="0033305B">
              <w:rPr>
                <w:bCs/>
                <w:kern w:val="36"/>
                <w:sz w:val="22"/>
                <w:szCs w:val="22"/>
              </w:rPr>
              <w:t>модификация Т.Н. Разуваевой</w:t>
            </w:r>
            <w:r w:rsidRPr="0033305B">
              <w:rPr>
                <w:sz w:val="22"/>
                <w:szCs w:val="22"/>
              </w:rPr>
              <w:t>)».</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r w:rsidRPr="0033305B">
              <w:rPr>
                <w:sz w:val="22"/>
                <w:szCs w:val="22"/>
              </w:rPr>
              <w:t xml:space="preserve">Ноябрь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4.</w:t>
            </w:r>
          </w:p>
        </w:tc>
        <w:tc>
          <w:tcPr>
            <w:tcW w:w="5812" w:type="dxa"/>
          </w:tcPr>
          <w:p w:rsidR="007039FF" w:rsidRPr="0033305B" w:rsidRDefault="007039FF" w:rsidP="001374F7">
            <w:pPr>
              <w:tabs>
                <w:tab w:val="left" w:pos="0"/>
              </w:tabs>
              <w:rPr>
                <w:sz w:val="22"/>
                <w:szCs w:val="22"/>
              </w:rPr>
            </w:pPr>
            <w:r w:rsidRPr="0033305B">
              <w:rPr>
                <w:sz w:val="22"/>
                <w:szCs w:val="22"/>
              </w:rPr>
              <w:t xml:space="preserve">Опросник Айзенка «Самооценка психических состояний </w:t>
            </w:r>
            <w:proofErr w:type="gramStart"/>
            <w:r w:rsidRPr="0033305B">
              <w:rPr>
                <w:sz w:val="22"/>
                <w:szCs w:val="22"/>
              </w:rPr>
              <w:t xml:space="preserve">личности»  </w:t>
            </w:r>
            <w:proofErr w:type="gramEnd"/>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r w:rsidRPr="0033305B">
              <w:rPr>
                <w:sz w:val="22"/>
                <w:szCs w:val="22"/>
              </w:rPr>
              <w:t xml:space="preserve">Декабрь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 xml:space="preserve">5. </w:t>
            </w:r>
          </w:p>
        </w:tc>
        <w:tc>
          <w:tcPr>
            <w:tcW w:w="5812" w:type="dxa"/>
          </w:tcPr>
          <w:p w:rsidR="007039FF" w:rsidRPr="0033305B" w:rsidRDefault="007039FF" w:rsidP="001374F7">
            <w:pPr>
              <w:tabs>
                <w:tab w:val="left" w:pos="0"/>
              </w:tabs>
              <w:rPr>
                <w:sz w:val="22"/>
                <w:szCs w:val="22"/>
              </w:rPr>
            </w:pPr>
            <w:r w:rsidRPr="0033305B">
              <w:rPr>
                <w:sz w:val="22"/>
                <w:szCs w:val="22"/>
              </w:rPr>
              <w:t>Проективная методика «Незаконченные предложения»</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r w:rsidRPr="0033305B">
              <w:rPr>
                <w:sz w:val="22"/>
                <w:szCs w:val="22"/>
              </w:rPr>
              <w:t xml:space="preserve">Январь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 xml:space="preserve">6. </w:t>
            </w:r>
          </w:p>
        </w:tc>
        <w:tc>
          <w:tcPr>
            <w:tcW w:w="5812" w:type="dxa"/>
          </w:tcPr>
          <w:p w:rsidR="007039FF" w:rsidRPr="0033305B" w:rsidRDefault="007039FF" w:rsidP="001374F7">
            <w:pPr>
              <w:tabs>
                <w:tab w:val="left" w:pos="0"/>
              </w:tabs>
              <w:rPr>
                <w:sz w:val="22"/>
                <w:szCs w:val="22"/>
              </w:rPr>
            </w:pPr>
            <w:r w:rsidRPr="0033305B">
              <w:rPr>
                <w:sz w:val="22"/>
                <w:szCs w:val="22"/>
              </w:rPr>
              <w:t>Методика «Шкала безнадёжности»</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r w:rsidRPr="0033305B">
              <w:rPr>
                <w:sz w:val="22"/>
                <w:szCs w:val="22"/>
              </w:rPr>
              <w:t xml:space="preserve">Февраль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 xml:space="preserve">7. </w:t>
            </w:r>
          </w:p>
        </w:tc>
        <w:tc>
          <w:tcPr>
            <w:tcW w:w="5812" w:type="dxa"/>
          </w:tcPr>
          <w:p w:rsidR="007039FF" w:rsidRPr="0033305B" w:rsidRDefault="007039FF" w:rsidP="001374F7">
            <w:pPr>
              <w:tabs>
                <w:tab w:val="left" w:pos="0"/>
              </w:tabs>
              <w:rPr>
                <w:sz w:val="22"/>
                <w:szCs w:val="22"/>
              </w:rPr>
            </w:pPr>
            <w:r w:rsidRPr="0033305B">
              <w:rPr>
                <w:sz w:val="22"/>
                <w:szCs w:val="22"/>
              </w:rPr>
              <w:t>Методика «Диагностика враждебности» (по шкале Кука-Медлей).</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r w:rsidRPr="0033305B">
              <w:rPr>
                <w:sz w:val="22"/>
                <w:szCs w:val="22"/>
              </w:rPr>
              <w:t xml:space="preserve">Февраль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8.</w:t>
            </w:r>
          </w:p>
        </w:tc>
        <w:tc>
          <w:tcPr>
            <w:tcW w:w="5812" w:type="dxa"/>
          </w:tcPr>
          <w:p w:rsidR="007039FF" w:rsidRPr="0033305B" w:rsidRDefault="007039FF" w:rsidP="001374F7">
            <w:pPr>
              <w:tabs>
                <w:tab w:val="left" w:pos="0"/>
              </w:tabs>
              <w:rPr>
                <w:sz w:val="22"/>
                <w:szCs w:val="22"/>
              </w:rPr>
            </w:pPr>
            <w:r w:rsidRPr="0033305B">
              <w:rPr>
                <w:sz w:val="22"/>
                <w:szCs w:val="22"/>
              </w:rPr>
              <w:t>Методика диагностики уровня субъективного ощущения одиночества Д.Рассела и М. Фергюсона.</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r w:rsidRPr="0033305B">
              <w:rPr>
                <w:sz w:val="22"/>
                <w:szCs w:val="22"/>
              </w:rPr>
              <w:t xml:space="preserve">Март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9.</w:t>
            </w:r>
          </w:p>
        </w:tc>
        <w:tc>
          <w:tcPr>
            <w:tcW w:w="5812" w:type="dxa"/>
          </w:tcPr>
          <w:p w:rsidR="007039FF" w:rsidRPr="0033305B" w:rsidRDefault="007039FF" w:rsidP="001374F7">
            <w:pPr>
              <w:tabs>
                <w:tab w:val="left" w:pos="0"/>
              </w:tabs>
              <w:rPr>
                <w:sz w:val="22"/>
                <w:szCs w:val="22"/>
              </w:rPr>
            </w:pPr>
            <w:r w:rsidRPr="0033305B">
              <w:rPr>
                <w:sz w:val="22"/>
                <w:szCs w:val="22"/>
              </w:rPr>
              <w:t>Социально-психологическое обследование на выявление склонностей к рискам аддиктивного, суицидального поведения.</w:t>
            </w:r>
          </w:p>
        </w:tc>
        <w:tc>
          <w:tcPr>
            <w:tcW w:w="1843" w:type="dxa"/>
          </w:tcPr>
          <w:p w:rsidR="007039FF" w:rsidRPr="0033305B" w:rsidRDefault="007039FF" w:rsidP="001374F7">
            <w:pPr>
              <w:tabs>
                <w:tab w:val="left" w:pos="0"/>
              </w:tabs>
              <w:rPr>
                <w:sz w:val="22"/>
                <w:szCs w:val="22"/>
              </w:rPr>
            </w:pPr>
            <w:r w:rsidRPr="0033305B">
              <w:rPr>
                <w:sz w:val="22"/>
                <w:szCs w:val="22"/>
              </w:rPr>
              <w:t>Учащиеся 13-</w:t>
            </w:r>
            <w:r w:rsidRPr="0033305B">
              <w:rPr>
                <w:sz w:val="22"/>
                <w:szCs w:val="22"/>
                <w:lang w:val="uk-UA"/>
              </w:rPr>
              <w:t>16</w:t>
            </w:r>
            <w:r w:rsidRPr="0033305B">
              <w:rPr>
                <w:sz w:val="22"/>
                <w:szCs w:val="22"/>
              </w:rPr>
              <w:t xml:space="preserve"> лет</w:t>
            </w:r>
          </w:p>
        </w:tc>
        <w:tc>
          <w:tcPr>
            <w:tcW w:w="2268" w:type="dxa"/>
          </w:tcPr>
          <w:p w:rsidR="007039FF" w:rsidRPr="0033305B" w:rsidRDefault="007039FF" w:rsidP="001374F7">
            <w:pPr>
              <w:tabs>
                <w:tab w:val="left" w:pos="0"/>
              </w:tabs>
              <w:rPr>
                <w:sz w:val="22"/>
                <w:szCs w:val="22"/>
              </w:rPr>
            </w:pPr>
            <w:r w:rsidRPr="0033305B">
              <w:rPr>
                <w:sz w:val="22"/>
                <w:szCs w:val="22"/>
              </w:rPr>
              <w:t xml:space="preserve">Апрель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10.</w:t>
            </w:r>
          </w:p>
        </w:tc>
        <w:tc>
          <w:tcPr>
            <w:tcW w:w="5812" w:type="dxa"/>
          </w:tcPr>
          <w:p w:rsidR="007039FF" w:rsidRPr="0033305B" w:rsidRDefault="007039FF" w:rsidP="001374F7">
            <w:pPr>
              <w:tabs>
                <w:tab w:val="left" w:pos="0"/>
              </w:tabs>
              <w:rPr>
                <w:sz w:val="22"/>
                <w:szCs w:val="22"/>
              </w:rPr>
            </w:pPr>
            <w:r w:rsidRPr="0033305B">
              <w:rPr>
                <w:sz w:val="22"/>
                <w:szCs w:val="22"/>
              </w:rPr>
              <w:t>Опросник С.Г. Корчагиной «Одиночество»</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r w:rsidRPr="0033305B">
              <w:rPr>
                <w:sz w:val="22"/>
                <w:szCs w:val="22"/>
              </w:rPr>
              <w:t xml:space="preserve">Май </w:t>
            </w:r>
          </w:p>
        </w:tc>
      </w:tr>
      <w:tr w:rsidR="007039FF" w:rsidRPr="0033305B" w:rsidTr="001374F7">
        <w:tc>
          <w:tcPr>
            <w:tcW w:w="10751" w:type="dxa"/>
            <w:gridSpan w:val="4"/>
          </w:tcPr>
          <w:p w:rsidR="007039FF" w:rsidRPr="0033305B" w:rsidRDefault="007039FF" w:rsidP="001374F7">
            <w:pPr>
              <w:tabs>
                <w:tab w:val="left" w:pos="0"/>
              </w:tabs>
              <w:jc w:val="center"/>
              <w:rPr>
                <w:b/>
                <w:i/>
                <w:sz w:val="22"/>
                <w:szCs w:val="22"/>
              </w:rPr>
            </w:pPr>
            <w:r w:rsidRPr="0033305B">
              <w:rPr>
                <w:b/>
                <w:i/>
                <w:sz w:val="22"/>
                <w:szCs w:val="22"/>
              </w:rPr>
              <w:t>Консультационная и просветительская работа</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1.</w:t>
            </w:r>
          </w:p>
        </w:tc>
        <w:tc>
          <w:tcPr>
            <w:tcW w:w="5812" w:type="dxa"/>
          </w:tcPr>
          <w:p w:rsidR="007039FF" w:rsidRPr="0033305B" w:rsidRDefault="007039FF" w:rsidP="001374F7">
            <w:pPr>
              <w:tabs>
                <w:tab w:val="left" w:pos="0"/>
              </w:tabs>
              <w:rPr>
                <w:sz w:val="22"/>
                <w:szCs w:val="22"/>
              </w:rPr>
            </w:pPr>
            <w:r w:rsidRPr="0033305B">
              <w:rPr>
                <w:sz w:val="22"/>
                <w:szCs w:val="22"/>
              </w:rPr>
              <w:t>Классные часы на тему «Жизнь прекрасна»</w:t>
            </w:r>
          </w:p>
        </w:tc>
        <w:tc>
          <w:tcPr>
            <w:tcW w:w="1843" w:type="dxa"/>
          </w:tcPr>
          <w:p w:rsidR="007039FF" w:rsidRPr="0033305B" w:rsidRDefault="007039FF" w:rsidP="001374F7">
            <w:pPr>
              <w:tabs>
                <w:tab w:val="left" w:pos="0"/>
              </w:tabs>
              <w:rPr>
                <w:sz w:val="22"/>
                <w:szCs w:val="22"/>
              </w:rPr>
            </w:pPr>
            <w:r w:rsidRPr="0033305B">
              <w:rPr>
                <w:sz w:val="22"/>
                <w:szCs w:val="22"/>
              </w:rPr>
              <w:t>Уч. 6-</w:t>
            </w:r>
            <w:r w:rsidRPr="0033305B">
              <w:rPr>
                <w:sz w:val="22"/>
                <w:szCs w:val="22"/>
                <w:lang w:val="uk-UA"/>
              </w:rPr>
              <w:t>9</w:t>
            </w:r>
            <w:r w:rsidRPr="0033305B">
              <w:rPr>
                <w:sz w:val="22"/>
                <w:szCs w:val="22"/>
              </w:rPr>
              <w:t xml:space="preserve"> кл.</w:t>
            </w:r>
          </w:p>
        </w:tc>
        <w:tc>
          <w:tcPr>
            <w:tcW w:w="2268" w:type="dxa"/>
          </w:tcPr>
          <w:p w:rsidR="007039FF" w:rsidRPr="0033305B" w:rsidRDefault="007039FF" w:rsidP="001374F7">
            <w:pPr>
              <w:tabs>
                <w:tab w:val="left" w:pos="0"/>
              </w:tabs>
              <w:rPr>
                <w:sz w:val="22"/>
                <w:szCs w:val="22"/>
              </w:rPr>
            </w:pPr>
            <w:r w:rsidRPr="0033305B">
              <w:rPr>
                <w:sz w:val="22"/>
                <w:szCs w:val="22"/>
              </w:rPr>
              <w:t>В течение года</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2.</w:t>
            </w:r>
          </w:p>
        </w:tc>
        <w:tc>
          <w:tcPr>
            <w:tcW w:w="5812" w:type="dxa"/>
          </w:tcPr>
          <w:p w:rsidR="007039FF" w:rsidRPr="0033305B" w:rsidRDefault="007039FF" w:rsidP="001374F7">
            <w:pPr>
              <w:tabs>
                <w:tab w:val="left" w:pos="0"/>
              </w:tabs>
              <w:rPr>
                <w:sz w:val="22"/>
                <w:szCs w:val="22"/>
              </w:rPr>
            </w:pPr>
            <w:r w:rsidRPr="0033305B">
              <w:rPr>
                <w:sz w:val="22"/>
                <w:szCs w:val="22"/>
              </w:rPr>
              <w:t>Просмотр видеороликов «Суицид: его причины», анализ ситуаций, которые привели к гибели.</w:t>
            </w:r>
          </w:p>
        </w:tc>
        <w:tc>
          <w:tcPr>
            <w:tcW w:w="1843" w:type="dxa"/>
          </w:tcPr>
          <w:p w:rsidR="007039FF" w:rsidRPr="0033305B" w:rsidRDefault="007039FF" w:rsidP="001374F7">
            <w:pPr>
              <w:tabs>
                <w:tab w:val="left" w:pos="0"/>
              </w:tabs>
              <w:rPr>
                <w:sz w:val="22"/>
                <w:szCs w:val="22"/>
              </w:rPr>
            </w:pPr>
            <w:r w:rsidRPr="0033305B">
              <w:rPr>
                <w:sz w:val="22"/>
                <w:szCs w:val="22"/>
              </w:rPr>
              <w:t>Уч. 8-</w:t>
            </w:r>
            <w:r w:rsidRPr="0033305B">
              <w:rPr>
                <w:sz w:val="22"/>
                <w:szCs w:val="22"/>
                <w:lang w:val="uk-UA"/>
              </w:rPr>
              <w:t>9</w:t>
            </w:r>
            <w:r w:rsidRPr="0033305B">
              <w:rPr>
                <w:sz w:val="22"/>
                <w:szCs w:val="22"/>
              </w:rPr>
              <w:t xml:space="preserve"> кл. </w:t>
            </w:r>
          </w:p>
        </w:tc>
        <w:tc>
          <w:tcPr>
            <w:tcW w:w="2268" w:type="dxa"/>
          </w:tcPr>
          <w:p w:rsidR="007039FF" w:rsidRPr="0033305B" w:rsidRDefault="007039FF" w:rsidP="001374F7">
            <w:pPr>
              <w:tabs>
                <w:tab w:val="left" w:pos="0"/>
              </w:tabs>
              <w:rPr>
                <w:sz w:val="22"/>
                <w:szCs w:val="22"/>
              </w:rPr>
            </w:pPr>
            <w:r w:rsidRPr="0033305B">
              <w:rPr>
                <w:sz w:val="22"/>
                <w:szCs w:val="22"/>
              </w:rPr>
              <w:t xml:space="preserve">Ноябрь </w:t>
            </w:r>
          </w:p>
        </w:tc>
      </w:tr>
      <w:tr w:rsidR="007039FF" w:rsidRPr="0033305B" w:rsidTr="001374F7">
        <w:tc>
          <w:tcPr>
            <w:tcW w:w="10751" w:type="dxa"/>
            <w:gridSpan w:val="4"/>
          </w:tcPr>
          <w:p w:rsidR="007039FF" w:rsidRPr="0033305B" w:rsidRDefault="007039FF" w:rsidP="001374F7">
            <w:pPr>
              <w:tabs>
                <w:tab w:val="left" w:pos="0"/>
              </w:tabs>
              <w:jc w:val="center"/>
              <w:rPr>
                <w:b/>
                <w:i/>
                <w:sz w:val="22"/>
                <w:szCs w:val="22"/>
              </w:rPr>
            </w:pPr>
            <w:r w:rsidRPr="0033305B">
              <w:rPr>
                <w:b/>
                <w:i/>
                <w:sz w:val="22"/>
                <w:szCs w:val="22"/>
              </w:rPr>
              <w:t>Коррекционно – развивающая работа</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1.</w:t>
            </w:r>
          </w:p>
        </w:tc>
        <w:tc>
          <w:tcPr>
            <w:tcW w:w="5812" w:type="dxa"/>
          </w:tcPr>
          <w:p w:rsidR="007039FF" w:rsidRPr="0033305B" w:rsidRDefault="007039FF" w:rsidP="001374F7">
            <w:pPr>
              <w:tabs>
                <w:tab w:val="left" w:pos="0"/>
              </w:tabs>
              <w:rPr>
                <w:sz w:val="22"/>
                <w:szCs w:val="22"/>
              </w:rPr>
            </w:pPr>
            <w:r w:rsidRPr="0033305B">
              <w:rPr>
                <w:sz w:val="22"/>
                <w:szCs w:val="22"/>
              </w:rPr>
              <w:t>Проведение индивидуальных коррекционных занятий по необходимости</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2.</w:t>
            </w:r>
          </w:p>
        </w:tc>
        <w:tc>
          <w:tcPr>
            <w:tcW w:w="5812" w:type="dxa"/>
          </w:tcPr>
          <w:p w:rsidR="007039FF" w:rsidRPr="0033305B" w:rsidRDefault="007039FF" w:rsidP="001374F7">
            <w:pPr>
              <w:tabs>
                <w:tab w:val="left" w:pos="0"/>
              </w:tabs>
              <w:rPr>
                <w:sz w:val="22"/>
                <w:szCs w:val="22"/>
              </w:rPr>
            </w:pPr>
            <w:r w:rsidRPr="0033305B">
              <w:rPr>
                <w:sz w:val="22"/>
                <w:szCs w:val="22"/>
              </w:rPr>
              <w:t>Проведение групповых коррекционных занятий по необходимости</w:t>
            </w:r>
          </w:p>
        </w:tc>
        <w:tc>
          <w:tcPr>
            <w:tcW w:w="1843" w:type="dxa"/>
          </w:tcPr>
          <w:p w:rsidR="007039FF" w:rsidRPr="0033305B" w:rsidRDefault="007039FF" w:rsidP="001374F7">
            <w:pPr>
              <w:tabs>
                <w:tab w:val="left" w:pos="0"/>
              </w:tabs>
              <w:rPr>
                <w:sz w:val="22"/>
                <w:szCs w:val="22"/>
              </w:rPr>
            </w:pPr>
            <w:r w:rsidRPr="0033305B">
              <w:rPr>
                <w:sz w:val="22"/>
                <w:szCs w:val="22"/>
              </w:rPr>
              <w:t>Учащиеся 6-</w:t>
            </w:r>
            <w:r w:rsidRPr="0033305B">
              <w:rPr>
                <w:sz w:val="22"/>
                <w:szCs w:val="22"/>
                <w:lang w:val="uk-UA"/>
              </w:rPr>
              <w:t>9</w:t>
            </w:r>
            <w:r w:rsidRPr="0033305B">
              <w:rPr>
                <w:sz w:val="22"/>
                <w:szCs w:val="22"/>
              </w:rPr>
              <w:t xml:space="preserve"> классы</w:t>
            </w:r>
          </w:p>
        </w:tc>
        <w:tc>
          <w:tcPr>
            <w:tcW w:w="2268" w:type="dxa"/>
          </w:tcPr>
          <w:p w:rsidR="007039FF" w:rsidRPr="0033305B" w:rsidRDefault="007039FF" w:rsidP="001374F7">
            <w:pPr>
              <w:tabs>
                <w:tab w:val="left" w:pos="0"/>
              </w:tabs>
              <w:rPr>
                <w:sz w:val="22"/>
                <w:szCs w:val="22"/>
              </w:rPr>
            </w:pPr>
          </w:p>
        </w:tc>
      </w:tr>
      <w:tr w:rsidR="007039FF" w:rsidRPr="0033305B" w:rsidTr="001374F7">
        <w:tc>
          <w:tcPr>
            <w:tcW w:w="10751" w:type="dxa"/>
            <w:gridSpan w:val="4"/>
          </w:tcPr>
          <w:p w:rsidR="007039FF" w:rsidRPr="0033305B" w:rsidRDefault="007039FF" w:rsidP="001374F7">
            <w:pPr>
              <w:tabs>
                <w:tab w:val="left" w:pos="0"/>
              </w:tabs>
              <w:jc w:val="center"/>
              <w:rPr>
                <w:b/>
                <w:i/>
                <w:sz w:val="22"/>
                <w:szCs w:val="22"/>
              </w:rPr>
            </w:pPr>
            <w:r w:rsidRPr="0033305B">
              <w:rPr>
                <w:b/>
                <w:i/>
                <w:sz w:val="22"/>
                <w:szCs w:val="22"/>
              </w:rPr>
              <w:t>Аналитическая работа</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1.</w:t>
            </w:r>
          </w:p>
        </w:tc>
        <w:tc>
          <w:tcPr>
            <w:tcW w:w="5812" w:type="dxa"/>
          </w:tcPr>
          <w:p w:rsidR="007039FF" w:rsidRPr="0033305B" w:rsidRDefault="007039FF" w:rsidP="001374F7">
            <w:pPr>
              <w:tabs>
                <w:tab w:val="left" w:pos="0"/>
              </w:tabs>
              <w:rPr>
                <w:sz w:val="22"/>
                <w:szCs w:val="22"/>
              </w:rPr>
            </w:pPr>
            <w:r w:rsidRPr="0033305B">
              <w:rPr>
                <w:sz w:val="22"/>
                <w:szCs w:val="22"/>
              </w:rPr>
              <w:t>Анализ результатов социально-психологического обследования на выявление склонностей к рискам аддиктивного, суицидального поведения.</w:t>
            </w:r>
          </w:p>
        </w:tc>
        <w:tc>
          <w:tcPr>
            <w:tcW w:w="1843" w:type="dxa"/>
          </w:tcPr>
          <w:p w:rsidR="007039FF" w:rsidRPr="0033305B" w:rsidRDefault="007039FF" w:rsidP="001374F7">
            <w:pPr>
              <w:tabs>
                <w:tab w:val="left" w:pos="0"/>
              </w:tabs>
              <w:rPr>
                <w:sz w:val="22"/>
                <w:szCs w:val="22"/>
              </w:rPr>
            </w:pPr>
            <w:r w:rsidRPr="0033305B">
              <w:rPr>
                <w:sz w:val="22"/>
                <w:szCs w:val="22"/>
              </w:rPr>
              <w:t>Учащиеся 13-1</w:t>
            </w:r>
            <w:r w:rsidRPr="0033305B">
              <w:rPr>
                <w:sz w:val="22"/>
                <w:szCs w:val="22"/>
                <w:lang w:val="uk-UA"/>
              </w:rPr>
              <w:t>6</w:t>
            </w:r>
            <w:r w:rsidRPr="0033305B">
              <w:rPr>
                <w:sz w:val="22"/>
                <w:szCs w:val="22"/>
              </w:rPr>
              <w:t xml:space="preserve"> лет</w:t>
            </w:r>
          </w:p>
        </w:tc>
        <w:tc>
          <w:tcPr>
            <w:tcW w:w="2268" w:type="dxa"/>
          </w:tcPr>
          <w:p w:rsidR="007039FF" w:rsidRPr="0033305B" w:rsidRDefault="007039FF" w:rsidP="001374F7">
            <w:pPr>
              <w:tabs>
                <w:tab w:val="left" w:pos="0"/>
              </w:tabs>
              <w:rPr>
                <w:sz w:val="22"/>
                <w:szCs w:val="22"/>
              </w:rPr>
            </w:pPr>
            <w:r w:rsidRPr="0033305B">
              <w:rPr>
                <w:sz w:val="22"/>
                <w:szCs w:val="22"/>
              </w:rPr>
              <w:t xml:space="preserve">Сентябрь </w:t>
            </w:r>
          </w:p>
        </w:tc>
      </w:tr>
      <w:tr w:rsidR="007039FF" w:rsidRPr="0033305B" w:rsidTr="001374F7">
        <w:tc>
          <w:tcPr>
            <w:tcW w:w="828" w:type="dxa"/>
          </w:tcPr>
          <w:p w:rsidR="007039FF" w:rsidRPr="0033305B" w:rsidRDefault="007039FF" w:rsidP="001374F7">
            <w:pPr>
              <w:tabs>
                <w:tab w:val="left" w:pos="0"/>
              </w:tabs>
              <w:rPr>
                <w:sz w:val="22"/>
                <w:szCs w:val="22"/>
              </w:rPr>
            </w:pPr>
            <w:r w:rsidRPr="0033305B">
              <w:rPr>
                <w:sz w:val="22"/>
                <w:szCs w:val="22"/>
              </w:rPr>
              <w:t>2.</w:t>
            </w:r>
          </w:p>
        </w:tc>
        <w:tc>
          <w:tcPr>
            <w:tcW w:w="5812" w:type="dxa"/>
          </w:tcPr>
          <w:p w:rsidR="007039FF" w:rsidRPr="0033305B" w:rsidRDefault="007039FF" w:rsidP="001374F7">
            <w:pPr>
              <w:tabs>
                <w:tab w:val="left" w:pos="0"/>
              </w:tabs>
              <w:rPr>
                <w:sz w:val="22"/>
                <w:szCs w:val="22"/>
              </w:rPr>
            </w:pPr>
            <w:r w:rsidRPr="0033305B">
              <w:rPr>
                <w:sz w:val="22"/>
                <w:szCs w:val="22"/>
              </w:rPr>
              <w:t>Заключение по результатам диагностик</w:t>
            </w:r>
          </w:p>
        </w:tc>
        <w:tc>
          <w:tcPr>
            <w:tcW w:w="1843" w:type="dxa"/>
          </w:tcPr>
          <w:p w:rsidR="007039FF" w:rsidRPr="0033305B" w:rsidRDefault="007039FF" w:rsidP="001374F7">
            <w:pPr>
              <w:tabs>
                <w:tab w:val="left" w:pos="0"/>
              </w:tabs>
              <w:rPr>
                <w:sz w:val="22"/>
                <w:szCs w:val="22"/>
              </w:rPr>
            </w:pPr>
          </w:p>
        </w:tc>
        <w:tc>
          <w:tcPr>
            <w:tcW w:w="2268" w:type="dxa"/>
          </w:tcPr>
          <w:p w:rsidR="007039FF" w:rsidRPr="0033305B" w:rsidRDefault="007039FF" w:rsidP="001374F7">
            <w:pPr>
              <w:tabs>
                <w:tab w:val="left" w:pos="0"/>
              </w:tabs>
              <w:rPr>
                <w:sz w:val="22"/>
                <w:szCs w:val="22"/>
              </w:rPr>
            </w:pPr>
          </w:p>
        </w:tc>
      </w:tr>
    </w:tbl>
    <w:p w:rsidR="007039FF" w:rsidRPr="0033305B" w:rsidRDefault="007039FF" w:rsidP="007039FF">
      <w:pPr>
        <w:rPr>
          <w:b/>
          <w:sz w:val="22"/>
          <w:szCs w:val="22"/>
        </w:rPr>
      </w:pPr>
    </w:p>
    <w:p w:rsidR="007039FF" w:rsidRPr="0033305B" w:rsidRDefault="007039FF" w:rsidP="007039FF">
      <w:pPr>
        <w:jc w:val="center"/>
        <w:rPr>
          <w:b/>
          <w:sz w:val="22"/>
          <w:szCs w:val="22"/>
        </w:rPr>
      </w:pPr>
    </w:p>
    <w:p w:rsidR="007039FF" w:rsidRPr="002E169A" w:rsidRDefault="007039FF" w:rsidP="007039FF">
      <w:pPr>
        <w:tabs>
          <w:tab w:val="left" w:pos="1134"/>
        </w:tabs>
        <w:ind w:left="-284"/>
        <w:rPr>
          <w:sz w:val="22"/>
          <w:szCs w:val="22"/>
        </w:rPr>
      </w:pPr>
    </w:p>
    <w:p w:rsidR="007039FF" w:rsidRPr="006C089B" w:rsidRDefault="007039FF" w:rsidP="007039FF">
      <w:pPr>
        <w:tabs>
          <w:tab w:val="left" w:pos="1134"/>
        </w:tabs>
        <w:ind w:left="-284"/>
        <w:rPr>
          <w:b/>
          <w:sz w:val="22"/>
          <w:szCs w:val="22"/>
        </w:rPr>
      </w:pPr>
    </w:p>
    <w:p w:rsidR="007039FF" w:rsidRPr="006C089B" w:rsidRDefault="007039FF" w:rsidP="007039FF">
      <w:pPr>
        <w:outlineLvl w:val="1"/>
        <w:rPr>
          <w:b/>
          <w:bCs/>
          <w:color w:val="252525"/>
          <w:spacing w:val="-1"/>
          <w:sz w:val="22"/>
          <w:szCs w:val="22"/>
        </w:rPr>
      </w:pPr>
      <w:r>
        <w:rPr>
          <w:b/>
          <w:bCs/>
          <w:color w:val="252525"/>
          <w:spacing w:val="-1"/>
          <w:sz w:val="22"/>
          <w:szCs w:val="22"/>
        </w:rPr>
        <w:t>4.4</w:t>
      </w:r>
      <w:r w:rsidRPr="006C089B">
        <w:rPr>
          <w:b/>
          <w:bCs/>
          <w:color w:val="252525"/>
          <w:spacing w:val="-1"/>
          <w:sz w:val="22"/>
          <w:szCs w:val="22"/>
        </w:rPr>
        <w:t>. Административная и управленческая деятельность</w:t>
      </w:r>
    </w:p>
    <w:p w:rsidR="007039FF" w:rsidRPr="00BF6457" w:rsidRDefault="007039FF" w:rsidP="007039FF">
      <w:pPr>
        <w:jc w:val="center"/>
        <w:rPr>
          <w:bCs/>
          <w:sz w:val="22"/>
          <w:szCs w:val="22"/>
        </w:rPr>
      </w:pPr>
      <w:r w:rsidRPr="00BF6457">
        <w:rPr>
          <w:bCs/>
          <w:sz w:val="22"/>
          <w:szCs w:val="22"/>
        </w:rPr>
        <w:t>ПЛАН СОВЕЩАНИЙ ПРИ ДИРЕКТОРЕ</w:t>
      </w:r>
      <w:r w:rsidRPr="00BF6457">
        <w:rPr>
          <w:bCs/>
          <w:sz w:val="22"/>
          <w:szCs w:val="22"/>
        </w:rPr>
        <w:br/>
      </w:r>
    </w:p>
    <w:tbl>
      <w:tblPr>
        <w:tblW w:w="5000" w:type="pct"/>
        <w:tblLook w:val="04A0" w:firstRow="1" w:lastRow="0" w:firstColumn="1" w:lastColumn="0" w:noHBand="0" w:noVBand="1"/>
      </w:tblPr>
      <w:tblGrid>
        <w:gridCol w:w="1088"/>
        <w:gridCol w:w="6161"/>
        <w:gridCol w:w="2605"/>
      </w:tblGrid>
      <w:tr w:rsidR="007039FF" w:rsidRPr="00BF6457" w:rsidTr="001374F7">
        <w:trPr>
          <w:trHeight w:hRule="exact" w:val="280"/>
        </w:trPr>
        <w:tc>
          <w:tcPr>
            <w:tcW w:w="552" w:type="pct"/>
            <w:tcBorders>
              <w:top w:val="single" w:sz="8" w:space="0" w:color="auto"/>
              <w:left w:val="single" w:sz="8" w:space="0" w:color="auto"/>
              <w:bottom w:val="single" w:sz="8" w:space="0" w:color="auto"/>
              <w:right w:val="single" w:sz="8" w:space="0" w:color="auto"/>
            </w:tcBorders>
            <w:shd w:val="clear" w:color="000000" w:fill="FFFFFF"/>
            <w:hideMark/>
          </w:tcPr>
          <w:p w:rsidR="007039FF" w:rsidRPr="00BF6457" w:rsidRDefault="007039FF" w:rsidP="001374F7">
            <w:pPr>
              <w:jc w:val="center"/>
              <w:rPr>
                <w:bCs/>
                <w:sz w:val="22"/>
                <w:szCs w:val="22"/>
              </w:rPr>
            </w:pPr>
            <w:r w:rsidRPr="00BF6457">
              <w:rPr>
                <w:bCs/>
                <w:sz w:val="22"/>
                <w:szCs w:val="22"/>
              </w:rPr>
              <w:t>Месяц</w:t>
            </w:r>
          </w:p>
        </w:tc>
        <w:tc>
          <w:tcPr>
            <w:tcW w:w="3126" w:type="pct"/>
            <w:tcBorders>
              <w:top w:val="single" w:sz="8" w:space="0" w:color="auto"/>
              <w:left w:val="nil"/>
              <w:bottom w:val="single" w:sz="8" w:space="0" w:color="auto"/>
              <w:right w:val="single" w:sz="8" w:space="0" w:color="auto"/>
            </w:tcBorders>
            <w:shd w:val="clear" w:color="000000" w:fill="FFFFFF"/>
            <w:hideMark/>
          </w:tcPr>
          <w:p w:rsidR="007039FF" w:rsidRPr="00BF6457" w:rsidRDefault="007039FF" w:rsidP="001374F7">
            <w:pPr>
              <w:jc w:val="center"/>
              <w:rPr>
                <w:bCs/>
                <w:sz w:val="22"/>
                <w:szCs w:val="22"/>
              </w:rPr>
            </w:pPr>
            <w:r w:rsidRPr="00BF6457">
              <w:rPr>
                <w:bCs/>
                <w:sz w:val="22"/>
                <w:szCs w:val="22"/>
              </w:rPr>
              <w:t>Содержание работы</w:t>
            </w:r>
          </w:p>
        </w:tc>
        <w:tc>
          <w:tcPr>
            <w:tcW w:w="1323" w:type="pct"/>
            <w:tcBorders>
              <w:top w:val="single" w:sz="8" w:space="0" w:color="auto"/>
              <w:left w:val="nil"/>
              <w:bottom w:val="single" w:sz="8" w:space="0" w:color="auto"/>
              <w:right w:val="single" w:sz="8" w:space="0" w:color="auto"/>
            </w:tcBorders>
            <w:shd w:val="clear" w:color="000000" w:fill="FFFFFF"/>
            <w:hideMark/>
          </w:tcPr>
          <w:p w:rsidR="007039FF" w:rsidRPr="00BF6457" w:rsidRDefault="007039FF" w:rsidP="001374F7">
            <w:pPr>
              <w:jc w:val="center"/>
              <w:rPr>
                <w:bCs/>
                <w:sz w:val="22"/>
                <w:szCs w:val="22"/>
              </w:rPr>
            </w:pPr>
            <w:r w:rsidRPr="00BF6457">
              <w:rPr>
                <w:bCs/>
                <w:spacing w:val="-21"/>
                <w:sz w:val="22"/>
                <w:szCs w:val="22"/>
              </w:rPr>
              <w:t>Выступающие</w:t>
            </w:r>
          </w:p>
        </w:tc>
      </w:tr>
      <w:tr w:rsidR="007039FF" w:rsidRPr="00BF6457" w:rsidTr="001374F7">
        <w:trPr>
          <w:trHeight w:hRule="exact" w:val="633"/>
        </w:trPr>
        <w:tc>
          <w:tcPr>
            <w:tcW w:w="552" w:type="pct"/>
            <w:vMerge w:val="restart"/>
            <w:tcBorders>
              <w:top w:val="nil"/>
              <w:left w:val="single" w:sz="8" w:space="0" w:color="auto"/>
              <w:bottom w:val="nil"/>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Август</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1. Об организации образовательного процесса в новом учебном году. О режиме работы школы</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391"/>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3. О подготовке к праздничной линейке 1 сен</w:t>
            </w:r>
            <w:r w:rsidRPr="00BF6457">
              <w:rPr>
                <w:spacing w:val="-8"/>
                <w:sz w:val="22"/>
                <w:szCs w:val="22"/>
              </w:rPr>
              <w:softHyphen/>
              <w:t>тября</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7"/>
                <w:sz w:val="22"/>
                <w:szCs w:val="22"/>
              </w:rPr>
              <w:t>Зам. директора поВР</w:t>
            </w:r>
          </w:p>
        </w:tc>
      </w:tr>
      <w:tr w:rsidR="007039FF" w:rsidRPr="00BF6457" w:rsidTr="001374F7">
        <w:trPr>
          <w:trHeight w:val="334"/>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4. О подготовке к проведению Дня знаний</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7"/>
                <w:sz w:val="22"/>
                <w:szCs w:val="22"/>
              </w:rPr>
              <w:t>Зам. директора поВР</w:t>
            </w:r>
          </w:p>
        </w:tc>
      </w:tr>
      <w:tr w:rsidR="007039FF" w:rsidRPr="00BF6457" w:rsidTr="001374F7">
        <w:trPr>
          <w:trHeight w:val="326"/>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10"/>
                <w:sz w:val="22"/>
                <w:szCs w:val="22"/>
              </w:rPr>
              <w:t>5. О подготовке к августовскому педсовету</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343"/>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8. О плане работы школы на первую четверть</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8"/>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nil"/>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9. О расписание учебных занятий на первое полугодие</w:t>
            </w:r>
          </w:p>
        </w:tc>
        <w:tc>
          <w:tcPr>
            <w:tcW w:w="1323" w:type="pct"/>
            <w:tcBorders>
              <w:top w:val="nil"/>
              <w:left w:val="nil"/>
              <w:bottom w:val="nil"/>
              <w:right w:val="single" w:sz="8" w:space="0" w:color="auto"/>
            </w:tcBorders>
            <w:shd w:val="clear" w:color="000000" w:fill="FFFFFF"/>
            <w:hideMark/>
          </w:tcPr>
          <w:p w:rsidR="007039FF" w:rsidRPr="00BF6457" w:rsidRDefault="007039FF" w:rsidP="001374F7">
            <w:pPr>
              <w:jc w:val="both"/>
              <w:rPr>
                <w:sz w:val="22"/>
                <w:szCs w:val="22"/>
              </w:rPr>
            </w:pPr>
            <w:r w:rsidRPr="00BF6457">
              <w:rPr>
                <w:spacing w:val="-7"/>
                <w:sz w:val="22"/>
                <w:szCs w:val="22"/>
              </w:rPr>
              <w:t> </w:t>
            </w:r>
          </w:p>
        </w:tc>
      </w:tr>
      <w:tr w:rsidR="007039FF" w:rsidRPr="00BF6457" w:rsidTr="001374F7">
        <w:trPr>
          <w:trHeight w:val="334"/>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nil"/>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10. Об итогах комплектования 1-ого класса</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5"/>
                <w:sz w:val="22"/>
                <w:szCs w:val="22"/>
              </w:rPr>
              <w:t>Зам. директора поУР</w:t>
            </w:r>
          </w:p>
        </w:tc>
      </w:tr>
      <w:tr w:rsidR="007039FF" w:rsidRPr="00BF6457" w:rsidTr="001374F7">
        <w:trPr>
          <w:trHeight w:val="334"/>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single" w:sz="8" w:space="0" w:color="auto"/>
              <w:left w:val="nil"/>
              <w:bottom w:val="nil"/>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11. Об итогах комплектования 10-ого класса</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6"/>
                <w:sz w:val="22"/>
                <w:szCs w:val="22"/>
              </w:rPr>
              <w:t>Зам. директора поУР</w:t>
            </w:r>
          </w:p>
        </w:tc>
      </w:tr>
      <w:tr w:rsidR="007039FF" w:rsidRPr="00BF6457" w:rsidTr="001374F7">
        <w:trPr>
          <w:trHeight w:val="351"/>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13. О подготовке документации для сдачи отче</w:t>
            </w:r>
            <w:r w:rsidRPr="00BF6457">
              <w:rPr>
                <w:spacing w:val="-9"/>
                <w:sz w:val="22"/>
                <w:szCs w:val="22"/>
              </w:rPr>
              <w:softHyphen/>
              <w:t>тов ОШ-1, РИК-83, тарификации</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6"/>
                <w:sz w:val="22"/>
                <w:szCs w:val="22"/>
              </w:rPr>
              <w:t xml:space="preserve">Зам. директора </w:t>
            </w:r>
          </w:p>
        </w:tc>
      </w:tr>
      <w:tr w:rsidR="007039FF" w:rsidRPr="00BF6457" w:rsidTr="001374F7">
        <w:trPr>
          <w:trHeight w:val="371"/>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11"/>
                <w:sz w:val="22"/>
                <w:szCs w:val="22"/>
              </w:rPr>
              <w:t>15. Об итогах изучения уровня адаптированности учащихся 1-ого класса</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7"/>
                <w:sz w:val="22"/>
                <w:szCs w:val="22"/>
              </w:rPr>
              <w:t>Педагог-психолог</w:t>
            </w:r>
          </w:p>
        </w:tc>
      </w:tr>
      <w:tr w:rsidR="007039FF" w:rsidRPr="00BF6457" w:rsidTr="001374F7">
        <w:trPr>
          <w:trHeight w:hRule="exact" w:val="351"/>
        </w:trPr>
        <w:tc>
          <w:tcPr>
            <w:tcW w:w="552" w:type="pct"/>
            <w:vMerge w:val="restart"/>
            <w:tcBorders>
              <w:top w:val="single" w:sz="8" w:space="0" w:color="auto"/>
              <w:left w:val="single" w:sz="8" w:space="0" w:color="auto"/>
              <w:bottom w:val="single" w:sz="8" w:space="0" w:color="000000"/>
              <w:right w:val="single" w:sz="8" w:space="0" w:color="auto"/>
            </w:tcBorders>
            <w:shd w:val="clear" w:color="000000" w:fill="FFFFFF"/>
            <w:hideMark/>
          </w:tcPr>
          <w:p w:rsidR="007039FF" w:rsidRPr="00BF6457" w:rsidRDefault="007039FF" w:rsidP="001374F7">
            <w:pPr>
              <w:jc w:val="center"/>
              <w:rPr>
                <w:sz w:val="22"/>
                <w:szCs w:val="22"/>
              </w:rPr>
            </w:pPr>
            <w:r w:rsidRPr="00BF6457">
              <w:rPr>
                <w:spacing w:val="-9"/>
                <w:sz w:val="22"/>
                <w:szCs w:val="22"/>
              </w:rPr>
              <w:t>Сентябрь</w:t>
            </w:r>
          </w:p>
        </w:tc>
        <w:tc>
          <w:tcPr>
            <w:tcW w:w="3126" w:type="pct"/>
            <w:tcBorders>
              <w:top w:val="single" w:sz="8" w:space="0" w:color="auto"/>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1. Об организации учебно-воспитательного процесса в первый учебный день</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7"/>
                <w:sz w:val="22"/>
                <w:szCs w:val="22"/>
              </w:rPr>
              <w:t>Зам. директора поУР</w:t>
            </w:r>
          </w:p>
        </w:tc>
      </w:tr>
      <w:tr w:rsidR="007039FF" w:rsidRPr="00BF6457" w:rsidTr="001374F7">
        <w:trPr>
          <w:trHeight w:val="313"/>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single" w:sz="8" w:space="0" w:color="auto"/>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2. Об итогах проверки по укомплектованности школьной библиотеки учебной и методичес</w:t>
            </w:r>
            <w:r w:rsidRPr="00BF6457">
              <w:rPr>
                <w:spacing w:val="-8"/>
                <w:sz w:val="22"/>
                <w:szCs w:val="22"/>
              </w:rPr>
              <w:softHyphen/>
              <w:t>кой литературой</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351"/>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single" w:sz="8" w:space="0" w:color="auto"/>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3. О предупреждении детского травматизма в учебное время</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204"/>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7"/>
                <w:sz w:val="22"/>
                <w:szCs w:val="22"/>
              </w:rPr>
              <w:t>4. Об организации работы кружков, секций</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5"/>
                <w:sz w:val="22"/>
                <w:szCs w:val="22"/>
              </w:rPr>
              <w:t>Зам.директора поВР</w:t>
            </w:r>
          </w:p>
        </w:tc>
      </w:tr>
      <w:tr w:rsidR="007039FF" w:rsidRPr="00BF6457" w:rsidTr="001374F7">
        <w:trPr>
          <w:trHeight w:val="254"/>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single" w:sz="8" w:space="0" w:color="auto"/>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5. Об организации дежурства по школе учителей и учащихся</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7"/>
                <w:sz w:val="22"/>
                <w:szCs w:val="22"/>
              </w:rPr>
              <w:t>Зам. директора поВР</w:t>
            </w:r>
          </w:p>
        </w:tc>
      </w:tr>
      <w:tr w:rsidR="007039FF" w:rsidRPr="00BF6457" w:rsidTr="001374F7">
        <w:trPr>
          <w:trHeight w:val="179"/>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single" w:sz="8" w:space="0" w:color="auto"/>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6. О мерах по профилактике правонарушений</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7"/>
                <w:sz w:val="22"/>
                <w:szCs w:val="22"/>
              </w:rPr>
              <w:t>Зам. директора поВР</w:t>
            </w:r>
          </w:p>
        </w:tc>
      </w:tr>
      <w:tr w:rsidR="007039FF" w:rsidRPr="00BF6457" w:rsidTr="001374F7">
        <w:trPr>
          <w:trHeight w:val="310"/>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7. Об организации питания в школьной столовой</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7"/>
                <w:sz w:val="22"/>
                <w:szCs w:val="22"/>
              </w:rPr>
              <w:t>Директор</w:t>
            </w:r>
          </w:p>
        </w:tc>
      </w:tr>
      <w:tr w:rsidR="007039FF" w:rsidRPr="00BF6457" w:rsidTr="001374F7">
        <w:trPr>
          <w:trHeight w:val="318"/>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7"/>
                <w:sz w:val="22"/>
                <w:szCs w:val="22"/>
              </w:rPr>
              <w:t>9. О состоянии документации по технике безо</w:t>
            </w:r>
            <w:r w:rsidRPr="00BF6457">
              <w:rPr>
                <w:spacing w:val="-7"/>
                <w:sz w:val="22"/>
                <w:szCs w:val="22"/>
              </w:rPr>
              <w:softHyphen/>
              <w:t>пасности</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pacing w:val="-7"/>
                <w:sz w:val="22"/>
                <w:szCs w:val="22"/>
              </w:rPr>
              <w:t>Директор</w:t>
            </w:r>
          </w:p>
        </w:tc>
      </w:tr>
      <w:tr w:rsidR="007039FF" w:rsidRPr="00BF6457" w:rsidTr="001374F7">
        <w:trPr>
          <w:trHeight w:val="364"/>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10.  О рабочих программах по предметам</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 xml:space="preserve">Зам. директора поУР, по </w:t>
            </w:r>
            <w:proofErr w:type="gramStart"/>
            <w:r w:rsidRPr="00BF6457">
              <w:rPr>
                <w:spacing w:val="-8"/>
                <w:sz w:val="22"/>
                <w:szCs w:val="22"/>
              </w:rPr>
              <w:t>ВР</w:t>
            </w:r>
            <w:r w:rsidRPr="00BF6457">
              <w:rPr>
                <w:sz w:val="22"/>
                <w:szCs w:val="22"/>
              </w:rPr>
              <w:t xml:space="preserve"> ,</w:t>
            </w:r>
            <w:proofErr w:type="gramEnd"/>
            <w:r w:rsidRPr="00BF6457">
              <w:rPr>
                <w:sz w:val="22"/>
                <w:szCs w:val="22"/>
              </w:rPr>
              <w:t>нац.образованию</w:t>
            </w:r>
          </w:p>
        </w:tc>
      </w:tr>
      <w:tr w:rsidR="007039FF" w:rsidRPr="00BF6457" w:rsidTr="001374F7">
        <w:trPr>
          <w:trHeight w:val="179"/>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12. О подготовке к проведению Дня учителя</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Зам.директора по ВР</w:t>
            </w:r>
          </w:p>
        </w:tc>
      </w:tr>
      <w:tr w:rsidR="007039FF" w:rsidRPr="00BF6457" w:rsidTr="001374F7">
        <w:trPr>
          <w:trHeight w:val="400"/>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 xml:space="preserve">13. О работе методических объединений </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Зам.директора по УР</w:t>
            </w:r>
          </w:p>
        </w:tc>
      </w:tr>
      <w:tr w:rsidR="007039FF" w:rsidRPr="00BF6457" w:rsidTr="001374F7">
        <w:trPr>
          <w:trHeight w:val="383"/>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14. О режиме работы ГПД. Индивидуальное обучение на лому</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Зам.директора по ВР</w:t>
            </w:r>
            <w:r w:rsidRPr="00BF6457">
              <w:rPr>
                <w:sz w:val="22"/>
                <w:szCs w:val="22"/>
              </w:rPr>
              <w:t xml:space="preserve"> нац.образованию</w:t>
            </w:r>
          </w:p>
        </w:tc>
      </w:tr>
      <w:tr w:rsidR="007039FF" w:rsidRPr="00BF6457" w:rsidTr="001374F7">
        <w:trPr>
          <w:trHeight w:val="211"/>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9"/>
                <w:sz w:val="22"/>
                <w:szCs w:val="22"/>
              </w:rPr>
              <w:t>15. О подготовке материалов к награждению работников школы</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8"/>
                <w:sz w:val="22"/>
                <w:szCs w:val="22"/>
              </w:rPr>
              <w:t>Директор</w:t>
            </w:r>
          </w:p>
        </w:tc>
      </w:tr>
      <w:tr w:rsidR="007039FF" w:rsidRPr="00BF6457" w:rsidTr="001374F7">
        <w:trPr>
          <w:trHeight w:val="424"/>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7039FF" w:rsidRPr="00BF6457" w:rsidRDefault="007039FF" w:rsidP="001374F7">
            <w:pPr>
              <w:jc w:val="center"/>
              <w:rPr>
                <w:sz w:val="22"/>
                <w:szCs w:val="22"/>
              </w:rPr>
            </w:pPr>
            <w:r w:rsidRPr="00BF6457">
              <w:rPr>
                <w:sz w:val="22"/>
                <w:szCs w:val="22"/>
              </w:rPr>
              <w:t>Октябрь</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 О преемственности в учебно-воспитательном процессе при переходе учащихся начальной школы в школу второй ступени</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 xml:space="preserve">Зам. директора по </w:t>
            </w:r>
            <w:proofErr w:type="gramStart"/>
            <w:r w:rsidRPr="00BF6457">
              <w:rPr>
                <w:sz w:val="22"/>
                <w:szCs w:val="22"/>
              </w:rPr>
              <w:t>УР,ВР</w:t>
            </w:r>
            <w:proofErr w:type="gramEnd"/>
          </w:p>
        </w:tc>
      </w:tr>
      <w:tr w:rsidR="007039FF" w:rsidRPr="00BF6457" w:rsidTr="001374F7">
        <w:trPr>
          <w:trHeight w:hRule="exact" w:val="351"/>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2. О состоянии обучения в 10 классе</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 УР, ВР, нац.образованию</w:t>
            </w:r>
          </w:p>
        </w:tc>
      </w:tr>
      <w:tr w:rsidR="007039FF" w:rsidRPr="00BF6457" w:rsidTr="001374F7">
        <w:trPr>
          <w:trHeight w:val="214"/>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 xml:space="preserve">3. Об итогах изучении уровня преподавания и степени адаптации в1 </w:t>
            </w:r>
            <w:proofErr w:type="gramStart"/>
            <w:r w:rsidRPr="00BF6457">
              <w:rPr>
                <w:sz w:val="22"/>
                <w:szCs w:val="22"/>
              </w:rPr>
              <w:t>и  5</w:t>
            </w:r>
            <w:proofErr w:type="gramEnd"/>
            <w:r w:rsidRPr="00BF6457">
              <w:rPr>
                <w:sz w:val="22"/>
                <w:szCs w:val="22"/>
              </w:rPr>
              <w:t xml:space="preserve"> классах</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 УР, ВР, нац.образованию</w:t>
            </w:r>
          </w:p>
        </w:tc>
      </w:tr>
      <w:tr w:rsidR="007039FF" w:rsidRPr="00BF6457" w:rsidTr="001374F7">
        <w:trPr>
          <w:trHeight w:val="351"/>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4. О подготовке материала по обобщению опыта работы аттестуемых педагогов</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 УР</w:t>
            </w:r>
          </w:p>
        </w:tc>
      </w:tr>
      <w:tr w:rsidR="007039FF" w:rsidRPr="00BF6457" w:rsidTr="001374F7">
        <w:trPr>
          <w:trHeight w:val="351"/>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5.. О плане работы педагогического коллектива во время осенних каникул</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179"/>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8. Об итогах контроля по преподаванию русского языка и литературы в 5,7 классах</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 УР, нац. образованию</w:t>
            </w:r>
          </w:p>
        </w:tc>
      </w:tr>
      <w:tr w:rsidR="007039FF" w:rsidRPr="00BF6457" w:rsidTr="001374F7">
        <w:trPr>
          <w:trHeight w:val="179"/>
        </w:trPr>
        <w:tc>
          <w:tcPr>
            <w:tcW w:w="552" w:type="pct"/>
            <w:vMerge w:val="restart"/>
            <w:tcBorders>
              <w:top w:val="single" w:sz="8" w:space="0" w:color="000000"/>
              <w:left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Ноябрь</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 Об итогах 1-ой учебной четверти</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 УР</w:t>
            </w:r>
          </w:p>
        </w:tc>
      </w:tr>
      <w:tr w:rsidR="007039FF" w:rsidRPr="00BF6457" w:rsidTr="001374F7">
        <w:trPr>
          <w:trHeight w:hRule="exact" w:val="258"/>
        </w:trPr>
        <w:tc>
          <w:tcPr>
            <w:tcW w:w="552" w:type="pct"/>
            <w:vMerge/>
            <w:tcBorders>
              <w:top w:val="single" w:sz="8" w:space="0" w:color="000000"/>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2. Анализ работы по предпрофильному обучению учащихся</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351"/>
        </w:trPr>
        <w:tc>
          <w:tcPr>
            <w:tcW w:w="552" w:type="pct"/>
            <w:vMerge/>
            <w:tcBorders>
              <w:top w:val="single" w:sz="8" w:space="0" w:color="000000"/>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4. Анализ выполнения плана контроля и ру</w:t>
            </w:r>
            <w:r w:rsidRPr="00BF6457">
              <w:rPr>
                <w:sz w:val="22"/>
                <w:szCs w:val="22"/>
              </w:rPr>
              <w:softHyphen/>
              <w:t>ководства за 1-ю четверть. Планирование работы на 2-ю четверть</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179"/>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5. Об итогах контроля по преподаванию географии</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 директора по УР</w:t>
            </w:r>
          </w:p>
        </w:tc>
      </w:tr>
      <w:tr w:rsidR="007039FF" w:rsidRPr="00BF6457" w:rsidTr="001374F7">
        <w:trPr>
          <w:trHeight w:val="351"/>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 xml:space="preserve">6. О ведении школьной документации </w:t>
            </w:r>
            <w:proofErr w:type="gramStart"/>
            <w:r w:rsidRPr="00BF6457">
              <w:rPr>
                <w:sz w:val="22"/>
                <w:szCs w:val="22"/>
              </w:rPr>
              <w:t>( дневники</w:t>
            </w:r>
            <w:proofErr w:type="gramEnd"/>
            <w:r w:rsidRPr="00BF6457">
              <w:rPr>
                <w:sz w:val="22"/>
                <w:szCs w:val="22"/>
              </w:rPr>
              <w:t xml:space="preserve"> обучающихся)</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Зам.директора по ВР</w:t>
            </w:r>
          </w:p>
        </w:tc>
      </w:tr>
      <w:tr w:rsidR="007039FF" w:rsidRPr="00BF6457" w:rsidTr="001374F7">
        <w:trPr>
          <w:trHeight w:val="179"/>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7. Об итогах классно-обобщающего контроля в 7-х классах</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 директора по ВР</w:t>
            </w:r>
          </w:p>
        </w:tc>
      </w:tr>
      <w:tr w:rsidR="007039FF" w:rsidRPr="00BF6457" w:rsidTr="001374F7">
        <w:trPr>
          <w:trHeight w:hRule="exact" w:val="179"/>
        </w:trPr>
        <w:tc>
          <w:tcPr>
            <w:tcW w:w="552" w:type="pct"/>
            <w:vMerge w:val="restart"/>
            <w:tcBorders>
              <w:top w:val="nil"/>
              <w:left w:val="single" w:sz="8" w:space="0" w:color="auto"/>
              <w:bottom w:val="nil"/>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Декабрь</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 О состоянии преподавания информатики</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Зам.директора по УР</w:t>
            </w:r>
          </w:p>
        </w:tc>
      </w:tr>
      <w:tr w:rsidR="007039FF" w:rsidRPr="00BF6457" w:rsidTr="001374F7">
        <w:trPr>
          <w:trHeight w:val="351"/>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2. О состоянии работы с «трудными» подрост</w:t>
            </w:r>
            <w:r w:rsidRPr="00BF6457">
              <w:rPr>
                <w:sz w:val="22"/>
                <w:szCs w:val="22"/>
              </w:rPr>
              <w:softHyphen/>
              <w:t>ками по профилактике правонарушений</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 директора поВР</w:t>
            </w:r>
          </w:p>
        </w:tc>
      </w:tr>
      <w:tr w:rsidR="007039FF" w:rsidRPr="00BF6457" w:rsidTr="001374F7">
        <w:trPr>
          <w:trHeight w:val="179"/>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4. О соблюдении теплового и светового режима в школе</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Директор</w:t>
            </w:r>
          </w:p>
        </w:tc>
      </w:tr>
      <w:tr w:rsidR="007039FF" w:rsidRPr="00BF6457" w:rsidTr="001374F7">
        <w:trPr>
          <w:trHeight w:val="351"/>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5. О работе классных руководителей по предупреждению ДТП</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Зам.директора по ВР</w:t>
            </w:r>
          </w:p>
        </w:tc>
      </w:tr>
      <w:tr w:rsidR="007039FF" w:rsidRPr="00BF6457" w:rsidTr="001374F7">
        <w:trPr>
          <w:trHeight w:val="351"/>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7. Об оформлении классных журналов</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 УР, нац. образованию</w:t>
            </w:r>
          </w:p>
        </w:tc>
      </w:tr>
      <w:tr w:rsidR="007039FF" w:rsidRPr="00BF6457" w:rsidTr="001374F7">
        <w:trPr>
          <w:trHeight w:val="351"/>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8. Об инструктаже по технике безопасности и проведению новогодних праздников</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179"/>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9. О подготовке к проведению новогоднего праздника</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 директора поВР</w:t>
            </w:r>
          </w:p>
        </w:tc>
      </w:tr>
      <w:tr w:rsidR="007039FF" w:rsidRPr="00BF6457" w:rsidTr="001374F7">
        <w:trPr>
          <w:trHeight w:val="179"/>
        </w:trPr>
        <w:tc>
          <w:tcPr>
            <w:tcW w:w="552" w:type="pct"/>
            <w:vMerge/>
            <w:tcBorders>
              <w:top w:val="nil"/>
              <w:left w:val="single" w:sz="8" w:space="0" w:color="auto"/>
              <w:bottom w:val="nil"/>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10. О плане работы школы на зимних канику</w:t>
            </w:r>
            <w:r w:rsidRPr="00BF6457">
              <w:rPr>
                <w:sz w:val="22"/>
                <w:szCs w:val="22"/>
              </w:rPr>
              <w:softHyphen/>
              <w:t>лах</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hRule="exact" w:val="522"/>
        </w:trPr>
        <w:tc>
          <w:tcPr>
            <w:tcW w:w="552" w:type="pct"/>
            <w:tcBorders>
              <w:top w:val="nil"/>
              <w:left w:val="single" w:sz="8" w:space="0" w:color="auto"/>
              <w:bottom w:val="nil"/>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 </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11. О результатах проверки соблюдения правил техники безопасности в мастерских, лабо</w:t>
            </w:r>
            <w:r w:rsidRPr="00BF6457">
              <w:rPr>
                <w:sz w:val="22"/>
                <w:szCs w:val="22"/>
              </w:rPr>
              <w:softHyphen/>
              <w:t>рантских, кабинетах и спортивном зале</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351"/>
        </w:trPr>
        <w:tc>
          <w:tcPr>
            <w:tcW w:w="552" w:type="pct"/>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12. О состоянии предпрофильной подготовки в 9 классах</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 директора поУР</w:t>
            </w:r>
          </w:p>
        </w:tc>
      </w:tr>
      <w:tr w:rsidR="007039FF" w:rsidRPr="00BF6457" w:rsidTr="001374F7">
        <w:trPr>
          <w:trHeight w:hRule="exact" w:val="351"/>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Январь</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 Об итогах участия сборных команд школы в районных предметных олимпиадах</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179"/>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2. Об итогах работы школы за 1-е полугодие</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351"/>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3. О работе библиотеки школы по обновлению фондов учебников и методической литературы</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Зав. библио</w:t>
            </w:r>
            <w:r w:rsidRPr="00BF6457">
              <w:rPr>
                <w:sz w:val="22"/>
                <w:szCs w:val="22"/>
              </w:rPr>
              <w:softHyphen/>
              <w:t>текой</w:t>
            </w:r>
          </w:p>
        </w:tc>
      </w:tr>
      <w:tr w:rsidR="007039FF" w:rsidRPr="00BF6457" w:rsidTr="001374F7">
        <w:trPr>
          <w:trHeight w:val="262"/>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4. О состоянии охраны труда и техники безопас</w:t>
            </w:r>
            <w:r w:rsidRPr="00BF6457">
              <w:rPr>
                <w:sz w:val="22"/>
                <w:szCs w:val="22"/>
              </w:rPr>
              <w:softHyphen/>
              <w:t>ности в школе</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179"/>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5. О состоянии школьной документации</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351"/>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6. Анализ выполнения плана контроля и ру</w:t>
            </w:r>
            <w:r w:rsidRPr="00BF6457">
              <w:rPr>
                <w:sz w:val="22"/>
                <w:szCs w:val="22"/>
              </w:rPr>
              <w:softHyphen/>
              <w:t>ководства за 2-ю четверть. Планирование работы на 3-ю четверть</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hRule="exact" w:val="179"/>
        </w:trPr>
        <w:tc>
          <w:tcPr>
            <w:tcW w:w="552" w:type="pct"/>
            <w:vMerge w:val="restart"/>
            <w:tcBorders>
              <w:top w:val="nil"/>
              <w:left w:val="single" w:sz="8" w:space="0" w:color="auto"/>
              <w:right w:val="single" w:sz="8" w:space="0" w:color="auto"/>
            </w:tcBorders>
            <w:shd w:val="clear" w:color="000000" w:fill="FFFFFF"/>
            <w:hideMark/>
          </w:tcPr>
          <w:p w:rsidR="007039FF" w:rsidRPr="00BF6457" w:rsidRDefault="007039FF" w:rsidP="001374F7">
            <w:pPr>
              <w:jc w:val="center"/>
              <w:rPr>
                <w:sz w:val="22"/>
                <w:szCs w:val="22"/>
              </w:rPr>
            </w:pPr>
            <w:r w:rsidRPr="00BF6457">
              <w:rPr>
                <w:sz w:val="22"/>
                <w:szCs w:val="22"/>
              </w:rPr>
              <w:t>Февраль</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 О состоянии подготовки обучающихся к ЕГЭ и ГИА</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391"/>
        </w:trPr>
        <w:tc>
          <w:tcPr>
            <w:tcW w:w="552" w:type="pct"/>
            <w:vMerge/>
            <w:tcBorders>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2. О предварительной расстановке кадров и распределении учебной нагрузки учителей на следующий учебный год</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351"/>
        </w:trPr>
        <w:tc>
          <w:tcPr>
            <w:tcW w:w="552" w:type="pct"/>
            <w:vMerge/>
            <w:tcBorders>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3. О работе по дальнейшему укреплению мате</w:t>
            </w:r>
            <w:r w:rsidRPr="00BF6457">
              <w:rPr>
                <w:sz w:val="22"/>
                <w:szCs w:val="22"/>
              </w:rPr>
              <w:softHyphen/>
              <w:t>риально-технической базы школы</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179"/>
        </w:trPr>
        <w:tc>
          <w:tcPr>
            <w:tcW w:w="552" w:type="pct"/>
            <w:vMerge/>
            <w:tcBorders>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2"/>
                <w:sz w:val="22"/>
                <w:szCs w:val="22"/>
              </w:rPr>
              <w:t>4. О правомерном поведение учащихся</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 ВР</w:t>
            </w:r>
          </w:p>
        </w:tc>
      </w:tr>
      <w:tr w:rsidR="007039FF" w:rsidRPr="00BF6457" w:rsidTr="001374F7">
        <w:trPr>
          <w:trHeight w:val="179"/>
        </w:trPr>
        <w:tc>
          <w:tcPr>
            <w:tcW w:w="552" w:type="pct"/>
            <w:vMerge/>
            <w:tcBorders>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5. Анализ посещаемости детей «группы риска»</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 ВР</w:t>
            </w:r>
          </w:p>
        </w:tc>
      </w:tr>
      <w:tr w:rsidR="007039FF" w:rsidRPr="00BF6457" w:rsidTr="001374F7">
        <w:trPr>
          <w:trHeight w:val="179"/>
        </w:trPr>
        <w:tc>
          <w:tcPr>
            <w:tcW w:w="552" w:type="pct"/>
            <w:vMerge/>
            <w:tcBorders>
              <w:left w:val="single" w:sz="8" w:space="0" w:color="auto"/>
              <w:right w:val="single" w:sz="8" w:space="0" w:color="auto"/>
            </w:tcBorders>
            <w:vAlign w:val="center"/>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tcPr>
          <w:p w:rsidR="007039FF" w:rsidRPr="00BF6457" w:rsidRDefault="007039FF" w:rsidP="001374F7">
            <w:pPr>
              <w:rPr>
                <w:sz w:val="22"/>
                <w:szCs w:val="22"/>
              </w:rPr>
            </w:pPr>
            <w:r w:rsidRPr="00BF6457">
              <w:rPr>
                <w:sz w:val="22"/>
                <w:szCs w:val="22"/>
              </w:rPr>
              <w:t xml:space="preserve">6.Об организации воспитательной </w:t>
            </w:r>
            <w:proofErr w:type="gramStart"/>
            <w:r w:rsidRPr="00BF6457">
              <w:rPr>
                <w:sz w:val="22"/>
                <w:szCs w:val="22"/>
              </w:rPr>
              <w:t>работы  в</w:t>
            </w:r>
            <w:proofErr w:type="gramEnd"/>
            <w:r w:rsidRPr="00BF6457">
              <w:rPr>
                <w:sz w:val="22"/>
                <w:szCs w:val="22"/>
              </w:rPr>
              <w:t xml:space="preserve"> коррекционных классах</w:t>
            </w:r>
          </w:p>
        </w:tc>
        <w:tc>
          <w:tcPr>
            <w:tcW w:w="1323" w:type="pct"/>
            <w:tcBorders>
              <w:top w:val="nil"/>
              <w:left w:val="nil"/>
              <w:bottom w:val="single" w:sz="8" w:space="0" w:color="auto"/>
              <w:right w:val="single" w:sz="8" w:space="0" w:color="auto"/>
            </w:tcBorders>
            <w:shd w:val="clear" w:color="000000" w:fill="FFFFFF"/>
          </w:tcPr>
          <w:p w:rsidR="007039FF" w:rsidRPr="00BF6457" w:rsidRDefault="007039FF" w:rsidP="001374F7">
            <w:pPr>
              <w:rPr>
                <w:sz w:val="22"/>
                <w:szCs w:val="22"/>
              </w:rPr>
            </w:pPr>
            <w:r w:rsidRPr="00BF6457">
              <w:rPr>
                <w:sz w:val="22"/>
                <w:szCs w:val="22"/>
              </w:rPr>
              <w:t>Зам.директора по ВР</w:t>
            </w:r>
          </w:p>
        </w:tc>
      </w:tr>
      <w:tr w:rsidR="007039FF" w:rsidRPr="00BF6457" w:rsidTr="001374F7">
        <w:trPr>
          <w:trHeight w:val="179"/>
        </w:trPr>
        <w:tc>
          <w:tcPr>
            <w:tcW w:w="552" w:type="pct"/>
            <w:vMerge/>
            <w:tcBorders>
              <w:left w:val="single" w:sz="8" w:space="0" w:color="auto"/>
              <w:bottom w:val="single" w:sz="8" w:space="0" w:color="000000"/>
              <w:right w:val="single" w:sz="8" w:space="0" w:color="auto"/>
            </w:tcBorders>
            <w:vAlign w:val="center"/>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tcPr>
          <w:p w:rsidR="007039FF" w:rsidRPr="00BF6457" w:rsidRDefault="007039FF" w:rsidP="001374F7">
            <w:pPr>
              <w:rPr>
                <w:sz w:val="22"/>
                <w:szCs w:val="22"/>
              </w:rPr>
            </w:pPr>
            <w:r w:rsidRPr="00BF6457">
              <w:rPr>
                <w:sz w:val="22"/>
                <w:szCs w:val="22"/>
              </w:rPr>
              <w:t>7.Об организации работы школьной библиотеки</w:t>
            </w:r>
          </w:p>
        </w:tc>
        <w:tc>
          <w:tcPr>
            <w:tcW w:w="1323" w:type="pct"/>
            <w:tcBorders>
              <w:top w:val="nil"/>
              <w:left w:val="nil"/>
              <w:bottom w:val="single" w:sz="8" w:space="0" w:color="auto"/>
              <w:right w:val="single" w:sz="8" w:space="0" w:color="auto"/>
            </w:tcBorders>
            <w:shd w:val="clear" w:color="000000" w:fill="FFFFFF"/>
          </w:tcPr>
          <w:p w:rsidR="007039FF" w:rsidRPr="00BF6457" w:rsidRDefault="007039FF" w:rsidP="001374F7">
            <w:pPr>
              <w:rPr>
                <w:sz w:val="22"/>
                <w:szCs w:val="22"/>
              </w:rPr>
            </w:pPr>
            <w:r w:rsidRPr="00BF6457">
              <w:rPr>
                <w:sz w:val="22"/>
                <w:szCs w:val="22"/>
              </w:rPr>
              <w:t>Зам.директора по нац. образованию</w:t>
            </w:r>
          </w:p>
        </w:tc>
      </w:tr>
      <w:tr w:rsidR="007039FF" w:rsidRPr="00BF6457" w:rsidTr="001374F7">
        <w:trPr>
          <w:trHeight w:hRule="exact" w:val="281"/>
        </w:trPr>
        <w:tc>
          <w:tcPr>
            <w:tcW w:w="552" w:type="pct"/>
            <w:vMerge w:val="restart"/>
            <w:tcBorders>
              <w:top w:val="nil"/>
              <w:left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Март</w:t>
            </w:r>
          </w:p>
          <w:p w:rsidR="007039FF" w:rsidRPr="00BF6457" w:rsidRDefault="007039FF" w:rsidP="001374F7">
            <w:pPr>
              <w:rPr>
                <w:sz w:val="22"/>
                <w:szCs w:val="22"/>
              </w:rPr>
            </w:pPr>
            <w:r w:rsidRPr="00BF6457">
              <w:rPr>
                <w:sz w:val="22"/>
                <w:szCs w:val="22"/>
              </w:rPr>
              <w:t> </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 О плане работы школы в весенние каникулы</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179"/>
        </w:trPr>
        <w:tc>
          <w:tcPr>
            <w:tcW w:w="552" w:type="pct"/>
            <w:vMerge/>
            <w:tcBorders>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2. Об итогах 3-й учебной четверти</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351"/>
        </w:trPr>
        <w:tc>
          <w:tcPr>
            <w:tcW w:w="552" w:type="pct"/>
            <w:vMerge/>
            <w:tcBorders>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4. О итогах контроля преподавания математики в 8 классах</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351"/>
        </w:trPr>
        <w:tc>
          <w:tcPr>
            <w:tcW w:w="552" w:type="pct"/>
            <w:vMerge/>
            <w:tcBorders>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1"/>
                <w:sz w:val="22"/>
                <w:szCs w:val="22"/>
              </w:rPr>
              <w:t>5. О рабочих группах по подготовке годового плана на следующий учебный год</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hRule="exact" w:val="351"/>
        </w:trPr>
        <w:tc>
          <w:tcPr>
            <w:tcW w:w="552" w:type="pct"/>
            <w:vMerge/>
            <w:tcBorders>
              <w:left w:val="single" w:sz="8" w:space="0" w:color="auto"/>
              <w:right w:val="single" w:sz="8" w:space="0" w:color="auto"/>
            </w:tcBorders>
            <w:shd w:val="clear" w:color="000000" w:fill="FFFFFF"/>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6. Об организации летнего отдыха детей, нахо</w:t>
            </w:r>
            <w:r w:rsidRPr="00BF6457">
              <w:rPr>
                <w:sz w:val="22"/>
                <w:szCs w:val="22"/>
              </w:rPr>
              <w:softHyphen/>
              <w:t>дящихся под опекой</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поВР</w:t>
            </w:r>
          </w:p>
        </w:tc>
      </w:tr>
      <w:tr w:rsidR="007039FF" w:rsidRPr="00BF6457" w:rsidTr="001374F7">
        <w:trPr>
          <w:trHeight w:val="179"/>
        </w:trPr>
        <w:tc>
          <w:tcPr>
            <w:tcW w:w="552" w:type="pct"/>
            <w:vMerge/>
            <w:tcBorders>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7. О работе Школы будущих первоклассников</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поУР</w:t>
            </w:r>
          </w:p>
        </w:tc>
      </w:tr>
      <w:tr w:rsidR="007039FF" w:rsidRPr="00BF6457" w:rsidTr="001374F7">
        <w:trPr>
          <w:trHeight w:hRule="exact" w:val="179"/>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Апрель</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 Об итогах 3-й учебной четверти</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351"/>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3. Анализ выполнения плана контроля и ру</w:t>
            </w:r>
            <w:r w:rsidRPr="00BF6457">
              <w:rPr>
                <w:sz w:val="22"/>
                <w:szCs w:val="22"/>
              </w:rPr>
              <w:softHyphen/>
              <w:t>ководства за 3-ю четверть. Планирование работы на 4-ю четверть</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179"/>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4. О подготовке школы к новому учебному году</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179"/>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5. О наборе в первый класс на следующий учеб</w:t>
            </w:r>
            <w:r w:rsidRPr="00BF6457">
              <w:rPr>
                <w:sz w:val="22"/>
                <w:szCs w:val="22"/>
              </w:rPr>
              <w:softHyphen/>
              <w:t>ный год</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val="351"/>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6 Об организации работы летнего пришкольно</w:t>
            </w:r>
            <w:r w:rsidRPr="00BF6457">
              <w:rPr>
                <w:sz w:val="22"/>
                <w:szCs w:val="22"/>
              </w:rPr>
              <w:softHyphen/>
              <w:t>го оздоровительного лагеря</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поВР</w:t>
            </w:r>
          </w:p>
        </w:tc>
      </w:tr>
      <w:tr w:rsidR="007039FF" w:rsidRPr="00BF6457" w:rsidTr="001374F7">
        <w:trPr>
          <w:trHeight w:val="179"/>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7 О подготовке к празднованию Дня Победы</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поВР</w:t>
            </w:r>
          </w:p>
        </w:tc>
      </w:tr>
      <w:tr w:rsidR="007039FF" w:rsidRPr="00BF6457" w:rsidTr="001374F7">
        <w:trPr>
          <w:trHeight w:hRule="exact" w:val="445"/>
        </w:trPr>
        <w:tc>
          <w:tcPr>
            <w:tcW w:w="552" w:type="pct"/>
            <w:vMerge w:val="restart"/>
            <w:tcBorders>
              <w:top w:val="nil"/>
              <w:left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Май</w:t>
            </w:r>
          </w:p>
          <w:p w:rsidR="007039FF" w:rsidRPr="00BF6457" w:rsidRDefault="007039FF" w:rsidP="001374F7">
            <w:pPr>
              <w:rPr>
                <w:sz w:val="22"/>
                <w:szCs w:val="22"/>
              </w:rPr>
            </w:pPr>
            <w:r w:rsidRPr="00BF6457">
              <w:rPr>
                <w:sz w:val="22"/>
                <w:szCs w:val="22"/>
              </w:rPr>
              <w:t> </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 О проведении праздника «Последний звонок»</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поВР</w:t>
            </w:r>
          </w:p>
        </w:tc>
      </w:tr>
      <w:tr w:rsidR="007039FF" w:rsidRPr="00BF6457" w:rsidTr="001374F7">
        <w:trPr>
          <w:trHeight w:val="351"/>
        </w:trPr>
        <w:tc>
          <w:tcPr>
            <w:tcW w:w="552" w:type="pct"/>
            <w:vMerge/>
            <w:tcBorders>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2. Об итогах повышения квалификации, само</w:t>
            </w:r>
            <w:r w:rsidRPr="00BF6457">
              <w:rPr>
                <w:sz w:val="22"/>
                <w:szCs w:val="22"/>
              </w:rPr>
              <w:softHyphen/>
              <w:t>образования учителей</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поУР</w:t>
            </w:r>
          </w:p>
        </w:tc>
      </w:tr>
      <w:tr w:rsidR="007039FF" w:rsidRPr="00BF6457" w:rsidTr="001374F7">
        <w:trPr>
          <w:trHeight w:hRule="exact" w:val="522"/>
        </w:trPr>
        <w:tc>
          <w:tcPr>
            <w:tcW w:w="552" w:type="pct"/>
            <w:vMerge/>
            <w:tcBorders>
              <w:left w:val="single" w:sz="8" w:space="0" w:color="auto"/>
              <w:right w:val="single" w:sz="8" w:space="0" w:color="auto"/>
            </w:tcBorders>
            <w:shd w:val="clear" w:color="000000" w:fill="FFFFFF"/>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3. Об итогах работы по преемственности начальной и средней школы. Готовность вы</w:t>
            </w:r>
            <w:r w:rsidRPr="00BF6457">
              <w:rPr>
                <w:sz w:val="22"/>
                <w:szCs w:val="22"/>
              </w:rPr>
              <w:softHyphen/>
              <w:t>пускников начальной школы к продолжению образования</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Зам.директора поУР</w:t>
            </w:r>
          </w:p>
        </w:tc>
      </w:tr>
      <w:tr w:rsidR="007039FF" w:rsidRPr="00BF6457" w:rsidTr="001374F7">
        <w:trPr>
          <w:trHeight w:val="179"/>
        </w:trPr>
        <w:tc>
          <w:tcPr>
            <w:tcW w:w="552" w:type="pct"/>
            <w:vMerge/>
            <w:tcBorders>
              <w:left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pacing w:val="-1"/>
                <w:sz w:val="22"/>
                <w:szCs w:val="22"/>
              </w:rPr>
              <w:t xml:space="preserve">4. О проведении выпускных вечеров в </w:t>
            </w:r>
            <w:proofErr w:type="gramStart"/>
            <w:r w:rsidRPr="00BF6457">
              <w:rPr>
                <w:spacing w:val="-1"/>
                <w:sz w:val="22"/>
                <w:szCs w:val="22"/>
              </w:rPr>
              <w:t>11  классах</w:t>
            </w:r>
            <w:proofErr w:type="gramEnd"/>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jc w:val="both"/>
              <w:rPr>
                <w:sz w:val="22"/>
                <w:szCs w:val="22"/>
              </w:rPr>
            </w:pPr>
            <w:r w:rsidRPr="00BF6457">
              <w:rPr>
                <w:sz w:val="22"/>
                <w:szCs w:val="22"/>
              </w:rPr>
              <w:t>Зам. директора поВР</w:t>
            </w:r>
          </w:p>
        </w:tc>
      </w:tr>
      <w:tr w:rsidR="007039FF" w:rsidRPr="00BF6457" w:rsidTr="001374F7">
        <w:trPr>
          <w:trHeight w:val="351"/>
        </w:trPr>
        <w:tc>
          <w:tcPr>
            <w:tcW w:w="552" w:type="pct"/>
            <w:vMerge/>
            <w:tcBorders>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5. О формировании курсовой системы повыше</w:t>
            </w:r>
            <w:r w:rsidRPr="00BF6457">
              <w:rPr>
                <w:sz w:val="22"/>
                <w:szCs w:val="22"/>
              </w:rPr>
              <w:softHyphen/>
              <w:t>ния квалификации на следующий учебный год</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поУР</w:t>
            </w:r>
          </w:p>
        </w:tc>
      </w:tr>
      <w:tr w:rsidR="007039FF" w:rsidRPr="00BF6457" w:rsidTr="001374F7">
        <w:trPr>
          <w:trHeight w:hRule="exact" w:val="469"/>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Июнь</w:t>
            </w: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1. Об итогах выполнения плана работы школы</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r w:rsidR="007039FF" w:rsidRPr="00BF6457" w:rsidTr="001374F7">
        <w:trPr>
          <w:trHeight w:val="351"/>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2. О результатах итоговой аттестации выпуск</w:t>
            </w:r>
            <w:r w:rsidRPr="00BF6457">
              <w:rPr>
                <w:sz w:val="22"/>
                <w:szCs w:val="22"/>
              </w:rPr>
              <w:softHyphen/>
              <w:t xml:space="preserve">ников школы в форме </w:t>
            </w:r>
            <w:proofErr w:type="gramStart"/>
            <w:r w:rsidRPr="00BF6457">
              <w:rPr>
                <w:sz w:val="22"/>
                <w:szCs w:val="22"/>
              </w:rPr>
              <w:t>ГИА,ЕГЭ</w:t>
            </w:r>
            <w:proofErr w:type="gramEnd"/>
            <w:r w:rsidRPr="00BF6457">
              <w:rPr>
                <w:sz w:val="22"/>
                <w:szCs w:val="22"/>
              </w:rPr>
              <w:t>, ЕРЭ</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 директора поУВР</w:t>
            </w:r>
          </w:p>
        </w:tc>
      </w:tr>
      <w:tr w:rsidR="007039FF" w:rsidRPr="00BF6457" w:rsidTr="001374F7">
        <w:trPr>
          <w:trHeight w:val="172"/>
        </w:trPr>
        <w:tc>
          <w:tcPr>
            <w:tcW w:w="552" w:type="pct"/>
            <w:vMerge/>
            <w:tcBorders>
              <w:top w:val="nil"/>
              <w:left w:val="single" w:sz="8" w:space="0" w:color="auto"/>
              <w:bottom w:val="single" w:sz="8" w:space="0" w:color="000000"/>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3. О состоянии ведения школьной документа</w:t>
            </w:r>
            <w:r w:rsidRPr="00BF6457">
              <w:rPr>
                <w:sz w:val="22"/>
                <w:szCs w:val="22"/>
              </w:rPr>
              <w:softHyphen/>
              <w:t>ции в истекшем учебном году</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Зам.директора поУВР</w:t>
            </w:r>
          </w:p>
        </w:tc>
      </w:tr>
      <w:tr w:rsidR="007039FF" w:rsidRPr="00BF6457" w:rsidTr="001374F7">
        <w:trPr>
          <w:trHeight w:val="179"/>
        </w:trPr>
        <w:tc>
          <w:tcPr>
            <w:tcW w:w="552" w:type="pct"/>
            <w:vMerge/>
            <w:tcBorders>
              <w:top w:val="nil"/>
              <w:left w:val="single" w:sz="8" w:space="0" w:color="auto"/>
              <w:bottom w:val="single" w:sz="8" w:space="0" w:color="auto"/>
              <w:right w:val="single" w:sz="8" w:space="0" w:color="auto"/>
            </w:tcBorders>
            <w:vAlign w:val="center"/>
            <w:hideMark/>
          </w:tcPr>
          <w:p w:rsidR="007039FF" w:rsidRPr="00BF6457" w:rsidRDefault="007039FF" w:rsidP="001374F7">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4. О плане работы школы на новый учебный год</w:t>
            </w:r>
          </w:p>
        </w:tc>
        <w:tc>
          <w:tcPr>
            <w:tcW w:w="1323" w:type="pct"/>
            <w:tcBorders>
              <w:top w:val="nil"/>
              <w:left w:val="nil"/>
              <w:bottom w:val="single" w:sz="8" w:space="0" w:color="auto"/>
              <w:right w:val="single" w:sz="8" w:space="0" w:color="auto"/>
            </w:tcBorders>
            <w:shd w:val="clear" w:color="000000" w:fill="FFFFFF"/>
            <w:hideMark/>
          </w:tcPr>
          <w:p w:rsidR="007039FF" w:rsidRPr="00BF6457" w:rsidRDefault="007039FF" w:rsidP="001374F7">
            <w:pPr>
              <w:rPr>
                <w:sz w:val="22"/>
                <w:szCs w:val="22"/>
              </w:rPr>
            </w:pPr>
            <w:r w:rsidRPr="00BF6457">
              <w:rPr>
                <w:sz w:val="22"/>
                <w:szCs w:val="22"/>
              </w:rPr>
              <w:t>Директор</w:t>
            </w:r>
          </w:p>
        </w:tc>
      </w:tr>
    </w:tbl>
    <w:p w:rsidR="007039FF" w:rsidRPr="00556A86" w:rsidRDefault="007039FF" w:rsidP="007039FF">
      <w:pPr>
        <w:pStyle w:val="af1"/>
        <w:shd w:val="clear" w:color="auto" w:fill="FFFFFF"/>
        <w:spacing w:before="0" w:beforeAutospacing="0" w:after="0" w:afterAutospacing="0"/>
        <w:ind w:firstLine="284"/>
        <w:jc w:val="center"/>
        <w:rPr>
          <w:b/>
          <w:sz w:val="22"/>
          <w:szCs w:val="22"/>
        </w:rPr>
      </w:pPr>
      <w:r>
        <w:rPr>
          <w:bCs/>
          <w:sz w:val="22"/>
          <w:szCs w:val="22"/>
        </w:rPr>
        <w:tab/>
      </w:r>
      <w:r w:rsidRPr="00556A86">
        <w:rPr>
          <w:b/>
          <w:sz w:val="22"/>
          <w:szCs w:val="22"/>
        </w:rPr>
        <w:t>ПЛАН</w:t>
      </w:r>
    </w:p>
    <w:p w:rsidR="007039FF" w:rsidRPr="00556A86" w:rsidRDefault="007039FF" w:rsidP="007039FF">
      <w:pPr>
        <w:pStyle w:val="af1"/>
        <w:shd w:val="clear" w:color="auto" w:fill="FFFFFF"/>
        <w:spacing w:before="0" w:beforeAutospacing="0" w:after="0" w:afterAutospacing="0"/>
        <w:ind w:firstLine="284"/>
        <w:jc w:val="center"/>
        <w:rPr>
          <w:b/>
          <w:sz w:val="22"/>
          <w:szCs w:val="22"/>
        </w:rPr>
      </w:pPr>
      <w:proofErr w:type="gramStart"/>
      <w:r w:rsidRPr="00556A86">
        <w:rPr>
          <w:b/>
          <w:sz w:val="22"/>
          <w:szCs w:val="22"/>
        </w:rPr>
        <w:t>работы</w:t>
      </w:r>
      <w:proofErr w:type="gramEnd"/>
      <w:r w:rsidRPr="00556A86">
        <w:rPr>
          <w:b/>
          <w:sz w:val="22"/>
          <w:szCs w:val="22"/>
        </w:rPr>
        <w:t xml:space="preserve"> социального педагога</w:t>
      </w:r>
    </w:p>
    <w:p w:rsidR="007039FF" w:rsidRPr="00556A86" w:rsidRDefault="007039FF" w:rsidP="007039FF">
      <w:pPr>
        <w:pStyle w:val="af1"/>
        <w:shd w:val="clear" w:color="auto" w:fill="FFFFFF"/>
        <w:spacing w:before="0" w:beforeAutospacing="0" w:after="0" w:afterAutospacing="0"/>
        <w:ind w:firstLine="284"/>
        <w:jc w:val="center"/>
        <w:rPr>
          <w:b/>
          <w:sz w:val="22"/>
          <w:szCs w:val="22"/>
        </w:rPr>
      </w:pPr>
      <w:proofErr w:type="gramStart"/>
      <w:r w:rsidRPr="00556A86">
        <w:rPr>
          <w:b/>
          <w:sz w:val="22"/>
          <w:szCs w:val="22"/>
        </w:rPr>
        <w:t>на</w:t>
      </w:r>
      <w:proofErr w:type="gramEnd"/>
      <w:r w:rsidRPr="00556A86">
        <w:rPr>
          <w:b/>
          <w:sz w:val="22"/>
          <w:szCs w:val="22"/>
        </w:rPr>
        <w:t xml:space="preserve"> 202</w:t>
      </w:r>
      <w:r>
        <w:rPr>
          <w:b/>
          <w:sz w:val="22"/>
          <w:szCs w:val="22"/>
        </w:rPr>
        <w:t>2</w:t>
      </w:r>
      <w:r w:rsidRPr="00556A86">
        <w:rPr>
          <w:b/>
          <w:sz w:val="22"/>
          <w:szCs w:val="22"/>
        </w:rPr>
        <w:t xml:space="preserve"> – 202</w:t>
      </w:r>
      <w:r>
        <w:rPr>
          <w:b/>
          <w:sz w:val="22"/>
          <w:szCs w:val="22"/>
        </w:rPr>
        <w:t>3</w:t>
      </w:r>
      <w:r w:rsidRPr="00556A86">
        <w:rPr>
          <w:b/>
          <w:sz w:val="22"/>
          <w:szCs w:val="22"/>
        </w:rPr>
        <w:t xml:space="preserve"> учебный год</w:t>
      </w:r>
    </w:p>
    <w:p w:rsidR="007039FF" w:rsidRPr="00556A86" w:rsidRDefault="007039FF" w:rsidP="007039FF">
      <w:pPr>
        <w:pStyle w:val="af1"/>
        <w:shd w:val="clear" w:color="auto" w:fill="FFFFFF"/>
        <w:spacing w:before="0" w:beforeAutospacing="0" w:after="0" w:afterAutospacing="0"/>
        <w:rPr>
          <w:bCs/>
          <w:sz w:val="22"/>
          <w:szCs w:val="22"/>
        </w:rPr>
      </w:pPr>
    </w:p>
    <w:p w:rsidR="007039FF" w:rsidRPr="00556A86" w:rsidRDefault="007039FF" w:rsidP="007039FF">
      <w:pPr>
        <w:pStyle w:val="af1"/>
        <w:shd w:val="clear" w:color="auto" w:fill="FFFFFF"/>
        <w:tabs>
          <w:tab w:val="left" w:pos="1134"/>
        </w:tabs>
        <w:spacing w:before="0" w:beforeAutospacing="0" w:after="0" w:afterAutospacing="0"/>
        <w:ind w:left="1134"/>
        <w:jc w:val="both"/>
        <w:rPr>
          <w:b/>
          <w:i/>
          <w:sz w:val="22"/>
          <w:szCs w:val="22"/>
        </w:rPr>
      </w:pPr>
      <w:r w:rsidRPr="00556A86">
        <w:rPr>
          <w:b/>
          <w:sz w:val="22"/>
          <w:szCs w:val="22"/>
        </w:rPr>
        <w:t>Цель:</w:t>
      </w:r>
      <w:r w:rsidRPr="00556A86">
        <w:rPr>
          <w:sz w:val="22"/>
          <w:szCs w:val="22"/>
        </w:rPr>
        <w:t xml:space="preserve"> оказание обучающимся комплексной помощи в саморазвитии и самореализации в процессе восприятия мира и адаптации в нем, объединение усилия семьи и школы в воспитании детей; осуществление социальной защиты семьи и детей.                       </w:t>
      </w:r>
    </w:p>
    <w:p w:rsidR="007039FF" w:rsidRPr="00556A86" w:rsidRDefault="007039FF" w:rsidP="007039FF">
      <w:pPr>
        <w:tabs>
          <w:tab w:val="left" w:pos="1134"/>
        </w:tabs>
        <w:ind w:left="1134"/>
        <w:jc w:val="both"/>
        <w:rPr>
          <w:sz w:val="22"/>
          <w:szCs w:val="22"/>
        </w:rPr>
      </w:pPr>
      <w:r w:rsidRPr="00556A86">
        <w:rPr>
          <w:b/>
          <w:sz w:val="22"/>
          <w:szCs w:val="22"/>
        </w:rPr>
        <w:t>Задачи:</w:t>
      </w:r>
      <w:r w:rsidRPr="00556A86">
        <w:rPr>
          <w:sz w:val="22"/>
          <w:szCs w:val="22"/>
        </w:rPr>
        <w:t xml:space="preserve"> </w:t>
      </w:r>
    </w:p>
    <w:p w:rsidR="007039FF" w:rsidRPr="00556A86" w:rsidRDefault="007039FF" w:rsidP="007039FF">
      <w:pPr>
        <w:pStyle w:val="ae"/>
        <w:numPr>
          <w:ilvl w:val="0"/>
          <w:numId w:val="4"/>
        </w:numPr>
        <w:tabs>
          <w:tab w:val="left" w:pos="567"/>
          <w:tab w:val="left" w:pos="1134"/>
        </w:tabs>
        <w:ind w:left="1134" w:firstLine="0"/>
        <w:jc w:val="both"/>
        <w:rPr>
          <w:sz w:val="22"/>
          <w:szCs w:val="22"/>
        </w:rPr>
      </w:pPr>
      <w:r w:rsidRPr="00556A86">
        <w:rPr>
          <w:sz w:val="22"/>
          <w:szCs w:val="22"/>
        </w:rPr>
        <w:t>Выявлять социальные и личностные проблемы обучающихся, их родителей и педагогов.</w:t>
      </w:r>
    </w:p>
    <w:p w:rsidR="007039FF" w:rsidRPr="00556A86" w:rsidRDefault="007039FF" w:rsidP="007039FF">
      <w:pPr>
        <w:pStyle w:val="ae"/>
        <w:numPr>
          <w:ilvl w:val="0"/>
          <w:numId w:val="4"/>
        </w:numPr>
        <w:tabs>
          <w:tab w:val="left" w:pos="567"/>
          <w:tab w:val="left" w:pos="1134"/>
        </w:tabs>
        <w:ind w:left="1134" w:firstLine="0"/>
        <w:jc w:val="both"/>
        <w:rPr>
          <w:sz w:val="22"/>
          <w:szCs w:val="22"/>
        </w:rPr>
      </w:pPr>
      <w:r w:rsidRPr="00556A86">
        <w:rPr>
          <w:sz w:val="22"/>
          <w:szCs w:val="22"/>
        </w:rPr>
        <w:t>Формировать у обучающихся способности к самоопределению, саморазвитию.</w:t>
      </w:r>
    </w:p>
    <w:p w:rsidR="007039FF" w:rsidRPr="00556A86" w:rsidRDefault="007039FF" w:rsidP="007039FF">
      <w:pPr>
        <w:pStyle w:val="ae"/>
        <w:numPr>
          <w:ilvl w:val="0"/>
          <w:numId w:val="4"/>
        </w:numPr>
        <w:tabs>
          <w:tab w:val="left" w:pos="567"/>
          <w:tab w:val="left" w:pos="1134"/>
        </w:tabs>
        <w:ind w:left="1134" w:firstLine="0"/>
        <w:jc w:val="both"/>
        <w:rPr>
          <w:sz w:val="22"/>
          <w:szCs w:val="22"/>
        </w:rPr>
      </w:pPr>
      <w:r w:rsidRPr="00556A86">
        <w:rPr>
          <w:sz w:val="22"/>
          <w:szCs w:val="22"/>
        </w:rPr>
        <w:t xml:space="preserve">Организовать системы профилактических мер по предупреждению отклоняющегося и преступного поведения детей и подростков.                                                    </w:t>
      </w:r>
    </w:p>
    <w:p w:rsidR="007039FF" w:rsidRPr="00556A86" w:rsidRDefault="007039FF" w:rsidP="007039FF">
      <w:pPr>
        <w:pStyle w:val="ae"/>
        <w:numPr>
          <w:ilvl w:val="0"/>
          <w:numId w:val="4"/>
        </w:numPr>
        <w:tabs>
          <w:tab w:val="left" w:pos="567"/>
          <w:tab w:val="left" w:pos="1134"/>
        </w:tabs>
        <w:ind w:left="1134" w:firstLine="0"/>
        <w:jc w:val="both"/>
        <w:rPr>
          <w:color w:val="000000"/>
          <w:sz w:val="22"/>
          <w:szCs w:val="22"/>
        </w:rPr>
      </w:pPr>
      <w:r w:rsidRPr="00556A86">
        <w:rPr>
          <w:color w:val="000000"/>
          <w:sz w:val="22"/>
          <w:szCs w:val="22"/>
        </w:rPr>
        <w:t>Разработать меры помощи конкретным учащимся.</w:t>
      </w:r>
    </w:p>
    <w:p w:rsidR="007039FF" w:rsidRPr="00556A86" w:rsidRDefault="007039FF" w:rsidP="007039FF">
      <w:pPr>
        <w:pStyle w:val="ae"/>
        <w:numPr>
          <w:ilvl w:val="0"/>
          <w:numId w:val="4"/>
        </w:numPr>
        <w:shd w:val="clear" w:color="auto" w:fill="FFFFFF"/>
        <w:tabs>
          <w:tab w:val="left" w:pos="567"/>
          <w:tab w:val="left" w:pos="1134"/>
        </w:tabs>
        <w:ind w:left="1134" w:firstLine="0"/>
        <w:jc w:val="both"/>
        <w:rPr>
          <w:color w:val="000000"/>
          <w:sz w:val="22"/>
          <w:szCs w:val="22"/>
        </w:rPr>
      </w:pPr>
      <w:r w:rsidRPr="00556A86">
        <w:rPr>
          <w:color w:val="000000"/>
          <w:sz w:val="22"/>
          <w:szCs w:val="22"/>
        </w:rPr>
        <w:t>Осуществлять помощь семьям в проблемах, связанных с воспитанием, учебой детей.</w:t>
      </w:r>
    </w:p>
    <w:p w:rsidR="007039FF" w:rsidRPr="00556A86" w:rsidRDefault="007039FF" w:rsidP="007039FF">
      <w:pPr>
        <w:pStyle w:val="ae"/>
        <w:numPr>
          <w:ilvl w:val="0"/>
          <w:numId w:val="4"/>
        </w:numPr>
        <w:shd w:val="clear" w:color="auto" w:fill="FFFFFF"/>
        <w:tabs>
          <w:tab w:val="left" w:pos="567"/>
          <w:tab w:val="left" w:pos="1134"/>
        </w:tabs>
        <w:ind w:left="1134" w:firstLine="0"/>
        <w:jc w:val="both"/>
        <w:rPr>
          <w:color w:val="000000"/>
          <w:sz w:val="22"/>
          <w:szCs w:val="22"/>
        </w:rPr>
      </w:pPr>
      <w:r w:rsidRPr="00556A86">
        <w:rPr>
          <w:color w:val="000000"/>
          <w:sz w:val="22"/>
          <w:szCs w:val="22"/>
        </w:rPr>
        <w:t>Организовать помощь обучающимся в устранении причин, негативно влияющих на их успеваемость и посещение школы.</w:t>
      </w:r>
    </w:p>
    <w:p w:rsidR="007039FF" w:rsidRPr="00556A86" w:rsidRDefault="007039FF" w:rsidP="007039FF">
      <w:pPr>
        <w:pStyle w:val="ae"/>
        <w:numPr>
          <w:ilvl w:val="0"/>
          <w:numId w:val="4"/>
        </w:numPr>
        <w:shd w:val="clear" w:color="auto" w:fill="FFFFFF"/>
        <w:tabs>
          <w:tab w:val="left" w:pos="567"/>
          <w:tab w:val="left" w:pos="1134"/>
        </w:tabs>
        <w:ind w:left="1134" w:firstLine="0"/>
        <w:jc w:val="both"/>
        <w:rPr>
          <w:color w:val="000000"/>
          <w:sz w:val="22"/>
          <w:szCs w:val="22"/>
        </w:rPr>
      </w:pPr>
      <w:r w:rsidRPr="00556A86">
        <w:rPr>
          <w:color w:val="000000"/>
          <w:sz w:val="22"/>
          <w:szCs w:val="22"/>
        </w:rPr>
        <w:t>Распознавать, диагностировать и разрешать конфликты, проблемы, трудные жизненные ситуации, затрагивающие интересы ребенка, на ранних стадиях развития с целью предотвращения серьезных последствий.</w:t>
      </w:r>
    </w:p>
    <w:p w:rsidR="007039FF" w:rsidRPr="00556A86" w:rsidRDefault="007039FF" w:rsidP="007039FF">
      <w:pPr>
        <w:pStyle w:val="ae"/>
        <w:numPr>
          <w:ilvl w:val="0"/>
          <w:numId w:val="4"/>
        </w:numPr>
        <w:shd w:val="clear" w:color="auto" w:fill="FFFFFF"/>
        <w:tabs>
          <w:tab w:val="left" w:pos="567"/>
          <w:tab w:val="left" w:pos="1134"/>
        </w:tabs>
        <w:ind w:left="1134" w:firstLine="0"/>
        <w:jc w:val="both"/>
        <w:rPr>
          <w:color w:val="000000"/>
          <w:sz w:val="22"/>
          <w:szCs w:val="22"/>
        </w:rPr>
      </w:pPr>
      <w:r w:rsidRPr="00556A86">
        <w:rPr>
          <w:color w:val="000000"/>
          <w:sz w:val="22"/>
          <w:szCs w:val="22"/>
        </w:rPr>
        <w:t>Проводить индивидуальное и групповое консультирование детей, родителей по вопросам разрешения проблемных ситуаций, конфликтов и т.п.</w:t>
      </w:r>
    </w:p>
    <w:p w:rsidR="007039FF" w:rsidRPr="00556A86" w:rsidRDefault="007039FF" w:rsidP="007039FF">
      <w:pPr>
        <w:pStyle w:val="ae"/>
        <w:numPr>
          <w:ilvl w:val="0"/>
          <w:numId w:val="4"/>
        </w:numPr>
        <w:shd w:val="clear" w:color="auto" w:fill="FFFFFF"/>
        <w:tabs>
          <w:tab w:val="left" w:pos="567"/>
          <w:tab w:val="left" w:pos="1134"/>
        </w:tabs>
        <w:ind w:left="1134" w:firstLine="0"/>
        <w:jc w:val="both"/>
        <w:rPr>
          <w:color w:val="000000"/>
          <w:sz w:val="22"/>
          <w:szCs w:val="22"/>
        </w:rPr>
      </w:pPr>
      <w:r w:rsidRPr="00556A86">
        <w:rPr>
          <w:color w:val="000000"/>
          <w:sz w:val="22"/>
          <w:szCs w:val="22"/>
        </w:rPr>
        <w:t>Осуществлять профилактику и коррекцию психического здоровья и социального поведения.</w:t>
      </w:r>
    </w:p>
    <w:p w:rsidR="007039FF" w:rsidRPr="00556A86" w:rsidRDefault="007039FF" w:rsidP="007039FF">
      <w:pPr>
        <w:pStyle w:val="ae"/>
        <w:shd w:val="clear" w:color="auto" w:fill="FFFFFF"/>
        <w:tabs>
          <w:tab w:val="left" w:pos="567"/>
          <w:tab w:val="left" w:pos="1134"/>
        </w:tabs>
        <w:ind w:left="1134"/>
        <w:jc w:val="both"/>
        <w:rPr>
          <w:color w:val="000000"/>
          <w:sz w:val="22"/>
          <w:szCs w:val="22"/>
        </w:rPr>
      </w:pPr>
      <w:r w:rsidRPr="00556A86">
        <w:rPr>
          <w:sz w:val="22"/>
          <w:szCs w:val="22"/>
        </w:rPr>
        <w:t>10.Распространять пропаганду здорового образа жизни.</w:t>
      </w:r>
    </w:p>
    <w:p w:rsidR="007039FF" w:rsidRPr="00556A86" w:rsidRDefault="007039FF" w:rsidP="007039FF">
      <w:pPr>
        <w:ind w:firstLine="284"/>
        <w:jc w:val="center"/>
        <w:rPr>
          <w:b/>
          <w:sz w:val="22"/>
          <w:szCs w:val="22"/>
        </w:rPr>
      </w:pPr>
      <w:r w:rsidRPr="00556A86">
        <w:rPr>
          <w:b/>
          <w:sz w:val="22"/>
          <w:szCs w:val="22"/>
        </w:rPr>
        <w:t xml:space="preserve"> </w:t>
      </w:r>
    </w:p>
    <w:p w:rsidR="007039FF" w:rsidRPr="00556A86" w:rsidRDefault="007039FF" w:rsidP="007039FF">
      <w:pPr>
        <w:ind w:firstLine="284"/>
        <w:jc w:val="center"/>
        <w:rPr>
          <w:b/>
          <w:sz w:val="22"/>
          <w:szCs w:val="22"/>
        </w:rPr>
      </w:pPr>
      <w:r w:rsidRPr="00556A86">
        <w:rPr>
          <w:b/>
          <w:sz w:val="22"/>
          <w:szCs w:val="22"/>
        </w:rPr>
        <w:t>План работы на год</w:t>
      </w:r>
    </w:p>
    <w:tbl>
      <w:tblPr>
        <w:tblStyle w:val="a9"/>
        <w:tblW w:w="4754" w:type="pct"/>
        <w:tblInd w:w="1242" w:type="dxa"/>
        <w:tblLook w:val="01E0" w:firstRow="1" w:lastRow="1" w:firstColumn="1" w:lastColumn="1" w:noHBand="0" w:noVBand="0"/>
      </w:tblPr>
      <w:tblGrid>
        <w:gridCol w:w="2072"/>
        <w:gridCol w:w="5365"/>
        <w:gridCol w:w="79"/>
        <w:gridCol w:w="1853"/>
      </w:tblGrid>
      <w:tr w:rsidR="007039FF" w:rsidRPr="00556A86" w:rsidTr="001374F7">
        <w:tc>
          <w:tcPr>
            <w:tcW w:w="1106" w:type="pct"/>
          </w:tcPr>
          <w:p w:rsidR="007039FF" w:rsidRPr="00556A86" w:rsidRDefault="007039FF" w:rsidP="001374F7">
            <w:pPr>
              <w:ind w:firstLine="284"/>
              <w:rPr>
                <w:sz w:val="22"/>
                <w:szCs w:val="22"/>
              </w:rPr>
            </w:pPr>
          </w:p>
        </w:tc>
        <w:tc>
          <w:tcPr>
            <w:tcW w:w="2905" w:type="pct"/>
            <w:gridSpan w:val="2"/>
          </w:tcPr>
          <w:p w:rsidR="007039FF" w:rsidRPr="00556A86" w:rsidRDefault="007039FF" w:rsidP="001374F7">
            <w:pPr>
              <w:ind w:hanging="2"/>
              <w:jc w:val="center"/>
              <w:rPr>
                <w:b/>
                <w:sz w:val="22"/>
                <w:szCs w:val="22"/>
              </w:rPr>
            </w:pPr>
            <w:r w:rsidRPr="00556A86">
              <w:rPr>
                <w:b/>
                <w:sz w:val="22"/>
                <w:szCs w:val="22"/>
              </w:rPr>
              <w:t>Сентябрь</w:t>
            </w:r>
          </w:p>
        </w:tc>
        <w:tc>
          <w:tcPr>
            <w:tcW w:w="989" w:type="pct"/>
          </w:tcPr>
          <w:p w:rsidR="007039FF" w:rsidRPr="00556A86" w:rsidRDefault="007039FF" w:rsidP="001374F7">
            <w:pPr>
              <w:jc w:val="center"/>
              <w:rPr>
                <w:b/>
                <w:sz w:val="22"/>
                <w:szCs w:val="22"/>
              </w:rPr>
            </w:pPr>
            <w:r w:rsidRPr="00556A86">
              <w:rPr>
                <w:b/>
                <w:sz w:val="22"/>
                <w:szCs w:val="22"/>
              </w:rPr>
              <w:t xml:space="preserve">Ответственные </w:t>
            </w:r>
          </w:p>
        </w:tc>
      </w:tr>
      <w:tr w:rsidR="007039FF" w:rsidRPr="00556A86" w:rsidTr="001374F7">
        <w:tc>
          <w:tcPr>
            <w:tcW w:w="1106" w:type="pct"/>
          </w:tcPr>
          <w:p w:rsidR="007039FF" w:rsidRPr="00556A86" w:rsidRDefault="007039FF" w:rsidP="001374F7">
            <w:pPr>
              <w:jc w:val="center"/>
              <w:rPr>
                <w:b/>
                <w:sz w:val="22"/>
                <w:szCs w:val="22"/>
              </w:rPr>
            </w:pPr>
            <w:r w:rsidRPr="00556A86">
              <w:rPr>
                <w:b/>
                <w:sz w:val="22"/>
                <w:szCs w:val="22"/>
              </w:rPr>
              <w:t>Организационно-методическая</w:t>
            </w:r>
          </w:p>
          <w:p w:rsidR="007039FF" w:rsidRPr="00556A86" w:rsidRDefault="007039FF" w:rsidP="001374F7">
            <w:pPr>
              <w:jc w:val="center"/>
              <w:rPr>
                <w:sz w:val="22"/>
                <w:szCs w:val="22"/>
              </w:rPr>
            </w:pPr>
            <w:proofErr w:type="gramStart"/>
            <w:r w:rsidRPr="00556A86">
              <w:rPr>
                <w:b/>
                <w:sz w:val="22"/>
                <w:szCs w:val="22"/>
              </w:rPr>
              <w:t>работа</w:t>
            </w:r>
            <w:proofErr w:type="gramEnd"/>
          </w:p>
        </w:tc>
        <w:tc>
          <w:tcPr>
            <w:tcW w:w="2905" w:type="pct"/>
            <w:gridSpan w:val="2"/>
          </w:tcPr>
          <w:p w:rsidR="007039FF" w:rsidRPr="00556A86" w:rsidRDefault="007039FF" w:rsidP="001374F7">
            <w:pPr>
              <w:rPr>
                <w:sz w:val="22"/>
                <w:szCs w:val="22"/>
              </w:rPr>
            </w:pPr>
            <w:r w:rsidRPr="00556A86">
              <w:rPr>
                <w:sz w:val="22"/>
                <w:szCs w:val="22"/>
              </w:rPr>
              <w:t>1. Составление социального паспорта школы.</w:t>
            </w:r>
          </w:p>
          <w:p w:rsidR="007039FF" w:rsidRPr="00556A86" w:rsidRDefault="007039FF" w:rsidP="001374F7">
            <w:pPr>
              <w:rPr>
                <w:sz w:val="22"/>
                <w:szCs w:val="22"/>
              </w:rPr>
            </w:pPr>
            <w:r w:rsidRPr="00556A86">
              <w:rPr>
                <w:sz w:val="22"/>
                <w:szCs w:val="22"/>
              </w:rPr>
              <w:t>2. Обновление картотеки и банка данных на обучающихся, стоящих на различных формах учета.</w:t>
            </w:r>
          </w:p>
          <w:p w:rsidR="007039FF" w:rsidRPr="00556A86" w:rsidRDefault="007039FF" w:rsidP="001374F7">
            <w:pPr>
              <w:rPr>
                <w:sz w:val="22"/>
                <w:szCs w:val="22"/>
              </w:rPr>
            </w:pPr>
            <w:r w:rsidRPr="00556A86">
              <w:rPr>
                <w:sz w:val="22"/>
                <w:szCs w:val="22"/>
              </w:rPr>
              <w:t>3. Выявление и учет обучающихся, требующих повышенного педагогического внимания (группа риска).</w:t>
            </w:r>
          </w:p>
          <w:p w:rsidR="007039FF" w:rsidRPr="00556A86" w:rsidRDefault="007039FF" w:rsidP="001374F7">
            <w:pPr>
              <w:rPr>
                <w:sz w:val="22"/>
                <w:szCs w:val="22"/>
              </w:rPr>
            </w:pPr>
            <w:r w:rsidRPr="00556A86">
              <w:rPr>
                <w:sz w:val="22"/>
                <w:szCs w:val="22"/>
              </w:rPr>
              <w:t>4. Утверждение состава школьного Совета по профилактике.</w:t>
            </w:r>
          </w:p>
          <w:p w:rsidR="007039FF" w:rsidRPr="00556A86" w:rsidRDefault="007039FF" w:rsidP="001374F7">
            <w:pPr>
              <w:rPr>
                <w:sz w:val="22"/>
                <w:szCs w:val="22"/>
              </w:rPr>
            </w:pPr>
            <w:r w:rsidRPr="00556A86">
              <w:rPr>
                <w:sz w:val="22"/>
                <w:szCs w:val="22"/>
              </w:rPr>
              <w:t>5. Составление плана педагогического сопровождения обучающихся, состоящих на учете.</w:t>
            </w:r>
          </w:p>
          <w:p w:rsidR="007039FF" w:rsidRPr="00556A86" w:rsidRDefault="007039FF" w:rsidP="001374F7">
            <w:pPr>
              <w:rPr>
                <w:sz w:val="22"/>
                <w:szCs w:val="22"/>
              </w:rPr>
            </w:pPr>
            <w:r w:rsidRPr="00556A86">
              <w:rPr>
                <w:sz w:val="22"/>
                <w:szCs w:val="22"/>
              </w:rPr>
              <w:t>6. Постановка и снятие с учета обучающихся, семей.</w:t>
            </w:r>
          </w:p>
          <w:p w:rsidR="007039FF" w:rsidRPr="00556A86" w:rsidRDefault="007039FF" w:rsidP="001374F7">
            <w:pPr>
              <w:rPr>
                <w:sz w:val="22"/>
                <w:szCs w:val="22"/>
              </w:rPr>
            </w:pPr>
            <w:r w:rsidRPr="00556A86">
              <w:rPr>
                <w:sz w:val="22"/>
                <w:szCs w:val="22"/>
              </w:rPr>
              <w:t>7. Оформление документации.</w:t>
            </w:r>
          </w:p>
          <w:p w:rsidR="007039FF" w:rsidRPr="00556A86" w:rsidRDefault="007039FF" w:rsidP="001374F7">
            <w:pPr>
              <w:jc w:val="both"/>
              <w:rPr>
                <w:sz w:val="22"/>
                <w:szCs w:val="22"/>
              </w:rPr>
            </w:pPr>
            <w:r w:rsidRPr="00556A86">
              <w:rPr>
                <w:sz w:val="22"/>
                <w:szCs w:val="22"/>
              </w:rPr>
              <w:t>8. Оформление уголка социального педагога.</w:t>
            </w:r>
          </w:p>
          <w:p w:rsidR="007039FF" w:rsidRPr="00556A86" w:rsidRDefault="007039FF" w:rsidP="001374F7">
            <w:pPr>
              <w:rPr>
                <w:sz w:val="22"/>
                <w:szCs w:val="22"/>
              </w:rPr>
            </w:pPr>
            <w:r w:rsidRPr="00556A86">
              <w:rPr>
                <w:sz w:val="22"/>
                <w:szCs w:val="22"/>
              </w:rPr>
              <w:t>9. Вовлечении обучающихся группы «риска» в кружковую и секционную деятельность.</w:t>
            </w:r>
          </w:p>
        </w:tc>
        <w:tc>
          <w:tcPr>
            <w:tcW w:w="989" w:type="pct"/>
          </w:tcPr>
          <w:p w:rsidR="007039FF" w:rsidRPr="00556A86" w:rsidRDefault="007039FF" w:rsidP="001374F7">
            <w:pPr>
              <w:rPr>
                <w:sz w:val="22"/>
                <w:szCs w:val="22"/>
              </w:rPr>
            </w:pPr>
            <w:r w:rsidRPr="00556A86">
              <w:rPr>
                <w:sz w:val="22"/>
                <w:szCs w:val="22"/>
              </w:rPr>
              <w:t>Классные руководители;</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Педагог - Психолог.</w:t>
            </w:r>
          </w:p>
          <w:p w:rsidR="007039FF" w:rsidRPr="00556A86" w:rsidRDefault="007039FF" w:rsidP="001374F7">
            <w:pPr>
              <w:rPr>
                <w:sz w:val="22"/>
                <w:szCs w:val="22"/>
              </w:rPr>
            </w:pP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обучающимися и их родителями</w:t>
            </w:r>
          </w:p>
        </w:tc>
        <w:tc>
          <w:tcPr>
            <w:tcW w:w="2905" w:type="pct"/>
            <w:gridSpan w:val="2"/>
          </w:tcPr>
          <w:p w:rsidR="007039FF" w:rsidRPr="00556A86" w:rsidRDefault="007039FF" w:rsidP="001374F7">
            <w:pPr>
              <w:rPr>
                <w:sz w:val="22"/>
                <w:szCs w:val="22"/>
              </w:rPr>
            </w:pPr>
            <w:r w:rsidRPr="00556A86">
              <w:rPr>
                <w:sz w:val="22"/>
                <w:szCs w:val="22"/>
              </w:rPr>
              <w:t>1. Ежедневный контроль за пропусками уроков обучающимися.</w:t>
            </w:r>
          </w:p>
          <w:p w:rsidR="007039FF" w:rsidRPr="00556A86" w:rsidRDefault="007039FF" w:rsidP="001374F7">
            <w:pPr>
              <w:rPr>
                <w:sz w:val="22"/>
                <w:szCs w:val="22"/>
              </w:rPr>
            </w:pPr>
            <w:r w:rsidRPr="00556A86">
              <w:rPr>
                <w:sz w:val="22"/>
                <w:szCs w:val="22"/>
              </w:rPr>
              <w:t>2. Индивидуальные и групповые консультации обучающихся и их родителей.</w:t>
            </w:r>
          </w:p>
          <w:p w:rsidR="007039FF" w:rsidRPr="00556A86" w:rsidRDefault="007039FF" w:rsidP="001374F7">
            <w:pPr>
              <w:rPr>
                <w:sz w:val="22"/>
                <w:szCs w:val="22"/>
              </w:rPr>
            </w:pPr>
            <w:r w:rsidRPr="00556A86">
              <w:rPr>
                <w:sz w:val="22"/>
                <w:szCs w:val="22"/>
              </w:rPr>
              <w:t>3. Индивидуальные и групповые профилактические беседы с подростками.</w:t>
            </w:r>
          </w:p>
          <w:p w:rsidR="007039FF" w:rsidRPr="00556A86" w:rsidRDefault="007039FF" w:rsidP="001374F7">
            <w:pPr>
              <w:rPr>
                <w:sz w:val="22"/>
                <w:szCs w:val="22"/>
              </w:rPr>
            </w:pPr>
            <w:r w:rsidRPr="00556A86">
              <w:rPr>
                <w:sz w:val="22"/>
                <w:szCs w:val="22"/>
              </w:rPr>
              <w:t>4. Посещение семей с целью обследования жилищно-бытовых условий проживания детей (по необходимости)</w:t>
            </w:r>
          </w:p>
          <w:p w:rsidR="007039FF" w:rsidRPr="00556A86" w:rsidRDefault="007039FF" w:rsidP="001374F7">
            <w:pPr>
              <w:rPr>
                <w:sz w:val="22"/>
                <w:szCs w:val="22"/>
              </w:rPr>
            </w:pPr>
            <w:r w:rsidRPr="00556A86">
              <w:rPr>
                <w:sz w:val="22"/>
                <w:szCs w:val="22"/>
              </w:rPr>
              <w:t>5. Выявление и изучение учащихся, склонных к нарушениям правил поведения в школе и общественных местах.</w:t>
            </w:r>
          </w:p>
          <w:p w:rsidR="007039FF" w:rsidRPr="00556A86" w:rsidRDefault="007039FF" w:rsidP="001374F7">
            <w:pPr>
              <w:rPr>
                <w:sz w:val="22"/>
                <w:szCs w:val="22"/>
              </w:rPr>
            </w:pPr>
            <w:r w:rsidRPr="00556A86">
              <w:rPr>
                <w:sz w:val="22"/>
                <w:szCs w:val="22"/>
                <w:u w:val="single"/>
              </w:rPr>
              <w:t>6.</w:t>
            </w:r>
            <w:r w:rsidRPr="00556A86">
              <w:rPr>
                <w:sz w:val="22"/>
                <w:szCs w:val="22"/>
              </w:rPr>
              <w:t xml:space="preserve"> Лекторий «Шалость, злонамеренный поступок, вандализм». 5 – 6 классы.</w:t>
            </w:r>
          </w:p>
          <w:p w:rsidR="007039FF" w:rsidRPr="00556A86" w:rsidRDefault="007039FF" w:rsidP="001374F7">
            <w:pPr>
              <w:rPr>
                <w:sz w:val="22"/>
                <w:szCs w:val="22"/>
              </w:rPr>
            </w:pPr>
            <w:r w:rsidRPr="00556A86">
              <w:rPr>
                <w:sz w:val="22"/>
                <w:szCs w:val="22"/>
                <w:u w:val="single"/>
              </w:rPr>
              <w:t>7.</w:t>
            </w:r>
            <w:r w:rsidRPr="00556A86">
              <w:rPr>
                <w:sz w:val="22"/>
                <w:szCs w:val="22"/>
              </w:rPr>
              <w:t xml:space="preserve"> Беседа на тему: «Учимся разрешать конфликты».</w:t>
            </w:r>
          </w:p>
        </w:tc>
        <w:tc>
          <w:tcPr>
            <w:tcW w:w="989"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педагогическим коллективом</w:t>
            </w:r>
          </w:p>
        </w:tc>
        <w:tc>
          <w:tcPr>
            <w:tcW w:w="2905" w:type="pct"/>
            <w:gridSpan w:val="2"/>
          </w:tcPr>
          <w:p w:rsidR="007039FF" w:rsidRPr="00556A86" w:rsidRDefault="007039FF" w:rsidP="001374F7">
            <w:pPr>
              <w:rPr>
                <w:sz w:val="22"/>
                <w:szCs w:val="22"/>
              </w:rPr>
            </w:pPr>
            <w:r w:rsidRPr="00556A86">
              <w:rPr>
                <w:sz w:val="22"/>
                <w:szCs w:val="22"/>
              </w:rPr>
              <w:t>1. Индивидуальные и групповые консультации с классными руководителями по организации профилактической работы в классе.</w:t>
            </w:r>
          </w:p>
          <w:p w:rsidR="007039FF" w:rsidRPr="00556A86" w:rsidRDefault="007039FF" w:rsidP="001374F7">
            <w:pPr>
              <w:rPr>
                <w:sz w:val="22"/>
                <w:szCs w:val="22"/>
              </w:rPr>
            </w:pPr>
          </w:p>
        </w:tc>
        <w:tc>
          <w:tcPr>
            <w:tcW w:w="989"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r w:rsidRPr="00556A86">
              <w:rPr>
                <w:sz w:val="22"/>
                <w:szCs w:val="22"/>
              </w:rPr>
              <w:t>Классные руководители;</w:t>
            </w:r>
          </w:p>
          <w:p w:rsidR="007039FF" w:rsidRPr="00556A86" w:rsidRDefault="007039FF" w:rsidP="001374F7">
            <w:pPr>
              <w:rPr>
                <w:sz w:val="22"/>
                <w:szCs w:val="22"/>
              </w:rPr>
            </w:pPr>
            <w:r w:rsidRPr="00556A86">
              <w:rPr>
                <w:sz w:val="22"/>
                <w:szCs w:val="22"/>
              </w:rPr>
              <w:t>Педагог - Психолог.</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Взаимодействие служб</w:t>
            </w:r>
          </w:p>
        </w:tc>
        <w:tc>
          <w:tcPr>
            <w:tcW w:w="2905" w:type="pct"/>
            <w:gridSpan w:val="2"/>
          </w:tcPr>
          <w:p w:rsidR="007039FF" w:rsidRPr="00556A86" w:rsidRDefault="007039FF" w:rsidP="001374F7">
            <w:pPr>
              <w:rPr>
                <w:sz w:val="22"/>
                <w:szCs w:val="22"/>
              </w:rPr>
            </w:pPr>
            <w:r w:rsidRPr="00556A86">
              <w:rPr>
                <w:sz w:val="22"/>
                <w:szCs w:val="22"/>
              </w:rPr>
              <w:t>1. Утверждение картотеки и банка данных на обучающихся, состоящих на различных формах учета в КДН, ПДН.</w:t>
            </w:r>
          </w:p>
          <w:p w:rsidR="007039FF" w:rsidRPr="00556A86" w:rsidRDefault="007039FF" w:rsidP="001374F7">
            <w:pPr>
              <w:rPr>
                <w:sz w:val="22"/>
                <w:szCs w:val="22"/>
              </w:rPr>
            </w:pPr>
            <w:r w:rsidRPr="00556A86">
              <w:rPr>
                <w:sz w:val="22"/>
                <w:szCs w:val="22"/>
              </w:rPr>
              <w:t>2. Организационное заседание Совета по профилактике.</w:t>
            </w:r>
          </w:p>
          <w:p w:rsidR="007039FF" w:rsidRPr="00556A86" w:rsidRDefault="007039FF" w:rsidP="001374F7">
            <w:pPr>
              <w:rPr>
                <w:sz w:val="22"/>
                <w:szCs w:val="22"/>
              </w:rPr>
            </w:pPr>
            <w:r w:rsidRPr="00556A86">
              <w:rPr>
                <w:sz w:val="22"/>
                <w:szCs w:val="22"/>
              </w:rPr>
              <w:t>3. Вовлечение обучающихся в кружки, секции и другие творческие объединения.</w:t>
            </w:r>
          </w:p>
          <w:p w:rsidR="007039FF" w:rsidRPr="00556A86" w:rsidRDefault="007039FF" w:rsidP="001374F7">
            <w:pPr>
              <w:rPr>
                <w:sz w:val="22"/>
                <w:szCs w:val="22"/>
              </w:rPr>
            </w:pPr>
            <w:r w:rsidRPr="00556A86">
              <w:rPr>
                <w:sz w:val="22"/>
                <w:szCs w:val="22"/>
              </w:rPr>
              <w:t>4. Работа со специалистом КДН. Присутствие на комиссии с характеризующим материалом (по запросу).</w:t>
            </w:r>
          </w:p>
          <w:p w:rsidR="007039FF" w:rsidRPr="00556A86" w:rsidRDefault="007039FF" w:rsidP="001374F7">
            <w:pPr>
              <w:rPr>
                <w:sz w:val="22"/>
                <w:szCs w:val="22"/>
              </w:rPr>
            </w:pPr>
            <w:r w:rsidRPr="00556A86">
              <w:rPr>
                <w:sz w:val="22"/>
                <w:szCs w:val="22"/>
              </w:rPr>
              <w:t>5. Работа с инспектором ПДН по сверочному списку обучающихся, состоящих на профилактическом учете.</w:t>
            </w:r>
          </w:p>
          <w:p w:rsidR="007039FF" w:rsidRPr="00556A86" w:rsidRDefault="007039FF" w:rsidP="001374F7">
            <w:pPr>
              <w:rPr>
                <w:sz w:val="22"/>
                <w:szCs w:val="22"/>
              </w:rPr>
            </w:pPr>
            <w:r w:rsidRPr="00556A86">
              <w:rPr>
                <w:sz w:val="22"/>
                <w:szCs w:val="22"/>
              </w:rPr>
              <w:t>6. Организация межведомственного патронажа семей «группы риска» (по необходимости).</w:t>
            </w:r>
          </w:p>
        </w:tc>
        <w:tc>
          <w:tcPr>
            <w:tcW w:w="989" w:type="pct"/>
          </w:tcPr>
          <w:p w:rsidR="007039FF" w:rsidRPr="00556A86" w:rsidRDefault="007039FF" w:rsidP="001374F7">
            <w:pPr>
              <w:rPr>
                <w:sz w:val="22"/>
                <w:szCs w:val="22"/>
              </w:rPr>
            </w:pPr>
            <w:r w:rsidRPr="00556A86">
              <w:rPr>
                <w:sz w:val="22"/>
                <w:szCs w:val="22"/>
              </w:rPr>
              <w:t xml:space="preserve">Социальный </w:t>
            </w:r>
          </w:p>
          <w:p w:rsidR="007039FF" w:rsidRPr="00556A86" w:rsidRDefault="007039FF" w:rsidP="001374F7">
            <w:pPr>
              <w:rPr>
                <w:sz w:val="22"/>
                <w:szCs w:val="22"/>
              </w:rPr>
            </w:pPr>
            <w:r w:rsidRPr="00556A86">
              <w:rPr>
                <w:sz w:val="22"/>
                <w:szCs w:val="22"/>
              </w:rPr>
              <w:t>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Специалисты ПДН, КДН.</w:t>
            </w:r>
          </w:p>
          <w:p w:rsidR="007039FF" w:rsidRPr="00556A86" w:rsidRDefault="007039FF" w:rsidP="001374F7">
            <w:pPr>
              <w:rPr>
                <w:sz w:val="22"/>
                <w:szCs w:val="22"/>
              </w:rPr>
            </w:pPr>
          </w:p>
        </w:tc>
      </w:tr>
      <w:tr w:rsidR="007039FF" w:rsidRPr="00556A86" w:rsidTr="001374F7">
        <w:tc>
          <w:tcPr>
            <w:tcW w:w="5000" w:type="pct"/>
            <w:gridSpan w:val="4"/>
          </w:tcPr>
          <w:p w:rsidR="007039FF" w:rsidRPr="00556A86" w:rsidRDefault="007039FF" w:rsidP="001374F7">
            <w:pPr>
              <w:jc w:val="center"/>
              <w:rPr>
                <w:b/>
                <w:sz w:val="22"/>
                <w:szCs w:val="22"/>
              </w:rPr>
            </w:pPr>
            <w:r w:rsidRPr="00556A86">
              <w:rPr>
                <w:b/>
                <w:sz w:val="22"/>
                <w:szCs w:val="22"/>
              </w:rPr>
              <w:t>ОКТЯБРЬ</w:t>
            </w:r>
          </w:p>
        </w:tc>
      </w:tr>
      <w:tr w:rsidR="007039FF" w:rsidRPr="00556A86" w:rsidTr="001374F7">
        <w:tc>
          <w:tcPr>
            <w:tcW w:w="1106" w:type="pct"/>
          </w:tcPr>
          <w:p w:rsidR="007039FF" w:rsidRPr="00556A86" w:rsidRDefault="007039FF" w:rsidP="001374F7">
            <w:pPr>
              <w:jc w:val="center"/>
              <w:rPr>
                <w:b/>
                <w:sz w:val="22"/>
                <w:szCs w:val="22"/>
              </w:rPr>
            </w:pPr>
            <w:r w:rsidRPr="00556A86">
              <w:rPr>
                <w:b/>
                <w:sz w:val="22"/>
                <w:szCs w:val="22"/>
              </w:rPr>
              <w:t>Организационно-методическая</w:t>
            </w:r>
          </w:p>
          <w:p w:rsidR="007039FF" w:rsidRPr="00556A86" w:rsidRDefault="007039FF" w:rsidP="001374F7">
            <w:pPr>
              <w:jc w:val="center"/>
              <w:rPr>
                <w:sz w:val="22"/>
                <w:szCs w:val="22"/>
              </w:rPr>
            </w:pPr>
            <w:proofErr w:type="gramStart"/>
            <w:r w:rsidRPr="00556A86">
              <w:rPr>
                <w:b/>
                <w:sz w:val="22"/>
                <w:szCs w:val="22"/>
              </w:rPr>
              <w:t>работа</w:t>
            </w:r>
            <w:proofErr w:type="gramEnd"/>
          </w:p>
        </w:tc>
        <w:tc>
          <w:tcPr>
            <w:tcW w:w="2863" w:type="pct"/>
          </w:tcPr>
          <w:p w:rsidR="007039FF" w:rsidRPr="00556A86" w:rsidRDefault="007039FF" w:rsidP="001374F7">
            <w:pPr>
              <w:rPr>
                <w:sz w:val="22"/>
                <w:szCs w:val="22"/>
              </w:rPr>
            </w:pPr>
            <w:r w:rsidRPr="00556A86">
              <w:rPr>
                <w:sz w:val="22"/>
                <w:szCs w:val="22"/>
              </w:rPr>
              <w:t>1. Корректировка банка данных на обучающихся, состоящих на различных формах учета.</w:t>
            </w:r>
          </w:p>
          <w:p w:rsidR="007039FF" w:rsidRPr="00556A86" w:rsidRDefault="007039FF" w:rsidP="001374F7">
            <w:pPr>
              <w:rPr>
                <w:sz w:val="22"/>
                <w:szCs w:val="22"/>
              </w:rPr>
            </w:pPr>
            <w:r w:rsidRPr="00556A86">
              <w:rPr>
                <w:sz w:val="22"/>
                <w:szCs w:val="22"/>
              </w:rPr>
              <w:t>2. Выявление трудностей в работе классных руководителей с обучающимися и их семьями.</w:t>
            </w:r>
          </w:p>
          <w:p w:rsidR="007039FF" w:rsidRPr="00556A86" w:rsidRDefault="007039FF" w:rsidP="001374F7">
            <w:pPr>
              <w:rPr>
                <w:sz w:val="22"/>
                <w:szCs w:val="22"/>
              </w:rPr>
            </w:pPr>
            <w:r w:rsidRPr="00556A86">
              <w:rPr>
                <w:sz w:val="22"/>
                <w:szCs w:val="22"/>
              </w:rPr>
              <w:t>3. Оформление документации.</w:t>
            </w:r>
          </w:p>
          <w:p w:rsidR="007039FF" w:rsidRPr="00556A86" w:rsidRDefault="007039FF" w:rsidP="001374F7">
            <w:pPr>
              <w:rPr>
                <w:sz w:val="22"/>
                <w:szCs w:val="22"/>
              </w:rPr>
            </w:pPr>
            <w:r w:rsidRPr="00556A86">
              <w:rPr>
                <w:sz w:val="22"/>
                <w:szCs w:val="22"/>
                <w:u w:val="single"/>
              </w:rPr>
              <w:t>4.</w:t>
            </w:r>
            <w:r w:rsidRPr="00556A86">
              <w:rPr>
                <w:sz w:val="22"/>
                <w:szCs w:val="22"/>
              </w:rPr>
              <w:t xml:space="preserve"> Классный час «Права и ответственность несовершеннолетних».</w:t>
            </w:r>
          </w:p>
        </w:tc>
        <w:tc>
          <w:tcPr>
            <w:tcW w:w="1031" w:type="pct"/>
            <w:gridSpan w:val="2"/>
          </w:tcPr>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учащимися и их родителями</w:t>
            </w:r>
          </w:p>
        </w:tc>
        <w:tc>
          <w:tcPr>
            <w:tcW w:w="2863" w:type="pct"/>
          </w:tcPr>
          <w:p w:rsidR="007039FF" w:rsidRPr="00556A86" w:rsidRDefault="007039FF" w:rsidP="001374F7">
            <w:pPr>
              <w:rPr>
                <w:sz w:val="22"/>
                <w:szCs w:val="22"/>
              </w:rPr>
            </w:pPr>
            <w:r w:rsidRPr="00556A86">
              <w:rPr>
                <w:sz w:val="22"/>
                <w:szCs w:val="22"/>
              </w:rPr>
              <w:t>1. Ежедневный контроль за пропусками уроков обучающимися.</w:t>
            </w:r>
          </w:p>
          <w:p w:rsidR="007039FF" w:rsidRPr="00556A86" w:rsidRDefault="007039FF" w:rsidP="001374F7">
            <w:pPr>
              <w:rPr>
                <w:sz w:val="22"/>
                <w:szCs w:val="22"/>
              </w:rPr>
            </w:pPr>
            <w:r w:rsidRPr="00556A86">
              <w:rPr>
                <w:sz w:val="22"/>
                <w:szCs w:val="22"/>
              </w:rPr>
              <w:t>2. Индивидуальные и групповые консультации обучающихся и их родителей.</w:t>
            </w:r>
          </w:p>
          <w:p w:rsidR="007039FF" w:rsidRPr="00556A86" w:rsidRDefault="007039FF" w:rsidP="001374F7">
            <w:pPr>
              <w:rPr>
                <w:sz w:val="22"/>
                <w:szCs w:val="22"/>
              </w:rPr>
            </w:pPr>
            <w:r w:rsidRPr="00556A86">
              <w:rPr>
                <w:sz w:val="22"/>
                <w:szCs w:val="22"/>
              </w:rPr>
              <w:t>3. Индивидуальные и групповые профилактические беседы с подростками.</w:t>
            </w:r>
          </w:p>
          <w:p w:rsidR="007039FF" w:rsidRPr="00556A86" w:rsidRDefault="007039FF" w:rsidP="001374F7">
            <w:pPr>
              <w:rPr>
                <w:sz w:val="22"/>
                <w:szCs w:val="22"/>
              </w:rPr>
            </w:pPr>
            <w:r w:rsidRPr="00556A86">
              <w:rPr>
                <w:sz w:val="22"/>
                <w:szCs w:val="22"/>
              </w:rPr>
              <w:t xml:space="preserve">4. Посещение семей с целью обследования жилищно-бытовых условий проживания детей (по необходимости). </w:t>
            </w:r>
          </w:p>
          <w:p w:rsidR="007039FF" w:rsidRPr="00556A86" w:rsidRDefault="007039FF" w:rsidP="001374F7">
            <w:pPr>
              <w:rPr>
                <w:sz w:val="22"/>
                <w:szCs w:val="22"/>
              </w:rPr>
            </w:pPr>
            <w:r w:rsidRPr="00556A86">
              <w:rPr>
                <w:sz w:val="22"/>
                <w:szCs w:val="22"/>
              </w:rPr>
              <w:t>5. Анкетирование учащихся. Выявление способностей и интересов учащихся группы «риска».</w:t>
            </w:r>
          </w:p>
          <w:p w:rsidR="007039FF" w:rsidRPr="00556A86" w:rsidRDefault="007039FF" w:rsidP="001374F7">
            <w:pPr>
              <w:rPr>
                <w:sz w:val="22"/>
                <w:szCs w:val="22"/>
              </w:rPr>
            </w:pPr>
            <w:r w:rsidRPr="00556A86">
              <w:rPr>
                <w:sz w:val="22"/>
                <w:szCs w:val="22"/>
                <w:u w:val="single"/>
              </w:rPr>
              <w:t>6.</w:t>
            </w:r>
            <w:r w:rsidRPr="00556A86">
              <w:rPr>
                <w:sz w:val="22"/>
                <w:szCs w:val="22"/>
              </w:rPr>
              <w:t xml:space="preserve"> Консультирование родителей, проведение профилактических бесед обучающихся «группы риска» и семей СОП по вопросам взаимодействия с детьми:</w:t>
            </w:r>
          </w:p>
          <w:p w:rsidR="007039FF" w:rsidRPr="00556A86" w:rsidRDefault="007039FF" w:rsidP="001374F7">
            <w:pPr>
              <w:rPr>
                <w:sz w:val="22"/>
                <w:szCs w:val="22"/>
              </w:rPr>
            </w:pPr>
            <w:r w:rsidRPr="00556A86">
              <w:rPr>
                <w:sz w:val="22"/>
                <w:szCs w:val="22"/>
              </w:rPr>
              <w:t>- «Ответственность родителей за воспитание. Правовые аспекты, связанные с ответственностью родителей за воспитание детей».</w:t>
            </w:r>
          </w:p>
          <w:p w:rsidR="007039FF" w:rsidRPr="00556A86" w:rsidRDefault="007039FF" w:rsidP="001374F7">
            <w:pPr>
              <w:rPr>
                <w:sz w:val="22"/>
                <w:szCs w:val="22"/>
              </w:rPr>
            </w:pPr>
            <w:r w:rsidRPr="00556A86">
              <w:rPr>
                <w:sz w:val="22"/>
                <w:szCs w:val="22"/>
              </w:rPr>
              <w:t>7. Классный час на тему: «Профилактика безнадзорности и беспризорности».</w:t>
            </w:r>
          </w:p>
        </w:tc>
        <w:tc>
          <w:tcPr>
            <w:tcW w:w="1031" w:type="pct"/>
            <w:gridSpan w:val="2"/>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руководили.</w:t>
            </w:r>
          </w:p>
          <w:p w:rsidR="007039FF" w:rsidRPr="00556A86" w:rsidRDefault="007039FF" w:rsidP="001374F7">
            <w:pPr>
              <w:rPr>
                <w:sz w:val="22"/>
                <w:szCs w:val="22"/>
              </w:rPr>
            </w:pPr>
          </w:p>
          <w:p w:rsidR="007039FF" w:rsidRPr="00556A86" w:rsidRDefault="007039FF" w:rsidP="001374F7">
            <w:pPr>
              <w:rPr>
                <w:sz w:val="22"/>
                <w:szCs w:val="22"/>
              </w:rPr>
            </w:pP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педагогическим коллективом</w:t>
            </w:r>
          </w:p>
        </w:tc>
        <w:tc>
          <w:tcPr>
            <w:tcW w:w="2863" w:type="pct"/>
          </w:tcPr>
          <w:p w:rsidR="007039FF" w:rsidRPr="00556A86" w:rsidRDefault="007039FF" w:rsidP="001374F7">
            <w:pPr>
              <w:rPr>
                <w:sz w:val="22"/>
                <w:szCs w:val="22"/>
              </w:rPr>
            </w:pPr>
            <w:r w:rsidRPr="00556A86">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1031" w:type="pct"/>
            <w:gridSpan w:val="2"/>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Взаимодействие служб</w:t>
            </w:r>
          </w:p>
        </w:tc>
        <w:tc>
          <w:tcPr>
            <w:tcW w:w="2863" w:type="pct"/>
          </w:tcPr>
          <w:p w:rsidR="007039FF" w:rsidRPr="00556A86" w:rsidRDefault="007039FF" w:rsidP="001374F7">
            <w:pPr>
              <w:rPr>
                <w:sz w:val="22"/>
                <w:szCs w:val="22"/>
              </w:rPr>
            </w:pPr>
            <w:r w:rsidRPr="00556A86">
              <w:rPr>
                <w:sz w:val="22"/>
                <w:szCs w:val="22"/>
              </w:rPr>
              <w:t>1. Заседание Совета по профилактике.</w:t>
            </w:r>
          </w:p>
          <w:p w:rsidR="007039FF" w:rsidRPr="00556A86" w:rsidRDefault="007039FF" w:rsidP="001374F7">
            <w:pPr>
              <w:rPr>
                <w:sz w:val="22"/>
                <w:szCs w:val="22"/>
              </w:rPr>
            </w:pPr>
            <w:r w:rsidRPr="00556A86">
              <w:rPr>
                <w:sz w:val="22"/>
                <w:szCs w:val="22"/>
              </w:rPr>
              <w:t>2. Организация неаудиторной занятости обучающихся во время каникул.</w:t>
            </w:r>
          </w:p>
          <w:p w:rsidR="007039FF" w:rsidRPr="00556A86" w:rsidRDefault="007039FF" w:rsidP="001374F7">
            <w:pPr>
              <w:rPr>
                <w:sz w:val="22"/>
                <w:szCs w:val="22"/>
              </w:rPr>
            </w:pPr>
            <w:r w:rsidRPr="00556A86">
              <w:rPr>
                <w:sz w:val="22"/>
                <w:szCs w:val="22"/>
              </w:rPr>
              <w:t>3. Работа со специалистом КДН. Присутствие на комиссии с характеризующим материалом (по запросу).</w:t>
            </w:r>
          </w:p>
          <w:p w:rsidR="007039FF" w:rsidRPr="00556A86" w:rsidRDefault="007039FF" w:rsidP="001374F7">
            <w:pPr>
              <w:rPr>
                <w:sz w:val="22"/>
                <w:szCs w:val="22"/>
              </w:rPr>
            </w:pPr>
            <w:r w:rsidRPr="00556A86">
              <w:rPr>
                <w:sz w:val="22"/>
                <w:szCs w:val="22"/>
              </w:rPr>
              <w:t>4. Работа с инспектором ПДН по сверочному списку обучающихся, состоящих на профилактическом учете.</w:t>
            </w:r>
          </w:p>
          <w:p w:rsidR="007039FF" w:rsidRPr="00556A86" w:rsidRDefault="007039FF" w:rsidP="001374F7">
            <w:pPr>
              <w:rPr>
                <w:sz w:val="22"/>
                <w:szCs w:val="22"/>
              </w:rPr>
            </w:pPr>
            <w:r w:rsidRPr="00556A86">
              <w:rPr>
                <w:sz w:val="22"/>
                <w:szCs w:val="22"/>
              </w:rPr>
              <w:t>5. Организация межведомственного патронажа семей «группы риска» (по необходимости).</w:t>
            </w:r>
          </w:p>
        </w:tc>
        <w:tc>
          <w:tcPr>
            <w:tcW w:w="1031" w:type="pct"/>
            <w:gridSpan w:val="2"/>
          </w:tcPr>
          <w:p w:rsidR="007039FF" w:rsidRPr="00556A86" w:rsidRDefault="007039FF" w:rsidP="001374F7">
            <w:pPr>
              <w:rPr>
                <w:sz w:val="22"/>
                <w:szCs w:val="22"/>
              </w:rPr>
            </w:pPr>
            <w:r w:rsidRPr="00556A86">
              <w:rPr>
                <w:sz w:val="22"/>
                <w:szCs w:val="22"/>
              </w:rPr>
              <w:t xml:space="preserve">Классные руководители; Социальный </w:t>
            </w:r>
          </w:p>
          <w:p w:rsidR="007039FF" w:rsidRPr="00556A86" w:rsidRDefault="007039FF" w:rsidP="001374F7">
            <w:pPr>
              <w:rPr>
                <w:sz w:val="22"/>
                <w:szCs w:val="22"/>
              </w:rPr>
            </w:pPr>
            <w:r w:rsidRPr="00556A86">
              <w:rPr>
                <w:sz w:val="22"/>
                <w:szCs w:val="22"/>
              </w:rPr>
              <w:t>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Педагог - Психолог;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Зам. директора по ВР;</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Специалисты ПДН, КДН.</w:t>
            </w:r>
          </w:p>
        </w:tc>
      </w:tr>
    </w:tbl>
    <w:p w:rsidR="007039FF" w:rsidRPr="00556A86" w:rsidRDefault="007039FF" w:rsidP="007039FF">
      <w:pPr>
        <w:rPr>
          <w:sz w:val="22"/>
          <w:szCs w:val="22"/>
        </w:rPr>
      </w:pPr>
    </w:p>
    <w:tbl>
      <w:tblPr>
        <w:tblStyle w:val="a9"/>
        <w:tblW w:w="4754" w:type="pct"/>
        <w:tblInd w:w="1242" w:type="dxa"/>
        <w:tblLook w:val="01E0" w:firstRow="1" w:lastRow="1" w:firstColumn="1" w:lastColumn="1" w:noHBand="0" w:noVBand="0"/>
      </w:tblPr>
      <w:tblGrid>
        <w:gridCol w:w="2073"/>
        <w:gridCol w:w="5640"/>
        <w:gridCol w:w="1656"/>
      </w:tblGrid>
      <w:tr w:rsidR="007039FF" w:rsidRPr="00556A86" w:rsidTr="001374F7">
        <w:trPr>
          <w:trHeight w:val="70"/>
        </w:trPr>
        <w:tc>
          <w:tcPr>
            <w:tcW w:w="5000" w:type="pct"/>
            <w:gridSpan w:val="3"/>
          </w:tcPr>
          <w:p w:rsidR="007039FF" w:rsidRPr="00556A86" w:rsidRDefault="007039FF" w:rsidP="001374F7">
            <w:pPr>
              <w:jc w:val="center"/>
              <w:rPr>
                <w:b/>
                <w:sz w:val="22"/>
                <w:szCs w:val="22"/>
              </w:rPr>
            </w:pPr>
            <w:r w:rsidRPr="00556A86">
              <w:rPr>
                <w:b/>
                <w:sz w:val="22"/>
                <w:szCs w:val="22"/>
              </w:rPr>
              <w:t>НОЯБРЬ</w:t>
            </w:r>
          </w:p>
        </w:tc>
      </w:tr>
      <w:tr w:rsidR="007039FF" w:rsidRPr="00556A86" w:rsidTr="001374F7">
        <w:tc>
          <w:tcPr>
            <w:tcW w:w="1106" w:type="pct"/>
          </w:tcPr>
          <w:p w:rsidR="007039FF" w:rsidRPr="00556A86" w:rsidRDefault="007039FF" w:rsidP="001374F7">
            <w:pPr>
              <w:jc w:val="center"/>
              <w:rPr>
                <w:b/>
                <w:sz w:val="22"/>
                <w:szCs w:val="22"/>
              </w:rPr>
            </w:pPr>
            <w:r w:rsidRPr="00556A86">
              <w:rPr>
                <w:b/>
                <w:sz w:val="22"/>
                <w:szCs w:val="22"/>
              </w:rPr>
              <w:t>Организационно-методическая</w:t>
            </w:r>
          </w:p>
          <w:p w:rsidR="007039FF" w:rsidRPr="00556A86" w:rsidRDefault="007039FF" w:rsidP="001374F7">
            <w:pPr>
              <w:jc w:val="center"/>
              <w:rPr>
                <w:sz w:val="22"/>
                <w:szCs w:val="22"/>
              </w:rPr>
            </w:pPr>
            <w:proofErr w:type="gramStart"/>
            <w:r w:rsidRPr="00556A86">
              <w:rPr>
                <w:b/>
                <w:sz w:val="22"/>
                <w:szCs w:val="22"/>
              </w:rPr>
              <w:t>работа</w:t>
            </w:r>
            <w:proofErr w:type="gramEnd"/>
          </w:p>
        </w:tc>
        <w:tc>
          <w:tcPr>
            <w:tcW w:w="3010" w:type="pct"/>
          </w:tcPr>
          <w:p w:rsidR="007039FF" w:rsidRPr="00556A86" w:rsidRDefault="007039FF" w:rsidP="001374F7">
            <w:pPr>
              <w:rPr>
                <w:sz w:val="22"/>
                <w:szCs w:val="22"/>
              </w:rPr>
            </w:pPr>
            <w:r w:rsidRPr="00556A86">
              <w:rPr>
                <w:sz w:val="22"/>
                <w:szCs w:val="22"/>
              </w:rPr>
              <w:t>1. Организация методической помощи классным руководителям в работе с подростками девиантного поведения.</w:t>
            </w:r>
          </w:p>
          <w:p w:rsidR="007039FF" w:rsidRPr="00556A86" w:rsidRDefault="007039FF" w:rsidP="001374F7">
            <w:pPr>
              <w:rPr>
                <w:sz w:val="22"/>
                <w:szCs w:val="22"/>
              </w:rPr>
            </w:pPr>
            <w:r w:rsidRPr="00556A86">
              <w:rPr>
                <w:sz w:val="22"/>
                <w:szCs w:val="22"/>
              </w:rPr>
              <w:t>2. Разработка рекомендаций учителям, родителям, обучающимся.</w:t>
            </w:r>
          </w:p>
          <w:p w:rsidR="007039FF" w:rsidRPr="00556A86" w:rsidRDefault="007039FF" w:rsidP="001374F7">
            <w:pPr>
              <w:rPr>
                <w:sz w:val="22"/>
                <w:szCs w:val="22"/>
              </w:rPr>
            </w:pPr>
            <w:r w:rsidRPr="00556A86">
              <w:rPr>
                <w:sz w:val="22"/>
                <w:szCs w:val="22"/>
              </w:rPr>
              <w:t>3. Оформление документации социального педагога.</w:t>
            </w:r>
          </w:p>
          <w:p w:rsidR="007039FF" w:rsidRPr="00556A86" w:rsidRDefault="007039FF" w:rsidP="001374F7">
            <w:pPr>
              <w:rPr>
                <w:sz w:val="22"/>
                <w:szCs w:val="22"/>
              </w:rPr>
            </w:pPr>
            <w:r w:rsidRPr="00556A86">
              <w:rPr>
                <w:sz w:val="22"/>
                <w:szCs w:val="22"/>
                <w:u w:val="single"/>
              </w:rPr>
              <w:t>4.</w:t>
            </w:r>
            <w:r w:rsidRPr="00556A86">
              <w:rPr>
                <w:sz w:val="22"/>
                <w:szCs w:val="22"/>
              </w:rPr>
              <w:t xml:space="preserve"> Информация по теме: «Причины агрессивного поведения ребенка».</w:t>
            </w:r>
          </w:p>
        </w:tc>
        <w:tc>
          <w:tcPr>
            <w:tcW w:w="884" w:type="pct"/>
          </w:tcPr>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 xml:space="preserve">Социальный педагог. </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учащимися и их родителями</w:t>
            </w:r>
          </w:p>
        </w:tc>
        <w:tc>
          <w:tcPr>
            <w:tcW w:w="3010" w:type="pct"/>
          </w:tcPr>
          <w:p w:rsidR="007039FF" w:rsidRPr="00556A86" w:rsidRDefault="007039FF" w:rsidP="001374F7">
            <w:pPr>
              <w:rPr>
                <w:sz w:val="22"/>
                <w:szCs w:val="22"/>
              </w:rPr>
            </w:pPr>
            <w:r w:rsidRPr="00556A86">
              <w:rPr>
                <w:sz w:val="22"/>
                <w:szCs w:val="22"/>
              </w:rPr>
              <w:t>1. Ежедневный контроль за пропусками уроков обучающимися.</w:t>
            </w:r>
          </w:p>
          <w:p w:rsidR="007039FF" w:rsidRPr="00556A86" w:rsidRDefault="007039FF" w:rsidP="001374F7">
            <w:pPr>
              <w:rPr>
                <w:sz w:val="22"/>
                <w:szCs w:val="22"/>
              </w:rPr>
            </w:pPr>
            <w:r w:rsidRPr="00556A86">
              <w:rPr>
                <w:sz w:val="22"/>
                <w:szCs w:val="22"/>
              </w:rPr>
              <w:t>2. Индивидуальные и групповые консультации обучающихся и их родителей.</w:t>
            </w:r>
          </w:p>
          <w:p w:rsidR="007039FF" w:rsidRPr="00556A86" w:rsidRDefault="007039FF" w:rsidP="001374F7">
            <w:pPr>
              <w:rPr>
                <w:sz w:val="22"/>
                <w:szCs w:val="22"/>
              </w:rPr>
            </w:pPr>
            <w:r w:rsidRPr="00556A86">
              <w:rPr>
                <w:sz w:val="22"/>
                <w:szCs w:val="22"/>
              </w:rPr>
              <w:t>3. Индивидуальные и групповые профилактические беседы с подростками.</w:t>
            </w:r>
          </w:p>
          <w:p w:rsidR="007039FF" w:rsidRPr="00556A86" w:rsidRDefault="007039FF" w:rsidP="001374F7">
            <w:pPr>
              <w:rPr>
                <w:sz w:val="22"/>
                <w:szCs w:val="22"/>
              </w:rPr>
            </w:pPr>
            <w:r w:rsidRPr="00556A86">
              <w:rPr>
                <w:sz w:val="22"/>
                <w:szCs w:val="22"/>
              </w:rPr>
              <w:t>4. Посещение семей с целью обследования жилищно-бытовых условий проживания детей (по необходимости).</w:t>
            </w:r>
          </w:p>
          <w:p w:rsidR="007039FF" w:rsidRPr="00556A86" w:rsidRDefault="007039FF" w:rsidP="001374F7">
            <w:pPr>
              <w:rPr>
                <w:sz w:val="22"/>
                <w:szCs w:val="22"/>
              </w:rPr>
            </w:pPr>
            <w:r w:rsidRPr="00556A86">
              <w:rPr>
                <w:sz w:val="22"/>
                <w:szCs w:val="22"/>
                <w:u w:val="single"/>
              </w:rPr>
              <w:t>5.</w:t>
            </w:r>
            <w:r w:rsidRPr="00556A86">
              <w:rPr>
                <w:sz w:val="22"/>
                <w:szCs w:val="22"/>
              </w:rPr>
              <w:t xml:space="preserve"> Посещение краеведческого музея с обучающимися группы «риска».</w:t>
            </w:r>
          </w:p>
          <w:p w:rsidR="007039FF" w:rsidRPr="00556A86" w:rsidRDefault="007039FF" w:rsidP="001374F7">
            <w:pPr>
              <w:rPr>
                <w:sz w:val="22"/>
                <w:szCs w:val="22"/>
              </w:rPr>
            </w:pPr>
            <w:r w:rsidRPr="00556A86">
              <w:rPr>
                <w:sz w:val="22"/>
                <w:szCs w:val="22"/>
              </w:rPr>
              <w:t>6. Беседа с обучающимися 9-11 классов о правонарушениях, об ответственности за правонарушения, совместно с инспектором ПДН.</w:t>
            </w:r>
          </w:p>
          <w:p w:rsidR="007039FF" w:rsidRPr="00556A86" w:rsidRDefault="007039FF" w:rsidP="001374F7">
            <w:pPr>
              <w:rPr>
                <w:sz w:val="22"/>
                <w:szCs w:val="22"/>
              </w:rPr>
            </w:pPr>
            <w:r w:rsidRPr="00556A86">
              <w:rPr>
                <w:sz w:val="22"/>
                <w:szCs w:val="22"/>
                <w:u w:val="single"/>
              </w:rPr>
              <w:t>7.</w:t>
            </w:r>
            <w:r w:rsidRPr="00556A86">
              <w:rPr>
                <w:sz w:val="22"/>
                <w:szCs w:val="22"/>
              </w:rPr>
              <w:t xml:space="preserve"> Групповое занятия.</w:t>
            </w:r>
          </w:p>
          <w:p w:rsidR="007039FF" w:rsidRPr="00556A86" w:rsidRDefault="007039FF" w:rsidP="001374F7">
            <w:pPr>
              <w:rPr>
                <w:sz w:val="22"/>
                <w:szCs w:val="22"/>
              </w:rPr>
            </w:pPr>
            <w:r w:rsidRPr="00556A86">
              <w:rPr>
                <w:sz w:val="22"/>
                <w:szCs w:val="22"/>
                <w:u w:val="single"/>
              </w:rPr>
              <w:t>8.</w:t>
            </w:r>
            <w:r w:rsidRPr="00556A86">
              <w:rPr>
                <w:sz w:val="22"/>
                <w:szCs w:val="22"/>
              </w:rPr>
              <w:t xml:space="preserve"> Классный час «Поговорим о толерантности».</w:t>
            </w:r>
          </w:p>
        </w:tc>
        <w:tc>
          <w:tcPr>
            <w:tcW w:w="884"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Инспектор ПДН.</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педагогическим коллективом</w:t>
            </w:r>
          </w:p>
        </w:tc>
        <w:tc>
          <w:tcPr>
            <w:tcW w:w="3010" w:type="pct"/>
          </w:tcPr>
          <w:p w:rsidR="007039FF" w:rsidRPr="00556A86" w:rsidRDefault="007039FF" w:rsidP="001374F7">
            <w:pPr>
              <w:rPr>
                <w:sz w:val="22"/>
                <w:szCs w:val="22"/>
              </w:rPr>
            </w:pPr>
            <w:r w:rsidRPr="00556A86">
              <w:rPr>
                <w:sz w:val="22"/>
                <w:szCs w:val="22"/>
              </w:rPr>
              <w:t xml:space="preserve">1.  Индивидуальные консультации с классными руководителями по организации профилактической работы в классе. </w:t>
            </w:r>
          </w:p>
        </w:tc>
        <w:tc>
          <w:tcPr>
            <w:tcW w:w="884" w:type="pct"/>
          </w:tcPr>
          <w:p w:rsidR="007039FF" w:rsidRPr="00556A86" w:rsidRDefault="007039FF" w:rsidP="001374F7">
            <w:pPr>
              <w:rPr>
                <w:sz w:val="22"/>
                <w:szCs w:val="22"/>
              </w:rPr>
            </w:pPr>
            <w:r w:rsidRPr="00556A86">
              <w:rPr>
                <w:sz w:val="22"/>
                <w:szCs w:val="22"/>
              </w:rPr>
              <w:t>Социальный педагог.</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Взаимодействие служб</w:t>
            </w:r>
          </w:p>
        </w:tc>
        <w:tc>
          <w:tcPr>
            <w:tcW w:w="3010" w:type="pct"/>
          </w:tcPr>
          <w:p w:rsidR="007039FF" w:rsidRPr="00556A86" w:rsidRDefault="007039FF" w:rsidP="001374F7">
            <w:pPr>
              <w:rPr>
                <w:sz w:val="22"/>
                <w:szCs w:val="22"/>
              </w:rPr>
            </w:pPr>
            <w:r w:rsidRPr="00556A86">
              <w:rPr>
                <w:sz w:val="22"/>
                <w:szCs w:val="22"/>
              </w:rPr>
              <w:t>1. Заседание Совета по профилактике.</w:t>
            </w:r>
          </w:p>
          <w:p w:rsidR="007039FF" w:rsidRPr="00556A86" w:rsidRDefault="007039FF" w:rsidP="001374F7">
            <w:pPr>
              <w:rPr>
                <w:sz w:val="22"/>
                <w:szCs w:val="22"/>
              </w:rPr>
            </w:pPr>
            <w:r w:rsidRPr="00556A86">
              <w:rPr>
                <w:sz w:val="22"/>
                <w:szCs w:val="22"/>
              </w:rPr>
              <w:t>2. Работа со специалистом КДН и ЗП. Присутствие на комиссии с характеризующим материалом (по запросу).</w:t>
            </w:r>
          </w:p>
          <w:p w:rsidR="007039FF" w:rsidRPr="00556A86" w:rsidRDefault="007039FF" w:rsidP="001374F7">
            <w:pPr>
              <w:rPr>
                <w:sz w:val="22"/>
                <w:szCs w:val="22"/>
              </w:rPr>
            </w:pPr>
            <w:r w:rsidRPr="00556A86">
              <w:rPr>
                <w:sz w:val="22"/>
                <w:szCs w:val="22"/>
              </w:rPr>
              <w:t>3. Работа с инспектором ПДН по сверочному списку обучающихся, состоящих на профилактическом учете.</w:t>
            </w:r>
          </w:p>
          <w:p w:rsidR="007039FF" w:rsidRPr="00556A86" w:rsidRDefault="007039FF" w:rsidP="001374F7">
            <w:pPr>
              <w:rPr>
                <w:sz w:val="22"/>
                <w:szCs w:val="22"/>
              </w:rPr>
            </w:pPr>
            <w:r w:rsidRPr="00556A86">
              <w:rPr>
                <w:sz w:val="22"/>
                <w:szCs w:val="22"/>
              </w:rPr>
              <w:t>4. Организация межведомственного патронажа семей «группы риска» (по необходимости).</w:t>
            </w:r>
          </w:p>
        </w:tc>
        <w:tc>
          <w:tcPr>
            <w:tcW w:w="884" w:type="pct"/>
          </w:tcPr>
          <w:p w:rsidR="007039FF" w:rsidRPr="00556A86" w:rsidRDefault="007039FF" w:rsidP="001374F7">
            <w:pPr>
              <w:rPr>
                <w:sz w:val="22"/>
                <w:szCs w:val="22"/>
              </w:rPr>
            </w:pPr>
            <w:r w:rsidRPr="00556A86">
              <w:rPr>
                <w:sz w:val="22"/>
                <w:szCs w:val="22"/>
              </w:rPr>
              <w:t xml:space="preserve">Социальный </w:t>
            </w:r>
          </w:p>
          <w:p w:rsidR="007039FF" w:rsidRPr="00556A86" w:rsidRDefault="007039FF" w:rsidP="001374F7">
            <w:pPr>
              <w:rPr>
                <w:sz w:val="22"/>
                <w:szCs w:val="22"/>
              </w:rPr>
            </w:pPr>
            <w:r w:rsidRPr="00556A86">
              <w:rPr>
                <w:sz w:val="22"/>
                <w:szCs w:val="22"/>
              </w:rPr>
              <w:t>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Педагог - Психолог;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Зам. директора по ВР;</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Специалисты ПДН, КДН.</w:t>
            </w:r>
          </w:p>
        </w:tc>
      </w:tr>
      <w:tr w:rsidR="007039FF" w:rsidRPr="00556A86" w:rsidTr="001374F7">
        <w:tc>
          <w:tcPr>
            <w:tcW w:w="5000" w:type="pct"/>
            <w:gridSpan w:val="3"/>
          </w:tcPr>
          <w:p w:rsidR="007039FF" w:rsidRPr="00556A86" w:rsidRDefault="007039FF" w:rsidP="001374F7">
            <w:pPr>
              <w:jc w:val="center"/>
              <w:rPr>
                <w:b/>
                <w:sz w:val="22"/>
                <w:szCs w:val="22"/>
              </w:rPr>
            </w:pPr>
            <w:r w:rsidRPr="00556A86">
              <w:rPr>
                <w:b/>
                <w:sz w:val="22"/>
                <w:szCs w:val="22"/>
              </w:rPr>
              <w:t>ДЕКАБРЬ</w:t>
            </w:r>
          </w:p>
        </w:tc>
      </w:tr>
      <w:tr w:rsidR="007039FF" w:rsidRPr="00556A86" w:rsidTr="001374F7">
        <w:tc>
          <w:tcPr>
            <w:tcW w:w="1106" w:type="pct"/>
          </w:tcPr>
          <w:p w:rsidR="007039FF" w:rsidRPr="00556A86" w:rsidRDefault="007039FF" w:rsidP="001374F7">
            <w:pPr>
              <w:jc w:val="center"/>
              <w:rPr>
                <w:b/>
                <w:sz w:val="22"/>
                <w:szCs w:val="22"/>
              </w:rPr>
            </w:pPr>
            <w:r w:rsidRPr="00556A86">
              <w:rPr>
                <w:b/>
                <w:sz w:val="22"/>
                <w:szCs w:val="22"/>
              </w:rPr>
              <w:t>Организационно-методическая</w:t>
            </w:r>
          </w:p>
          <w:p w:rsidR="007039FF" w:rsidRPr="00556A86" w:rsidRDefault="007039FF" w:rsidP="001374F7">
            <w:pPr>
              <w:jc w:val="center"/>
              <w:rPr>
                <w:sz w:val="22"/>
                <w:szCs w:val="22"/>
              </w:rPr>
            </w:pPr>
            <w:proofErr w:type="gramStart"/>
            <w:r w:rsidRPr="00556A86">
              <w:rPr>
                <w:b/>
                <w:sz w:val="22"/>
                <w:szCs w:val="22"/>
              </w:rPr>
              <w:t>работа</w:t>
            </w:r>
            <w:proofErr w:type="gramEnd"/>
          </w:p>
        </w:tc>
        <w:tc>
          <w:tcPr>
            <w:tcW w:w="3010" w:type="pct"/>
          </w:tcPr>
          <w:p w:rsidR="007039FF" w:rsidRPr="00556A86" w:rsidRDefault="007039FF" w:rsidP="001374F7">
            <w:pPr>
              <w:rPr>
                <w:sz w:val="22"/>
                <w:szCs w:val="22"/>
              </w:rPr>
            </w:pPr>
            <w:r w:rsidRPr="00556A86">
              <w:rPr>
                <w:sz w:val="22"/>
                <w:szCs w:val="22"/>
              </w:rPr>
              <w:t xml:space="preserve">1. Анализ профилактической работы за 1 полугодие. </w:t>
            </w:r>
          </w:p>
          <w:p w:rsidR="007039FF" w:rsidRPr="00556A86" w:rsidRDefault="007039FF" w:rsidP="001374F7">
            <w:pPr>
              <w:rPr>
                <w:sz w:val="22"/>
                <w:szCs w:val="22"/>
              </w:rPr>
            </w:pPr>
            <w:r w:rsidRPr="00556A86">
              <w:rPr>
                <w:sz w:val="22"/>
                <w:szCs w:val="22"/>
              </w:rPr>
              <w:t>2. Оформление документации.</w:t>
            </w:r>
          </w:p>
          <w:p w:rsidR="007039FF" w:rsidRPr="00556A86" w:rsidRDefault="007039FF" w:rsidP="001374F7">
            <w:pPr>
              <w:rPr>
                <w:sz w:val="22"/>
                <w:szCs w:val="22"/>
              </w:rPr>
            </w:pPr>
            <w:r w:rsidRPr="00556A86">
              <w:rPr>
                <w:sz w:val="22"/>
                <w:szCs w:val="22"/>
              </w:rPr>
              <w:t>3. Обновление уголка социального педагога.</w:t>
            </w:r>
          </w:p>
          <w:p w:rsidR="007039FF" w:rsidRPr="00556A86" w:rsidRDefault="007039FF" w:rsidP="001374F7">
            <w:pPr>
              <w:rPr>
                <w:sz w:val="22"/>
                <w:szCs w:val="22"/>
              </w:rPr>
            </w:pPr>
            <w:r w:rsidRPr="00556A86">
              <w:rPr>
                <w:sz w:val="22"/>
                <w:szCs w:val="22"/>
              </w:rPr>
              <w:t>4. Организация буклетов ЗОЖ.</w:t>
            </w:r>
          </w:p>
        </w:tc>
        <w:tc>
          <w:tcPr>
            <w:tcW w:w="884" w:type="pct"/>
          </w:tcPr>
          <w:p w:rsidR="007039FF" w:rsidRPr="00556A86" w:rsidRDefault="007039FF" w:rsidP="001374F7">
            <w:pPr>
              <w:rPr>
                <w:sz w:val="22"/>
                <w:szCs w:val="22"/>
              </w:rPr>
            </w:pPr>
            <w:r w:rsidRPr="00556A86">
              <w:rPr>
                <w:sz w:val="22"/>
                <w:szCs w:val="22"/>
              </w:rPr>
              <w:t>Классные руководители;</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Социальный педагог.</w:t>
            </w:r>
          </w:p>
        </w:tc>
      </w:tr>
      <w:tr w:rsidR="007039FF" w:rsidRPr="00556A86" w:rsidTr="001374F7">
        <w:trPr>
          <w:trHeight w:val="557"/>
        </w:trPr>
        <w:tc>
          <w:tcPr>
            <w:tcW w:w="1106" w:type="pct"/>
          </w:tcPr>
          <w:p w:rsidR="007039FF" w:rsidRPr="00556A86" w:rsidRDefault="007039FF" w:rsidP="001374F7">
            <w:pPr>
              <w:jc w:val="center"/>
              <w:rPr>
                <w:sz w:val="22"/>
                <w:szCs w:val="22"/>
              </w:rPr>
            </w:pPr>
            <w:r w:rsidRPr="00556A86">
              <w:rPr>
                <w:b/>
                <w:sz w:val="22"/>
                <w:szCs w:val="22"/>
              </w:rPr>
              <w:t>Работа с учащимися и их родителями</w:t>
            </w:r>
          </w:p>
        </w:tc>
        <w:tc>
          <w:tcPr>
            <w:tcW w:w="3010" w:type="pct"/>
          </w:tcPr>
          <w:p w:rsidR="007039FF" w:rsidRPr="00556A86" w:rsidRDefault="007039FF" w:rsidP="001374F7">
            <w:pPr>
              <w:rPr>
                <w:sz w:val="22"/>
                <w:szCs w:val="22"/>
              </w:rPr>
            </w:pPr>
            <w:r w:rsidRPr="00556A86">
              <w:rPr>
                <w:sz w:val="22"/>
                <w:szCs w:val="22"/>
              </w:rPr>
              <w:t>1. Ежедневный контроль за пропусками уроков обучающимися.</w:t>
            </w:r>
          </w:p>
          <w:p w:rsidR="007039FF" w:rsidRPr="00556A86" w:rsidRDefault="007039FF" w:rsidP="001374F7">
            <w:pPr>
              <w:rPr>
                <w:sz w:val="22"/>
                <w:szCs w:val="22"/>
              </w:rPr>
            </w:pPr>
            <w:r w:rsidRPr="00556A86">
              <w:rPr>
                <w:sz w:val="22"/>
                <w:szCs w:val="22"/>
              </w:rPr>
              <w:t>2. Индивидуальные и групповые консультации обучающихся и их родителей.</w:t>
            </w:r>
          </w:p>
          <w:p w:rsidR="007039FF" w:rsidRPr="00556A86" w:rsidRDefault="007039FF" w:rsidP="001374F7">
            <w:pPr>
              <w:rPr>
                <w:sz w:val="22"/>
                <w:szCs w:val="22"/>
              </w:rPr>
            </w:pPr>
            <w:r w:rsidRPr="00556A86">
              <w:rPr>
                <w:sz w:val="22"/>
                <w:szCs w:val="22"/>
              </w:rPr>
              <w:t>3. Индивидуальные и групповые профилактические беседы с подростками.</w:t>
            </w:r>
          </w:p>
          <w:p w:rsidR="007039FF" w:rsidRPr="00556A86" w:rsidRDefault="007039FF" w:rsidP="001374F7">
            <w:pPr>
              <w:rPr>
                <w:sz w:val="22"/>
                <w:szCs w:val="22"/>
              </w:rPr>
            </w:pPr>
            <w:r w:rsidRPr="00556A86">
              <w:rPr>
                <w:sz w:val="22"/>
                <w:szCs w:val="22"/>
              </w:rPr>
              <w:t>4. Посещение семей с целью обследования жилищно - бытовых условий проживания детей.</w:t>
            </w:r>
          </w:p>
          <w:p w:rsidR="007039FF" w:rsidRPr="00556A86" w:rsidRDefault="007039FF" w:rsidP="001374F7">
            <w:pPr>
              <w:rPr>
                <w:sz w:val="22"/>
                <w:szCs w:val="22"/>
              </w:rPr>
            </w:pPr>
            <w:r w:rsidRPr="00556A86">
              <w:rPr>
                <w:sz w:val="22"/>
                <w:szCs w:val="22"/>
                <w:u w:val="single"/>
              </w:rPr>
              <w:t>5.</w:t>
            </w:r>
            <w:r w:rsidRPr="00556A86">
              <w:rPr>
                <w:sz w:val="22"/>
                <w:szCs w:val="22"/>
              </w:rPr>
              <w:t xml:space="preserve"> Проведение тренинга с родителями:</w:t>
            </w:r>
          </w:p>
          <w:p w:rsidR="007039FF" w:rsidRPr="00556A86" w:rsidRDefault="007039FF" w:rsidP="001374F7">
            <w:pPr>
              <w:rPr>
                <w:sz w:val="22"/>
                <w:szCs w:val="22"/>
              </w:rPr>
            </w:pPr>
            <w:r w:rsidRPr="00556A86">
              <w:rPr>
                <w:sz w:val="22"/>
                <w:szCs w:val="22"/>
                <w:u w:val="single"/>
              </w:rPr>
              <w:t>5.</w:t>
            </w:r>
            <w:r w:rsidRPr="00556A86">
              <w:rPr>
                <w:sz w:val="22"/>
                <w:szCs w:val="22"/>
              </w:rPr>
              <w:t xml:space="preserve"> Беседа по теме «Правонарушения и</w:t>
            </w:r>
          </w:p>
          <w:p w:rsidR="007039FF" w:rsidRPr="00556A86" w:rsidRDefault="007039FF" w:rsidP="001374F7">
            <w:pPr>
              <w:rPr>
                <w:sz w:val="22"/>
                <w:szCs w:val="22"/>
              </w:rPr>
            </w:pPr>
            <w:proofErr w:type="gramStart"/>
            <w:r w:rsidRPr="00556A86">
              <w:rPr>
                <w:sz w:val="22"/>
                <w:szCs w:val="22"/>
              </w:rPr>
              <w:t>ответственность</w:t>
            </w:r>
            <w:proofErr w:type="gramEnd"/>
            <w:r w:rsidRPr="00556A86">
              <w:rPr>
                <w:sz w:val="22"/>
                <w:szCs w:val="22"/>
              </w:rPr>
              <w:t xml:space="preserve"> за них».</w:t>
            </w:r>
          </w:p>
        </w:tc>
        <w:tc>
          <w:tcPr>
            <w:tcW w:w="884"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Педагог - Психолог.</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педагогическим коллективом</w:t>
            </w:r>
          </w:p>
        </w:tc>
        <w:tc>
          <w:tcPr>
            <w:tcW w:w="3010" w:type="pct"/>
          </w:tcPr>
          <w:p w:rsidR="007039FF" w:rsidRPr="00556A86" w:rsidRDefault="007039FF" w:rsidP="001374F7">
            <w:pPr>
              <w:rPr>
                <w:sz w:val="22"/>
                <w:szCs w:val="22"/>
              </w:rPr>
            </w:pPr>
            <w:r w:rsidRPr="00556A86">
              <w:rPr>
                <w:sz w:val="22"/>
                <w:szCs w:val="22"/>
              </w:rPr>
              <w:t>1. Индивидуальные консультации с классными руководителями по организации профилактической работы в классе.</w:t>
            </w:r>
          </w:p>
        </w:tc>
        <w:tc>
          <w:tcPr>
            <w:tcW w:w="884" w:type="pct"/>
          </w:tcPr>
          <w:p w:rsidR="007039FF" w:rsidRPr="00556A86" w:rsidRDefault="007039FF" w:rsidP="001374F7">
            <w:pPr>
              <w:rPr>
                <w:sz w:val="22"/>
                <w:szCs w:val="22"/>
              </w:rPr>
            </w:pPr>
            <w:r w:rsidRPr="00556A86">
              <w:rPr>
                <w:sz w:val="22"/>
                <w:szCs w:val="22"/>
              </w:rPr>
              <w:t>Социальный педагог.</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Взаимодействие служб</w:t>
            </w:r>
          </w:p>
        </w:tc>
        <w:tc>
          <w:tcPr>
            <w:tcW w:w="3010" w:type="pct"/>
          </w:tcPr>
          <w:p w:rsidR="007039FF" w:rsidRPr="00556A86" w:rsidRDefault="007039FF" w:rsidP="001374F7">
            <w:pPr>
              <w:rPr>
                <w:sz w:val="22"/>
                <w:szCs w:val="22"/>
              </w:rPr>
            </w:pPr>
            <w:r w:rsidRPr="00556A86">
              <w:rPr>
                <w:sz w:val="22"/>
                <w:szCs w:val="22"/>
              </w:rPr>
              <w:t>1. Заседание Совета по профилактике.</w:t>
            </w:r>
          </w:p>
          <w:p w:rsidR="007039FF" w:rsidRPr="00556A86" w:rsidRDefault="007039FF" w:rsidP="001374F7">
            <w:pPr>
              <w:rPr>
                <w:sz w:val="22"/>
                <w:szCs w:val="22"/>
              </w:rPr>
            </w:pPr>
            <w:r w:rsidRPr="00556A86">
              <w:rPr>
                <w:sz w:val="22"/>
                <w:szCs w:val="22"/>
              </w:rPr>
              <w:t>2. Работа со специалистом КДН. Присутствие на комиссии с характеризующим материалом (по запросу).</w:t>
            </w:r>
          </w:p>
          <w:p w:rsidR="007039FF" w:rsidRPr="00556A86" w:rsidRDefault="007039FF" w:rsidP="001374F7">
            <w:pPr>
              <w:rPr>
                <w:sz w:val="22"/>
                <w:szCs w:val="22"/>
              </w:rPr>
            </w:pPr>
            <w:r w:rsidRPr="00556A86">
              <w:rPr>
                <w:sz w:val="22"/>
                <w:szCs w:val="22"/>
              </w:rPr>
              <w:t>3. Работа с инспектором ПДН по сверочному списку обучающихся, состоящих на профилактическом учете.</w:t>
            </w:r>
          </w:p>
          <w:p w:rsidR="007039FF" w:rsidRPr="00556A86" w:rsidRDefault="007039FF" w:rsidP="001374F7">
            <w:pPr>
              <w:rPr>
                <w:sz w:val="22"/>
                <w:szCs w:val="22"/>
              </w:rPr>
            </w:pPr>
            <w:r w:rsidRPr="00556A86">
              <w:rPr>
                <w:sz w:val="22"/>
                <w:szCs w:val="22"/>
              </w:rPr>
              <w:t>4. Организация межведомственного патронажа семей «группы риска» (по необходимости).</w:t>
            </w:r>
          </w:p>
        </w:tc>
        <w:tc>
          <w:tcPr>
            <w:tcW w:w="884" w:type="pct"/>
          </w:tcPr>
          <w:p w:rsidR="007039FF" w:rsidRPr="00556A86" w:rsidRDefault="007039FF" w:rsidP="001374F7">
            <w:pPr>
              <w:rPr>
                <w:sz w:val="22"/>
                <w:szCs w:val="22"/>
              </w:rPr>
            </w:pPr>
            <w:r w:rsidRPr="00556A86">
              <w:rPr>
                <w:sz w:val="22"/>
                <w:szCs w:val="22"/>
              </w:rPr>
              <w:t xml:space="preserve">Социальный </w:t>
            </w:r>
          </w:p>
          <w:p w:rsidR="007039FF" w:rsidRPr="00556A86" w:rsidRDefault="007039FF" w:rsidP="001374F7">
            <w:pPr>
              <w:rPr>
                <w:sz w:val="22"/>
                <w:szCs w:val="22"/>
              </w:rPr>
            </w:pPr>
            <w:r w:rsidRPr="00556A86">
              <w:rPr>
                <w:sz w:val="22"/>
                <w:szCs w:val="22"/>
              </w:rPr>
              <w:t>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Педагог - Психолог;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Зам. директора по ВР;</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Специалисты ПДН, КДН.</w:t>
            </w:r>
          </w:p>
        </w:tc>
      </w:tr>
      <w:tr w:rsidR="007039FF" w:rsidRPr="00556A86" w:rsidTr="001374F7">
        <w:tc>
          <w:tcPr>
            <w:tcW w:w="5000" w:type="pct"/>
            <w:gridSpan w:val="3"/>
          </w:tcPr>
          <w:p w:rsidR="007039FF" w:rsidRPr="00556A86" w:rsidRDefault="007039FF" w:rsidP="001374F7">
            <w:pPr>
              <w:jc w:val="center"/>
              <w:rPr>
                <w:b/>
                <w:sz w:val="22"/>
                <w:szCs w:val="22"/>
              </w:rPr>
            </w:pPr>
            <w:r w:rsidRPr="00556A86">
              <w:rPr>
                <w:b/>
                <w:sz w:val="22"/>
                <w:szCs w:val="22"/>
              </w:rPr>
              <w:t>ЯНВАРЬ</w:t>
            </w:r>
          </w:p>
        </w:tc>
      </w:tr>
      <w:tr w:rsidR="007039FF" w:rsidRPr="00556A86" w:rsidTr="001374F7">
        <w:tc>
          <w:tcPr>
            <w:tcW w:w="1106" w:type="pct"/>
          </w:tcPr>
          <w:p w:rsidR="007039FF" w:rsidRPr="00556A86" w:rsidRDefault="007039FF" w:rsidP="001374F7">
            <w:pPr>
              <w:jc w:val="center"/>
              <w:rPr>
                <w:b/>
                <w:sz w:val="22"/>
                <w:szCs w:val="22"/>
              </w:rPr>
            </w:pPr>
            <w:r w:rsidRPr="00556A86">
              <w:rPr>
                <w:b/>
                <w:sz w:val="22"/>
                <w:szCs w:val="22"/>
              </w:rPr>
              <w:t>Организационно-методическая</w:t>
            </w:r>
          </w:p>
          <w:p w:rsidR="007039FF" w:rsidRPr="00556A86" w:rsidRDefault="007039FF" w:rsidP="001374F7">
            <w:pPr>
              <w:jc w:val="center"/>
              <w:rPr>
                <w:sz w:val="22"/>
                <w:szCs w:val="22"/>
              </w:rPr>
            </w:pPr>
            <w:proofErr w:type="gramStart"/>
            <w:r w:rsidRPr="00556A86">
              <w:rPr>
                <w:b/>
                <w:sz w:val="22"/>
                <w:szCs w:val="22"/>
              </w:rPr>
              <w:t>работа</w:t>
            </w:r>
            <w:proofErr w:type="gramEnd"/>
          </w:p>
        </w:tc>
        <w:tc>
          <w:tcPr>
            <w:tcW w:w="3010" w:type="pct"/>
          </w:tcPr>
          <w:p w:rsidR="007039FF" w:rsidRPr="00556A86" w:rsidRDefault="007039FF" w:rsidP="001374F7">
            <w:pPr>
              <w:rPr>
                <w:sz w:val="22"/>
                <w:szCs w:val="22"/>
              </w:rPr>
            </w:pPr>
            <w:r w:rsidRPr="00556A86">
              <w:rPr>
                <w:sz w:val="22"/>
                <w:szCs w:val="22"/>
              </w:rPr>
              <w:t>1. Корректировка плана работы.</w:t>
            </w:r>
          </w:p>
          <w:p w:rsidR="007039FF" w:rsidRPr="00556A86" w:rsidRDefault="007039FF" w:rsidP="001374F7">
            <w:pPr>
              <w:rPr>
                <w:sz w:val="22"/>
                <w:szCs w:val="22"/>
              </w:rPr>
            </w:pPr>
            <w:r w:rsidRPr="00556A86">
              <w:rPr>
                <w:sz w:val="22"/>
                <w:szCs w:val="22"/>
              </w:rPr>
              <w:t xml:space="preserve">2. Корректировка социального паспорта школы. </w:t>
            </w:r>
          </w:p>
          <w:p w:rsidR="007039FF" w:rsidRPr="00556A86" w:rsidRDefault="007039FF" w:rsidP="001374F7">
            <w:pPr>
              <w:rPr>
                <w:sz w:val="22"/>
                <w:szCs w:val="22"/>
              </w:rPr>
            </w:pPr>
            <w:r w:rsidRPr="00556A86">
              <w:rPr>
                <w:sz w:val="22"/>
                <w:szCs w:val="22"/>
              </w:rPr>
              <w:t>3. Оформление документации.</w:t>
            </w:r>
          </w:p>
        </w:tc>
        <w:tc>
          <w:tcPr>
            <w:tcW w:w="884"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r w:rsidRPr="00556A86">
              <w:rPr>
                <w:sz w:val="22"/>
                <w:szCs w:val="22"/>
              </w:rPr>
              <w:t>Классные руководители.</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учащимися и их родителями</w:t>
            </w:r>
          </w:p>
        </w:tc>
        <w:tc>
          <w:tcPr>
            <w:tcW w:w="3010" w:type="pct"/>
          </w:tcPr>
          <w:p w:rsidR="007039FF" w:rsidRPr="00556A86" w:rsidRDefault="007039FF" w:rsidP="001374F7">
            <w:pPr>
              <w:rPr>
                <w:sz w:val="22"/>
                <w:szCs w:val="22"/>
              </w:rPr>
            </w:pPr>
            <w:r w:rsidRPr="00556A86">
              <w:rPr>
                <w:sz w:val="22"/>
                <w:szCs w:val="22"/>
              </w:rPr>
              <w:t>1. Ежедневный контроль за пропусками уроков обучающимися.</w:t>
            </w:r>
          </w:p>
          <w:p w:rsidR="007039FF" w:rsidRPr="00556A86" w:rsidRDefault="007039FF" w:rsidP="001374F7">
            <w:pPr>
              <w:rPr>
                <w:sz w:val="22"/>
                <w:szCs w:val="22"/>
              </w:rPr>
            </w:pPr>
            <w:r w:rsidRPr="00556A86">
              <w:rPr>
                <w:sz w:val="22"/>
                <w:szCs w:val="22"/>
              </w:rPr>
              <w:t>2. Индивидуальные и групповые консультации обучающихся и их родителей.</w:t>
            </w:r>
          </w:p>
          <w:p w:rsidR="007039FF" w:rsidRPr="00556A86" w:rsidRDefault="007039FF" w:rsidP="001374F7">
            <w:pPr>
              <w:rPr>
                <w:sz w:val="22"/>
                <w:szCs w:val="22"/>
              </w:rPr>
            </w:pPr>
            <w:r w:rsidRPr="00556A86">
              <w:rPr>
                <w:sz w:val="22"/>
                <w:szCs w:val="22"/>
              </w:rPr>
              <w:t>3. Индивидуальные и групповые профилактические беседы с подростками.</w:t>
            </w:r>
          </w:p>
          <w:p w:rsidR="007039FF" w:rsidRPr="00556A86" w:rsidRDefault="007039FF" w:rsidP="001374F7">
            <w:pPr>
              <w:rPr>
                <w:sz w:val="22"/>
                <w:szCs w:val="22"/>
              </w:rPr>
            </w:pPr>
            <w:r w:rsidRPr="00556A86">
              <w:rPr>
                <w:sz w:val="22"/>
                <w:szCs w:val="22"/>
              </w:rPr>
              <w:t>4. Посещение семей с целью обследования жилищно-бытовых условий проживания детей (по необходимости)</w:t>
            </w:r>
          </w:p>
          <w:p w:rsidR="007039FF" w:rsidRPr="00556A86" w:rsidRDefault="007039FF" w:rsidP="001374F7">
            <w:pPr>
              <w:rPr>
                <w:sz w:val="22"/>
                <w:szCs w:val="22"/>
              </w:rPr>
            </w:pPr>
            <w:r w:rsidRPr="00556A86">
              <w:rPr>
                <w:sz w:val="22"/>
                <w:szCs w:val="22"/>
              </w:rPr>
              <w:t>5. Работа с детьми группы «риска» по предупреждению неуспеваемости.</w:t>
            </w:r>
          </w:p>
          <w:p w:rsidR="007039FF" w:rsidRPr="00556A86" w:rsidRDefault="007039FF" w:rsidP="001374F7">
            <w:pPr>
              <w:rPr>
                <w:sz w:val="22"/>
                <w:szCs w:val="22"/>
              </w:rPr>
            </w:pPr>
            <w:r w:rsidRPr="00556A86">
              <w:rPr>
                <w:sz w:val="22"/>
                <w:szCs w:val="22"/>
                <w:u w:val="single"/>
              </w:rPr>
              <w:t>6.</w:t>
            </w:r>
            <w:r w:rsidRPr="00556A86">
              <w:rPr>
                <w:sz w:val="22"/>
                <w:szCs w:val="22"/>
              </w:rPr>
              <w:t xml:space="preserve"> Консультирование родителей, проведение профилактических бесед обучающихся «группы риска» и семей СОП по вопросам взаимодействия с детьми: «Семейные традиции. Их роль в воспитании ребенка».</w:t>
            </w:r>
          </w:p>
          <w:p w:rsidR="007039FF" w:rsidRPr="00556A86" w:rsidRDefault="007039FF" w:rsidP="001374F7">
            <w:pPr>
              <w:rPr>
                <w:sz w:val="22"/>
                <w:szCs w:val="22"/>
              </w:rPr>
            </w:pPr>
            <w:r w:rsidRPr="00556A86">
              <w:rPr>
                <w:sz w:val="22"/>
                <w:szCs w:val="22"/>
                <w:u w:val="single"/>
              </w:rPr>
              <w:t>7.</w:t>
            </w:r>
            <w:r w:rsidRPr="00556A86">
              <w:rPr>
                <w:sz w:val="22"/>
                <w:szCs w:val="22"/>
              </w:rPr>
              <w:t xml:space="preserve"> Информационные часы на темы «Правила поведения в интернете»</w:t>
            </w:r>
          </w:p>
          <w:p w:rsidR="007039FF" w:rsidRPr="00556A86" w:rsidRDefault="007039FF" w:rsidP="001374F7">
            <w:pPr>
              <w:rPr>
                <w:sz w:val="22"/>
                <w:szCs w:val="22"/>
              </w:rPr>
            </w:pPr>
            <w:r w:rsidRPr="00556A86">
              <w:rPr>
                <w:sz w:val="22"/>
                <w:szCs w:val="22"/>
                <w:u w:val="single"/>
              </w:rPr>
              <w:t>8.</w:t>
            </w:r>
            <w:r w:rsidRPr="00556A86">
              <w:rPr>
                <w:sz w:val="22"/>
                <w:szCs w:val="22"/>
              </w:rPr>
              <w:t xml:space="preserve"> Классный час «Профилактика курения. Социальные последствия курения.</w:t>
            </w:r>
          </w:p>
          <w:p w:rsidR="007039FF" w:rsidRPr="00556A86" w:rsidRDefault="007039FF" w:rsidP="001374F7">
            <w:pPr>
              <w:rPr>
                <w:sz w:val="22"/>
                <w:szCs w:val="22"/>
              </w:rPr>
            </w:pPr>
            <w:r w:rsidRPr="00556A86">
              <w:rPr>
                <w:sz w:val="22"/>
                <w:szCs w:val="22"/>
                <w:u w:val="single"/>
              </w:rPr>
              <w:t>9.</w:t>
            </w:r>
            <w:r w:rsidRPr="00556A86">
              <w:rPr>
                <w:sz w:val="22"/>
                <w:szCs w:val="22"/>
              </w:rPr>
              <w:t xml:space="preserve"> Классный час «Профилактика наркомании. Организм ребёнка и наркотики»</w:t>
            </w:r>
          </w:p>
        </w:tc>
        <w:tc>
          <w:tcPr>
            <w:tcW w:w="884"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p w:rsidR="007039FF" w:rsidRPr="00556A86" w:rsidRDefault="007039FF" w:rsidP="001374F7">
            <w:pPr>
              <w:rPr>
                <w:sz w:val="22"/>
                <w:szCs w:val="22"/>
              </w:rPr>
            </w:pP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педагогическим коллективом</w:t>
            </w:r>
          </w:p>
        </w:tc>
        <w:tc>
          <w:tcPr>
            <w:tcW w:w="3010" w:type="pct"/>
          </w:tcPr>
          <w:p w:rsidR="007039FF" w:rsidRPr="00556A86" w:rsidRDefault="007039FF" w:rsidP="001374F7">
            <w:pPr>
              <w:rPr>
                <w:sz w:val="22"/>
                <w:szCs w:val="22"/>
              </w:rPr>
            </w:pPr>
            <w:r w:rsidRPr="00556A86">
              <w:rPr>
                <w:sz w:val="22"/>
                <w:szCs w:val="22"/>
              </w:rPr>
              <w:t>1. Консультации с классными руководителями «Профилактика раннего неблагополучия в семье».</w:t>
            </w:r>
          </w:p>
        </w:tc>
        <w:tc>
          <w:tcPr>
            <w:tcW w:w="884" w:type="pct"/>
          </w:tcPr>
          <w:p w:rsidR="007039FF" w:rsidRPr="00556A86" w:rsidRDefault="007039FF" w:rsidP="001374F7">
            <w:pPr>
              <w:rPr>
                <w:sz w:val="22"/>
                <w:szCs w:val="22"/>
              </w:rPr>
            </w:pPr>
            <w:r w:rsidRPr="00556A86">
              <w:rPr>
                <w:sz w:val="22"/>
                <w:szCs w:val="22"/>
              </w:rPr>
              <w:t>Социальный педагог.</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Взаимодействие служб</w:t>
            </w:r>
          </w:p>
        </w:tc>
        <w:tc>
          <w:tcPr>
            <w:tcW w:w="3010" w:type="pct"/>
          </w:tcPr>
          <w:p w:rsidR="007039FF" w:rsidRPr="00556A86" w:rsidRDefault="007039FF" w:rsidP="001374F7">
            <w:pPr>
              <w:rPr>
                <w:sz w:val="22"/>
                <w:szCs w:val="22"/>
              </w:rPr>
            </w:pPr>
            <w:r w:rsidRPr="00556A86">
              <w:rPr>
                <w:sz w:val="22"/>
                <w:szCs w:val="22"/>
              </w:rPr>
              <w:t>1. Заседание Совета по профилактике.</w:t>
            </w:r>
          </w:p>
          <w:p w:rsidR="007039FF" w:rsidRPr="00556A86" w:rsidRDefault="007039FF" w:rsidP="001374F7">
            <w:pPr>
              <w:rPr>
                <w:sz w:val="22"/>
                <w:szCs w:val="22"/>
              </w:rPr>
            </w:pPr>
            <w:r w:rsidRPr="00556A86">
              <w:rPr>
                <w:sz w:val="22"/>
                <w:szCs w:val="22"/>
              </w:rPr>
              <w:t>2. Работа со специалистом КДН. Присутствие на комиссии с характеризующим материалом (по запросу).</w:t>
            </w:r>
          </w:p>
          <w:p w:rsidR="007039FF" w:rsidRPr="00556A86" w:rsidRDefault="007039FF" w:rsidP="001374F7">
            <w:pPr>
              <w:rPr>
                <w:sz w:val="22"/>
                <w:szCs w:val="22"/>
              </w:rPr>
            </w:pPr>
            <w:r w:rsidRPr="00556A86">
              <w:rPr>
                <w:sz w:val="22"/>
                <w:szCs w:val="22"/>
              </w:rPr>
              <w:t>3. Работа с инспектором ПДН по сверочному списку обучающихся, состоящих на профилактическом учете.</w:t>
            </w:r>
          </w:p>
          <w:p w:rsidR="007039FF" w:rsidRPr="00556A86" w:rsidRDefault="007039FF" w:rsidP="001374F7">
            <w:pPr>
              <w:rPr>
                <w:sz w:val="22"/>
                <w:szCs w:val="22"/>
              </w:rPr>
            </w:pPr>
            <w:r w:rsidRPr="00556A86">
              <w:rPr>
                <w:sz w:val="22"/>
                <w:szCs w:val="22"/>
              </w:rPr>
              <w:t>4. Организация межведомственного патронажа семей «группы риска» (по необходимости).</w:t>
            </w:r>
          </w:p>
        </w:tc>
        <w:tc>
          <w:tcPr>
            <w:tcW w:w="884" w:type="pct"/>
          </w:tcPr>
          <w:p w:rsidR="007039FF" w:rsidRPr="00556A86" w:rsidRDefault="007039FF" w:rsidP="001374F7">
            <w:pPr>
              <w:rPr>
                <w:sz w:val="22"/>
                <w:szCs w:val="22"/>
              </w:rPr>
            </w:pPr>
            <w:r w:rsidRPr="00556A86">
              <w:rPr>
                <w:sz w:val="22"/>
                <w:szCs w:val="22"/>
              </w:rPr>
              <w:t xml:space="preserve">Классные руководители; </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 xml:space="preserve">Социальный </w:t>
            </w:r>
          </w:p>
          <w:p w:rsidR="007039FF" w:rsidRPr="00556A86" w:rsidRDefault="007039FF" w:rsidP="001374F7">
            <w:pPr>
              <w:rPr>
                <w:sz w:val="22"/>
                <w:szCs w:val="22"/>
              </w:rPr>
            </w:pPr>
            <w:r w:rsidRPr="00556A86">
              <w:rPr>
                <w:sz w:val="22"/>
                <w:szCs w:val="22"/>
              </w:rPr>
              <w:t>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Педагог - Психолог;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Зам. директора по ВР;</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Специалисты ПДН, КДН.</w:t>
            </w:r>
          </w:p>
        </w:tc>
      </w:tr>
      <w:tr w:rsidR="007039FF" w:rsidRPr="00556A86" w:rsidTr="001374F7">
        <w:tc>
          <w:tcPr>
            <w:tcW w:w="5000" w:type="pct"/>
            <w:gridSpan w:val="3"/>
          </w:tcPr>
          <w:p w:rsidR="007039FF" w:rsidRPr="00556A86" w:rsidRDefault="007039FF" w:rsidP="001374F7">
            <w:pPr>
              <w:jc w:val="center"/>
              <w:rPr>
                <w:b/>
                <w:sz w:val="22"/>
                <w:szCs w:val="22"/>
              </w:rPr>
            </w:pPr>
            <w:r w:rsidRPr="00556A86">
              <w:rPr>
                <w:b/>
                <w:sz w:val="22"/>
                <w:szCs w:val="22"/>
              </w:rPr>
              <w:t>ФЕВРАЛЬ</w:t>
            </w:r>
          </w:p>
        </w:tc>
      </w:tr>
      <w:tr w:rsidR="007039FF" w:rsidRPr="00556A86" w:rsidTr="001374F7">
        <w:tc>
          <w:tcPr>
            <w:tcW w:w="1106" w:type="pct"/>
          </w:tcPr>
          <w:p w:rsidR="007039FF" w:rsidRPr="00556A86" w:rsidRDefault="007039FF" w:rsidP="001374F7">
            <w:pPr>
              <w:jc w:val="center"/>
              <w:rPr>
                <w:b/>
                <w:sz w:val="22"/>
                <w:szCs w:val="22"/>
              </w:rPr>
            </w:pPr>
            <w:r w:rsidRPr="00556A86">
              <w:rPr>
                <w:b/>
                <w:sz w:val="22"/>
                <w:szCs w:val="22"/>
              </w:rPr>
              <w:t>Организационно-методическая</w:t>
            </w:r>
          </w:p>
          <w:p w:rsidR="007039FF" w:rsidRPr="00556A86" w:rsidRDefault="007039FF" w:rsidP="001374F7">
            <w:pPr>
              <w:jc w:val="center"/>
              <w:rPr>
                <w:sz w:val="22"/>
                <w:szCs w:val="22"/>
              </w:rPr>
            </w:pPr>
            <w:proofErr w:type="gramStart"/>
            <w:r w:rsidRPr="00556A86">
              <w:rPr>
                <w:b/>
                <w:sz w:val="22"/>
                <w:szCs w:val="22"/>
              </w:rPr>
              <w:t>работа</w:t>
            </w:r>
            <w:proofErr w:type="gramEnd"/>
          </w:p>
        </w:tc>
        <w:tc>
          <w:tcPr>
            <w:tcW w:w="3010" w:type="pct"/>
          </w:tcPr>
          <w:p w:rsidR="007039FF" w:rsidRPr="00556A86" w:rsidRDefault="007039FF" w:rsidP="001374F7">
            <w:pPr>
              <w:rPr>
                <w:sz w:val="22"/>
                <w:szCs w:val="22"/>
              </w:rPr>
            </w:pPr>
            <w:r w:rsidRPr="00556A86">
              <w:rPr>
                <w:sz w:val="22"/>
                <w:szCs w:val="22"/>
                <w:u w:val="single"/>
              </w:rPr>
              <w:t>1.</w:t>
            </w:r>
            <w:r w:rsidRPr="00556A86">
              <w:rPr>
                <w:sz w:val="22"/>
                <w:szCs w:val="22"/>
              </w:rPr>
              <w:t xml:space="preserve"> Оформление стенда «Подросток и закон».</w:t>
            </w:r>
          </w:p>
          <w:p w:rsidR="007039FF" w:rsidRPr="00556A86" w:rsidRDefault="007039FF" w:rsidP="001374F7">
            <w:pPr>
              <w:rPr>
                <w:sz w:val="22"/>
                <w:szCs w:val="22"/>
              </w:rPr>
            </w:pPr>
            <w:r w:rsidRPr="00556A86">
              <w:rPr>
                <w:sz w:val="22"/>
                <w:szCs w:val="22"/>
              </w:rPr>
              <w:t>2. Оформление документации.</w:t>
            </w:r>
          </w:p>
          <w:p w:rsidR="007039FF" w:rsidRPr="00556A86" w:rsidRDefault="007039FF" w:rsidP="001374F7">
            <w:pPr>
              <w:rPr>
                <w:sz w:val="22"/>
                <w:szCs w:val="22"/>
              </w:rPr>
            </w:pPr>
          </w:p>
        </w:tc>
        <w:tc>
          <w:tcPr>
            <w:tcW w:w="884"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 xml:space="preserve"> </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учащимися и их родителями</w:t>
            </w:r>
          </w:p>
        </w:tc>
        <w:tc>
          <w:tcPr>
            <w:tcW w:w="3010" w:type="pct"/>
          </w:tcPr>
          <w:p w:rsidR="007039FF" w:rsidRPr="00556A86" w:rsidRDefault="007039FF" w:rsidP="001374F7">
            <w:pPr>
              <w:rPr>
                <w:sz w:val="22"/>
                <w:szCs w:val="22"/>
              </w:rPr>
            </w:pPr>
            <w:r w:rsidRPr="00556A86">
              <w:rPr>
                <w:sz w:val="22"/>
                <w:szCs w:val="22"/>
              </w:rPr>
              <w:t>1. Ежедневный контроль за пропусками уроков обучающимися.</w:t>
            </w:r>
          </w:p>
          <w:p w:rsidR="007039FF" w:rsidRPr="00556A86" w:rsidRDefault="007039FF" w:rsidP="001374F7">
            <w:pPr>
              <w:rPr>
                <w:sz w:val="22"/>
                <w:szCs w:val="22"/>
              </w:rPr>
            </w:pPr>
            <w:r w:rsidRPr="00556A86">
              <w:rPr>
                <w:sz w:val="22"/>
                <w:szCs w:val="22"/>
              </w:rPr>
              <w:t>2. Индивидуальные и групповые консультации обучающихся и их родителей.</w:t>
            </w:r>
          </w:p>
          <w:p w:rsidR="007039FF" w:rsidRPr="00556A86" w:rsidRDefault="007039FF" w:rsidP="001374F7">
            <w:pPr>
              <w:rPr>
                <w:sz w:val="22"/>
                <w:szCs w:val="22"/>
              </w:rPr>
            </w:pPr>
            <w:r w:rsidRPr="00556A86">
              <w:rPr>
                <w:sz w:val="22"/>
                <w:szCs w:val="22"/>
              </w:rPr>
              <w:t>3. Индивидуальные и групповые профилактические беседы с подростками.</w:t>
            </w:r>
          </w:p>
          <w:p w:rsidR="007039FF" w:rsidRPr="00556A86" w:rsidRDefault="007039FF" w:rsidP="001374F7">
            <w:pPr>
              <w:rPr>
                <w:sz w:val="22"/>
                <w:szCs w:val="22"/>
              </w:rPr>
            </w:pPr>
            <w:r w:rsidRPr="00556A86">
              <w:rPr>
                <w:sz w:val="22"/>
                <w:szCs w:val="22"/>
              </w:rPr>
              <w:t>4. Посещение семей с целью обследования жилищно-бытовых условий проживания детей.</w:t>
            </w:r>
          </w:p>
          <w:p w:rsidR="007039FF" w:rsidRPr="00556A86" w:rsidRDefault="007039FF" w:rsidP="001374F7">
            <w:pPr>
              <w:pStyle w:val="af1"/>
              <w:shd w:val="clear" w:color="auto" w:fill="FFFFFF"/>
              <w:spacing w:before="0" w:beforeAutospacing="0" w:after="0" w:afterAutospacing="0"/>
              <w:rPr>
                <w:sz w:val="22"/>
                <w:szCs w:val="22"/>
              </w:rPr>
            </w:pPr>
            <w:r w:rsidRPr="00556A86">
              <w:rPr>
                <w:sz w:val="22"/>
                <w:szCs w:val="22"/>
                <w:u w:val="single"/>
              </w:rPr>
              <w:t>5.</w:t>
            </w:r>
            <w:r w:rsidRPr="00556A86">
              <w:rPr>
                <w:sz w:val="22"/>
                <w:szCs w:val="22"/>
              </w:rPr>
              <w:t xml:space="preserve"> Анкетирование обучающихся 8-11 классов «Легко ли со мной общаться».                                    </w:t>
            </w:r>
            <w:r w:rsidRPr="00556A86">
              <w:rPr>
                <w:sz w:val="22"/>
                <w:szCs w:val="22"/>
                <w:u w:val="single"/>
              </w:rPr>
              <w:t>6.</w:t>
            </w:r>
            <w:r w:rsidRPr="00556A86">
              <w:rPr>
                <w:sz w:val="22"/>
                <w:szCs w:val="22"/>
              </w:rPr>
              <w:t xml:space="preserve"> Проведение тренинга с родителями: «Учимся понимать друг друга»</w:t>
            </w:r>
          </w:p>
          <w:p w:rsidR="007039FF" w:rsidRPr="00556A86" w:rsidRDefault="007039FF" w:rsidP="001374F7">
            <w:pPr>
              <w:pStyle w:val="af1"/>
              <w:shd w:val="clear" w:color="auto" w:fill="FFFFFF"/>
              <w:spacing w:before="0" w:beforeAutospacing="0" w:after="0" w:afterAutospacing="0"/>
              <w:rPr>
                <w:sz w:val="22"/>
                <w:szCs w:val="22"/>
              </w:rPr>
            </w:pPr>
            <w:r w:rsidRPr="00556A86">
              <w:rPr>
                <w:sz w:val="22"/>
                <w:szCs w:val="22"/>
                <w:u w:val="single"/>
              </w:rPr>
              <w:t>7.</w:t>
            </w:r>
            <w:r w:rsidRPr="00556A86">
              <w:rPr>
                <w:sz w:val="22"/>
                <w:szCs w:val="22"/>
              </w:rPr>
              <w:t xml:space="preserve"> «Здоровый образ жизни формируется в семье».</w:t>
            </w:r>
          </w:p>
          <w:p w:rsidR="007039FF" w:rsidRPr="00556A86" w:rsidRDefault="007039FF" w:rsidP="001374F7">
            <w:pPr>
              <w:pStyle w:val="af1"/>
              <w:shd w:val="clear" w:color="auto" w:fill="FFFFFF"/>
              <w:spacing w:before="0" w:beforeAutospacing="0" w:after="0" w:afterAutospacing="0"/>
              <w:rPr>
                <w:sz w:val="22"/>
                <w:szCs w:val="22"/>
              </w:rPr>
            </w:pPr>
            <w:r w:rsidRPr="00556A86">
              <w:rPr>
                <w:sz w:val="22"/>
                <w:szCs w:val="22"/>
                <w:u w:val="single"/>
              </w:rPr>
              <w:t>8.</w:t>
            </w:r>
            <w:r w:rsidRPr="00556A86">
              <w:rPr>
                <w:sz w:val="22"/>
                <w:szCs w:val="22"/>
              </w:rPr>
              <w:t xml:space="preserve"> Диспут “Какой ты в 21 веке?”</w:t>
            </w:r>
          </w:p>
          <w:p w:rsidR="007039FF" w:rsidRPr="00556A86" w:rsidRDefault="007039FF" w:rsidP="001374F7">
            <w:pPr>
              <w:pStyle w:val="af1"/>
              <w:shd w:val="clear" w:color="auto" w:fill="FFFFFF"/>
              <w:spacing w:before="0" w:beforeAutospacing="0" w:after="0" w:afterAutospacing="0"/>
              <w:rPr>
                <w:sz w:val="22"/>
                <w:szCs w:val="22"/>
              </w:rPr>
            </w:pPr>
            <w:r w:rsidRPr="00556A86">
              <w:rPr>
                <w:sz w:val="22"/>
                <w:szCs w:val="22"/>
                <w:u w:val="single"/>
              </w:rPr>
              <w:t>9.</w:t>
            </w:r>
            <w:r w:rsidRPr="00556A86">
              <w:rPr>
                <w:sz w:val="22"/>
                <w:szCs w:val="22"/>
              </w:rPr>
              <w:t xml:space="preserve"> Тест на компьютерную зависимость у детей.</w:t>
            </w:r>
          </w:p>
        </w:tc>
        <w:tc>
          <w:tcPr>
            <w:tcW w:w="884"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Педагог-Психолог.</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педагогическим коллективом</w:t>
            </w:r>
          </w:p>
        </w:tc>
        <w:tc>
          <w:tcPr>
            <w:tcW w:w="3010" w:type="pct"/>
          </w:tcPr>
          <w:p w:rsidR="007039FF" w:rsidRPr="00556A86" w:rsidRDefault="007039FF" w:rsidP="001374F7">
            <w:pPr>
              <w:rPr>
                <w:sz w:val="22"/>
                <w:szCs w:val="22"/>
              </w:rPr>
            </w:pPr>
            <w:r w:rsidRPr="00556A86">
              <w:rPr>
                <w:sz w:val="22"/>
                <w:szCs w:val="22"/>
                <w:u w:val="single"/>
              </w:rPr>
              <w:t>1</w:t>
            </w:r>
            <w:r w:rsidRPr="00556A86">
              <w:rPr>
                <w:color w:val="FF0000"/>
                <w:sz w:val="22"/>
                <w:szCs w:val="22"/>
                <w:u w:val="single"/>
              </w:rPr>
              <w:t>.</w:t>
            </w:r>
            <w:r w:rsidRPr="00556A86">
              <w:rPr>
                <w:color w:val="FF0000"/>
                <w:sz w:val="22"/>
                <w:szCs w:val="22"/>
              </w:rPr>
              <w:t xml:space="preserve"> </w:t>
            </w:r>
            <w:r w:rsidRPr="00556A86">
              <w:rPr>
                <w:sz w:val="22"/>
                <w:szCs w:val="22"/>
              </w:rPr>
              <w:t xml:space="preserve">Консультация классных руководителей «Профилактика противоправного поведения детей и подростков в образовательном учреждении» </w:t>
            </w:r>
          </w:p>
        </w:tc>
        <w:tc>
          <w:tcPr>
            <w:tcW w:w="884" w:type="pct"/>
          </w:tcPr>
          <w:p w:rsidR="007039FF" w:rsidRPr="00556A86" w:rsidRDefault="007039FF" w:rsidP="001374F7">
            <w:pPr>
              <w:rPr>
                <w:sz w:val="22"/>
                <w:szCs w:val="22"/>
              </w:rPr>
            </w:pPr>
            <w:r w:rsidRPr="00556A86">
              <w:rPr>
                <w:sz w:val="22"/>
                <w:szCs w:val="22"/>
              </w:rPr>
              <w:t>Социальный педагог.</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Взаимодействие служб</w:t>
            </w:r>
          </w:p>
        </w:tc>
        <w:tc>
          <w:tcPr>
            <w:tcW w:w="3010" w:type="pct"/>
          </w:tcPr>
          <w:p w:rsidR="007039FF" w:rsidRPr="00556A86" w:rsidRDefault="007039FF" w:rsidP="001374F7">
            <w:pPr>
              <w:rPr>
                <w:sz w:val="22"/>
                <w:szCs w:val="22"/>
              </w:rPr>
            </w:pPr>
            <w:r w:rsidRPr="00556A86">
              <w:rPr>
                <w:sz w:val="22"/>
                <w:szCs w:val="22"/>
              </w:rPr>
              <w:t>1. Заседание Совета по профилактике.</w:t>
            </w:r>
          </w:p>
          <w:p w:rsidR="007039FF" w:rsidRPr="00556A86" w:rsidRDefault="007039FF" w:rsidP="001374F7">
            <w:pPr>
              <w:rPr>
                <w:sz w:val="22"/>
                <w:szCs w:val="22"/>
              </w:rPr>
            </w:pPr>
            <w:r w:rsidRPr="00556A86">
              <w:rPr>
                <w:sz w:val="22"/>
                <w:szCs w:val="22"/>
              </w:rPr>
              <w:t>2. Работа со специалистом КДН и ЗП. Присутствие на комиссии с характеризующим материалом (по запросу).</w:t>
            </w:r>
          </w:p>
          <w:p w:rsidR="007039FF" w:rsidRPr="00556A86" w:rsidRDefault="007039FF" w:rsidP="001374F7">
            <w:pPr>
              <w:rPr>
                <w:sz w:val="22"/>
                <w:szCs w:val="22"/>
              </w:rPr>
            </w:pPr>
            <w:r w:rsidRPr="00556A86">
              <w:rPr>
                <w:sz w:val="22"/>
                <w:szCs w:val="22"/>
              </w:rPr>
              <w:t>3. Работа с инспектором ПДН по сверочному списку обучающихся, состоящих на профилактическом учете.</w:t>
            </w:r>
          </w:p>
          <w:p w:rsidR="007039FF" w:rsidRPr="00556A86" w:rsidRDefault="007039FF" w:rsidP="001374F7">
            <w:pPr>
              <w:rPr>
                <w:sz w:val="22"/>
                <w:szCs w:val="22"/>
              </w:rPr>
            </w:pPr>
            <w:r w:rsidRPr="00556A86">
              <w:rPr>
                <w:sz w:val="22"/>
                <w:szCs w:val="22"/>
              </w:rPr>
              <w:t>4. Организация межведомственного патронажа семей «группы риска» (по необходимости).</w:t>
            </w:r>
          </w:p>
        </w:tc>
        <w:tc>
          <w:tcPr>
            <w:tcW w:w="884" w:type="pct"/>
          </w:tcPr>
          <w:p w:rsidR="007039FF" w:rsidRPr="00556A86" w:rsidRDefault="007039FF" w:rsidP="001374F7">
            <w:pPr>
              <w:rPr>
                <w:sz w:val="22"/>
                <w:szCs w:val="22"/>
              </w:rPr>
            </w:pPr>
            <w:r w:rsidRPr="00556A86">
              <w:rPr>
                <w:sz w:val="22"/>
                <w:szCs w:val="22"/>
              </w:rPr>
              <w:t xml:space="preserve">Классные руководители; Социальный </w:t>
            </w:r>
          </w:p>
          <w:p w:rsidR="007039FF" w:rsidRPr="00556A86" w:rsidRDefault="007039FF" w:rsidP="001374F7">
            <w:pPr>
              <w:rPr>
                <w:sz w:val="22"/>
                <w:szCs w:val="22"/>
              </w:rPr>
            </w:pPr>
            <w:r w:rsidRPr="00556A86">
              <w:rPr>
                <w:sz w:val="22"/>
                <w:szCs w:val="22"/>
              </w:rPr>
              <w:t>Педагог;</w:t>
            </w:r>
          </w:p>
          <w:p w:rsidR="007039FF" w:rsidRPr="00556A86" w:rsidRDefault="007039FF" w:rsidP="001374F7">
            <w:pPr>
              <w:rPr>
                <w:sz w:val="22"/>
                <w:szCs w:val="22"/>
              </w:rPr>
            </w:pPr>
            <w:r w:rsidRPr="00556A86">
              <w:rPr>
                <w:sz w:val="22"/>
                <w:szCs w:val="22"/>
              </w:rPr>
              <w:t>Психолог;</w:t>
            </w:r>
          </w:p>
          <w:p w:rsidR="007039FF" w:rsidRPr="00556A86" w:rsidRDefault="007039FF" w:rsidP="001374F7">
            <w:pPr>
              <w:rPr>
                <w:sz w:val="22"/>
                <w:szCs w:val="22"/>
              </w:rPr>
            </w:pPr>
            <w:r w:rsidRPr="00556A86">
              <w:rPr>
                <w:sz w:val="22"/>
                <w:szCs w:val="22"/>
              </w:rPr>
              <w:t>Зам. директора по ВР;</w:t>
            </w:r>
          </w:p>
          <w:p w:rsidR="007039FF" w:rsidRPr="00556A86" w:rsidRDefault="007039FF" w:rsidP="001374F7">
            <w:pPr>
              <w:rPr>
                <w:sz w:val="22"/>
                <w:szCs w:val="22"/>
              </w:rPr>
            </w:pPr>
            <w:r w:rsidRPr="00556A86">
              <w:rPr>
                <w:sz w:val="22"/>
                <w:szCs w:val="22"/>
              </w:rPr>
              <w:t>Специалисты ПДН, КДН.</w:t>
            </w:r>
          </w:p>
          <w:p w:rsidR="007039FF" w:rsidRPr="00556A86" w:rsidRDefault="007039FF" w:rsidP="001374F7">
            <w:pPr>
              <w:rPr>
                <w:sz w:val="22"/>
                <w:szCs w:val="22"/>
              </w:rPr>
            </w:pPr>
          </w:p>
        </w:tc>
      </w:tr>
      <w:tr w:rsidR="007039FF" w:rsidRPr="00556A86" w:rsidTr="001374F7">
        <w:tc>
          <w:tcPr>
            <w:tcW w:w="5000" w:type="pct"/>
            <w:gridSpan w:val="3"/>
          </w:tcPr>
          <w:p w:rsidR="007039FF" w:rsidRPr="00556A86" w:rsidRDefault="007039FF" w:rsidP="001374F7">
            <w:pPr>
              <w:jc w:val="center"/>
              <w:rPr>
                <w:b/>
                <w:sz w:val="22"/>
                <w:szCs w:val="22"/>
              </w:rPr>
            </w:pPr>
            <w:r w:rsidRPr="00556A86">
              <w:rPr>
                <w:b/>
                <w:sz w:val="22"/>
                <w:szCs w:val="22"/>
              </w:rPr>
              <w:t>МАРТ</w:t>
            </w:r>
          </w:p>
        </w:tc>
      </w:tr>
      <w:tr w:rsidR="007039FF" w:rsidRPr="00556A86" w:rsidTr="001374F7">
        <w:tc>
          <w:tcPr>
            <w:tcW w:w="1106" w:type="pct"/>
          </w:tcPr>
          <w:p w:rsidR="007039FF" w:rsidRPr="00556A86" w:rsidRDefault="007039FF" w:rsidP="001374F7">
            <w:pPr>
              <w:jc w:val="center"/>
              <w:rPr>
                <w:b/>
                <w:sz w:val="22"/>
                <w:szCs w:val="22"/>
              </w:rPr>
            </w:pPr>
            <w:r w:rsidRPr="00556A86">
              <w:rPr>
                <w:b/>
                <w:sz w:val="22"/>
                <w:szCs w:val="22"/>
              </w:rPr>
              <w:t>Организационно-методическая</w:t>
            </w:r>
          </w:p>
          <w:p w:rsidR="007039FF" w:rsidRPr="00556A86" w:rsidRDefault="007039FF" w:rsidP="001374F7">
            <w:pPr>
              <w:jc w:val="center"/>
              <w:rPr>
                <w:sz w:val="22"/>
                <w:szCs w:val="22"/>
              </w:rPr>
            </w:pPr>
            <w:proofErr w:type="gramStart"/>
            <w:r w:rsidRPr="00556A86">
              <w:rPr>
                <w:b/>
                <w:sz w:val="22"/>
                <w:szCs w:val="22"/>
              </w:rPr>
              <w:t>работа</w:t>
            </w:r>
            <w:proofErr w:type="gramEnd"/>
          </w:p>
        </w:tc>
        <w:tc>
          <w:tcPr>
            <w:tcW w:w="3010" w:type="pct"/>
          </w:tcPr>
          <w:p w:rsidR="007039FF" w:rsidRPr="00556A86" w:rsidRDefault="007039FF" w:rsidP="001374F7">
            <w:pPr>
              <w:rPr>
                <w:sz w:val="22"/>
                <w:szCs w:val="22"/>
              </w:rPr>
            </w:pPr>
            <w:r w:rsidRPr="00556A86">
              <w:rPr>
                <w:sz w:val="22"/>
                <w:szCs w:val="22"/>
              </w:rPr>
              <w:t>1. Анализ вовлечения в кружки и секции обучающихся, стоящих на учете, категории ТЖС, опекаемых, «группы риска».</w:t>
            </w:r>
          </w:p>
          <w:p w:rsidR="007039FF" w:rsidRPr="00556A86" w:rsidRDefault="007039FF" w:rsidP="001374F7">
            <w:pPr>
              <w:rPr>
                <w:sz w:val="22"/>
                <w:szCs w:val="22"/>
              </w:rPr>
            </w:pPr>
            <w:r w:rsidRPr="00556A86">
              <w:rPr>
                <w:sz w:val="22"/>
                <w:szCs w:val="22"/>
              </w:rPr>
              <w:t>2. Оформление документации.</w:t>
            </w:r>
          </w:p>
          <w:p w:rsidR="007039FF" w:rsidRPr="00556A86" w:rsidRDefault="007039FF" w:rsidP="001374F7">
            <w:pPr>
              <w:rPr>
                <w:sz w:val="22"/>
                <w:szCs w:val="22"/>
              </w:rPr>
            </w:pPr>
            <w:r w:rsidRPr="00556A86">
              <w:rPr>
                <w:sz w:val="22"/>
                <w:szCs w:val="22"/>
                <w:u w:val="single"/>
              </w:rPr>
              <w:t>3.</w:t>
            </w:r>
            <w:r w:rsidRPr="00556A86">
              <w:rPr>
                <w:sz w:val="22"/>
                <w:szCs w:val="22"/>
              </w:rPr>
              <w:t xml:space="preserve"> Тестирование «Уровень воспитанности» 2 раз.</w:t>
            </w:r>
          </w:p>
          <w:p w:rsidR="007039FF" w:rsidRPr="00556A86" w:rsidRDefault="007039FF" w:rsidP="001374F7">
            <w:pPr>
              <w:rPr>
                <w:sz w:val="22"/>
                <w:szCs w:val="22"/>
              </w:rPr>
            </w:pPr>
            <w:r w:rsidRPr="00556A86">
              <w:rPr>
                <w:sz w:val="22"/>
                <w:szCs w:val="22"/>
                <w:u w:val="single"/>
              </w:rPr>
              <w:t>4.</w:t>
            </w:r>
            <w:r w:rsidRPr="00556A86">
              <w:rPr>
                <w:sz w:val="22"/>
                <w:szCs w:val="22"/>
              </w:rPr>
              <w:t xml:space="preserve"> Классный час на тему: «Толерантность»</w:t>
            </w:r>
          </w:p>
        </w:tc>
        <w:tc>
          <w:tcPr>
            <w:tcW w:w="884" w:type="pct"/>
          </w:tcPr>
          <w:p w:rsidR="007039FF" w:rsidRPr="00556A86" w:rsidRDefault="007039FF" w:rsidP="001374F7">
            <w:pPr>
              <w:rPr>
                <w:sz w:val="22"/>
                <w:szCs w:val="22"/>
              </w:rPr>
            </w:pPr>
            <w:r w:rsidRPr="00556A86">
              <w:rPr>
                <w:sz w:val="22"/>
                <w:szCs w:val="22"/>
              </w:rPr>
              <w:t xml:space="preserve"> 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учащимися и их родителями</w:t>
            </w:r>
          </w:p>
        </w:tc>
        <w:tc>
          <w:tcPr>
            <w:tcW w:w="3010" w:type="pct"/>
          </w:tcPr>
          <w:p w:rsidR="007039FF" w:rsidRPr="00556A86" w:rsidRDefault="007039FF" w:rsidP="001374F7">
            <w:pPr>
              <w:rPr>
                <w:sz w:val="22"/>
                <w:szCs w:val="22"/>
              </w:rPr>
            </w:pPr>
            <w:r w:rsidRPr="00556A86">
              <w:rPr>
                <w:sz w:val="22"/>
                <w:szCs w:val="22"/>
              </w:rPr>
              <w:t>1. Ежедневный контроль за пропусками уроков учащимися.</w:t>
            </w:r>
          </w:p>
          <w:p w:rsidR="007039FF" w:rsidRPr="00556A86" w:rsidRDefault="007039FF" w:rsidP="001374F7">
            <w:pPr>
              <w:rPr>
                <w:sz w:val="22"/>
                <w:szCs w:val="22"/>
              </w:rPr>
            </w:pPr>
            <w:r w:rsidRPr="00556A86">
              <w:rPr>
                <w:sz w:val="22"/>
                <w:szCs w:val="22"/>
              </w:rPr>
              <w:t>2. Индивидуальные и групповые консультации обучающихся и их родителей.</w:t>
            </w:r>
          </w:p>
          <w:p w:rsidR="007039FF" w:rsidRPr="00556A86" w:rsidRDefault="007039FF" w:rsidP="001374F7">
            <w:pPr>
              <w:rPr>
                <w:sz w:val="22"/>
                <w:szCs w:val="22"/>
              </w:rPr>
            </w:pPr>
            <w:r w:rsidRPr="00556A86">
              <w:rPr>
                <w:sz w:val="22"/>
                <w:szCs w:val="22"/>
              </w:rPr>
              <w:t>3. Индивидуальные и групповые профилактические беседы с подростками.</w:t>
            </w:r>
          </w:p>
          <w:p w:rsidR="007039FF" w:rsidRPr="00556A86" w:rsidRDefault="007039FF" w:rsidP="001374F7">
            <w:pPr>
              <w:rPr>
                <w:sz w:val="22"/>
                <w:szCs w:val="22"/>
              </w:rPr>
            </w:pPr>
            <w:r w:rsidRPr="00556A86">
              <w:rPr>
                <w:sz w:val="22"/>
                <w:szCs w:val="22"/>
              </w:rPr>
              <w:t xml:space="preserve">4. Посещение семей с целью обследования жилищно-бытовых условий проживания детей. </w:t>
            </w:r>
          </w:p>
          <w:p w:rsidR="007039FF" w:rsidRPr="00556A86" w:rsidRDefault="007039FF" w:rsidP="001374F7">
            <w:pPr>
              <w:rPr>
                <w:sz w:val="22"/>
                <w:szCs w:val="22"/>
              </w:rPr>
            </w:pPr>
            <w:r w:rsidRPr="00556A86">
              <w:rPr>
                <w:sz w:val="22"/>
                <w:szCs w:val="22"/>
                <w:u w:val="single"/>
              </w:rPr>
              <w:t>5.</w:t>
            </w:r>
            <w:r w:rsidRPr="00556A86">
              <w:rPr>
                <w:sz w:val="22"/>
                <w:szCs w:val="22"/>
              </w:rPr>
              <w:t xml:space="preserve"> Проведение разъяснительной работы среди родителей и учащихся по положениям Закона -</w:t>
            </w:r>
          </w:p>
          <w:p w:rsidR="007039FF" w:rsidRPr="00556A86" w:rsidRDefault="007039FF" w:rsidP="001374F7">
            <w:pPr>
              <w:rPr>
                <w:sz w:val="22"/>
                <w:szCs w:val="22"/>
              </w:rPr>
            </w:pPr>
            <w:r w:rsidRPr="00556A86">
              <w:rPr>
                <w:sz w:val="22"/>
                <w:szCs w:val="22"/>
              </w:rPr>
              <w:t xml:space="preserve"> «Об основах профилактики безнадзорности и правонарушений несовершеннолетних».</w:t>
            </w:r>
          </w:p>
        </w:tc>
        <w:tc>
          <w:tcPr>
            <w:tcW w:w="884"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педагогическим коллективом</w:t>
            </w:r>
          </w:p>
        </w:tc>
        <w:tc>
          <w:tcPr>
            <w:tcW w:w="3010" w:type="pct"/>
          </w:tcPr>
          <w:p w:rsidR="007039FF" w:rsidRPr="00556A86" w:rsidRDefault="007039FF" w:rsidP="001374F7">
            <w:pPr>
              <w:rPr>
                <w:sz w:val="22"/>
                <w:szCs w:val="22"/>
              </w:rPr>
            </w:pPr>
            <w:r w:rsidRPr="00556A86">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884" w:type="pct"/>
          </w:tcPr>
          <w:p w:rsidR="007039FF" w:rsidRPr="00556A86" w:rsidRDefault="007039FF" w:rsidP="001374F7">
            <w:pPr>
              <w:rPr>
                <w:sz w:val="22"/>
                <w:szCs w:val="22"/>
              </w:rPr>
            </w:pPr>
            <w:r w:rsidRPr="00556A86">
              <w:rPr>
                <w:sz w:val="22"/>
                <w:szCs w:val="22"/>
              </w:rPr>
              <w:t>Социальный педагог.</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Взаимодействие служб</w:t>
            </w:r>
          </w:p>
        </w:tc>
        <w:tc>
          <w:tcPr>
            <w:tcW w:w="3010" w:type="pct"/>
          </w:tcPr>
          <w:p w:rsidR="007039FF" w:rsidRPr="00556A86" w:rsidRDefault="007039FF" w:rsidP="001374F7">
            <w:pPr>
              <w:rPr>
                <w:sz w:val="22"/>
                <w:szCs w:val="22"/>
              </w:rPr>
            </w:pPr>
            <w:r w:rsidRPr="00556A86">
              <w:rPr>
                <w:sz w:val="22"/>
                <w:szCs w:val="22"/>
              </w:rPr>
              <w:t>1. Заседание Совета по профилактике.</w:t>
            </w:r>
          </w:p>
          <w:p w:rsidR="007039FF" w:rsidRPr="00556A86" w:rsidRDefault="007039FF" w:rsidP="001374F7">
            <w:pPr>
              <w:rPr>
                <w:sz w:val="22"/>
                <w:szCs w:val="22"/>
              </w:rPr>
            </w:pPr>
            <w:r w:rsidRPr="00556A86">
              <w:rPr>
                <w:sz w:val="22"/>
                <w:szCs w:val="22"/>
              </w:rPr>
              <w:t>2. Работа со специалистом КДН и ЗП. Присутствие на комиссии с характеризующим материалом (по запросу).</w:t>
            </w:r>
          </w:p>
          <w:p w:rsidR="007039FF" w:rsidRPr="00556A86" w:rsidRDefault="007039FF" w:rsidP="001374F7">
            <w:pPr>
              <w:rPr>
                <w:sz w:val="22"/>
                <w:szCs w:val="22"/>
              </w:rPr>
            </w:pPr>
            <w:r w:rsidRPr="00556A86">
              <w:rPr>
                <w:sz w:val="22"/>
                <w:szCs w:val="22"/>
              </w:rPr>
              <w:t>3. Работа с инспектором ПДН по сверочному списку обучающихся, состоящих на профилактическом учете.</w:t>
            </w:r>
          </w:p>
          <w:p w:rsidR="007039FF" w:rsidRPr="00556A86" w:rsidRDefault="007039FF" w:rsidP="001374F7">
            <w:pPr>
              <w:rPr>
                <w:sz w:val="22"/>
                <w:szCs w:val="22"/>
              </w:rPr>
            </w:pPr>
            <w:r w:rsidRPr="00556A86">
              <w:rPr>
                <w:sz w:val="22"/>
                <w:szCs w:val="22"/>
              </w:rPr>
              <w:t>4. Организация межведомственного патронажа семей «группы риска» (по необходимости).</w:t>
            </w:r>
          </w:p>
        </w:tc>
        <w:tc>
          <w:tcPr>
            <w:tcW w:w="884" w:type="pct"/>
          </w:tcPr>
          <w:p w:rsidR="007039FF" w:rsidRPr="00556A86" w:rsidRDefault="007039FF" w:rsidP="001374F7">
            <w:pPr>
              <w:rPr>
                <w:sz w:val="22"/>
                <w:szCs w:val="22"/>
              </w:rPr>
            </w:pPr>
            <w:r w:rsidRPr="00556A86">
              <w:rPr>
                <w:sz w:val="22"/>
                <w:szCs w:val="22"/>
              </w:rPr>
              <w:t xml:space="preserve">Классные руководители; Социальный </w:t>
            </w:r>
          </w:p>
          <w:p w:rsidR="007039FF" w:rsidRPr="00556A86" w:rsidRDefault="007039FF" w:rsidP="001374F7">
            <w:pPr>
              <w:rPr>
                <w:sz w:val="22"/>
                <w:szCs w:val="22"/>
              </w:rPr>
            </w:pPr>
            <w:r w:rsidRPr="00556A86">
              <w:rPr>
                <w:sz w:val="22"/>
                <w:szCs w:val="22"/>
              </w:rPr>
              <w:t>Педагог;</w:t>
            </w:r>
          </w:p>
          <w:p w:rsidR="007039FF" w:rsidRPr="00556A86" w:rsidRDefault="007039FF" w:rsidP="001374F7">
            <w:pPr>
              <w:rPr>
                <w:sz w:val="22"/>
                <w:szCs w:val="22"/>
              </w:rPr>
            </w:pPr>
            <w:r w:rsidRPr="00556A86">
              <w:rPr>
                <w:sz w:val="22"/>
                <w:szCs w:val="22"/>
              </w:rPr>
              <w:t>Педагог - Психолог;</w:t>
            </w:r>
          </w:p>
          <w:p w:rsidR="007039FF" w:rsidRPr="00556A86" w:rsidRDefault="007039FF" w:rsidP="001374F7">
            <w:pPr>
              <w:rPr>
                <w:sz w:val="22"/>
                <w:szCs w:val="22"/>
              </w:rPr>
            </w:pPr>
            <w:r w:rsidRPr="00556A86">
              <w:rPr>
                <w:sz w:val="22"/>
                <w:szCs w:val="22"/>
              </w:rPr>
              <w:t>Зам. директора по ВР;</w:t>
            </w:r>
          </w:p>
          <w:p w:rsidR="007039FF" w:rsidRPr="00556A86" w:rsidRDefault="007039FF" w:rsidP="001374F7">
            <w:pPr>
              <w:rPr>
                <w:sz w:val="22"/>
                <w:szCs w:val="22"/>
              </w:rPr>
            </w:pPr>
            <w:r w:rsidRPr="00556A86">
              <w:rPr>
                <w:sz w:val="22"/>
                <w:szCs w:val="22"/>
              </w:rPr>
              <w:t>Специалисты ПДН, КДН.</w:t>
            </w:r>
          </w:p>
          <w:p w:rsidR="007039FF" w:rsidRPr="00556A86" w:rsidRDefault="007039FF" w:rsidP="001374F7">
            <w:pPr>
              <w:rPr>
                <w:sz w:val="22"/>
                <w:szCs w:val="22"/>
              </w:rPr>
            </w:pPr>
          </w:p>
        </w:tc>
      </w:tr>
      <w:tr w:rsidR="007039FF" w:rsidRPr="00556A86" w:rsidTr="001374F7">
        <w:tc>
          <w:tcPr>
            <w:tcW w:w="5000" w:type="pct"/>
            <w:gridSpan w:val="3"/>
          </w:tcPr>
          <w:p w:rsidR="007039FF" w:rsidRPr="00556A86" w:rsidRDefault="007039FF" w:rsidP="001374F7">
            <w:pPr>
              <w:jc w:val="center"/>
              <w:rPr>
                <w:b/>
                <w:sz w:val="22"/>
                <w:szCs w:val="22"/>
              </w:rPr>
            </w:pPr>
            <w:r w:rsidRPr="00556A86">
              <w:rPr>
                <w:b/>
                <w:sz w:val="22"/>
                <w:szCs w:val="22"/>
              </w:rPr>
              <w:t>АПРЕЛЬ</w:t>
            </w:r>
          </w:p>
        </w:tc>
      </w:tr>
      <w:tr w:rsidR="007039FF" w:rsidRPr="00556A86" w:rsidTr="001374F7">
        <w:tc>
          <w:tcPr>
            <w:tcW w:w="1106" w:type="pct"/>
          </w:tcPr>
          <w:p w:rsidR="007039FF" w:rsidRPr="00556A86" w:rsidRDefault="007039FF" w:rsidP="001374F7">
            <w:pPr>
              <w:jc w:val="center"/>
              <w:rPr>
                <w:b/>
                <w:sz w:val="22"/>
                <w:szCs w:val="22"/>
              </w:rPr>
            </w:pPr>
            <w:r w:rsidRPr="00556A86">
              <w:rPr>
                <w:b/>
                <w:sz w:val="22"/>
                <w:szCs w:val="22"/>
              </w:rPr>
              <w:t>Организационно-методическая</w:t>
            </w:r>
          </w:p>
          <w:p w:rsidR="007039FF" w:rsidRPr="00556A86" w:rsidRDefault="007039FF" w:rsidP="001374F7">
            <w:pPr>
              <w:jc w:val="center"/>
              <w:rPr>
                <w:sz w:val="22"/>
                <w:szCs w:val="22"/>
              </w:rPr>
            </w:pPr>
            <w:proofErr w:type="gramStart"/>
            <w:r w:rsidRPr="00556A86">
              <w:rPr>
                <w:b/>
                <w:sz w:val="22"/>
                <w:szCs w:val="22"/>
              </w:rPr>
              <w:t>работа</w:t>
            </w:r>
            <w:proofErr w:type="gramEnd"/>
          </w:p>
        </w:tc>
        <w:tc>
          <w:tcPr>
            <w:tcW w:w="3010" w:type="pct"/>
          </w:tcPr>
          <w:p w:rsidR="007039FF" w:rsidRPr="00556A86" w:rsidRDefault="007039FF" w:rsidP="001374F7">
            <w:pPr>
              <w:rPr>
                <w:sz w:val="22"/>
                <w:szCs w:val="22"/>
              </w:rPr>
            </w:pPr>
            <w:r w:rsidRPr="00556A86">
              <w:rPr>
                <w:sz w:val="22"/>
                <w:szCs w:val="22"/>
              </w:rPr>
              <w:t>1. Обновление уголка социального педагога.</w:t>
            </w:r>
          </w:p>
          <w:p w:rsidR="007039FF" w:rsidRPr="00556A86" w:rsidRDefault="007039FF" w:rsidP="001374F7">
            <w:pPr>
              <w:rPr>
                <w:sz w:val="22"/>
                <w:szCs w:val="22"/>
              </w:rPr>
            </w:pPr>
            <w:r w:rsidRPr="00556A86">
              <w:rPr>
                <w:sz w:val="22"/>
                <w:szCs w:val="22"/>
              </w:rPr>
              <w:t>2. Оформление документации.</w:t>
            </w:r>
          </w:p>
        </w:tc>
        <w:tc>
          <w:tcPr>
            <w:tcW w:w="884"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r w:rsidRPr="00556A86">
              <w:rPr>
                <w:sz w:val="22"/>
                <w:szCs w:val="22"/>
              </w:rPr>
              <w:t xml:space="preserve"> </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учащимися и их родителями</w:t>
            </w:r>
          </w:p>
        </w:tc>
        <w:tc>
          <w:tcPr>
            <w:tcW w:w="3010" w:type="pct"/>
          </w:tcPr>
          <w:p w:rsidR="007039FF" w:rsidRPr="00556A86" w:rsidRDefault="007039FF" w:rsidP="001374F7">
            <w:pPr>
              <w:rPr>
                <w:sz w:val="22"/>
                <w:szCs w:val="22"/>
              </w:rPr>
            </w:pPr>
            <w:r w:rsidRPr="00556A86">
              <w:rPr>
                <w:sz w:val="22"/>
                <w:szCs w:val="22"/>
              </w:rPr>
              <w:t>1. Ежедневный контроль за пропусками уроков учащимися.</w:t>
            </w:r>
          </w:p>
          <w:p w:rsidR="007039FF" w:rsidRPr="00556A86" w:rsidRDefault="007039FF" w:rsidP="001374F7">
            <w:pPr>
              <w:rPr>
                <w:sz w:val="22"/>
                <w:szCs w:val="22"/>
              </w:rPr>
            </w:pPr>
            <w:r w:rsidRPr="00556A86">
              <w:rPr>
                <w:sz w:val="22"/>
                <w:szCs w:val="22"/>
              </w:rPr>
              <w:t>2. Индивидуальные и групповые консультации обучающихся и их родителей.</w:t>
            </w:r>
          </w:p>
          <w:p w:rsidR="007039FF" w:rsidRPr="00556A86" w:rsidRDefault="007039FF" w:rsidP="001374F7">
            <w:pPr>
              <w:rPr>
                <w:sz w:val="22"/>
                <w:szCs w:val="22"/>
              </w:rPr>
            </w:pPr>
            <w:r w:rsidRPr="00556A86">
              <w:rPr>
                <w:sz w:val="22"/>
                <w:szCs w:val="22"/>
              </w:rPr>
              <w:t>3. Индивидуальные и групповые профилактические беседы с подростками.</w:t>
            </w:r>
          </w:p>
          <w:p w:rsidR="007039FF" w:rsidRPr="00556A86" w:rsidRDefault="007039FF" w:rsidP="001374F7">
            <w:pPr>
              <w:rPr>
                <w:sz w:val="22"/>
                <w:szCs w:val="22"/>
              </w:rPr>
            </w:pPr>
            <w:r w:rsidRPr="00556A86">
              <w:rPr>
                <w:sz w:val="22"/>
                <w:szCs w:val="22"/>
              </w:rPr>
              <w:t xml:space="preserve">4. Посещение семей с целью обследования жилищно-бытовых условий проживания детей. </w:t>
            </w:r>
          </w:p>
          <w:p w:rsidR="007039FF" w:rsidRPr="00556A86" w:rsidRDefault="007039FF" w:rsidP="001374F7">
            <w:pPr>
              <w:rPr>
                <w:sz w:val="22"/>
                <w:szCs w:val="22"/>
              </w:rPr>
            </w:pPr>
            <w:r w:rsidRPr="00556A86">
              <w:rPr>
                <w:sz w:val="22"/>
                <w:szCs w:val="22"/>
                <w:u w:val="single"/>
              </w:rPr>
              <w:t>5.</w:t>
            </w:r>
            <w:r w:rsidRPr="00556A86">
              <w:rPr>
                <w:sz w:val="22"/>
                <w:szCs w:val="22"/>
              </w:rPr>
              <w:t xml:space="preserve"> Просмотр к/ф «Вредные привычки».</w:t>
            </w:r>
          </w:p>
          <w:p w:rsidR="007039FF" w:rsidRPr="00556A86" w:rsidRDefault="007039FF" w:rsidP="001374F7">
            <w:pPr>
              <w:rPr>
                <w:sz w:val="22"/>
                <w:szCs w:val="22"/>
              </w:rPr>
            </w:pPr>
            <w:r w:rsidRPr="00556A86">
              <w:rPr>
                <w:sz w:val="22"/>
                <w:szCs w:val="22"/>
                <w:u w:val="single"/>
              </w:rPr>
              <w:t>6.</w:t>
            </w:r>
            <w:r w:rsidRPr="00556A86">
              <w:rPr>
                <w:sz w:val="22"/>
                <w:szCs w:val="22"/>
              </w:rPr>
              <w:t xml:space="preserve"> Групповое занятие на тему: «Профилактика агрессивного поведения».</w:t>
            </w:r>
          </w:p>
          <w:p w:rsidR="007039FF" w:rsidRPr="00556A86" w:rsidRDefault="007039FF" w:rsidP="001374F7">
            <w:pPr>
              <w:rPr>
                <w:sz w:val="22"/>
                <w:szCs w:val="22"/>
              </w:rPr>
            </w:pPr>
            <w:r w:rsidRPr="00556A86">
              <w:rPr>
                <w:sz w:val="22"/>
                <w:szCs w:val="22"/>
                <w:u w:val="single"/>
              </w:rPr>
              <w:t>7.</w:t>
            </w:r>
            <w:r w:rsidRPr="00556A86">
              <w:rPr>
                <w:sz w:val="22"/>
                <w:szCs w:val="22"/>
              </w:rPr>
              <w:t xml:space="preserve"> Беседы «Основы нравственных взаимоотношений девушек и юношей»:</w:t>
            </w:r>
          </w:p>
          <w:p w:rsidR="007039FF" w:rsidRPr="00556A86" w:rsidRDefault="007039FF" w:rsidP="001374F7">
            <w:pPr>
              <w:rPr>
                <w:sz w:val="22"/>
                <w:szCs w:val="22"/>
              </w:rPr>
            </w:pPr>
            <w:r w:rsidRPr="00556A86">
              <w:rPr>
                <w:sz w:val="22"/>
                <w:szCs w:val="22"/>
              </w:rPr>
              <w:t>-  о скромности и девичьей гордости;</w:t>
            </w:r>
          </w:p>
          <w:p w:rsidR="007039FF" w:rsidRPr="00556A86" w:rsidRDefault="007039FF" w:rsidP="001374F7">
            <w:pPr>
              <w:rPr>
                <w:sz w:val="22"/>
                <w:szCs w:val="22"/>
              </w:rPr>
            </w:pPr>
            <w:r w:rsidRPr="00556A86">
              <w:rPr>
                <w:sz w:val="22"/>
                <w:szCs w:val="22"/>
              </w:rPr>
              <w:t>-  любовь и дружба в жизни человека;</w:t>
            </w:r>
          </w:p>
          <w:p w:rsidR="007039FF" w:rsidRPr="00556A86" w:rsidRDefault="007039FF" w:rsidP="001374F7">
            <w:pPr>
              <w:rPr>
                <w:sz w:val="22"/>
                <w:szCs w:val="22"/>
              </w:rPr>
            </w:pPr>
            <w:r w:rsidRPr="00556A86">
              <w:rPr>
                <w:sz w:val="22"/>
                <w:szCs w:val="22"/>
              </w:rPr>
              <w:t>-  час поэзии о любви;</w:t>
            </w:r>
          </w:p>
          <w:p w:rsidR="007039FF" w:rsidRPr="00556A86" w:rsidRDefault="007039FF" w:rsidP="001374F7">
            <w:pPr>
              <w:rPr>
                <w:sz w:val="22"/>
                <w:szCs w:val="22"/>
              </w:rPr>
            </w:pPr>
            <w:r w:rsidRPr="00556A86">
              <w:rPr>
                <w:sz w:val="22"/>
                <w:szCs w:val="22"/>
              </w:rPr>
              <w:t>-  этика взаимоотношений девушек и юношей.</w:t>
            </w:r>
          </w:p>
          <w:p w:rsidR="007039FF" w:rsidRPr="00556A86" w:rsidRDefault="007039FF" w:rsidP="001374F7">
            <w:pPr>
              <w:rPr>
                <w:sz w:val="22"/>
                <w:szCs w:val="22"/>
              </w:rPr>
            </w:pPr>
            <w:r w:rsidRPr="00556A86">
              <w:rPr>
                <w:sz w:val="22"/>
                <w:szCs w:val="22"/>
                <w:u w:val="single"/>
              </w:rPr>
              <w:t>8.</w:t>
            </w:r>
            <w:r w:rsidRPr="00556A86">
              <w:rPr>
                <w:sz w:val="22"/>
                <w:szCs w:val="22"/>
              </w:rPr>
              <w:t xml:space="preserve"> Тестирование «Уровень воспитанности».</w:t>
            </w:r>
          </w:p>
        </w:tc>
        <w:tc>
          <w:tcPr>
            <w:tcW w:w="884"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педагогическим коллективом</w:t>
            </w:r>
          </w:p>
        </w:tc>
        <w:tc>
          <w:tcPr>
            <w:tcW w:w="3010" w:type="pct"/>
          </w:tcPr>
          <w:p w:rsidR="007039FF" w:rsidRPr="00556A86" w:rsidRDefault="007039FF" w:rsidP="001374F7">
            <w:pPr>
              <w:rPr>
                <w:sz w:val="22"/>
                <w:szCs w:val="22"/>
              </w:rPr>
            </w:pPr>
            <w:r w:rsidRPr="00556A86">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884" w:type="pct"/>
          </w:tcPr>
          <w:p w:rsidR="007039FF" w:rsidRPr="00556A86" w:rsidRDefault="007039FF" w:rsidP="001374F7">
            <w:pPr>
              <w:rPr>
                <w:sz w:val="22"/>
                <w:szCs w:val="22"/>
              </w:rPr>
            </w:pP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Взаимодействие служб</w:t>
            </w:r>
          </w:p>
        </w:tc>
        <w:tc>
          <w:tcPr>
            <w:tcW w:w="3010" w:type="pct"/>
          </w:tcPr>
          <w:p w:rsidR="007039FF" w:rsidRPr="00556A86" w:rsidRDefault="007039FF" w:rsidP="001374F7">
            <w:pPr>
              <w:rPr>
                <w:sz w:val="22"/>
                <w:szCs w:val="22"/>
              </w:rPr>
            </w:pPr>
            <w:r w:rsidRPr="00556A86">
              <w:rPr>
                <w:sz w:val="22"/>
                <w:szCs w:val="22"/>
              </w:rPr>
              <w:t>1. Заседание Совета по профилактике.</w:t>
            </w:r>
          </w:p>
          <w:p w:rsidR="007039FF" w:rsidRPr="00556A86" w:rsidRDefault="007039FF" w:rsidP="001374F7">
            <w:pPr>
              <w:rPr>
                <w:sz w:val="22"/>
                <w:szCs w:val="22"/>
              </w:rPr>
            </w:pPr>
            <w:r w:rsidRPr="00556A86">
              <w:rPr>
                <w:sz w:val="22"/>
                <w:szCs w:val="22"/>
              </w:rPr>
              <w:t>2. Работа со специалистом КДН и ЗП. Присутствие на комиссии с характеризующим материалом (по запросу).</w:t>
            </w:r>
          </w:p>
          <w:p w:rsidR="007039FF" w:rsidRPr="00556A86" w:rsidRDefault="007039FF" w:rsidP="001374F7">
            <w:pPr>
              <w:rPr>
                <w:sz w:val="22"/>
                <w:szCs w:val="22"/>
              </w:rPr>
            </w:pPr>
            <w:r w:rsidRPr="00556A86">
              <w:rPr>
                <w:sz w:val="22"/>
                <w:szCs w:val="22"/>
              </w:rPr>
              <w:t>3. Работа с инспектором ПДН по сверочному списку обучающихся, состоящих на профилактическом учете.</w:t>
            </w:r>
          </w:p>
          <w:p w:rsidR="007039FF" w:rsidRPr="00556A86" w:rsidRDefault="007039FF" w:rsidP="001374F7">
            <w:pPr>
              <w:rPr>
                <w:sz w:val="22"/>
                <w:szCs w:val="22"/>
              </w:rPr>
            </w:pPr>
            <w:r w:rsidRPr="00556A86">
              <w:rPr>
                <w:sz w:val="22"/>
                <w:szCs w:val="22"/>
              </w:rPr>
              <w:t>4. Организация межведомственного патронажа семей «группы риска» (по необходимости).</w:t>
            </w:r>
          </w:p>
        </w:tc>
        <w:tc>
          <w:tcPr>
            <w:tcW w:w="884" w:type="pct"/>
          </w:tcPr>
          <w:p w:rsidR="007039FF" w:rsidRPr="00556A86" w:rsidRDefault="007039FF" w:rsidP="001374F7">
            <w:pPr>
              <w:rPr>
                <w:sz w:val="22"/>
                <w:szCs w:val="22"/>
              </w:rPr>
            </w:pPr>
            <w:r w:rsidRPr="00556A86">
              <w:rPr>
                <w:sz w:val="22"/>
                <w:szCs w:val="22"/>
              </w:rPr>
              <w:t xml:space="preserve">Классные руководители; Социальный </w:t>
            </w:r>
          </w:p>
          <w:p w:rsidR="007039FF" w:rsidRPr="00556A86" w:rsidRDefault="007039FF" w:rsidP="001374F7">
            <w:pPr>
              <w:rPr>
                <w:sz w:val="22"/>
                <w:szCs w:val="22"/>
              </w:rPr>
            </w:pPr>
            <w:r w:rsidRPr="00556A86">
              <w:rPr>
                <w:sz w:val="22"/>
                <w:szCs w:val="22"/>
              </w:rPr>
              <w:t>Педагог;</w:t>
            </w:r>
          </w:p>
          <w:p w:rsidR="007039FF" w:rsidRPr="00556A86" w:rsidRDefault="007039FF" w:rsidP="001374F7">
            <w:pPr>
              <w:rPr>
                <w:sz w:val="22"/>
                <w:szCs w:val="22"/>
              </w:rPr>
            </w:pPr>
            <w:r w:rsidRPr="00556A86">
              <w:rPr>
                <w:sz w:val="22"/>
                <w:szCs w:val="22"/>
              </w:rPr>
              <w:t>Психолог;</w:t>
            </w:r>
          </w:p>
          <w:p w:rsidR="007039FF" w:rsidRPr="00556A86" w:rsidRDefault="007039FF" w:rsidP="001374F7">
            <w:pPr>
              <w:rPr>
                <w:sz w:val="22"/>
                <w:szCs w:val="22"/>
              </w:rPr>
            </w:pPr>
            <w:r w:rsidRPr="00556A86">
              <w:rPr>
                <w:sz w:val="22"/>
                <w:szCs w:val="22"/>
              </w:rPr>
              <w:t>Зам. директора по ВР;</w:t>
            </w:r>
          </w:p>
          <w:p w:rsidR="007039FF" w:rsidRPr="00556A86" w:rsidRDefault="007039FF" w:rsidP="001374F7">
            <w:pPr>
              <w:rPr>
                <w:sz w:val="22"/>
                <w:szCs w:val="22"/>
              </w:rPr>
            </w:pPr>
            <w:r w:rsidRPr="00556A86">
              <w:rPr>
                <w:sz w:val="22"/>
                <w:szCs w:val="22"/>
              </w:rPr>
              <w:t>Специалисты ПДН, КДН.</w:t>
            </w:r>
          </w:p>
          <w:p w:rsidR="007039FF" w:rsidRPr="00556A86" w:rsidRDefault="007039FF" w:rsidP="001374F7">
            <w:pPr>
              <w:rPr>
                <w:sz w:val="22"/>
                <w:szCs w:val="22"/>
              </w:rPr>
            </w:pPr>
          </w:p>
        </w:tc>
      </w:tr>
    </w:tbl>
    <w:p w:rsidR="007039FF" w:rsidRPr="00556A86" w:rsidRDefault="007039FF" w:rsidP="007039FF">
      <w:pPr>
        <w:rPr>
          <w:sz w:val="22"/>
          <w:szCs w:val="22"/>
        </w:rPr>
      </w:pPr>
    </w:p>
    <w:tbl>
      <w:tblPr>
        <w:tblStyle w:val="a9"/>
        <w:tblW w:w="4754" w:type="pct"/>
        <w:tblInd w:w="1242" w:type="dxa"/>
        <w:tblLook w:val="01E0" w:firstRow="1" w:lastRow="1" w:firstColumn="1" w:lastColumn="1" w:noHBand="0" w:noVBand="0"/>
      </w:tblPr>
      <w:tblGrid>
        <w:gridCol w:w="2073"/>
        <w:gridCol w:w="5640"/>
        <w:gridCol w:w="1656"/>
      </w:tblGrid>
      <w:tr w:rsidR="007039FF" w:rsidRPr="00556A86" w:rsidTr="001374F7">
        <w:tc>
          <w:tcPr>
            <w:tcW w:w="5000" w:type="pct"/>
            <w:gridSpan w:val="3"/>
          </w:tcPr>
          <w:p w:rsidR="007039FF" w:rsidRPr="00556A86" w:rsidRDefault="007039FF" w:rsidP="001374F7">
            <w:pPr>
              <w:jc w:val="center"/>
              <w:rPr>
                <w:b/>
                <w:sz w:val="22"/>
                <w:szCs w:val="22"/>
              </w:rPr>
            </w:pPr>
            <w:r w:rsidRPr="00556A86">
              <w:rPr>
                <w:b/>
                <w:sz w:val="22"/>
                <w:szCs w:val="22"/>
              </w:rPr>
              <w:t>МАЙ</w:t>
            </w:r>
          </w:p>
        </w:tc>
      </w:tr>
      <w:tr w:rsidR="007039FF" w:rsidRPr="00556A86" w:rsidTr="001374F7">
        <w:tc>
          <w:tcPr>
            <w:tcW w:w="1106" w:type="pct"/>
          </w:tcPr>
          <w:p w:rsidR="007039FF" w:rsidRPr="00556A86" w:rsidRDefault="007039FF" w:rsidP="001374F7">
            <w:pPr>
              <w:jc w:val="center"/>
              <w:rPr>
                <w:b/>
                <w:sz w:val="22"/>
                <w:szCs w:val="22"/>
              </w:rPr>
            </w:pPr>
            <w:r w:rsidRPr="00556A86">
              <w:rPr>
                <w:b/>
                <w:sz w:val="22"/>
                <w:szCs w:val="22"/>
              </w:rPr>
              <w:t>Организационно-методическая</w:t>
            </w:r>
          </w:p>
          <w:p w:rsidR="007039FF" w:rsidRPr="00556A86" w:rsidRDefault="007039FF" w:rsidP="001374F7">
            <w:pPr>
              <w:jc w:val="center"/>
              <w:rPr>
                <w:sz w:val="22"/>
                <w:szCs w:val="22"/>
              </w:rPr>
            </w:pPr>
            <w:proofErr w:type="gramStart"/>
            <w:r w:rsidRPr="00556A86">
              <w:rPr>
                <w:b/>
                <w:sz w:val="22"/>
                <w:szCs w:val="22"/>
              </w:rPr>
              <w:t>работа</w:t>
            </w:r>
            <w:proofErr w:type="gramEnd"/>
          </w:p>
        </w:tc>
        <w:tc>
          <w:tcPr>
            <w:tcW w:w="3010" w:type="pct"/>
          </w:tcPr>
          <w:p w:rsidR="007039FF" w:rsidRPr="00556A86" w:rsidRDefault="007039FF" w:rsidP="001374F7">
            <w:pPr>
              <w:rPr>
                <w:sz w:val="22"/>
                <w:szCs w:val="22"/>
              </w:rPr>
            </w:pPr>
            <w:r w:rsidRPr="00556A86">
              <w:rPr>
                <w:sz w:val="22"/>
                <w:szCs w:val="22"/>
              </w:rPr>
              <w:t>1. Оформление документации</w:t>
            </w:r>
          </w:p>
          <w:p w:rsidR="007039FF" w:rsidRPr="00556A86" w:rsidRDefault="007039FF" w:rsidP="001374F7">
            <w:pPr>
              <w:rPr>
                <w:sz w:val="22"/>
                <w:szCs w:val="22"/>
              </w:rPr>
            </w:pPr>
            <w:r w:rsidRPr="00556A86">
              <w:rPr>
                <w:sz w:val="22"/>
                <w:szCs w:val="22"/>
              </w:rPr>
              <w:t>2. Анализ работы социального педагога за год.</w:t>
            </w:r>
          </w:p>
          <w:p w:rsidR="007039FF" w:rsidRPr="00556A86" w:rsidRDefault="007039FF" w:rsidP="001374F7">
            <w:pPr>
              <w:rPr>
                <w:sz w:val="22"/>
                <w:szCs w:val="22"/>
              </w:rPr>
            </w:pPr>
            <w:r w:rsidRPr="00556A86">
              <w:rPr>
                <w:sz w:val="22"/>
                <w:szCs w:val="22"/>
              </w:rPr>
              <w:t>3. Оформление отчетной документации.</w:t>
            </w:r>
          </w:p>
          <w:p w:rsidR="007039FF" w:rsidRPr="00556A86" w:rsidRDefault="007039FF" w:rsidP="001374F7">
            <w:pPr>
              <w:rPr>
                <w:sz w:val="22"/>
                <w:szCs w:val="22"/>
              </w:rPr>
            </w:pPr>
            <w:r w:rsidRPr="00556A86">
              <w:rPr>
                <w:sz w:val="22"/>
                <w:szCs w:val="22"/>
              </w:rPr>
              <w:t>4. Организация летней занятости детей, состоящих на ВШУ и ПДН.</w:t>
            </w:r>
          </w:p>
        </w:tc>
        <w:tc>
          <w:tcPr>
            <w:tcW w:w="883"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p>
          <w:p w:rsidR="007039FF" w:rsidRPr="00556A86" w:rsidRDefault="007039FF" w:rsidP="001374F7">
            <w:pPr>
              <w:rPr>
                <w:sz w:val="22"/>
                <w:szCs w:val="22"/>
              </w:rPr>
            </w:pPr>
            <w:r w:rsidRPr="00556A86">
              <w:rPr>
                <w:sz w:val="22"/>
                <w:szCs w:val="22"/>
              </w:rPr>
              <w:t>Классные руководители.</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учащимися и их родителями</w:t>
            </w:r>
          </w:p>
        </w:tc>
        <w:tc>
          <w:tcPr>
            <w:tcW w:w="3010" w:type="pct"/>
          </w:tcPr>
          <w:p w:rsidR="007039FF" w:rsidRPr="00556A86" w:rsidRDefault="007039FF" w:rsidP="001374F7">
            <w:pPr>
              <w:rPr>
                <w:sz w:val="22"/>
                <w:szCs w:val="22"/>
              </w:rPr>
            </w:pPr>
            <w:r w:rsidRPr="00556A86">
              <w:rPr>
                <w:sz w:val="22"/>
                <w:szCs w:val="22"/>
              </w:rPr>
              <w:t>1. Ежедневный контроль за пропусками уроков учащимися.</w:t>
            </w:r>
          </w:p>
          <w:p w:rsidR="007039FF" w:rsidRPr="00556A86" w:rsidRDefault="007039FF" w:rsidP="001374F7">
            <w:pPr>
              <w:rPr>
                <w:sz w:val="22"/>
                <w:szCs w:val="22"/>
              </w:rPr>
            </w:pPr>
            <w:r w:rsidRPr="00556A86">
              <w:rPr>
                <w:sz w:val="22"/>
                <w:szCs w:val="22"/>
              </w:rPr>
              <w:t>2. Индивидуальные и групповые консультации обучающихся и их родителей.</w:t>
            </w:r>
          </w:p>
          <w:p w:rsidR="007039FF" w:rsidRPr="00556A86" w:rsidRDefault="007039FF" w:rsidP="001374F7">
            <w:pPr>
              <w:rPr>
                <w:sz w:val="22"/>
                <w:szCs w:val="22"/>
              </w:rPr>
            </w:pPr>
            <w:r w:rsidRPr="00556A86">
              <w:rPr>
                <w:sz w:val="22"/>
                <w:szCs w:val="22"/>
              </w:rPr>
              <w:t>3. Индивидуальные и групповые профилактические беседы с подростками.</w:t>
            </w:r>
          </w:p>
          <w:p w:rsidR="007039FF" w:rsidRPr="00556A86" w:rsidRDefault="007039FF" w:rsidP="001374F7">
            <w:pPr>
              <w:rPr>
                <w:sz w:val="22"/>
                <w:szCs w:val="22"/>
              </w:rPr>
            </w:pPr>
            <w:r w:rsidRPr="00556A86">
              <w:rPr>
                <w:sz w:val="22"/>
                <w:szCs w:val="22"/>
              </w:rPr>
              <w:t xml:space="preserve">4. Посещение семей с целью обследования жилищно-бытовых условий проживания детей. </w:t>
            </w:r>
          </w:p>
          <w:p w:rsidR="007039FF" w:rsidRPr="00556A86" w:rsidRDefault="007039FF" w:rsidP="001374F7">
            <w:pPr>
              <w:rPr>
                <w:sz w:val="22"/>
                <w:szCs w:val="22"/>
              </w:rPr>
            </w:pPr>
            <w:r w:rsidRPr="00556A86">
              <w:rPr>
                <w:sz w:val="22"/>
                <w:szCs w:val="22"/>
                <w:u w:val="single"/>
              </w:rPr>
              <w:t>5.</w:t>
            </w:r>
            <w:r w:rsidRPr="00556A86">
              <w:rPr>
                <w:sz w:val="22"/>
                <w:szCs w:val="22"/>
              </w:rPr>
              <w:t xml:space="preserve"> Внеклассное мероприятие для обучающихся 5-9 классов «Знай, помни, выполняй».</w:t>
            </w:r>
          </w:p>
          <w:p w:rsidR="007039FF" w:rsidRPr="00556A86" w:rsidRDefault="007039FF" w:rsidP="001374F7">
            <w:pPr>
              <w:rPr>
                <w:sz w:val="22"/>
                <w:szCs w:val="22"/>
              </w:rPr>
            </w:pPr>
            <w:r w:rsidRPr="00556A86">
              <w:rPr>
                <w:sz w:val="22"/>
                <w:szCs w:val="22"/>
                <w:u w:val="single"/>
              </w:rPr>
              <w:t>6.</w:t>
            </w:r>
            <w:r w:rsidRPr="00556A86">
              <w:rPr>
                <w:sz w:val="22"/>
                <w:szCs w:val="22"/>
              </w:rPr>
              <w:t xml:space="preserve"> Классный час на тему: «Терроризму скажем-нет!»</w:t>
            </w:r>
            <w:r w:rsidRPr="00556A86">
              <w:rPr>
                <w:sz w:val="22"/>
                <w:szCs w:val="22"/>
              </w:rPr>
              <w:tab/>
            </w:r>
          </w:p>
          <w:p w:rsidR="007039FF" w:rsidRPr="00556A86" w:rsidRDefault="007039FF" w:rsidP="001374F7">
            <w:pPr>
              <w:rPr>
                <w:sz w:val="22"/>
                <w:szCs w:val="22"/>
              </w:rPr>
            </w:pPr>
            <w:r w:rsidRPr="00556A86">
              <w:rPr>
                <w:sz w:val="22"/>
                <w:szCs w:val="22"/>
                <w:u w:val="single"/>
              </w:rPr>
              <w:t>7.</w:t>
            </w:r>
            <w:r w:rsidRPr="00556A86">
              <w:rPr>
                <w:sz w:val="22"/>
                <w:szCs w:val="22"/>
              </w:rPr>
              <w:t xml:space="preserve"> Беседа «На улице не в комнате, о том, ребята, помните!» 1-5 класс.</w:t>
            </w:r>
          </w:p>
          <w:p w:rsidR="007039FF" w:rsidRPr="00556A86" w:rsidRDefault="007039FF" w:rsidP="001374F7">
            <w:pPr>
              <w:rPr>
                <w:sz w:val="22"/>
                <w:szCs w:val="22"/>
              </w:rPr>
            </w:pPr>
            <w:r w:rsidRPr="00556A86">
              <w:rPr>
                <w:sz w:val="22"/>
                <w:szCs w:val="22"/>
                <w:u w:val="single"/>
              </w:rPr>
              <w:t>8.</w:t>
            </w:r>
            <w:r w:rsidRPr="00556A86">
              <w:rPr>
                <w:sz w:val="22"/>
                <w:szCs w:val="22"/>
              </w:rPr>
              <w:t xml:space="preserve"> Анкетирование обучающихся и их родителей с целью выявления их летней занятости. 1-10 класс.</w:t>
            </w:r>
          </w:p>
        </w:tc>
        <w:tc>
          <w:tcPr>
            <w:tcW w:w="883"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r w:rsidRPr="00556A86">
              <w:rPr>
                <w:sz w:val="22"/>
                <w:szCs w:val="22"/>
              </w:rPr>
              <w:t>Классные руководители.</w:t>
            </w:r>
          </w:p>
          <w:p w:rsidR="007039FF" w:rsidRPr="00556A86" w:rsidRDefault="007039FF" w:rsidP="001374F7">
            <w:pPr>
              <w:rPr>
                <w:sz w:val="22"/>
                <w:szCs w:val="22"/>
              </w:rPr>
            </w:pP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Работа с педагогическим коллективом</w:t>
            </w:r>
          </w:p>
        </w:tc>
        <w:tc>
          <w:tcPr>
            <w:tcW w:w="3010" w:type="pct"/>
          </w:tcPr>
          <w:p w:rsidR="007039FF" w:rsidRPr="00556A86" w:rsidRDefault="007039FF" w:rsidP="001374F7">
            <w:pPr>
              <w:rPr>
                <w:sz w:val="22"/>
                <w:szCs w:val="22"/>
              </w:rPr>
            </w:pPr>
            <w:r w:rsidRPr="00556A86">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883" w:type="pct"/>
          </w:tcPr>
          <w:p w:rsidR="007039FF" w:rsidRPr="00556A86" w:rsidRDefault="007039FF" w:rsidP="001374F7">
            <w:pPr>
              <w:rPr>
                <w:sz w:val="22"/>
                <w:szCs w:val="22"/>
              </w:rPr>
            </w:pPr>
            <w:r w:rsidRPr="00556A86">
              <w:rPr>
                <w:sz w:val="22"/>
                <w:szCs w:val="22"/>
              </w:rPr>
              <w:t>Социальный педагог.</w:t>
            </w:r>
          </w:p>
          <w:p w:rsidR="007039FF" w:rsidRPr="00556A86" w:rsidRDefault="007039FF" w:rsidP="001374F7">
            <w:pPr>
              <w:rPr>
                <w:sz w:val="22"/>
                <w:szCs w:val="22"/>
              </w:rPr>
            </w:pPr>
            <w:r w:rsidRPr="00556A86">
              <w:rPr>
                <w:sz w:val="22"/>
                <w:szCs w:val="22"/>
              </w:rPr>
              <w:t>Классные руководители.</w:t>
            </w:r>
          </w:p>
        </w:tc>
      </w:tr>
      <w:tr w:rsidR="007039FF" w:rsidRPr="00556A86" w:rsidTr="001374F7">
        <w:tc>
          <w:tcPr>
            <w:tcW w:w="1106" w:type="pct"/>
          </w:tcPr>
          <w:p w:rsidR="007039FF" w:rsidRPr="00556A86" w:rsidRDefault="007039FF" w:rsidP="001374F7">
            <w:pPr>
              <w:jc w:val="center"/>
              <w:rPr>
                <w:sz w:val="22"/>
                <w:szCs w:val="22"/>
              </w:rPr>
            </w:pPr>
            <w:r w:rsidRPr="00556A86">
              <w:rPr>
                <w:b/>
                <w:sz w:val="22"/>
                <w:szCs w:val="22"/>
              </w:rPr>
              <w:t>Взаимодействие служб</w:t>
            </w:r>
          </w:p>
        </w:tc>
        <w:tc>
          <w:tcPr>
            <w:tcW w:w="3010" w:type="pct"/>
          </w:tcPr>
          <w:p w:rsidR="007039FF" w:rsidRPr="00556A86" w:rsidRDefault="007039FF" w:rsidP="001374F7">
            <w:pPr>
              <w:rPr>
                <w:sz w:val="22"/>
                <w:szCs w:val="22"/>
              </w:rPr>
            </w:pPr>
            <w:r w:rsidRPr="00556A86">
              <w:rPr>
                <w:sz w:val="22"/>
                <w:szCs w:val="22"/>
              </w:rPr>
              <w:t>1. Заседание Совета по профилактике.</w:t>
            </w:r>
          </w:p>
          <w:p w:rsidR="007039FF" w:rsidRPr="00556A86" w:rsidRDefault="007039FF" w:rsidP="001374F7">
            <w:pPr>
              <w:rPr>
                <w:sz w:val="22"/>
                <w:szCs w:val="22"/>
              </w:rPr>
            </w:pPr>
            <w:r w:rsidRPr="00556A86">
              <w:rPr>
                <w:sz w:val="22"/>
                <w:szCs w:val="22"/>
              </w:rPr>
              <w:t>2. Работа с инспектором ПДН по сверочному списку обучающихся, состоящих на профилактическом учете.</w:t>
            </w:r>
          </w:p>
          <w:p w:rsidR="007039FF" w:rsidRPr="00556A86" w:rsidRDefault="007039FF" w:rsidP="001374F7">
            <w:pPr>
              <w:rPr>
                <w:sz w:val="22"/>
                <w:szCs w:val="22"/>
              </w:rPr>
            </w:pPr>
            <w:r w:rsidRPr="00556A86">
              <w:rPr>
                <w:sz w:val="22"/>
                <w:szCs w:val="22"/>
              </w:rPr>
              <w:t>3. Работа со специалистом КДН. Присутствие на комиссии с характеризующим материалом (по запросу).</w:t>
            </w:r>
          </w:p>
          <w:p w:rsidR="007039FF" w:rsidRPr="00556A86" w:rsidRDefault="007039FF" w:rsidP="001374F7">
            <w:pPr>
              <w:rPr>
                <w:sz w:val="22"/>
                <w:szCs w:val="22"/>
              </w:rPr>
            </w:pPr>
            <w:r w:rsidRPr="00556A86">
              <w:rPr>
                <w:sz w:val="22"/>
                <w:szCs w:val="22"/>
              </w:rPr>
              <w:t>4. Организация межведомственного патронажа семей «группы риска» (по необходимости).</w:t>
            </w:r>
          </w:p>
        </w:tc>
        <w:tc>
          <w:tcPr>
            <w:tcW w:w="883" w:type="pct"/>
          </w:tcPr>
          <w:p w:rsidR="007039FF" w:rsidRPr="00556A86" w:rsidRDefault="007039FF" w:rsidP="001374F7">
            <w:pPr>
              <w:rPr>
                <w:sz w:val="22"/>
                <w:szCs w:val="22"/>
              </w:rPr>
            </w:pPr>
            <w:r w:rsidRPr="00556A86">
              <w:rPr>
                <w:sz w:val="22"/>
                <w:szCs w:val="22"/>
              </w:rPr>
              <w:t xml:space="preserve">Классные руководители; Социальный </w:t>
            </w:r>
          </w:p>
          <w:p w:rsidR="007039FF" w:rsidRPr="00556A86" w:rsidRDefault="007039FF" w:rsidP="001374F7">
            <w:pPr>
              <w:rPr>
                <w:sz w:val="22"/>
                <w:szCs w:val="22"/>
              </w:rPr>
            </w:pPr>
            <w:r w:rsidRPr="00556A86">
              <w:rPr>
                <w:sz w:val="22"/>
                <w:szCs w:val="22"/>
              </w:rPr>
              <w:t>Педагог;</w:t>
            </w:r>
          </w:p>
          <w:p w:rsidR="007039FF" w:rsidRPr="00556A86" w:rsidRDefault="007039FF" w:rsidP="001374F7">
            <w:pPr>
              <w:rPr>
                <w:sz w:val="22"/>
                <w:szCs w:val="22"/>
              </w:rPr>
            </w:pPr>
            <w:r w:rsidRPr="00556A86">
              <w:rPr>
                <w:sz w:val="22"/>
                <w:szCs w:val="22"/>
              </w:rPr>
              <w:t>Педагог - Психолог;</w:t>
            </w:r>
          </w:p>
          <w:p w:rsidR="007039FF" w:rsidRPr="00556A86" w:rsidRDefault="007039FF" w:rsidP="001374F7">
            <w:pPr>
              <w:rPr>
                <w:sz w:val="22"/>
                <w:szCs w:val="22"/>
              </w:rPr>
            </w:pPr>
            <w:r w:rsidRPr="00556A86">
              <w:rPr>
                <w:sz w:val="22"/>
                <w:szCs w:val="22"/>
              </w:rPr>
              <w:t>Зам. директора по ВР;</w:t>
            </w:r>
          </w:p>
          <w:p w:rsidR="007039FF" w:rsidRPr="00556A86" w:rsidRDefault="007039FF" w:rsidP="001374F7">
            <w:pPr>
              <w:rPr>
                <w:sz w:val="22"/>
                <w:szCs w:val="22"/>
              </w:rPr>
            </w:pPr>
            <w:r w:rsidRPr="00556A86">
              <w:rPr>
                <w:sz w:val="22"/>
                <w:szCs w:val="22"/>
              </w:rPr>
              <w:t>Специалисты ПДН, КДН.</w:t>
            </w:r>
          </w:p>
        </w:tc>
      </w:tr>
    </w:tbl>
    <w:p w:rsidR="007039FF" w:rsidRPr="00556A86" w:rsidRDefault="007039FF" w:rsidP="007039FF">
      <w:pPr>
        <w:ind w:firstLine="284"/>
        <w:jc w:val="center"/>
        <w:rPr>
          <w:sz w:val="22"/>
          <w:szCs w:val="22"/>
        </w:rPr>
      </w:pPr>
    </w:p>
    <w:p w:rsidR="00474A4B" w:rsidRPr="002E169A" w:rsidRDefault="00474A4B" w:rsidP="002E169A">
      <w:pPr>
        <w:jc w:val="center"/>
        <w:rPr>
          <w:sz w:val="22"/>
          <w:szCs w:val="22"/>
        </w:rPr>
      </w:pPr>
    </w:p>
    <w:p w:rsidR="00013932" w:rsidRPr="002E169A" w:rsidRDefault="00013932" w:rsidP="002E169A">
      <w:pPr>
        <w:jc w:val="center"/>
        <w:rPr>
          <w:sz w:val="22"/>
          <w:szCs w:val="22"/>
        </w:rPr>
      </w:pPr>
    </w:p>
    <w:p w:rsidR="00162BC3" w:rsidRPr="002E169A" w:rsidRDefault="00162BC3" w:rsidP="002E169A">
      <w:pPr>
        <w:jc w:val="center"/>
        <w:rPr>
          <w:sz w:val="22"/>
          <w:szCs w:val="22"/>
          <w:highlight w:val="yellow"/>
        </w:rPr>
      </w:pPr>
    </w:p>
    <w:p w:rsidR="00DC0BD8" w:rsidRPr="00BF6457" w:rsidRDefault="00DC0BD8" w:rsidP="002E169A">
      <w:pPr>
        <w:rPr>
          <w:b/>
          <w:sz w:val="28"/>
          <w:szCs w:val="28"/>
        </w:rPr>
      </w:pPr>
    </w:p>
    <w:p w:rsidR="00BF6457" w:rsidRPr="001D727E" w:rsidRDefault="00063B23" w:rsidP="001D727E">
      <w:pPr>
        <w:pStyle w:val="ae"/>
        <w:numPr>
          <w:ilvl w:val="0"/>
          <w:numId w:val="24"/>
        </w:numPr>
        <w:outlineLvl w:val="1"/>
        <w:rPr>
          <w:b/>
          <w:bCs/>
          <w:color w:val="252525"/>
          <w:spacing w:val="-1"/>
          <w:sz w:val="28"/>
          <w:szCs w:val="28"/>
        </w:rPr>
      </w:pPr>
      <w:r w:rsidRPr="001D727E">
        <w:rPr>
          <w:b/>
          <w:bCs/>
          <w:color w:val="252525"/>
          <w:spacing w:val="-1"/>
          <w:sz w:val="28"/>
          <w:szCs w:val="28"/>
        </w:rPr>
        <w:t>Хозяйственная деятельность и безопасность</w:t>
      </w:r>
    </w:p>
    <w:p w:rsidR="00416344" w:rsidRPr="00A0788B" w:rsidRDefault="00416344" w:rsidP="005F05D1">
      <w:pPr>
        <w:pStyle w:val="ae"/>
        <w:numPr>
          <w:ilvl w:val="1"/>
          <w:numId w:val="24"/>
        </w:numPr>
        <w:outlineLvl w:val="1"/>
        <w:rPr>
          <w:b/>
          <w:bCs/>
          <w:color w:val="252525"/>
          <w:spacing w:val="-1"/>
        </w:rPr>
      </w:pPr>
      <w:r w:rsidRPr="00A0788B">
        <w:rPr>
          <w:bCs/>
          <w:color w:val="252525"/>
          <w:spacing w:val="-1"/>
        </w:rPr>
        <w:t>Безопасность</w:t>
      </w:r>
    </w:p>
    <w:p w:rsidR="00416344" w:rsidRPr="00A0788B" w:rsidRDefault="00416344" w:rsidP="002E169A">
      <w:pPr>
        <w:outlineLvl w:val="1"/>
        <w:rPr>
          <w:bCs/>
          <w:color w:val="252525"/>
          <w:spacing w:val="-1"/>
        </w:rPr>
      </w:pPr>
      <w:r w:rsidRPr="00A0788B">
        <w:rPr>
          <w:bCs/>
          <w:color w:val="252525"/>
          <w:spacing w:val="-1"/>
        </w:rPr>
        <w:t xml:space="preserve"> Антитеррористическая защищенность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16"/>
        <w:gridCol w:w="5033"/>
        <w:gridCol w:w="1608"/>
        <w:gridCol w:w="2531"/>
      </w:tblGrid>
      <w:tr w:rsidR="00416344" w:rsidRPr="00A0788B"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color w:val="252525"/>
                <w:spacing w:val="-1"/>
              </w:rPr>
              <w:t>№</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color w:val="252525"/>
                <w:spacing w:val="-1"/>
              </w:rPr>
              <w:t>Мероприятие</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color w:val="252525"/>
                <w:spacing w:val="-1"/>
              </w:rPr>
              <w:t>Срок</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color w:val="252525"/>
                <w:spacing w:val="-1"/>
              </w:rPr>
              <w:t>Ответственный</w:t>
            </w:r>
          </w:p>
        </w:tc>
      </w:tr>
      <w:tr w:rsidR="00416344" w:rsidRPr="00A0788B"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1</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Оснастить здание техническими системами охраны:</w:t>
            </w:r>
          </w:p>
          <w:p w:rsidR="00416344" w:rsidRPr="00A0788B" w:rsidRDefault="00416344" w:rsidP="009A3AF9">
            <w:pPr>
              <w:numPr>
                <w:ilvl w:val="0"/>
                <w:numId w:val="14"/>
              </w:numPr>
              <w:outlineLvl w:val="1"/>
              <w:rPr>
                <w:bCs/>
                <w:color w:val="252525"/>
                <w:spacing w:val="-1"/>
              </w:rPr>
            </w:pPr>
            <w:proofErr w:type="gramStart"/>
            <w:r w:rsidRPr="00A0788B">
              <w:rPr>
                <w:bCs/>
                <w:iCs/>
                <w:color w:val="252525"/>
                <w:spacing w:val="-1"/>
              </w:rPr>
              <w:t>системой</w:t>
            </w:r>
            <w:proofErr w:type="gramEnd"/>
            <w:r w:rsidRPr="00A0788B">
              <w:rPr>
                <w:bCs/>
                <w:iCs/>
                <w:color w:val="252525"/>
                <w:spacing w:val="-1"/>
              </w:rPr>
              <w:t xml:space="preserve"> контроля и управления доступом;</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Ноябрь</w:t>
            </w:r>
          </w:p>
        </w:tc>
        <w:tc>
          <w:tcPr>
            <w:tcW w:w="253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Ответственный за антитеррористическую защищенность и заместитель директора по АХР</w:t>
            </w:r>
          </w:p>
        </w:tc>
      </w:tr>
      <w:tr w:rsidR="00416344" w:rsidRPr="00A0788B"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1.1</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9A3AF9">
            <w:pPr>
              <w:numPr>
                <w:ilvl w:val="0"/>
                <w:numId w:val="15"/>
              </w:numPr>
              <w:outlineLvl w:val="1"/>
              <w:rPr>
                <w:bCs/>
                <w:color w:val="252525"/>
                <w:spacing w:val="-1"/>
              </w:rPr>
            </w:pPr>
            <w:proofErr w:type="gramStart"/>
            <w:r w:rsidRPr="00A0788B">
              <w:rPr>
                <w:bCs/>
                <w:iCs/>
                <w:color w:val="252525"/>
                <w:spacing w:val="-1"/>
              </w:rPr>
              <w:t>системой</w:t>
            </w:r>
            <w:proofErr w:type="gramEnd"/>
            <w:r w:rsidRPr="00A0788B">
              <w:rPr>
                <w:bCs/>
                <w:iCs/>
                <w:color w:val="252525"/>
                <w:spacing w:val="-1"/>
              </w:rPr>
              <w:t xml:space="preserve"> видеонаблюдения</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Декабрь</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16344" w:rsidRPr="00A0788B" w:rsidRDefault="00416344" w:rsidP="002E169A">
            <w:pPr>
              <w:outlineLvl w:val="1"/>
              <w:rPr>
                <w:bCs/>
                <w:color w:val="252525"/>
                <w:spacing w:val="-1"/>
              </w:rPr>
            </w:pPr>
          </w:p>
        </w:tc>
      </w:tr>
      <w:tr w:rsidR="00416344" w:rsidRPr="00A0788B"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2</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Разработать порядок эвакуации в случае получения информации об угрозе совершения или о совершении теракта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Октябрь</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Директор</w:t>
            </w:r>
          </w:p>
        </w:tc>
      </w:tr>
      <w:tr w:rsidR="00416344" w:rsidRPr="00A0788B"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3</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Проводить антитеррористические инструктажи с работниками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Ответственный за антитеррористическую защищенность</w:t>
            </w:r>
          </w:p>
        </w:tc>
      </w:tr>
      <w:tr w:rsidR="00416344" w:rsidRPr="00A0788B"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4</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Заключить с охранной организацией договор на физическую охрану школы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Февраль</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Директор</w:t>
            </w:r>
          </w:p>
        </w:tc>
      </w:tr>
    </w:tbl>
    <w:p w:rsidR="00416344" w:rsidRPr="00A0788B" w:rsidRDefault="00416344" w:rsidP="002E169A">
      <w:pPr>
        <w:outlineLvl w:val="1"/>
        <w:rPr>
          <w:bCs/>
          <w:color w:val="252525"/>
          <w:spacing w:val="-1"/>
        </w:rPr>
      </w:pPr>
      <w:r w:rsidRPr="00A0788B">
        <w:rPr>
          <w:bCs/>
          <w:color w:val="252525"/>
          <w:spacing w:val="-1"/>
        </w:rPr>
        <w:t>Пожарная безопасность</w:t>
      </w:r>
    </w:p>
    <w:tbl>
      <w:tblPr>
        <w:tblW w:w="5000" w:type="pct"/>
        <w:tblCellMar>
          <w:top w:w="15" w:type="dxa"/>
          <w:left w:w="15" w:type="dxa"/>
          <w:bottom w:w="15" w:type="dxa"/>
          <w:right w:w="15" w:type="dxa"/>
        </w:tblCellMar>
        <w:tblLook w:val="04A0" w:firstRow="1" w:lastRow="0" w:firstColumn="1" w:lastColumn="0" w:noHBand="0" w:noVBand="1"/>
      </w:tblPr>
      <w:tblGrid>
        <w:gridCol w:w="5497"/>
        <w:gridCol w:w="1937"/>
        <w:gridCol w:w="2354"/>
      </w:tblGrid>
      <w:tr w:rsidR="00416344" w:rsidRPr="00A0788B" w:rsidTr="00BF6457">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color w:val="252525"/>
                <w:spacing w:val="-1"/>
              </w:rPr>
              <w:t>Мероприятие</w:t>
            </w:r>
          </w:p>
        </w:tc>
        <w:tc>
          <w:tcPr>
            <w:tcW w:w="181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color w:val="252525"/>
                <w:spacing w:val="-1"/>
              </w:rPr>
              <w:t>Срок</w:t>
            </w:r>
          </w:p>
        </w:tc>
        <w:tc>
          <w:tcPr>
            <w:tcW w:w="23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color w:val="252525"/>
                <w:spacing w:val="-1"/>
              </w:rPr>
              <w:t>Ответственный</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Провести противопожарные инструктажи с работниками</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Сентябрь и по необходимости</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Ответственный за пожарную безопасность</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Организовать и провести тренировки по эвакуации</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Октябрь, апрель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Ответственный за пожарную безопасность</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Октябрь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Директор и ответственный за пожарную безопасность</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Организовать и провести проверку всех противопожарных водоисточников (водоемов, гидрантов), подходов и подъездов к ним на подведомственных территориях. При необходимости принять безотлагательные меры по устранению выявленных неисправностей</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Октябрь и декабрь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АХР и ответственный за пожарную безопасность</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Проверка наличия огнетушителей</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Ежемесячно по 18-м числам</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Ответственный за пожарную безопасность</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Провести ревизию пожарного инвентаря</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Ноябрь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АХР и ответственный за пожарную безопасность</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Проконтролировать работы по техническому обслуживанию систем противопожарной защиты</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По графику техобслуживания</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Ответственный за пожарную безопасность</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Проверка чердаков и подвалов на наличие посторонних предметов, строительного и иного мусора</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Еженедельно по пятницам</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АХР</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Ежемесячно по 25-м числам</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Ответственный за пожарную безопасность</w:t>
            </w:r>
          </w:p>
        </w:tc>
      </w:tr>
      <w:tr w:rsidR="00416344" w:rsidRPr="00A0788B"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Оформить уголки пожарной безопасности в группах</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До 31 октября</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A0788B" w:rsidRDefault="00416344" w:rsidP="002E169A">
            <w:pPr>
              <w:outlineLvl w:val="1"/>
              <w:rPr>
                <w:bCs/>
                <w:color w:val="252525"/>
                <w:spacing w:val="-1"/>
              </w:rPr>
            </w:pPr>
            <w:r w:rsidRPr="00A0788B">
              <w:rPr>
                <w:bCs/>
                <w:iCs/>
                <w:color w:val="252525"/>
                <w:spacing w:val="-1"/>
              </w:rPr>
              <w:t>Ответственный за пожарную безопасность и заведующие кабинетами</w:t>
            </w:r>
          </w:p>
        </w:tc>
      </w:tr>
    </w:tbl>
    <w:p w:rsidR="00416344" w:rsidRPr="00A0788B" w:rsidRDefault="00416344" w:rsidP="002E169A">
      <w:pPr>
        <w:outlineLvl w:val="1"/>
        <w:rPr>
          <w:bCs/>
          <w:color w:val="252525"/>
          <w:spacing w:val="-1"/>
        </w:rPr>
      </w:pPr>
      <w:r w:rsidRPr="00A0788B">
        <w:rPr>
          <w:bCs/>
          <w:color w:val="252525"/>
          <w:spacing w:val="-1"/>
        </w:rPr>
        <w:t>Ограничительные мероприятия из-за коронавируса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43"/>
        <w:gridCol w:w="2154"/>
        <w:gridCol w:w="2331"/>
      </w:tblGrid>
      <w:tr w:rsidR="00416344" w:rsidRPr="00A0788B"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Мероприятие</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Срок</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Ответственные</w:t>
            </w:r>
          </w:p>
        </w:tc>
      </w:tr>
      <w:tr w:rsidR="00416344" w:rsidRPr="00A0788B"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Измерять температуру обучающимся, работникам</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Ежедневно – в начале дня и в обед</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Медработник, ответственный по охране труда</w:t>
            </w:r>
          </w:p>
        </w:tc>
      </w:tr>
      <w:tr w:rsidR="00416344" w:rsidRPr="00A0788B"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Контролировать:</w:t>
            </w:r>
          </w:p>
          <w:p w:rsidR="00416344" w:rsidRPr="00A0788B" w:rsidRDefault="00416344" w:rsidP="009A3AF9">
            <w:pPr>
              <w:numPr>
                <w:ilvl w:val="0"/>
                <w:numId w:val="16"/>
              </w:numPr>
              <w:outlineLvl w:val="1"/>
              <w:rPr>
                <w:bCs/>
                <w:color w:val="252525"/>
                <w:spacing w:val="-1"/>
              </w:rPr>
            </w:pPr>
            <w:proofErr w:type="gramStart"/>
            <w:r w:rsidRPr="00A0788B">
              <w:rPr>
                <w:bCs/>
                <w:iCs/>
                <w:color w:val="252525"/>
                <w:spacing w:val="-1"/>
              </w:rPr>
              <w:t>соблюдение</w:t>
            </w:r>
            <w:proofErr w:type="gramEnd"/>
            <w:r w:rsidRPr="00A0788B">
              <w:rPr>
                <w:bCs/>
                <w:iCs/>
                <w:color w:val="252525"/>
                <w:spacing w:val="-1"/>
              </w:rPr>
              <w:t xml:space="preserve"> мер безопасности при приготовлении пищевой продукции;</w:t>
            </w:r>
          </w:p>
          <w:p w:rsidR="00416344" w:rsidRPr="00A0788B" w:rsidRDefault="00416344" w:rsidP="009A3AF9">
            <w:pPr>
              <w:numPr>
                <w:ilvl w:val="0"/>
                <w:numId w:val="16"/>
              </w:numPr>
              <w:outlineLvl w:val="1"/>
              <w:rPr>
                <w:bCs/>
                <w:color w:val="252525"/>
                <w:spacing w:val="-1"/>
              </w:rPr>
            </w:pPr>
            <w:proofErr w:type="gramStart"/>
            <w:r w:rsidRPr="00A0788B">
              <w:rPr>
                <w:bCs/>
                <w:iCs/>
                <w:color w:val="252525"/>
                <w:spacing w:val="-1"/>
              </w:rPr>
              <w:t>выполнение</w:t>
            </w:r>
            <w:proofErr w:type="gramEnd"/>
            <w:r w:rsidRPr="00A0788B">
              <w:rPr>
                <w:bCs/>
                <w:iCs/>
                <w:color w:val="252525"/>
                <w:spacing w:val="-1"/>
              </w:rPr>
              <w:t xml:space="preserve"> регулярной обработки кулеров и дозаторов</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Ежедневно</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Ответственный за организацию питания</w:t>
            </w:r>
          </w:p>
        </w:tc>
      </w:tr>
      <w:tr w:rsidR="00416344" w:rsidRPr="00A0788B"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Выдавать работникам пищеблока перчатки и маски</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Еженедельно по понедельникам</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Ответственный по охране труда</w:t>
            </w:r>
          </w:p>
        </w:tc>
      </w:tr>
      <w:tr w:rsidR="00416344" w:rsidRPr="00A0788B"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Следить за качеством и соблюдением порядка проведения:</w:t>
            </w:r>
          </w:p>
          <w:p w:rsidR="00416344" w:rsidRPr="00A0788B" w:rsidRDefault="00416344" w:rsidP="002E169A">
            <w:pPr>
              <w:outlineLvl w:val="1"/>
              <w:rPr>
                <w:bCs/>
                <w:color w:val="252525"/>
                <w:spacing w:val="-1"/>
              </w:rPr>
            </w:pPr>
            <w:r w:rsidRPr="00A0788B">
              <w:rPr>
                <w:bCs/>
                <w:iCs/>
                <w:color w:val="252525"/>
                <w:spacing w:val="-1"/>
              </w:rPr>
              <w:t>– текущей уборки;</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Ежедневно</w:t>
            </w:r>
          </w:p>
        </w:tc>
        <w:tc>
          <w:tcPr>
            <w:tcW w:w="234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АХЧ</w:t>
            </w:r>
          </w:p>
        </w:tc>
      </w:tr>
      <w:tr w:rsidR="00416344" w:rsidRPr="00A0788B"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 генеральной уборки</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Ежемесячно</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16344" w:rsidRPr="00A0788B" w:rsidRDefault="00416344" w:rsidP="002E169A">
            <w:pPr>
              <w:outlineLvl w:val="1"/>
              <w:rPr>
                <w:bCs/>
                <w:color w:val="252525"/>
                <w:spacing w:val="-1"/>
              </w:rPr>
            </w:pPr>
          </w:p>
        </w:tc>
      </w:tr>
    </w:tbl>
    <w:p w:rsidR="00416344" w:rsidRPr="00A0788B" w:rsidRDefault="00416344" w:rsidP="002E169A">
      <w:pPr>
        <w:outlineLvl w:val="1"/>
        <w:rPr>
          <w:bCs/>
          <w:color w:val="252525"/>
          <w:spacing w:val="-1"/>
        </w:rPr>
      </w:pPr>
      <w:r w:rsidRPr="00A0788B">
        <w:rPr>
          <w:bCs/>
          <w:color w:val="252525"/>
          <w:spacing w:val="-1"/>
        </w:rPr>
        <w:t> Сохранение и укрепление здоровья участников образовательных отношений</w:t>
      </w:r>
    </w:p>
    <w:p w:rsidR="00416344" w:rsidRPr="00A0788B" w:rsidRDefault="00416344" w:rsidP="002E169A">
      <w:pPr>
        <w:outlineLvl w:val="1"/>
        <w:rPr>
          <w:bCs/>
          <w:color w:val="252525"/>
          <w:spacing w:val="-1"/>
        </w:rPr>
      </w:pPr>
      <w:r w:rsidRPr="00A0788B">
        <w:rPr>
          <w:bCs/>
          <w:color w:val="252525"/>
          <w:spacing w:val="-1"/>
        </w:rPr>
        <w:t>План мероприятий по охране здоровья обучающихся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8"/>
        <w:gridCol w:w="4872"/>
        <w:gridCol w:w="1921"/>
        <w:gridCol w:w="2607"/>
      </w:tblGrid>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Мероприятия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Сроки</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Ответственные</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Подготовка и проведение совещания при директоре с повесткой «О работе учителей физической культуры и трудового обучения, классных руководителей по профилактике и предупреждению травматизма и несчастных случаев среди учащихся»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Сентябрь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 заместитель директора по УВР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2</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Информирование родителей по профилактике и предупреждению травматизма и несчастных случаев среди детей в быту</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Классные руководители, социальный педагог</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3</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Контроль соответствия состояния кабинетов повышенной опасности требованиям техники безопасности и производственной санитарии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Заведующие кабинетами</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4</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Обеспечение безопасности в кабинетах химии, физики, информатики, спортивном зале, мастерских</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Заведующие кабинетами</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5</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Обеспечение постоянных мер безопасности и охраны жизни и здоровья детей при проведении массовых мероприятий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УВР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6</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Определение уровня физического развития и физической подготовки учащихся, анализ полученных результатов на заседании ШМО</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Октябрь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Учителя физкультуры</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7</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Организация медицинского осмотра учащихся школы</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8</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Диагностические исследования в 1-х, 5-х, 10-х классах: дозировка домашнего задания, здоровье учеников в режиме дня школы, нормализация учебной нагрузки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Ноябрь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УВР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9</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Обеспечение санитарно-гигиенического режима в школе</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УВР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10</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Составление плана физкультурно-оздоровительных мероприятий на учебный год</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Сентябрь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ВР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11</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День здоровья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Сентябрь–май</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Учитель физкультуры</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12</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Проводить:</w:t>
            </w:r>
          </w:p>
          <w:p w:rsidR="00416344" w:rsidRPr="00A0788B" w:rsidRDefault="00416344" w:rsidP="009A3AF9">
            <w:pPr>
              <w:numPr>
                <w:ilvl w:val="0"/>
                <w:numId w:val="17"/>
              </w:numPr>
              <w:outlineLvl w:val="1"/>
              <w:rPr>
                <w:bCs/>
                <w:color w:val="252525"/>
                <w:spacing w:val="-1"/>
              </w:rPr>
            </w:pPr>
            <w:proofErr w:type="gramStart"/>
            <w:r w:rsidRPr="00A0788B">
              <w:rPr>
                <w:bCs/>
                <w:iCs/>
                <w:color w:val="252525"/>
                <w:spacing w:val="-1"/>
              </w:rPr>
              <w:t>осмотр</w:t>
            </w:r>
            <w:proofErr w:type="gramEnd"/>
            <w:r w:rsidRPr="00A0788B">
              <w:rPr>
                <w:bCs/>
                <w:iCs/>
                <w:color w:val="252525"/>
                <w:spacing w:val="-1"/>
              </w:rPr>
              <w:t xml:space="preserve"> территории школы с целью выявления посторонних подозрительных предметов и их ликвидации;</w:t>
            </w:r>
          </w:p>
          <w:p w:rsidR="00416344" w:rsidRPr="00A0788B" w:rsidRDefault="00416344" w:rsidP="009A3AF9">
            <w:pPr>
              <w:numPr>
                <w:ilvl w:val="0"/>
                <w:numId w:val="17"/>
              </w:numPr>
              <w:outlineLvl w:val="1"/>
              <w:rPr>
                <w:bCs/>
                <w:color w:val="252525"/>
                <w:spacing w:val="-1"/>
              </w:rPr>
            </w:pPr>
            <w:proofErr w:type="gramStart"/>
            <w:r w:rsidRPr="00A0788B">
              <w:rPr>
                <w:bCs/>
                <w:iCs/>
                <w:color w:val="252525"/>
                <w:spacing w:val="-1"/>
              </w:rPr>
              <w:t>проверку</w:t>
            </w:r>
            <w:proofErr w:type="gramEnd"/>
            <w:r w:rsidRPr="00A0788B">
              <w:rPr>
                <w:bCs/>
                <w:iCs/>
                <w:color w:val="252525"/>
                <w:spacing w:val="-1"/>
              </w:rPr>
              <w:t xml:space="preserve"> состояния электропроводки, розеток, выключателей, светильников в учебных кабинетах, в случае обнаружения неисправностей принимать меры по их ликвидации;</w:t>
            </w:r>
          </w:p>
          <w:p w:rsidR="00416344" w:rsidRPr="00A0788B" w:rsidRDefault="00416344" w:rsidP="009A3AF9">
            <w:pPr>
              <w:numPr>
                <w:ilvl w:val="0"/>
                <w:numId w:val="17"/>
              </w:numPr>
              <w:outlineLvl w:val="1"/>
              <w:rPr>
                <w:bCs/>
                <w:color w:val="252525"/>
                <w:spacing w:val="-1"/>
              </w:rPr>
            </w:pPr>
            <w:proofErr w:type="gramStart"/>
            <w:r w:rsidRPr="00A0788B">
              <w:rPr>
                <w:bCs/>
                <w:iCs/>
                <w:color w:val="252525"/>
                <w:spacing w:val="-1"/>
              </w:rPr>
              <w:t>осмотр</w:t>
            </w:r>
            <w:proofErr w:type="gramEnd"/>
            <w:r w:rsidRPr="00A0788B">
              <w:rPr>
                <w:bCs/>
                <w:iCs/>
                <w:color w:val="252525"/>
                <w:spacing w:val="-1"/>
              </w:rPr>
              <w:t xml:space="preserve"> всех помещений, складов с целью выявления пожароопасных факторов;</w:t>
            </w:r>
          </w:p>
          <w:p w:rsidR="00416344" w:rsidRPr="00A0788B" w:rsidRDefault="00416344" w:rsidP="009A3AF9">
            <w:pPr>
              <w:numPr>
                <w:ilvl w:val="0"/>
                <w:numId w:val="17"/>
              </w:numPr>
              <w:outlineLvl w:val="1"/>
              <w:rPr>
                <w:bCs/>
                <w:color w:val="252525"/>
                <w:spacing w:val="-1"/>
              </w:rPr>
            </w:pPr>
            <w:proofErr w:type="gramStart"/>
            <w:r w:rsidRPr="00A0788B">
              <w:rPr>
                <w:bCs/>
                <w:iCs/>
                <w:color w:val="252525"/>
                <w:spacing w:val="-1"/>
              </w:rPr>
              <w:t>профилактические</w:t>
            </w:r>
            <w:proofErr w:type="gramEnd"/>
            <w:r w:rsidRPr="00A0788B">
              <w:rPr>
                <w:bCs/>
                <w:iCs/>
                <w:color w:val="252525"/>
                <w:spacing w:val="-1"/>
              </w:rPr>
              <w:t xml:space="preserve"> беседы по всем видам ТБ;</w:t>
            </w:r>
          </w:p>
          <w:p w:rsidR="00416344" w:rsidRPr="00A0788B" w:rsidRDefault="00416344" w:rsidP="009A3AF9">
            <w:pPr>
              <w:numPr>
                <w:ilvl w:val="0"/>
                <w:numId w:val="17"/>
              </w:numPr>
              <w:outlineLvl w:val="1"/>
              <w:rPr>
                <w:bCs/>
                <w:color w:val="252525"/>
                <w:spacing w:val="-1"/>
              </w:rPr>
            </w:pPr>
            <w:proofErr w:type="gramStart"/>
            <w:r w:rsidRPr="00A0788B">
              <w:rPr>
                <w:bCs/>
                <w:iCs/>
                <w:color w:val="252525"/>
                <w:spacing w:val="-1"/>
              </w:rPr>
              <w:t>беседы</w:t>
            </w:r>
            <w:proofErr w:type="gramEnd"/>
            <w:r w:rsidRPr="00A0788B">
              <w:rPr>
                <w:bCs/>
                <w:iCs/>
                <w:color w:val="252525"/>
                <w:spacing w:val="-1"/>
              </w:rPr>
              <w:t xml:space="preserve"> по профилактике детского травматизма, противопожарной безопасности с учащимися школы;</w:t>
            </w:r>
          </w:p>
          <w:p w:rsidR="00416344" w:rsidRPr="00A0788B" w:rsidRDefault="00416344" w:rsidP="009A3AF9">
            <w:pPr>
              <w:numPr>
                <w:ilvl w:val="0"/>
                <w:numId w:val="17"/>
              </w:numPr>
              <w:outlineLvl w:val="1"/>
              <w:rPr>
                <w:bCs/>
                <w:color w:val="252525"/>
                <w:spacing w:val="-1"/>
              </w:rPr>
            </w:pPr>
            <w:proofErr w:type="gramStart"/>
            <w:r w:rsidRPr="00A0788B">
              <w:rPr>
                <w:bCs/>
                <w:iCs/>
                <w:color w:val="252525"/>
                <w:spacing w:val="-1"/>
              </w:rPr>
              <w:t>тренировочные</w:t>
            </w:r>
            <w:proofErr w:type="gramEnd"/>
            <w:r w:rsidRPr="00A0788B">
              <w:rPr>
                <w:bCs/>
                <w:iCs/>
                <w:color w:val="252525"/>
                <w:spacing w:val="-1"/>
              </w:rPr>
              <w:t xml:space="preserve"> занятия по подготовке к действиям при угрозе и возникновении чрезвычайных ситуаций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Заведующие кабинетами, завхоз, классные руководители, директор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13</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Проверить наличие и состояние журналов:</w:t>
            </w:r>
          </w:p>
          <w:p w:rsidR="00416344" w:rsidRPr="00A0788B" w:rsidRDefault="00416344" w:rsidP="009A3AF9">
            <w:pPr>
              <w:numPr>
                <w:ilvl w:val="0"/>
                <w:numId w:val="18"/>
              </w:numPr>
              <w:outlineLvl w:val="1"/>
              <w:rPr>
                <w:bCs/>
                <w:color w:val="252525"/>
                <w:spacing w:val="-1"/>
              </w:rPr>
            </w:pPr>
            <w:proofErr w:type="gramStart"/>
            <w:r w:rsidRPr="00A0788B">
              <w:rPr>
                <w:bCs/>
                <w:iCs/>
                <w:color w:val="252525"/>
                <w:spacing w:val="-1"/>
              </w:rPr>
              <w:t>учета</w:t>
            </w:r>
            <w:proofErr w:type="gramEnd"/>
            <w:r w:rsidRPr="00A0788B">
              <w:rPr>
                <w:bCs/>
                <w:iCs/>
                <w:color w:val="252525"/>
                <w:spacing w:val="-1"/>
              </w:rPr>
              <w:t xml:space="preserve"> проведения инструктажей по ТБ в учебных кабинетах, спортзале;</w:t>
            </w:r>
          </w:p>
          <w:p w:rsidR="00416344" w:rsidRPr="00A0788B" w:rsidRDefault="00416344" w:rsidP="009A3AF9">
            <w:pPr>
              <w:numPr>
                <w:ilvl w:val="0"/>
                <w:numId w:val="18"/>
              </w:numPr>
              <w:outlineLvl w:val="1"/>
              <w:rPr>
                <w:bCs/>
                <w:color w:val="252525"/>
                <w:spacing w:val="-1"/>
              </w:rPr>
            </w:pPr>
            <w:proofErr w:type="gramStart"/>
            <w:r w:rsidRPr="00A0788B">
              <w:rPr>
                <w:bCs/>
                <w:iCs/>
                <w:color w:val="252525"/>
                <w:spacing w:val="-1"/>
              </w:rPr>
              <w:t>учета</w:t>
            </w:r>
            <w:proofErr w:type="gramEnd"/>
            <w:r w:rsidRPr="00A0788B">
              <w:rPr>
                <w:bCs/>
                <w:iCs/>
                <w:color w:val="252525"/>
                <w:spacing w:val="-1"/>
              </w:rPr>
              <w:t xml:space="preserve"> проведения вводного инструктажа для учащихся;</w:t>
            </w:r>
          </w:p>
          <w:p w:rsidR="00416344" w:rsidRPr="00A0788B" w:rsidRDefault="00416344" w:rsidP="009A3AF9">
            <w:pPr>
              <w:numPr>
                <w:ilvl w:val="0"/>
                <w:numId w:val="18"/>
              </w:numPr>
              <w:outlineLvl w:val="1"/>
              <w:rPr>
                <w:bCs/>
                <w:color w:val="252525"/>
                <w:spacing w:val="-1"/>
              </w:rPr>
            </w:pPr>
            <w:proofErr w:type="gramStart"/>
            <w:r w:rsidRPr="00A0788B">
              <w:rPr>
                <w:bCs/>
                <w:iCs/>
                <w:color w:val="252525"/>
                <w:spacing w:val="-1"/>
              </w:rPr>
              <w:t>оперативного</w:t>
            </w:r>
            <w:proofErr w:type="gramEnd"/>
            <w:r w:rsidRPr="00A0788B">
              <w:rPr>
                <w:bCs/>
                <w:iCs/>
                <w:color w:val="252525"/>
                <w:spacing w:val="-1"/>
              </w:rPr>
              <w:t xml:space="preserve"> контроля;</w:t>
            </w:r>
          </w:p>
          <w:p w:rsidR="00416344" w:rsidRPr="00A0788B" w:rsidRDefault="00416344" w:rsidP="009A3AF9">
            <w:pPr>
              <w:numPr>
                <w:ilvl w:val="0"/>
                <w:numId w:val="18"/>
              </w:numPr>
              <w:outlineLvl w:val="1"/>
              <w:rPr>
                <w:bCs/>
                <w:color w:val="252525"/>
                <w:spacing w:val="-1"/>
              </w:rPr>
            </w:pPr>
            <w:proofErr w:type="gramStart"/>
            <w:r w:rsidRPr="00A0788B">
              <w:rPr>
                <w:bCs/>
                <w:iCs/>
                <w:color w:val="252525"/>
                <w:spacing w:val="-1"/>
              </w:rPr>
              <w:t>входящих</w:t>
            </w:r>
            <w:proofErr w:type="gramEnd"/>
            <w:r w:rsidRPr="00A0788B">
              <w:rPr>
                <w:bCs/>
                <w:iCs/>
                <w:color w:val="252525"/>
                <w:spacing w:val="-1"/>
              </w:rPr>
              <w:t xml:space="preserve"> в здание школы посетителей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Ноябрь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УВР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14</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Продолжить изучение курса «Основы безопасности жизнедеятельности»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Преподаватель ОБЖ</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15</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Организовать:</w:t>
            </w:r>
          </w:p>
          <w:p w:rsidR="00416344" w:rsidRPr="00A0788B" w:rsidRDefault="00416344" w:rsidP="009A3AF9">
            <w:pPr>
              <w:numPr>
                <w:ilvl w:val="0"/>
                <w:numId w:val="19"/>
              </w:numPr>
              <w:outlineLvl w:val="1"/>
              <w:rPr>
                <w:bCs/>
                <w:color w:val="252525"/>
                <w:spacing w:val="-1"/>
              </w:rPr>
            </w:pPr>
            <w:proofErr w:type="gramStart"/>
            <w:r w:rsidRPr="00A0788B">
              <w:rPr>
                <w:bCs/>
                <w:iCs/>
                <w:color w:val="252525"/>
                <w:spacing w:val="-1"/>
              </w:rPr>
              <w:t>углубленный</w:t>
            </w:r>
            <w:proofErr w:type="gramEnd"/>
            <w:r w:rsidRPr="00A0788B">
              <w:rPr>
                <w:bCs/>
                <w:iCs/>
                <w:color w:val="252525"/>
                <w:spacing w:val="-1"/>
              </w:rPr>
              <w:t xml:space="preserve"> медосмотр учащихся по графику;</w:t>
            </w:r>
          </w:p>
          <w:p w:rsidR="00416344" w:rsidRPr="00A0788B" w:rsidRDefault="00416344" w:rsidP="009A3AF9">
            <w:pPr>
              <w:numPr>
                <w:ilvl w:val="0"/>
                <w:numId w:val="19"/>
              </w:numPr>
              <w:outlineLvl w:val="1"/>
              <w:rPr>
                <w:bCs/>
                <w:color w:val="252525"/>
                <w:spacing w:val="-1"/>
              </w:rPr>
            </w:pPr>
            <w:proofErr w:type="gramStart"/>
            <w:r w:rsidRPr="00A0788B">
              <w:rPr>
                <w:bCs/>
                <w:iCs/>
                <w:color w:val="252525"/>
                <w:spacing w:val="-1"/>
              </w:rPr>
              <w:t>профилактическую</w:t>
            </w:r>
            <w:proofErr w:type="gramEnd"/>
            <w:r w:rsidRPr="00A0788B">
              <w:rPr>
                <w:bCs/>
                <w:iCs/>
                <w:color w:val="252525"/>
                <w:spacing w:val="-1"/>
              </w:rPr>
              <w:t xml:space="preserve"> работу по предупреждению заболеваний вирусным гепатитом В;</w:t>
            </w:r>
          </w:p>
          <w:p w:rsidR="00416344" w:rsidRPr="00A0788B" w:rsidRDefault="00416344" w:rsidP="009A3AF9">
            <w:pPr>
              <w:numPr>
                <w:ilvl w:val="0"/>
                <w:numId w:val="19"/>
              </w:numPr>
              <w:outlineLvl w:val="1"/>
              <w:rPr>
                <w:bCs/>
                <w:color w:val="252525"/>
                <w:spacing w:val="-1"/>
              </w:rPr>
            </w:pPr>
            <w:proofErr w:type="gramStart"/>
            <w:r w:rsidRPr="00A0788B">
              <w:rPr>
                <w:bCs/>
                <w:iCs/>
                <w:color w:val="252525"/>
                <w:spacing w:val="-1"/>
              </w:rPr>
              <w:t>работу</w:t>
            </w:r>
            <w:proofErr w:type="gramEnd"/>
            <w:r w:rsidRPr="00A0788B">
              <w:rPr>
                <w:bCs/>
                <w:iCs/>
                <w:color w:val="252525"/>
                <w:spacing w:val="-1"/>
              </w:rPr>
              <w:t xml:space="preserve"> спецмедгруппы;</w:t>
            </w:r>
          </w:p>
          <w:p w:rsidR="00416344" w:rsidRPr="00A0788B" w:rsidRDefault="00416344" w:rsidP="009A3AF9">
            <w:pPr>
              <w:numPr>
                <w:ilvl w:val="0"/>
                <w:numId w:val="19"/>
              </w:numPr>
              <w:outlineLvl w:val="1"/>
              <w:rPr>
                <w:bCs/>
                <w:color w:val="252525"/>
                <w:spacing w:val="-1"/>
              </w:rPr>
            </w:pPr>
            <w:proofErr w:type="gramStart"/>
            <w:r w:rsidRPr="00A0788B">
              <w:rPr>
                <w:bCs/>
                <w:iCs/>
                <w:color w:val="252525"/>
                <w:spacing w:val="-1"/>
              </w:rPr>
              <w:t>проверку</w:t>
            </w:r>
            <w:proofErr w:type="gramEnd"/>
            <w:r w:rsidRPr="00A0788B">
              <w:rPr>
                <w:bCs/>
                <w:iCs/>
                <w:color w:val="252525"/>
                <w:spacing w:val="-1"/>
              </w:rPr>
              <w:t xml:space="preserve"> учащихся на педикулез;</w:t>
            </w:r>
          </w:p>
          <w:p w:rsidR="00416344" w:rsidRPr="00A0788B" w:rsidRDefault="00416344" w:rsidP="009A3AF9">
            <w:pPr>
              <w:numPr>
                <w:ilvl w:val="0"/>
                <w:numId w:val="19"/>
              </w:numPr>
              <w:outlineLvl w:val="1"/>
              <w:rPr>
                <w:bCs/>
                <w:color w:val="252525"/>
                <w:spacing w:val="-1"/>
              </w:rPr>
            </w:pPr>
            <w:proofErr w:type="gramStart"/>
            <w:r w:rsidRPr="00A0788B">
              <w:rPr>
                <w:bCs/>
                <w:iCs/>
                <w:color w:val="252525"/>
                <w:spacing w:val="-1"/>
              </w:rPr>
              <w:t>освобождение</w:t>
            </w:r>
            <w:proofErr w:type="gramEnd"/>
            <w:r w:rsidRPr="00A0788B">
              <w:rPr>
                <w:bCs/>
                <w:iCs/>
                <w:color w:val="252525"/>
                <w:spacing w:val="-1"/>
              </w:rPr>
              <w:t xml:space="preserve"> учащихся от занятий по физкультуре, прохождения учебно-производственной практики на основании справок о состоянии здоровья;</w:t>
            </w:r>
          </w:p>
          <w:p w:rsidR="00416344" w:rsidRPr="00A0788B" w:rsidRDefault="00416344" w:rsidP="009A3AF9">
            <w:pPr>
              <w:numPr>
                <w:ilvl w:val="0"/>
                <w:numId w:val="19"/>
              </w:numPr>
              <w:outlineLvl w:val="1"/>
              <w:rPr>
                <w:bCs/>
                <w:color w:val="252525"/>
                <w:spacing w:val="-1"/>
              </w:rPr>
            </w:pPr>
            <w:proofErr w:type="gramStart"/>
            <w:r w:rsidRPr="00A0788B">
              <w:rPr>
                <w:bCs/>
                <w:iCs/>
                <w:color w:val="252525"/>
                <w:spacing w:val="-1"/>
              </w:rPr>
              <w:t>санитарно</w:t>
            </w:r>
            <w:proofErr w:type="gramEnd"/>
            <w:r w:rsidRPr="00A0788B">
              <w:rPr>
                <w:bCs/>
                <w:iCs/>
                <w:color w:val="252525"/>
                <w:spacing w:val="-1"/>
              </w:rPr>
              <w:t>-просветительскую работу с учащимися по вопросам профилактики отравления грибами, ядовитыми растениями, заболевания гриппом, дифтерией, желудочно-кишечными инфекциями, СПИДом, педикулезом, о вреде курения и наркомании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Медсестра</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16</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Проводить:</w:t>
            </w:r>
          </w:p>
          <w:p w:rsidR="00416344" w:rsidRPr="00A0788B" w:rsidRDefault="00416344" w:rsidP="009A3AF9">
            <w:pPr>
              <w:numPr>
                <w:ilvl w:val="0"/>
                <w:numId w:val="20"/>
              </w:numPr>
              <w:outlineLvl w:val="1"/>
              <w:rPr>
                <w:bCs/>
                <w:color w:val="252525"/>
                <w:spacing w:val="-1"/>
              </w:rPr>
            </w:pPr>
            <w:proofErr w:type="gramStart"/>
            <w:r w:rsidRPr="00A0788B">
              <w:rPr>
                <w:bCs/>
                <w:iCs/>
                <w:color w:val="252525"/>
                <w:spacing w:val="-1"/>
              </w:rPr>
              <w:t>вакцинацию</w:t>
            </w:r>
            <w:proofErr w:type="gramEnd"/>
            <w:r w:rsidRPr="00A0788B">
              <w:rPr>
                <w:bCs/>
                <w:iCs/>
                <w:color w:val="252525"/>
                <w:spacing w:val="-1"/>
              </w:rPr>
              <w:t xml:space="preserve"> учащихся:</w:t>
            </w:r>
          </w:p>
          <w:p w:rsidR="00416344" w:rsidRPr="00A0788B" w:rsidRDefault="00416344" w:rsidP="009A3AF9">
            <w:pPr>
              <w:numPr>
                <w:ilvl w:val="0"/>
                <w:numId w:val="20"/>
              </w:numPr>
              <w:outlineLvl w:val="1"/>
              <w:rPr>
                <w:bCs/>
                <w:color w:val="252525"/>
                <w:spacing w:val="-1"/>
              </w:rPr>
            </w:pPr>
            <w:proofErr w:type="gramStart"/>
            <w:r w:rsidRPr="00A0788B">
              <w:rPr>
                <w:bCs/>
                <w:iCs/>
                <w:color w:val="252525"/>
                <w:spacing w:val="-1"/>
              </w:rPr>
              <w:t>хронометраж</w:t>
            </w:r>
            <w:proofErr w:type="gramEnd"/>
            <w:r w:rsidRPr="00A0788B">
              <w:rPr>
                <w:bCs/>
                <w:iCs/>
                <w:color w:val="252525"/>
                <w:spacing w:val="-1"/>
              </w:rPr>
              <w:t xml:space="preserve"> уроков физкультуры;</w:t>
            </w:r>
          </w:p>
          <w:p w:rsidR="00416344" w:rsidRPr="00A0788B" w:rsidRDefault="00416344" w:rsidP="009A3AF9">
            <w:pPr>
              <w:numPr>
                <w:ilvl w:val="0"/>
                <w:numId w:val="20"/>
              </w:numPr>
              <w:outlineLvl w:val="1"/>
              <w:rPr>
                <w:bCs/>
                <w:color w:val="252525"/>
                <w:spacing w:val="-1"/>
              </w:rPr>
            </w:pPr>
            <w:proofErr w:type="gramStart"/>
            <w:r w:rsidRPr="00A0788B">
              <w:rPr>
                <w:bCs/>
                <w:iCs/>
                <w:color w:val="252525"/>
                <w:spacing w:val="-1"/>
              </w:rPr>
              <w:t>санитарную</w:t>
            </w:r>
            <w:proofErr w:type="gramEnd"/>
            <w:r w:rsidRPr="00A0788B">
              <w:rPr>
                <w:bCs/>
                <w:iCs/>
                <w:color w:val="252525"/>
                <w:spacing w:val="-1"/>
              </w:rPr>
              <w:t xml:space="preserve"> проверку школьных помещений по соблюдению санитарно-гигиенических норм: освещение, тепловой режим, проветривание помещений, качество уборки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Медсестра, завхоз</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17</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Организовать работу школьной столовой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Ноябрь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18</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Организовать горячее питание учащихся льготной категории за бюджетные средства и учащихся за родительские средства на базе школьной столовой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w:t>
            </w:r>
          </w:p>
        </w:tc>
      </w:tr>
      <w:tr w:rsidR="00416344" w:rsidRPr="00A0788B"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19</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Осуществлять ежедневный контроль за качеством питания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Медсестра</w:t>
            </w:r>
          </w:p>
        </w:tc>
      </w:tr>
    </w:tbl>
    <w:p w:rsidR="00416344" w:rsidRPr="00A0788B" w:rsidRDefault="00416344" w:rsidP="005F05D1">
      <w:pPr>
        <w:pStyle w:val="ae"/>
        <w:numPr>
          <w:ilvl w:val="1"/>
          <w:numId w:val="24"/>
        </w:numPr>
        <w:outlineLvl w:val="1"/>
        <w:rPr>
          <w:b/>
          <w:bCs/>
          <w:color w:val="252525"/>
          <w:spacing w:val="-1"/>
        </w:rPr>
      </w:pPr>
      <w:r w:rsidRPr="00A0788B">
        <w:rPr>
          <w:b/>
          <w:bCs/>
          <w:color w:val="252525"/>
          <w:spacing w:val="-1"/>
        </w:rPr>
        <w:t>Укрепление и развитие материально-технической базы</w:t>
      </w:r>
    </w:p>
    <w:p w:rsidR="00416344" w:rsidRPr="00A0788B" w:rsidRDefault="00416344" w:rsidP="002E169A">
      <w:pPr>
        <w:outlineLvl w:val="1"/>
        <w:rPr>
          <w:bCs/>
          <w:color w:val="252525"/>
          <w:spacing w:val="-1"/>
        </w:rPr>
      </w:pPr>
      <w:r w:rsidRPr="00A0788B">
        <w:rPr>
          <w:bCs/>
          <w:color w:val="252525"/>
          <w:spacing w:val="-1"/>
        </w:rPr>
        <w:t>Оснащение имуществом</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47"/>
        <w:gridCol w:w="141"/>
        <w:gridCol w:w="1701"/>
        <w:gridCol w:w="59"/>
        <w:gridCol w:w="2340"/>
      </w:tblGrid>
      <w:tr w:rsidR="00416344" w:rsidRPr="00A0788B" w:rsidTr="00BF6457">
        <w:tc>
          <w:tcPr>
            <w:tcW w:w="55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Мероприятие</w:t>
            </w:r>
          </w:p>
        </w:tc>
        <w:tc>
          <w:tcPr>
            <w:tcW w:w="184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Срок</w:t>
            </w:r>
          </w:p>
        </w:tc>
        <w:tc>
          <w:tcPr>
            <w:tcW w:w="23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Ответственный</w:t>
            </w:r>
          </w:p>
        </w:tc>
      </w:tr>
      <w:tr w:rsidR="00416344" w:rsidRPr="00A0788B" w:rsidTr="00BF6457">
        <w:tc>
          <w:tcPr>
            <w:tcW w:w="978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Организационные мероприятия</w:t>
            </w:r>
          </w:p>
        </w:tc>
      </w:tr>
      <w:tr w:rsidR="00416344" w:rsidRPr="00A0788B" w:rsidTr="00BF6457">
        <w:tc>
          <w:tcPr>
            <w:tcW w:w="55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Составление ПФХД</w:t>
            </w:r>
          </w:p>
        </w:tc>
        <w:tc>
          <w:tcPr>
            <w:tcW w:w="184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Июнь–август</w:t>
            </w:r>
          </w:p>
        </w:tc>
        <w:tc>
          <w:tcPr>
            <w:tcW w:w="23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 бухгалтер</w:t>
            </w:r>
          </w:p>
        </w:tc>
      </w:tr>
      <w:tr w:rsidR="00416344" w:rsidRPr="00A0788B" w:rsidTr="00BF6457">
        <w:tc>
          <w:tcPr>
            <w:tcW w:w="55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Составление графика закупок</w:t>
            </w:r>
          </w:p>
        </w:tc>
        <w:tc>
          <w:tcPr>
            <w:tcW w:w="184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Декабрь</w:t>
            </w:r>
          </w:p>
        </w:tc>
        <w:tc>
          <w:tcPr>
            <w:tcW w:w="23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 заместитель директора по АХЧ</w:t>
            </w:r>
          </w:p>
        </w:tc>
      </w:tr>
      <w:tr w:rsidR="00416344" w:rsidRPr="00A0788B" w:rsidTr="00BF6457">
        <w:tc>
          <w:tcPr>
            <w:tcW w:w="978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Мероприятия по реализации невыполненных задач </w:t>
            </w:r>
            <w:r w:rsidRPr="00A0788B">
              <w:rPr>
                <w:bCs/>
                <w:iCs/>
                <w:color w:val="252525"/>
                <w:spacing w:val="-1"/>
              </w:rPr>
              <w:t>2020/2021</w:t>
            </w:r>
            <w:r w:rsidRPr="00A0788B">
              <w:rPr>
                <w:bCs/>
                <w:color w:val="252525"/>
                <w:spacing w:val="-1"/>
              </w:rPr>
              <w:t> учебного года</w:t>
            </w:r>
          </w:p>
        </w:tc>
      </w:tr>
      <w:tr w:rsidR="00416344" w:rsidRPr="00A0788B" w:rsidTr="00BF6457">
        <w:tc>
          <w:tcPr>
            <w:tcW w:w="568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Приобрести оборудование для музыкального зала, дидактический материал и художественную литературу</w:t>
            </w:r>
          </w:p>
        </w:tc>
        <w:tc>
          <w:tcPr>
            <w:tcW w:w="17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Октябрь</w:t>
            </w:r>
          </w:p>
        </w:tc>
        <w:tc>
          <w:tcPr>
            <w:tcW w:w="23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АХЧ</w:t>
            </w:r>
          </w:p>
        </w:tc>
      </w:tr>
    </w:tbl>
    <w:p w:rsidR="00416344" w:rsidRPr="00A0788B" w:rsidRDefault="00416344" w:rsidP="002E169A">
      <w:pPr>
        <w:outlineLvl w:val="1"/>
        <w:rPr>
          <w:bCs/>
          <w:color w:val="252525"/>
          <w:spacing w:val="-1"/>
        </w:rPr>
      </w:pPr>
      <w:r w:rsidRPr="00A0788B">
        <w:rPr>
          <w:bCs/>
          <w:color w:val="252525"/>
          <w:spacing w:val="-1"/>
        </w:rPr>
        <w:t>Содержание имущества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469"/>
        <w:gridCol w:w="1930"/>
        <w:gridCol w:w="2389"/>
      </w:tblGrid>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Мероприятие</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Срок</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Ответственный</w:t>
            </w:r>
          </w:p>
        </w:tc>
      </w:tr>
      <w:tr w:rsidR="00416344" w:rsidRPr="00A0788B" w:rsidTr="00BF6457">
        <w:tc>
          <w:tcPr>
            <w:tcW w:w="978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Материально-технические ресурсы</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Инвентаризация</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Октябрь–ноябрь</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 инвентаризационная комиссия</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Подготовка учебных кабинетов, мастерских к началу учебного года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Август</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АХЧ</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Анализ библиотечного фонда печатных и ЭОР, комплектование библиотечного фонда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Декабрь–март</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 библиотекарь</w:t>
            </w:r>
          </w:p>
        </w:tc>
      </w:tr>
      <w:tr w:rsidR="00416344" w:rsidRPr="00A0788B" w:rsidTr="00BF6457">
        <w:tc>
          <w:tcPr>
            <w:tcW w:w="978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color w:val="252525"/>
                <w:spacing w:val="-1"/>
              </w:rPr>
              <w:t>Организационные мероприятия</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Субботники</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Еженедельно в октябре и апреле</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АХЧ</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Анализ выполнения и корректировка ПФХД</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Ежемесячно</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 бухгалтер</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Проведение самообследования и опубликование отчета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 февраля по 20 апреля</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Подготовка школы к приемке к новому учебному году</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Май–июль</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 заместитель директора по АХЧ</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Ремонт помещений, здания</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Июнь</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Рабочий по комплексному обслуживанию здания</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Подготовка публичного доклада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С июня до 1 августа</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Директор</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Подготовка плана работы школы на 2021/2022 учебный год</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Июнь–август</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Работники школы</w:t>
            </w:r>
          </w:p>
        </w:tc>
      </w:tr>
      <w:tr w:rsidR="00416344" w:rsidRPr="00A0788B"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Реализация мероприятий программы производственного контроля</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В течение года</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A0788B" w:rsidRDefault="00416344" w:rsidP="002E169A">
            <w:pPr>
              <w:outlineLvl w:val="1"/>
              <w:rPr>
                <w:bCs/>
                <w:color w:val="252525"/>
                <w:spacing w:val="-1"/>
              </w:rPr>
            </w:pPr>
            <w:r w:rsidRPr="00A0788B">
              <w:rPr>
                <w:bCs/>
                <w:iCs/>
                <w:color w:val="252525"/>
                <w:spacing w:val="-1"/>
              </w:rPr>
              <w:t>Заместитель директора по АХЧ, ответственный за производственный контроль</w:t>
            </w:r>
          </w:p>
        </w:tc>
      </w:tr>
    </w:tbl>
    <w:p w:rsidR="00416344" w:rsidRPr="002E169A" w:rsidRDefault="00416344" w:rsidP="002E169A">
      <w:pPr>
        <w:outlineLvl w:val="1"/>
        <w:rPr>
          <w:bCs/>
          <w:color w:val="252525"/>
          <w:spacing w:val="-1"/>
          <w:sz w:val="22"/>
          <w:szCs w:val="22"/>
        </w:rPr>
      </w:pPr>
    </w:p>
    <w:p w:rsidR="00063B23" w:rsidRPr="00F84AE7" w:rsidRDefault="00536C00" w:rsidP="00F84AE7">
      <w:pPr>
        <w:pStyle w:val="ae"/>
        <w:numPr>
          <w:ilvl w:val="0"/>
          <w:numId w:val="24"/>
        </w:numPr>
        <w:outlineLvl w:val="1"/>
        <w:rPr>
          <w:b/>
          <w:bCs/>
          <w:color w:val="252525"/>
          <w:spacing w:val="-1"/>
          <w:sz w:val="28"/>
          <w:szCs w:val="28"/>
        </w:rPr>
      </w:pPr>
      <w:r w:rsidRPr="00F84AE7">
        <w:rPr>
          <w:b/>
          <w:bCs/>
          <w:color w:val="252525"/>
          <w:spacing w:val="-1"/>
          <w:sz w:val="28"/>
          <w:szCs w:val="28"/>
        </w:rPr>
        <w:t>Система оцнки качества образования</w:t>
      </w:r>
    </w:p>
    <w:p w:rsidR="00F84AE7" w:rsidRDefault="00F84AE7" w:rsidP="00F84AE7">
      <w:pPr>
        <w:pStyle w:val="ae"/>
        <w:rPr>
          <w:bCs/>
          <w:color w:val="000000"/>
          <w:sz w:val="20"/>
          <w:szCs w:val="20"/>
        </w:rPr>
      </w:pPr>
    </w:p>
    <w:p w:rsidR="00997C15" w:rsidRPr="00997C15" w:rsidRDefault="00997C15" w:rsidP="00F84AE7">
      <w:pPr>
        <w:pStyle w:val="ae"/>
        <w:rPr>
          <w:color w:val="000000"/>
          <w:sz w:val="20"/>
          <w:szCs w:val="20"/>
        </w:rPr>
      </w:pPr>
      <w:r w:rsidRPr="00997C15">
        <w:rPr>
          <w:bCs/>
          <w:color w:val="000000"/>
          <w:sz w:val="20"/>
          <w:szCs w:val="20"/>
        </w:rPr>
        <w:t>План внутришкольного контроля на 2022/23 учебный год</w:t>
      </w:r>
    </w:p>
    <w:tbl>
      <w:tblPr>
        <w:tblW w:w="10848" w:type="dxa"/>
        <w:tblLayout w:type="fixed"/>
        <w:tblCellMar>
          <w:top w:w="15" w:type="dxa"/>
          <w:left w:w="15" w:type="dxa"/>
          <w:bottom w:w="15" w:type="dxa"/>
          <w:right w:w="15" w:type="dxa"/>
        </w:tblCellMar>
        <w:tblLook w:val="0600" w:firstRow="0" w:lastRow="0" w:firstColumn="0" w:lastColumn="0" w:noHBand="1" w:noVBand="1"/>
      </w:tblPr>
      <w:tblGrid>
        <w:gridCol w:w="1076"/>
        <w:gridCol w:w="8"/>
        <w:gridCol w:w="2027"/>
        <w:gridCol w:w="2301"/>
        <w:gridCol w:w="948"/>
        <w:gridCol w:w="50"/>
        <w:gridCol w:w="1946"/>
        <w:gridCol w:w="1417"/>
        <w:gridCol w:w="1075"/>
      </w:tblGrid>
      <w:tr w:rsidR="00997C15" w:rsidRPr="00CA08C6" w:rsidTr="0064597C">
        <w:trPr>
          <w:trHeight w:val="915"/>
        </w:trPr>
        <w:tc>
          <w:tcPr>
            <w:tcW w:w="1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color w:val="000000"/>
                <w:sz w:val="20"/>
                <w:szCs w:val="20"/>
              </w:rPr>
            </w:pPr>
            <w:r w:rsidRPr="00CA08C6">
              <w:rPr>
                <w:bCs/>
                <w:color w:val="000000"/>
                <w:sz w:val="20"/>
                <w:szCs w:val="20"/>
              </w:rPr>
              <w:t>Направление контроля</w:t>
            </w:r>
          </w:p>
        </w:tc>
        <w:tc>
          <w:tcPr>
            <w:tcW w:w="2035"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color w:val="000000"/>
                <w:sz w:val="20"/>
                <w:szCs w:val="20"/>
              </w:rPr>
            </w:pPr>
            <w:r w:rsidRPr="00CA08C6">
              <w:rPr>
                <w:bCs/>
                <w:color w:val="000000"/>
                <w:sz w:val="20"/>
                <w:szCs w:val="20"/>
              </w:rPr>
              <w:t>Вопросы, подлежащие контролю</w:t>
            </w:r>
          </w:p>
        </w:tc>
        <w:tc>
          <w:tcPr>
            <w:tcW w:w="23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color w:val="000000"/>
                <w:sz w:val="20"/>
                <w:szCs w:val="20"/>
              </w:rPr>
            </w:pPr>
            <w:r w:rsidRPr="00CA08C6">
              <w:rPr>
                <w:bCs/>
                <w:color w:val="000000"/>
                <w:sz w:val="20"/>
                <w:szCs w:val="20"/>
              </w:rPr>
              <w:t>Цель и содержание контроля</w:t>
            </w:r>
          </w:p>
        </w:tc>
        <w:tc>
          <w:tcPr>
            <w:tcW w:w="94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color w:val="000000"/>
                <w:sz w:val="20"/>
                <w:szCs w:val="20"/>
              </w:rPr>
            </w:pPr>
            <w:r w:rsidRPr="00CA08C6">
              <w:rPr>
                <w:bCs/>
                <w:color w:val="000000"/>
                <w:sz w:val="20"/>
                <w:szCs w:val="20"/>
              </w:rPr>
              <w:t>Вид контроля</w:t>
            </w:r>
          </w:p>
        </w:tc>
        <w:tc>
          <w:tcPr>
            <w:tcW w:w="50" w:type="dxa"/>
            <w:tcBorders>
              <w:top w:val="single" w:sz="6" w:space="0" w:color="000000"/>
              <w:left w:val="none" w:sz="0" w:space="0" w:color="000000"/>
              <w:bottom w:val="single" w:sz="6" w:space="0" w:color="000000"/>
              <w:right w:val="none" w:sz="0" w:space="0" w:color="000000"/>
            </w:tcBorders>
          </w:tcPr>
          <w:p w:rsidR="00997C15" w:rsidRPr="00CA08C6" w:rsidRDefault="00997C15" w:rsidP="00BA3E09">
            <w:pPr>
              <w:jc w:val="center"/>
              <w:rPr>
                <w:bCs/>
                <w:color w:val="000000"/>
                <w:sz w:val="20"/>
                <w:szCs w:val="20"/>
              </w:rPr>
            </w:pPr>
          </w:p>
        </w:tc>
        <w:tc>
          <w:tcPr>
            <w:tcW w:w="194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Default="00997C15" w:rsidP="00BA3E09">
            <w:pPr>
              <w:jc w:val="center"/>
              <w:rPr>
                <w:bCs/>
                <w:color w:val="000000"/>
                <w:sz w:val="20"/>
                <w:szCs w:val="20"/>
              </w:rPr>
            </w:pPr>
            <w:r w:rsidRPr="00CA08C6">
              <w:rPr>
                <w:bCs/>
                <w:color w:val="000000"/>
                <w:sz w:val="20"/>
                <w:szCs w:val="20"/>
              </w:rPr>
              <w:t>Методы</w:t>
            </w:r>
          </w:p>
          <w:p w:rsidR="00997C15" w:rsidRPr="00CA08C6" w:rsidRDefault="00997C15" w:rsidP="00BA3E09">
            <w:pPr>
              <w:jc w:val="center"/>
              <w:rPr>
                <w:color w:val="000000"/>
                <w:sz w:val="20"/>
                <w:szCs w:val="20"/>
              </w:rPr>
            </w:pPr>
            <w:r w:rsidRPr="00CA08C6">
              <w:rPr>
                <w:bCs/>
                <w:color w:val="000000"/>
                <w:sz w:val="20"/>
                <w:szCs w:val="20"/>
              </w:rPr>
              <w:t xml:space="preserve"> </w:t>
            </w:r>
            <w:proofErr w:type="gramStart"/>
            <w:r w:rsidRPr="00CA08C6">
              <w:rPr>
                <w:bCs/>
                <w:color w:val="000000"/>
                <w:sz w:val="20"/>
                <w:szCs w:val="20"/>
              </w:rPr>
              <w:t>контроля</w:t>
            </w:r>
            <w:proofErr w:type="gramEnd"/>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color w:val="000000"/>
                <w:sz w:val="20"/>
                <w:szCs w:val="20"/>
              </w:rPr>
            </w:pPr>
            <w:r w:rsidRPr="00CA08C6">
              <w:rPr>
                <w:bCs/>
                <w:color w:val="000000"/>
                <w:sz w:val="20"/>
                <w:szCs w:val="20"/>
              </w:rPr>
              <w:t>Ответственный</w:t>
            </w:r>
          </w:p>
        </w:tc>
        <w:tc>
          <w:tcPr>
            <w:tcW w:w="1075" w:type="dxa"/>
            <w:tcBorders>
              <w:top w:val="single" w:sz="6" w:space="0" w:color="000000"/>
              <w:left w:val="none" w:sz="0"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r w:rsidRPr="00CA08C6">
              <w:rPr>
                <w:bCs/>
                <w:color w:val="000000"/>
                <w:sz w:val="20"/>
                <w:szCs w:val="20"/>
              </w:rPr>
              <w:t>Результаты, место подведения итогов</w:t>
            </w:r>
          </w:p>
        </w:tc>
      </w:tr>
      <w:tr w:rsidR="00997C15" w:rsidRPr="00CA08C6" w:rsidTr="0064597C">
        <w:trPr>
          <w:trHeight w:val="240"/>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color w:val="000000"/>
                <w:sz w:val="20"/>
                <w:szCs w:val="20"/>
              </w:rPr>
            </w:pPr>
            <w:r w:rsidRPr="00CA08C6">
              <w:rPr>
                <w:bCs/>
                <w:color w:val="000000"/>
                <w:sz w:val="20"/>
                <w:szCs w:val="20"/>
              </w:rPr>
              <w:t>АВГУСТ</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1455"/>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условий обучения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Санитарное состояние помещений школы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выполнение санитарно-гигиенических требований к организации образовательного процесса и соблюдение техники безопасности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Директор, замдиректора по АХР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55"/>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Инструктаж всех работников перед началом нового учебного года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выполнение работниками требований охраны труда и техники безопасности, пожарной безопасности, антитеррористической защищенности объекта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замдиректора по АХР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55"/>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Обеспечение учеников учебными пособиями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все ли школьники обеспечены бесплатной учебной литературой, ее состояние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заведующий библиотекой</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55"/>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Контроль рабочего состояния компьютерной техники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 Готовность комьютерной техники и локальная вычислительная сеть(ЛВС)</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roofErr w:type="gramStart"/>
            <w:r w:rsidRPr="00CA08C6">
              <w:rPr>
                <w:color w:val="000000"/>
                <w:sz w:val="20"/>
                <w:szCs w:val="20"/>
              </w:rPr>
              <w:t>фронтальный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   Предварительный анализ начала учебного </w:t>
            </w:r>
            <w:proofErr w:type="gramStart"/>
            <w:r w:rsidRPr="00CA08C6">
              <w:rPr>
                <w:sz w:val="20"/>
                <w:szCs w:val="20"/>
              </w:rPr>
              <w:t>года(</w:t>
            </w:r>
            <w:proofErr w:type="gramEnd"/>
            <w:r w:rsidRPr="00CA08C6">
              <w:rPr>
                <w:sz w:val="20"/>
                <w:szCs w:val="20"/>
              </w:rPr>
              <w:t>готовность ИКТ к работе)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Заместитель директора по НО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Справка</w:t>
            </w:r>
          </w:p>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502"/>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Комплектование 1и 10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Соблюдение требований к оформлению и ведению личных дел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Проверка</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Директор, классные руководители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Совещание при директоре</w:t>
            </w:r>
          </w:p>
        </w:tc>
      </w:tr>
      <w:tr w:rsidR="00997C15" w:rsidRPr="00CA08C6" w:rsidTr="0064597C">
        <w:trPr>
          <w:trHeight w:val="600"/>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Составление расписания занятий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Установление соответствия расписания занятий требованиям СанПиНа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pacing w:val="-2"/>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УР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pacing w:val="-3"/>
                <w:sz w:val="20"/>
                <w:szCs w:val="20"/>
              </w:rPr>
              <w:t>Приказ</w:t>
            </w:r>
          </w:p>
        </w:tc>
      </w:tr>
      <w:tr w:rsidR="00997C15" w:rsidRPr="00CA08C6" w:rsidTr="0064597C">
        <w:trPr>
          <w:trHeight w:val="1455"/>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Соответствие ООП уровней образования требованиям ФГОС</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Соответствие структуры ООП уровней образования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ООП уровней образования, убедиться, что структура соответствует требованиям ФГОС по уровням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Директор,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202"/>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Соответствие рабочих программ учебных предметов требованиям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составили рабочие программы, включили ли обязательные компоненты: результаты освоения курса, содержание с указанием форм организации и видов деятельности и тематическое планирование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Педсовет </w:t>
            </w:r>
          </w:p>
        </w:tc>
      </w:tr>
      <w:tr w:rsidR="00997C15" w:rsidRPr="00CA08C6" w:rsidTr="0064597C">
        <w:trPr>
          <w:trHeight w:val="1455"/>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Соответствие программ курсов внеурочной деятельности требованиям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составили программы курсов внеурочной деятельности, включили ли обязательные компоненты: результаты освоения курса, содержание с указанием форм организации и видов деятельности и тематическое планирование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55"/>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rStyle w:val="210pt0"/>
                <w:rFonts w:eastAsiaTheme="minorHAnsi"/>
              </w:rPr>
              <w:t>Подготовка документов для организации обучения на дому. Составление расписания уроков. Определение направлений психологического сопровождения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rStyle w:val="210pt0"/>
                <w:rFonts w:eastAsiaTheme="minorHAnsi"/>
              </w:rPr>
              <w:t>Создание условий учебного процесса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Анализ,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НО</w:t>
            </w:r>
          </w:p>
          <w:p w:rsidR="00997C15" w:rsidRPr="00CA08C6" w:rsidRDefault="00997C15" w:rsidP="00BA3E09">
            <w:pPr>
              <w:shd w:val="clear" w:color="auto" w:fill="FFFFFF"/>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Приказ, совещание при директоре</w:t>
            </w:r>
          </w:p>
        </w:tc>
      </w:tr>
      <w:tr w:rsidR="00997C15" w:rsidRPr="00CA08C6" w:rsidTr="0064597C">
        <w:trPr>
          <w:trHeight w:val="144"/>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Локальные нормативные акты школы</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локальных нормативных актов школы на соответствие нормативным правовым актам в сфере образования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локальные нормативные акты школы, чтобы убедиться, что они соответствуют нормативным актам в сфере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4"/>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СЕНТЯБРЬ</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личных дел учеников 1-го класса</w:t>
            </w:r>
          </w:p>
        </w:tc>
        <w:tc>
          <w:tcPr>
            <w:tcW w:w="2301" w:type="dxa"/>
            <w:vMerge w:val="restar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выполнение требований к оформлению личных дел</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личных дел прибывших учеников</w:t>
            </w:r>
          </w:p>
        </w:tc>
        <w:tc>
          <w:tcPr>
            <w:tcW w:w="2301" w:type="dxa"/>
            <w:vMerge/>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Оформление журналов (внеурочной деятельности, дополнительного образования, ГПД),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соблюдают ли педагоги единые требования к оформлению и заполнению журналов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школьного сайта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состояние сайта школы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Технический специалист,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7141A4" w:rsidTr="0064597C">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r w:rsidRPr="00CA08C6">
              <w:rPr>
                <w:color w:val="000000"/>
                <w:sz w:val="20"/>
                <w:szCs w:val="20"/>
              </w:rPr>
              <w:t>Организация условий обучения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Организация отчётности в информационно- аналитической системе за текущий период</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Формирование банка данных об ОУ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диагностический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jc w:val="both"/>
              <w:rPr>
                <w:color w:val="000000"/>
                <w:sz w:val="20"/>
                <w:szCs w:val="20"/>
              </w:rPr>
            </w:pPr>
            <w:r w:rsidRPr="00CA08C6">
              <w:rPr>
                <w:sz w:val="20"/>
                <w:szCs w:val="20"/>
              </w:rPr>
              <w:t>Директор школы заместители директора</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Сдача отчёта в МКУ «Отдел образования</w:t>
            </w:r>
          </w:p>
        </w:tc>
      </w:tr>
      <w:tr w:rsidR="00997C15" w:rsidRPr="00CA08C6" w:rsidTr="0064597C">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Формирование графика подготовки к ОГЭ, ЕГЭ</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Формирование графика дополнительных занятий с обучающимися «группы риска»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УР</w:t>
            </w:r>
          </w:p>
          <w:p w:rsidR="00997C15" w:rsidRPr="00CA08C6" w:rsidRDefault="00997C15" w:rsidP="00BA3E09">
            <w:pPr>
              <w:shd w:val="clear" w:color="auto" w:fill="FFFFFF"/>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proofErr w:type="gramStart"/>
            <w:r w:rsidRPr="00CA08C6">
              <w:rPr>
                <w:color w:val="000000"/>
                <w:sz w:val="20"/>
                <w:szCs w:val="20"/>
              </w:rPr>
              <w:t>График .</w:t>
            </w:r>
            <w:proofErr w:type="gramEnd"/>
            <w:r w:rsidRPr="00CA08C6">
              <w:rPr>
                <w:color w:val="000000"/>
                <w:sz w:val="20"/>
                <w:szCs w:val="20"/>
              </w:rPr>
              <w:t xml:space="preserve"> совещание при директоре</w:t>
            </w:r>
          </w:p>
        </w:tc>
      </w:tr>
      <w:tr w:rsidR="00997C15" w:rsidRPr="00CA08C6" w:rsidTr="0064597C">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Дорожная карта подготовки к ЕГЭ и ОГЭ</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Мотивировать педагогов на подготовку учащихся </w:t>
            </w:r>
            <w:proofErr w:type="gramStart"/>
            <w:r w:rsidRPr="00CA08C6">
              <w:rPr>
                <w:sz w:val="20"/>
                <w:szCs w:val="20"/>
              </w:rPr>
              <w:t>к  успешной</w:t>
            </w:r>
            <w:proofErr w:type="gramEnd"/>
            <w:r w:rsidRPr="00CA08C6">
              <w:rPr>
                <w:sz w:val="20"/>
                <w:szCs w:val="20"/>
              </w:rPr>
              <w:t xml:space="preserve"> сдаче ЕГЭ</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УР</w:t>
            </w:r>
          </w:p>
          <w:p w:rsidR="00997C15" w:rsidRPr="00CA08C6" w:rsidRDefault="00997C15" w:rsidP="00BA3E09">
            <w:pPr>
              <w:shd w:val="clear" w:color="auto" w:fill="FFFFFF"/>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 Организация работы школьной библиотеки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Обеспечение учебниками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диагностический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pacing w:val="-2"/>
                <w:sz w:val="20"/>
                <w:szCs w:val="20"/>
              </w:rPr>
            </w:pPr>
            <w:r w:rsidRPr="00CA08C6">
              <w:rPr>
                <w:sz w:val="20"/>
                <w:szCs w:val="20"/>
              </w:rPr>
              <w:t>Наблюдение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 xml:space="preserve">Заместитель директора по НО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Совещание при директоре</w:t>
            </w:r>
          </w:p>
        </w:tc>
      </w:tr>
      <w:tr w:rsidR="00997C15" w:rsidRPr="00CA08C6" w:rsidTr="0064597C">
        <w:trPr>
          <w:trHeight w:val="144"/>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Оформление журналов (внеурочной деятельности, дополнительного образования, ГПД),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Проверить, соблюдают ли педагоги единые требования к оформлению и заполнению журналов, вносят ли в журнал текущие отметки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pacing w:val="-2"/>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9278E3" w:rsidRDefault="00997C15" w:rsidP="00BA3E09">
            <w:pPr>
              <w:shd w:val="clear" w:color="auto" w:fill="FFFFFF"/>
              <w:rPr>
                <w:color w:val="000000"/>
                <w:sz w:val="20"/>
                <w:szCs w:val="20"/>
              </w:rPr>
            </w:pPr>
            <w:r w:rsidRPr="009278E3">
              <w:rPr>
                <w:color w:val="000000"/>
                <w:sz w:val="20"/>
                <w:szCs w:val="20"/>
              </w:rPr>
              <w:t>Замдиректора по УВР</w:t>
            </w:r>
          </w:p>
          <w:p w:rsidR="00997C15" w:rsidRPr="009278E3" w:rsidRDefault="00997C15" w:rsidP="00BA3E09">
            <w:pPr>
              <w:shd w:val="clear" w:color="auto" w:fill="FFFFFF"/>
              <w:rPr>
                <w:sz w:val="20"/>
                <w:szCs w:val="20"/>
              </w:rPr>
            </w:pPr>
            <w:r>
              <w:rPr>
                <w:color w:val="000000"/>
                <w:sz w:val="20"/>
                <w:szCs w:val="20"/>
              </w:rPr>
              <w:t>Заведующая библиотекой</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 xml:space="preserve">Совещание при завуче. </w:t>
            </w:r>
          </w:p>
        </w:tc>
      </w:tr>
      <w:tr w:rsidR="00997C15" w:rsidRPr="00CA08C6" w:rsidTr="0064597C">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Оформление стенда «Готовимся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Создание банка информации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УР</w:t>
            </w:r>
          </w:p>
          <w:p w:rsidR="00997C15" w:rsidRPr="00CA08C6" w:rsidRDefault="00997C15" w:rsidP="00BA3E09">
            <w:pPr>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Стенд </w:t>
            </w:r>
          </w:p>
        </w:tc>
      </w:tr>
      <w:tr w:rsidR="00997C15" w:rsidRPr="00CA08C6" w:rsidTr="0064597C">
        <w:trPr>
          <w:trHeight w:val="853"/>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План подготовки к ОГЭ по родному языку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Мотивировать педагогов на подготовку учащихся </w:t>
            </w:r>
            <w:proofErr w:type="gramStart"/>
            <w:r w:rsidRPr="00CA08C6">
              <w:rPr>
                <w:sz w:val="20"/>
                <w:szCs w:val="20"/>
              </w:rPr>
              <w:t>к  успешной</w:t>
            </w:r>
            <w:proofErr w:type="gramEnd"/>
            <w:r w:rsidRPr="00CA08C6">
              <w:rPr>
                <w:sz w:val="20"/>
                <w:szCs w:val="20"/>
              </w:rPr>
              <w:t xml:space="preserve"> сдаче ОГЭ</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НО</w:t>
            </w:r>
          </w:p>
          <w:p w:rsidR="00997C15" w:rsidRPr="00CA08C6" w:rsidRDefault="00997C15" w:rsidP="00BA3E09">
            <w:pPr>
              <w:shd w:val="clear" w:color="auto" w:fill="FFFFFF"/>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167BB6" w:rsidTr="0064597C">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Организация стартовой диагностики учащихся 1-х, 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Выявить готовность учащихся к обучению на новом уровне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pacing w:val="-2"/>
                <w:sz w:val="20"/>
                <w:szCs w:val="20"/>
              </w:rPr>
            </w:pPr>
            <w:r w:rsidRPr="00CA08C6">
              <w:rPr>
                <w:color w:val="000000"/>
                <w:sz w:val="20"/>
                <w:szCs w:val="20"/>
              </w:rPr>
              <w:t>Стартовая диагностика,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shd w:val="clear" w:color="auto" w:fill="FFFFFF"/>
              <w:rPr>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директоре. Справка </w:t>
            </w:r>
          </w:p>
        </w:tc>
      </w:tr>
      <w:tr w:rsidR="00997C15" w:rsidRPr="00CA08C6" w:rsidTr="0064597C">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входной диагностики предметных результатов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Организовать входные контрольные работы, чтобы определить уровень предметных результатов учащихся 2–11-х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Входная диагностическая работа,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Педагоги-предметники,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директоре. Справка </w:t>
            </w:r>
          </w:p>
        </w:tc>
      </w:tr>
      <w:tr w:rsidR="00997C15" w:rsidRPr="00CA08C6" w:rsidTr="0064597C">
        <w:trPr>
          <w:trHeight w:val="1407"/>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Организация учебной работы с учащимися, находящимися на индивидуальном обучении по состоянию здоровья.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Контроль за организацией обучения, проверка графиков работы учителей и расписания уроков, готовность классных журналов.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 директора по НО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Приказ, учебный план, расписание</w:t>
            </w:r>
          </w:p>
        </w:tc>
      </w:tr>
      <w:tr w:rsidR="00997C15" w:rsidRPr="00CA08C6" w:rsidTr="0064597C">
        <w:trPr>
          <w:trHeight w:val="1407"/>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Организовать работу по выбору </w:t>
            </w:r>
            <w:proofErr w:type="gramStart"/>
            <w:r w:rsidRPr="00CA08C6">
              <w:rPr>
                <w:sz w:val="20"/>
                <w:szCs w:val="20"/>
              </w:rPr>
              <w:t>тем  и</w:t>
            </w:r>
            <w:proofErr w:type="gramEnd"/>
            <w:r w:rsidRPr="00CA08C6">
              <w:rPr>
                <w:sz w:val="20"/>
                <w:szCs w:val="20"/>
              </w:rPr>
              <w:t xml:space="preserve"> руководителей индивидуальных итоговых проектов в 9</w:t>
            </w:r>
            <w:r>
              <w:rPr>
                <w:sz w:val="20"/>
                <w:szCs w:val="20"/>
              </w:rPr>
              <w:t>, 11</w:t>
            </w:r>
            <w:r w:rsidRPr="00CA08C6">
              <w:rPr>
                <w:sz w:val="20"/>
                <w:szCs w:val="20"/>
              </w:rPr>
              <w:t xml:space="preserve">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Список тем и руководителей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диагностический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Наблюдение, собеседование, консультации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УВР</w:t>
            </w:r>
          </w:p>
          <w:p w:rsidR="00997C15" w:rsidRPr="00CA08C6" w:rsidRDefault="00997C15" w:rsidP="00BA3E09">
            <w:pPr>
              <w:rPr>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Совещание при директоре</w:t>
            </w:r>
          </w:p>
          <w:p w:rsidR="00997C15" w:rsidRPr="00CA08C6" w:rsidRDefault="00997C15" w:rsidP="00BA3E09">
            <w:pPr>
              <w:rPr>
                <w:sz w:val="20"/>
                <w:szCs w:val="20"/>
              </w:rPr>
            </w:pPr>
            <w:r w:rsidRPr="00CA08C6">
              <w:rPr>
                <w:sz w:val="20"/>
                <w:szCs w:val="20"/>
              </w:rPr>
              <w:t xml:space="preserve">Приказ </w:t>
            </w:r>
          </w:p>
        </w:tc>
      </w:tr>
      <w:tr w:rsidR="00997C15" w:rsidRPr="00CA08C6" w:rsidTr="0064597C">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 xml:space="preserve">Организация наставничества в школе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Прикрепить наставников к молодым</w:t>
            </w:r>
            <w:r>
              <w:rPr>
                <w:color w:val="000000"/>
                <w:sz w:val="20"/>
                <w:szCs w:val="20"/>
              </w:rPr>
              <w:t xml:space="preserve"> и вновь прибывшим</w:t>
            </w:r>
            <w:r w:rsidRPr="00CA08C6">
              <w:rPr>
                <w:color w:val="000000"/>
                <w:sz w:val="20"/>
                <w:szCs w:val="20"/>
              </w:rPr>
              <w:t xml:space="preserve"> учителям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roofErr w:type="gramStart"/>
            <w:r w:rsidRPr="00CA08C6">
              <w:rPr>
                <w:color w:val="000000"/>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roofErr w:type="gramStart"/>
            <w:r w:rsidRPr="00CA08C6">
              <w:rPr>
                <w:color w:val="000000"/>
                <w:sz w:val="20"/>
                <w:szCs w:val="20"/>
              </w:rPr>
              <w:t>собеседование</w:t>
            </w:r>
            <w:proofErr w:type="gramEnd"/>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УВР</w:t>
            </w:r>
          </w:p>
          <w:p w:rsidR="00997C15" w:rsidRPr="00CA08C6" w:rsidRDefault="00997C15" w:rsidP="00BA3E09">
            <w:pPr>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Совещание при директоре</w:t>
            </w:r>
          </w:p>
          <w:p w:rsidR="00997C15" w:rsidRPr="00CA08C6" w:rsidRDefault="00997C15" w:rsidP="00BA3E09">
            <w:pPr>
              <w:rPr>
                <w:color w:val="000000"/>
                <w:sz w:val="20"/>
                <w:szCs w:val="20"/>
              </w:rPr>
            </w:pPr>
            <w:r w:rsidRPr="00CA08C6">
              <w:rPr>
                <w:sz w:val="20"/>
                <w:szCs w:val="20"/>
              </w:rPr>
              <w:t xml:space="preserve">Приказ </w:t>
            </w:r>
          </w:p>
        </w:tc>
      </w:tr>
      <w:tr w:rsidR="00997C15" w:rsidRPr="00CA08C6" w:rsidTr="0064597C">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работы методических объединений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планы работы методических объединений на год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УВР</w:t>
            </w:r>
          </w:p>
          <w:p w:rsidR="00997C15" w:rsidRPr="00CA08C6" w:rsidRDefault="00997C15" w:rsidP="00BA3E09">
            <w:pPr>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shd w:val="clear" w:color="auto" w:fill="FFFFFF"/>
              <w:rPr>
                <w:spacing w:val="-3"/>
                <w:sz w:val="20"/>
                <w:szCs w:val="20"/>
              </w:rPr>
            </w:pPr>
            <w:r w:rsidRPr="00CA08C6">
              <w:rPr>
                <w:spacing w:val="-3"/>
                <w:sz w:val="20"/>
                <w:szCs w:val="20"/>
              </w:rPr>
              <w:t xml:space="preserve">Приказ </w:t>
            </w:r>
          </w:p>
          <w:p w:rsidR="00997C15" w:rsidRPr="00CA08C6" w:rsidRDefault="00997C15" w:rsidP="00BA3E09">
            <w:pPr>
              <w:rPr>
                <w:color w:val="000000"/>
                <w:sz w:val="20"/>
                <w:szCs w:val="20"/>
              </w:rPr>
            </w:pPr>
            <w:r w:rsidRPr="00CA08C6">
              <w:rPr>
                <w:spacing w:val="-3"/>
                <w:sz w:val="20"/>
                <w:szCs w:val="20"/>
              </w:rPr>
              <w:t>Собеседование</w:t>
            </w:r>
          </w:p>
        </w:tc>
      </w:tr>
      <w:tr w:rsidR="00997C15" w:rsidRPr="00CA08C6" w:rsidTr="0064597C">
        <w:trPr>
          <w:trHeight w:val="144"/>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Организация работы творческих групп в рамках инновационной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План работы. Актуальность целей и задач</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pacing w:val="-2"/>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УВР</w:t>
            </w:r>
          </w:p>
          <w:p w:rsidR="00997C15" w:rsidRPr="00CA08C6" w:rsidRDefault="00997C15" w:rsidP="00BA3E09">
            <w:pPr>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shd w:val="clear" w:color="auto" w:fill="FFFFFF"/>
              <w:rPr>
                <w:spacing w:val="-3"/>
                <w:sz w:val="20"/>
                <w:szCs w:val="20"/>
              </w:rPr>
            </w:pPr>
            <w:r w:rsidRPr="00CA08C6">
              <w:rPr>
                <w:spacing w:val="-3"/>
                <w:sz w:val="20"/>
                <w:szCs w:val="20"/>
              </w:rPr>
              <w:t xml:space="preserve">Приказ </w:t>
            </w:r>
          </w:p>
          <w:p w:rsidR="00997C15" w:rsidRPr="00CA08C6" w:rsidRDefault="00997C15" w:rsidP="00BA3E09">
            <w:pPr>
              <w:rPr>
                <w:color w:val="000000"/>
                <w:sz w:val="20"/>
                <w:szCs w:val="20"/>
              </w:rPr>
            </w:pPr>
            <w:r w:rsidRPr="00CA08C6">
              <w:rPr>
                <w:spacing w:val="-3"/>
                <w:sz w:val="20"/>
                <w:szCs w:val="20"/>
              </w:rPr>
              <w:t>Собеседование</w:t>
            </w:r>
          </w:p>
        </w:tc>
      </w:tr>
      <w:tr w:rsidR="00997C15" w:rsidRPr="00CA08C6" w:rsidTr="0064597C">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Урочная деятельность вновь принятых педагогов, молодых специалистов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вновь принятых педагогов, молодых специалистов, чтобы проконтролировать, как они организуют урочную деятельность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Руководители методических объединений,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Преподавание предметов учебного плана, по которым проводятся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Руководители методических объединений,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Развитие навыков читательской грамотности по модели PISA</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Провести совещание на тему «Международное исследование читательской грамотности PISA» и посетить уроки, чтобы проконтролировать, как педагоги развивают читательскую грамотность школьников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совещания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Руководители методических объединений,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МС</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оценочной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чтобы проверить, как педагоги организовали оценочную деятельность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Pr>
                <w:color w:val="000000"/>
                <w:sz w:val="20"/>
                <w:szCs w:val="20"/>
              </w:rPr>
              <w:t>Реализация</w:t>
            </w:r>
            <w:r w:rsidRPr="00CA08C6">
              <w:rPr>
                <w:color w:val="000000"/>
                <w:sz w:val="20"/>
                <w:szCs w:val="20"/>
              </w:rPr>
              <w:t xml:space="preserve"> концепций преподавания физкультуры, ОБЖ и предметной области «Искусство»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физкультуры, ОБЖ и предметной области «Искусство». Проверить, как педагоги поняли и реализуют концепции преподавания учебных предметов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ОКТЯБРЬ</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Проверка журналов 1 – 11 классов, индивидуального обучения, внеурочной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Соблюдение единых требований к оформлению и ведению журналов, своевременная запись уроков и выставление отметок</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Тематически- обобщающий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Заместители директора </w:t>
            </w:r>
            <w:proofErr w:type="gramStart"/>
            <w:r w:rsidRPr="00CA08C6">
              <w:rPr>
                <w:sz w:val="20"/>
                <w:szCs w:val="20"/>
              </w:rPr>
              <w:t>ВР,НО</w:t>
            </w:r>
            <w:proofErr w:type="gramEnd"/>
            <w:r w:rsidRPr="00CA08C6">
              <w:rPr>
                <w:sz w:val="20"/>
                <w:szCs w:val="20"/>
              </w:rPr>
              <w:t xml:space="preserve">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Совещание при директоре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дневников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выставляют отметки в дневники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7141A4"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рабочих тетрадей учащихся 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часто педагоги проверяют тетради, как школьники соблюдают единый орфографический режим, соответствие записей в рабочих тетрадях календарно-тематическому планированию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proofErr w:type="gramStart"/>
            <w:r w:rsidRPr="00CA08C6">
              <w:rPr>
                <w:color w:val="000000"/>
                <w:sz w:val="20"/>
                <w:szCs w:val="20"/>
              </w:rPr>
              <w:t>Справка .</w:t>
            </w:r>
            <w:proofErr w:type="gramEnd"/>
            <w:r w:rsidRPr="00CA08C6">
              <w:rPr>
                <w:color w:val="000000"/>
                <w:sz w:val="20"/>
                <w:szCs w:val="20"/>
              </w:rPr>
              <w:t xml:space="preserve"> совещание при завуче, ШМО</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Контроль за ведением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Соблюдение единых требований к оформлению и ведению журналов, своевременная запись уроков и выставление отметок</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Изучение своевременности заполнения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pStyle w:val="ParagraphStyle"/>
              <w:rPr>
                <w:rFonts w:ascii="Times New Roman" w:hAnsi="Times New Roman" w:cs="Times New Roman"/>
                <w:sz w:val="20"/>
                <w:szCs w:val="20"/>
              </w:rPr>
            </w:pPr>
            <w:r w:rsidRPr="00CA08C6">
              <w:rPr>
                <w:rFonts w:ascii="Times New Roman" w:hAnsi="Times New Roman" w:cs="Times New Roman"/>
                <w:sz w:val="20"/>
                <w:szCs w:val="20"/>
              </w:rPr>
              <w:t>Заместители директора</w:t>
            </w:r>
          </w:p>
          <w:p w:rsidR="00997C15" w:rsidRPr="00CA08C6" w:rsidRDefault="00997C15" w:rsidP="00BA3E09">
            <w:pPr>
              <w:pStyle w:val="ParagraphStyle"/>
              <w:rPr>
                <w:rFonts w:ascii="Times New Roman" w:hAnsi="Times New Roman" w:cs="Times New Roman"/>
                <w:color w:val="000000"/>
                <w:sz w:val="20"/>
                <w:szCs w:val="20"/>
                <w:lang w:val="ru-RU"/>
              </w:rPr>
            </w:pPr>
            <w:r w:rsidRPr="00CA08C6">
              <w:rPr>
                <w:rFonts w:ascii="Times New Roman" w:hAnsi="Times New Roman" w:cs="Times New Roman"/>
                <w:sz w:val="20"/>
                <w:szCs w:val="20"/>
              </w:rPr>
              <w:t xml:space="preserve"> </w:t>
            </w:r>
          </w:p>
          <w:p w:rsidR="00997C15" w:rsidRPr="00CA08C6" w:rsidRDefault="00997C15" w:rsidP="00BA3E09">
            <w:pPr>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Справка, совещание при директоре</w:t>
            </w: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Адаптация учащихся 1-х, 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Мониторинг адаптации учащихся, перешедших на новый уровень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Классно-обобщающий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Классные руководители, предметники, педагог-психолог, замдиректора по УВР, 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Справка. 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Посещаемость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Выявить учащихся, которые систематически не посещают учебные занятия без уважительной причины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Классные руководители, социальный педагог, замдиректора по УВР, 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Мониторинг личностных образовательных результатов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Провести мониторинг, чтобы определить уровень личностных образовательных достижений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Классные руководители, замдиректора по УВР, 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программы духовно-нравственного развития, воспитания обучающихся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классные руководители 1–4-х классов спланировали воспитательную работу с учетом требований ФГОС НОО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Классные руководители 1–4-х классов, замдиректора по УВР, 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программы воспитания и социализации обучающихся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классные руководители 5–11-х классов спланировали воспитательную работу с учетом требования ФГОС ООО, СОО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Классные руководители 5–11-х классов, замдиректора по УВР, 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промежуточной аттестации по итогам 1-й четверти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результаты промежуточной аттестации за 1-ю четверть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Педсовет </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и проведения школьного этапа ВОШ</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Провести школьный этап ВОШ, проанализировать результаты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roofErr w:type="gramStart"/>
            <w:r w:rsidRPr="00CA08C6">
              <w:rPr>
                <w:color w:val="000000"/>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Повышение квалификации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Организовать повышение квалификации для педагогов согласно перспективному плану повышения квалификации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Планирование, организация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Директор,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Самообразование учителей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Реализация темы по самообразованию в работе учителя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Персональный </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Собеседование, анкетирование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Руководитель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Индивидуальные папки по самообразованию</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Подготовка к </w:t>
            </w:r>
            <w:proofErr w:type="gramStart"/>
            <w:r w:rsidRPr="00CA08C6">
              <w:rPr>
                <w:sz w:val="20"/>
                <w:szCs w:val="20"/>
              </w:rPr>
              <w:t>проведению  педагогического</w:t>
            </w:r>
            <w:proofErr w:type="gramEnd"/>
            <w:r w:rsidRPr="00CA08C6">
              <w:rPr>
                <w:sz w:val="20"/>
                <w:szCs w:val="20"/>
              </w:rPr>
              <w:t xml:space="preserve"> совета и обучающего семинара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Состояние готовности мероприятия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текущий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Консультации,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Заместитель директора по УР Кузнецова И.В.</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Протокол МС, ПС</w:t>
            </w: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уроков педагогов, которые показали необъективные результаты на ВПР и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педагогов, которые показали необъективные результаты на ВПР и ГИА, проверить, как они организовали оценочную деятельность и учли результаты ВПР и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Развитие навыков читательской грамотности по модели PISA</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чтобы проконтролировать, как педагоги развивают читательскую грамотность школьников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Руководители методических объединений,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Внедрение концепций преподавания обществознания, географии, технологии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обществознания, географии, технологии. Проверить, как педагоги поняли и реализуют новые концепции преподавания учебных предметов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Объем домашних заданий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записи в журналах о домашнем задании, чтобы проконтролировать, не перегружают ли педагоги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с высокомотивированными учениками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индивидуальные образовательные траектории высокомотивированных учащихся. Посетить уроки, проверить, как педагоги включили в уроки задания олимпиадного цикла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 посещение, 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Работа с учащимися «группы риска»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Предупреждение неуспеваемости учащихся </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наблюдение</w:t>
            </w:r>
            <w:proofErr w:type="gramEnd"/>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Заместитель директора по УВР классные руководители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 xml:space="preserve">Собеседование </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rStyle w:val="210pt0"/>
                <w:rFonts w:eastAsiaTheme="minorHAnsi"/>
              </w:rPr>
              <w:t>Изучение работы учащимися на индивидуальном обучении на дому.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Анализ учебной успешности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Собеседование с учителями-предметниками, родителями учащихся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Заместитель директора по НО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Совещание при директоре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Готовность обучающихся 4,6,8 классов к республиканскому тестированию по английскому языку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Оценка предметных навыков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Анализ тестов</w:t>
            </w:r>
          </w:p>
          <w:p w:rsidR="00997C15" w:rsidRPr="00CA08C6" w:rsidRDefault="00997C15" w:rsidP="00BA3E09">
            <w:pPr>
              <w:rPr>
                <w:sz w:val="20"/>
                <w:szCs w:val="20"/>
              </w:rPr>
            </w:pPr>
            <w:r w:rsidRPr="00CA08C6">
              <w:rPr>
                <w:sz w:val="20"/>
                <w:szCs w:val="20"/>
              </w:rPr>
              <w:t>Изучение документов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Заместитель директора по НО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Совещание при директоре, ШМО</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Выбор и утверждение тем ИИП учащихся 9</w:t>
            </w:r>
            <w:r>
              <w:rPr>
                <w:sz w:val="20"/>
                <w:szCs w:val="20"/>
              </w:rPr>
              <w:t>, 11</w:t>
            </w:r>
            <w:r w:rsidRPr="00CA08C6">
              <w:rPr>
                <w:sz w:val="20"/>
                <w:szCs w:val="20"/>
              </w:rPr>
              <w:t xml:space="preserve">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Утвердить актуальные для обучающихся темы ИИП</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диагностический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собеседование</w:t>
            </w:r>
            <w:proofErr w:type="gramEnd"/>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Заместитель директора по УВР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Совещание при директоре, приказ</w:t>
            </w:r>
          </w:p>
        </w:tc>
      </w:tr>
      <w:tr w:rsidR="00997C15" w:rsidRPr="00CA08C6" w:rsidTr="0064597C">
        <w:trPr>
          <w:trHeight w:val="76"/>
        </w:trPr>
        <w:tc>
          <w:tcPr>
            <w:tcW w:w="1076" w:type="dxa"/>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Pr>
                <w:sz w:val="20"/>
                <w:szCs w:val="20"/>
              </w:rPr>
              <w:t>Система работы учителей в 6 В и 8</w:t>
            </w:r>
            <w:r w:rsidRPr="00CA08C6">
              <w:rPr>
                <w:sz w:val="20"/>
                <w:szCs w:val="20"/>
              </w:rPr>
              <w:t>В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Повышение качества успеваемости. Посетить уроки, проанализировать конспекты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Посещение уроков, наблюдение, анализ результатов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Заместители директора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 xml:space="preserve">Совещание при завуче. </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итоговому сочинению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русского языка в 11-х классах, чтобы проверить, как педагоги готовят учащихся к итоговому сочинению: разбирают темы по направлениям, выстраивают оценочную деятельность по критериям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ГИА обучающихся, имеющих трудности в усвоении материала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проверить, как педагоги организовали работу с низкомотивированными обучающимися и обучающимися, у которых есть трудности в усвоении материала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НОЯБРЬ</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дневников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выставляют отметки в дневники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Справка. 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рабочих тетрадей учащихся 6–8-х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часто педагоги проверяют тетради, как школьники соблюдают единый орфографический режим, соответствие записей в рабочих тетрадях календарно-тематическому планированию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тетрадей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Посещаемость уроков предметной области «Общественно-научные предметы» на уровне ООО и «Общественные науки» на уровне СОО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Выявить учащихся, которые систематически не посещают учебные занятия без уважительной причины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Классные руководители, социальный педагог, замдиректора по УВР, 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Справка. 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Выполнение требований к урокам в 1–4-х классах с позиции здоровьесбережения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соблюдают требования СанПиН и ФГОС</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Справка. 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Проведение занятий внеурочной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журналы внеурочной деятельности, посетить занятия внеурочной деятельностью, чтобы проконтролировать, как педагоги реализуют план внеурочной деятельности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Анализ проведения занятий внеурочной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Оценка состояния проведения курсов внеурочной деятельности, соответствие их содержаниям целям и задачам ФГОС НОО и ООО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Тематически- обобщающий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Посещение занятий, анализ, наблюдение,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Заместитель директора по ВР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Совещание при директоре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программы формирования УУД в начальной школе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Проконтролировать, как педагоги реализуют программу формирования УУД в начальной школе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беседа,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7141A4" w:rsidTr="0064597C">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Проведение муниципального этапа Всероссийской олимпиады школьников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Влияние ВОШ на развитие интереса у учащихся к изучаемому предмету, повышение образовательного уровня, обучение учащихся самостоятельности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Анализ итогов проведенных олимпиад</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Руководители ШМО, зам.директора по УВР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 xml:space="preserve">Обсуждение итогов на заседаниях ШМО, протоколы ШМО </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Повышение квалификации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Организовать повышение квалификации для педагогов согласно перспективному плану повышения квалификации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Директор,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Отчет </w:t>
            </w:r>
          </w:p>
        </w:tc>
      </w:tr>
      <w:tr w:rsidR="00997C15" w:rsidRPr="007141A4"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Аттестация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Обеспечить методическое и психологическое сопровождение педагогов, которые проходят аттестацию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методических объединений, педагог-психолог</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Протоколы на СЗД, атт документы</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Преподавание предметов учебного плана, по которым проводятся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Руководители методических объединений,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Развитие навыков читательской грамотности по модели PISA</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чтобы проконтролировать, как педагоги развивают читательскую грамотность школьников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Руководители методических объединений,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Внедрение концепций преподавания предметов: химия, физика, астрономия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физики, химии, астрономии. Проверить, как педагоги поняли и реализуют новые концепции преподавания учебных предметов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с учениками группы риска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работают с учениками группы риска, чтобы они достигали образовательных результатов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Урочная деятельность вновь принятых педагогов, молодых специалистов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вновь принятых педагогов, молодых специалистов, чтобы проконтролировать, как они организуют урочную деятельность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Руководители методических объединений,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Развитие навыков выразительного чтения учеников 9-х классов с низкой мотивацией к обучению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чтобы проверить, как развиты навыки выразительного чтения у низкомотивированных обучающихся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итоговому сочинению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русского языка в 11-х классах, чтобы проверить, как педагоги готовят учащихся к итоговому сочинению: разбирают темы по направлениям, выстраивают оценочную деятельность по критериям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Пробное итоговое сочинение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Организовать и провести пробное итоговое сочинение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Пробное итоговое сочинение,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руководитель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proofErr w:type="gramStart"/>
            <w:r w:rsidRPr="00CA08C6">
              <w:rPr>
                <w:color w:val="000000"/>
                <w:sz w:val="20"/>
                <w:szCs w:val="20"/>
              </w:rPr>
              <w:t>Справка .</w:t>
            </w:r>
            <w:proofErr w:type="gramEnd"/>
            <w:r w:rsidRPr="00CA08C6">
              <w:rPr>
                <w:color w:val="000000"/>
                <w:sz w:val="20"/>
                <w:szCs w:val="20"/>
              </w:rPr>
              <w:t xml:space="preserve"> 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консультации по учебным предметам</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Подготовка учащихся к итоговой аттестации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Организация работы учителей-предметников и классных руководителей с учащимися по определению экзаменов по выбору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Предварительный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Анализ предварительного выбора учащихся,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Заместитель директора по УВР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 xml:space="preserve">Совещание при директоре </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Подготовка </w:t>
            </w:r>
            <w:proofErr w:type="gramStart"/>
            <w:r w:rsidRPr="00CA08C6">
              <w:rPr>
                <w:sz w:val="20"/>
                <w:szCs w:val="20"/>
              </w:rPr>
              <w:t>к  ОГЭ</w:t>
            </w:r>
            <w:proofErr w:type="gramEnd"/>
            <w:r w:rsidRPr="00CA08C6">
              <w:rPr>
                <w:sz w:val="20"/>
                <w:szCs w:val="20"/>
              </w:rPr>
              <w:t>,ЕГЭ в 9, 11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Система работы учителей по подготовке к ОГЭ</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Посещение курсов,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Зам. директора учителя- предметники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proofErr w:type="gramStart"/>
            <w:r w:rsidRPr="00CA08C6">
              <w:rPr>
                <w:sz w:val="20"/>
                <w:szCs w:val="20"/>
              </w:rPr>
              <w:t>Справка .</w:t>
            </w:r>
            <w:proofErr w:type="gramEnd"/>
            <w:r w:rsidRPr="00CA08C6">
              <w:rPr>
                <w:sz w:val="20"/>
                <w:szCs w:val="20"/>
              </w:rPr>
              <w:t xml:space="preserve"> Совещание при директоре</w:t>
            </w:r>
          </w:p>
        </w:tc>
      </w:tr>
      <w:tr w:rsidR="00997C15" w:rsidRPr="00CA08C6" w:rsidTr="0064597C">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ДЕКАБРЬ</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журналов (внеурочной деятельности, дополнительного образования, ГПД),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как педагоги заполняют журналы: своевременность записей в журналах, наполняемость текущих оценок, итоги промежуточной аттестации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дневников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выставляют отметки в дневники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рабочих тетрадей учащихся 1–3-х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часто педагоги проверяют тетради, как школьники соблюдают единый орфографический режим, соответствие записей в рабочих тетрадях календарно-тематическому планированию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Посещаемость уроков предметных областей «Русский язык и литература», «Иностранные языки» на уровнях ООО и СОО и предметной области «Родной язык и родная литература» на уровне ООО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Выявить учащихся, которые систематически не посещают учебные занятия без уважительной причины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Классные руководители, социальный педагог, замдиректора по УВР, 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программы развития УУД на уровне ООО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реализуют программу развития УУД на уровне ООО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Мониторинг метапредметных результатов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как учащиеся достигают метапредметных результатов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Метапредметная контрольная,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Справка 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8613B2" w:rsidRDefault="00997C15" w:rsidP="00BA3E09">
            <w:pPr>
              <w:rPr>
                <w:color w:val="000000"/>
                <w:sz w:val="20"/>
                <w:szCs w:val="20"/>
              </w:rPr>
            </w:pPr>
            <w:r w:rsidRPr="008613B2">
              <w:rPr>
                <w:color w:val="000000"/>
                <w:sz w:val="20"/>
                <w:szCs w:val="20"/>
              </w:rPr>
              <w:t>Выполнение объема рабочих программ</w:t>
            </w:r>
            <w:r>
              <w:rPr>
                <w:color w:val="000000"/>
                <w:sz w:val="20"/>
                <w:szCs w:val="20"/>
              </w:rPr>
              <w:t xml:space="preserve"> за первое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по классным журналам, совпадает ли объем часов, выданных в первом полугодии, с плановым объемом часов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Выполнение объема плана внеурочной деятельности за первое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по журналам внеурочной деятельности, совпадает ли объем часов, выданных в первом полугодии, с плановым объемом часов, отведенных на курсы внеурочной деятельности в годовом плане внеурочной деятельности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Выполнение требований к урокам в 5–7-х классах с позиции здоровьесбережения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соблюдают требования СанПиН и ФГОС</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промежуточной аттестации по итогам первого полугодия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результаты промежуточной аттестации за первое полугодие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воспитательной работы за 1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Выполнение планов воспитательной работы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roofErr w:type="gramStart"/>
            <w:r w:rsidRPr="00CA08C6">
              <w:rPr>
                <w:color w:val="000000"/>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директоре. Справка </w:t>
            </w: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План повышения квалификации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Скорректировать план повышения квалификации педагогов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План. 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Индивидуальные консультации для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Организовать и провести индивидуальные консультации для педагогов по подготовке документов для аттестации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совещания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методических объединений</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Разбор олимпиадных заданий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заседания методических объединений, чтобы проконтролировать, как педагоги разбирают олимпиадные задания по учебным предметам и планируют их включение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методических объединений</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Заседания ШМО, МС</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Выполнение плана работы методических объединений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выполняется план работы методических объединений, выявить несоответствия, внести коррективы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методических объединений</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Заседание МС</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Диагностика затруднений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Провести диагностику педагогов, чтобы выявить, какие трудности они испытывают в работе по ФГОС</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Диагностика,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CA08C6" w:rsidTr="0064597C">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Промежуточные результаты работы инновационной творческой группы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Промежуточные результаты. Корректировка планов. Готовность к семинару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roofErr w:type="gramStart"/>
            <w:r w:rsidRPr="00CA08C6">
              <w:rPr>
                <w:color w:val="000000"/>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Заместитель УВР, члены ТГ</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Заседание ТГ</w:t>
            </w:r>
          </w:p>
        </w:tc>
      </w:tr>
      <w:tr w:rsidR="00997C15" w:rsidRPr="007141A4" w:rsidTr="0064597C">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Контроль за подготовкой к педагогическому </w:t>
            </w:r>
            <w:proofErr w:type="gramStart"/>
            <w:r w:rsidRPr="00CA08C6">
              <w:rPr>
                <w:sz w:val="20"/>
                <w:szCs w:val="20"/>
              </w:rPr>
              <w:t>совету  и</w:t>
            </w:r>
            <w:proofErr w:type="gramEnd"/>
            <w:r w:rsidRPr="00CA08C6">
              <w:rPr>
                <w:sz w:val="20"/>
                <w:szCs w:val="20"/>
              </w:rPr>
              <w:t xml:space="preserve"> семинару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Состояние подготовки мероприятия, педагогов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собеседование</w:t>
            </w:r>
            <w:proofErr w:type="gramEnd"/>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Зам.директора по УВР Кузнецова И.В.,</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Протокол педсовета, доклады выступающих, план мероприятия</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Преподавание предметов учебного плана, по которым проводятся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Руководители методических объединений,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директоре </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оценочной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качество оценивания учащихся с высокой и низкой учебной мотивацией: сравнить текущее оценивание и результаты итоговых проверочных работ</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Итоги муниципального этапа Всероссийской олимпиады школьников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результативность участия учащихся в муниципальном этапе Всероссийской олимпиады школьников по учебным предметам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итогового сочинения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Организовать проведение итогового сочинения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Итоговое сочинение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монологической и диалогической речи учащихся 9-х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Посетить уроки, чтобы проверить качество монологической и диалогической речи учащихся: определение коммуникативной задачи, наличие речевых ошибок, логика повествования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по новым КИМ ОГЭ</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оценивают работу учащихся по новым критериям ОГЭ, понимают ли учащиеся критерии оценивания, могут ли провести самооценку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с низкомотивированными учащимися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организовали работу с низкомотивированными учащимися по подготовке к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Беседа,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7141A4" w:rsidTr="0064597C">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B531B2" w:rsidRDefault="00997C15" w:rsidP="00BA3E09">
            <w:pPr>
              <w:rPr>
                <w:color w:val="000000"/>
                <w:sz w:val="20"/>
                <w:szCs w:val="20"/>
              </w:rPr>
            </w:pPr>
            <w:r w:rsidRPr="00CA08C6">
              <w:rPr>
                <w:sz w:val="20"/>
                <w:szCs w:val="20"/>
              </w:rPr>
              <w:t>Проведение тренировочных тестирований в формате ОГЭ и ЕГЭ в 9,11 классах по обязательным предметам и предметам выбора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Выявить уровень подготовленности обучающихся к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pacing w:val="-2"/>
                <w:sz w:val="20"/>
                <w:szCs w:val="20"/>
              </w:rPr>
              <w:t>Анализ тестов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shd w:val="clear" w:color="auto" w:fill="FFFFFF"/>
              <w:rPr>
                <w:sz w:val="20"/>
                <w:szCs w:val="20"/>
              </w:rPr>
            </w:pPr>
            <w:r w:rsidRPr="00CA08C6">
              <w:rPr>
                <w:sz w:val="20"/>
                <w:szCs w:val="20"/>
              </w:rPr>
              <w:t>Заместитель директора по УВР</w:t>
            </w:r>
          </w:p>
          <w:p w:rsidR="00997C15" w:rsidRPr="00CA08C6" w:rsidRDefault="00997C15" w:rsidP="00BA3E09">
            <w:pPr>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Отчет на совещании при директоре</w:t>
            </w:r>
          </w:p>
        </w:tc>
      </w:tr>
      <w:tr w:rsidR="00997C15" w:rsidRPr="00CA08C6" w:rsidTr="0064597C">
        <w:trPr>
          <w:trHeight w:val="144"/>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B531B2"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ЯНВАРЬ</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условий обучения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помещений, учебных кабинетов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готовность учебных кабинетов к началу второго учебного полугодия и соблюдение режима образовательной деятельности в соответствии с СанПиН</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по АХЧ</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школьного сайта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контент школьного сайта на соответствие требованиям законодательства РФ и актуальность размещенной информации по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сайта,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технический специалист</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планов воспитательной работы классных руководителей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планы воспитательной работы, чтобы скорректировать и систематизировать работу по воспитательному направлению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и 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167BB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Периодичность проверки рабочих тетрадей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Выборочно проверить рабочие тетради учеников разных классов, чтобы изучить работу учителей-предметников с рабочими тетрадями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A84F88" w:rsidRDefault="00997C15" w:rsidP="00BA3E09">
            <w:pPr>
              <w:rPr>
                <w:color w:val="000000"/>
                <w:sz w:val="20"/>
                <w:szCs w:val="20"/>
              </w:rPr>
            </w:pPr>
            <w:r w:rsidRPr="00A84F88">
              <w:rPr>
                <w:color w:val="000000"/>
                <w:sz w:val="20"/>
                <w:szCs w:val="20"/>
              </w:rPr>
              <w:t>Замдиректора по УВР</w:t>
            </w:r>
          </w:p>
          <w:p w:rsidR="00997C15" w:rsidRPr="00396677" w:rsidRDefault="00997C15" w:rsidP="00BA3E09">
            <w:pPr>
              <w:rPr>
                <w:color w:val="000000"/>
                <w:sz w:val="20"/>
                <w:szCs w:val="20"/>
              </w:rPr>
            </w:pPr>
            <w:r>
              <w:rPr>
                <w:color w:val="000000"/>
                <w:sz w:val="20"/>
                <w:szCs w:val="20"/>
              </w:rPr>
              <w:t>Руководители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ШМО. </w:t>
            </w:r>
          </w:p>
        </w:tc>
      </w:tr>
      <w:tr w:rsidR="00997C15" w:rsidRPr="00CA08C6" w:rsidTr="0064597C">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учителем тематического планирования по учебным предметам, курсам за 2-ю четверть/первое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классные журналы 1–11-х классов, журналы элективных курсов, журнал обучающихся по ИУП. Проанализировать выполнение содержания учебных программ за 2-ю четверть/первое полугодие, в том числе практической части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тематического планирования по курсам внеурочной деятельности, программам кружков за первое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журналы внеурочной деятельности, кружков, ГПД, неаудиторной занятости и проанализировать выполнение программ за первое полугодие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классных руководителей 8–9-х классов по профилактике правонарушений и экстремизма среди несовершеннолетних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работу классных руководителей по направлению, чтобы оптимизировать работу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воспитательных мероприятий, анкетирование,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Контроль работы органов самоуправления: организация волонтерского движения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Изучить уровень общественной активности учащихся, проконтролировать вовлеченность учеников в волонтерское движение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Собеседование, наблюдение, анализ,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144"/>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Система работы учителей в </w:t>
            </w:r>
            <w:r>
              <w:rPr>
                <w:sz w:val="20"/>
                <w:szCs w:val="20"/>
              </w:rPr>
              <w:t>6</w:t>
            </w:r>
            <w:r w:rsidRPr="00CA08C6">
              <w:rPr>
                <w:sz w:val="20"/>
                <w:szCs w:val="20"/>
              </w:rPr>
              <w:t xml:space="preserve"> В и </w:t>
            </w:r>
            <w:r>
              <w:rPr>
                <w:sz w:val="20"/>
                <w:szCs w:val="20"/>
              </w:rPr>
              <w:t>8</w:t>
            </w:r>
            <w:r w:rsidRPr="00CA08C6">
              <w:rPr>
                <w:sz w:val="20"/>
                <w:szCs w:val="20"/>
              </w:rPr>
              <w:t>В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Повышение качества успеваемости. Посетить уроки, проанализировать конспекты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Посещение уроков, наблюдение, анализ результатов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Заместитель директора Кузнецова И.В., Захарова Л.Н., Халилова Г.З.,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 xml:space="preserve">Совещание при завуче. Справка </w:t>
            </w:r>
          </w:p>
        </w:tc>
      </w:tr>
      <w:tr w:rsidR="00997C15" w:rsidRPr="00CA08C6" w:rsidTr="0064597C">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планов работы ШМО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Изучить работу ШМО за первое полугодие учебного года, чтобы скорректировать план работы на второе полугодие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Руководитель МСШ</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Взаимодействие классного руководителя с учителями-предметниками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Изучить и проанализировать сотрудничество классных руководителей и учителей-предметников, чтобы повысить эффективность сотрудничества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воспитательных мероприятий, наблюдение, анкетирование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Подготовка к едино</w:t>
            </w:r>
            <w:r>
              <w:rPr>
                <w:sz w:val="20"/>
                <w:szCs w:val="20"/>
              </w:rPr>
              <w:t>й</w:t>
            </w:r>
            <w:r w:rsidRPr="00CA08C6">
              <w:rPr>
                <w:sz w:val="20"/>
                <w:szCs w:val="20"/>
              </w:rPr>
              <w:t xml:space="preserve"> Методическо</w:t>
            </w:r>
            <w:r>
              <w:rPr>
                <w:sz w:val="20"/>
                <w:szCs w:val="20"/>
              </w:rPr>
              <w:t>й</w:t>
            </w:r>
            <w:r w:rsidRPr="00CA08C6">
              <w:rPr>
                <w:sz w:val="20"/>
                <w:szCs w:val="20"/>
              </w:rPr>
              <w:t xml:space="preserve"> </w:t>
            </w:r>
            <w:r>
              <w:rPr>
                <w:sz w:val="20"/>
                <w:szCs w:val="20"/>
              </w:rPr>
              <w:t>недели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Проектирование  открытых</w:t>
            </w:r>
            <w:proofErr w:type="gramEnd"/>
            <w:r w:rsidRPr="00CA08C6">
              <w:rPr>
                <w:sz w:val="20"/>
                <w:szCs w:val="20"/>
              </w:rPr>
              <w:t xml:space="preserve"> уроков и мероприятий. Составление плана мероприятия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Тематический </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Собеседование, консультации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Руководитель ШМО, заместители директора по УВР Кузнецова И.В., учителя-предметники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Предварительный график, протокол ШМО</w:t>
            </w:r>
          </w:p>
        </w:tc>
      </w:tr>
      <w:tr w:rsidR="00997C15" w:rsidRPr="00CA08C6" w:rsidTr="0064597C">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Разбор олимпиадных заданий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проведение заседаний ШМО и обсуждаемые вопросы: включение заданий олимпиадного уровня в содержание уроков при работе с высокомотивированными учащимися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Формирование математической и финансовой грамотности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Изучить и проконтролировать, как педагоги формируют математическую и финансовую грамотность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 карты контроля работы учителей по развитию математической грамотности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руководитель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Дифференциация и индивидуализация обучения в работе с учащимися с разной учебной мотивацией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эффективность использования форм и методов дифференцированного обучения, использования индивидуального подхода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планов уроков, посещение уроков, проверочные работы по основным предметам</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требований к урокам позиций здоровьесбережения и требований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работу педагогов по реализации системно-деятельностного подхода и требований СанПиН</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руководитель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Методика преподавания родного языка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Изучение методов работы учителя</w:t>
            </w:r>
          </w:p>
          <w:p w:rsidR="00997C15" w:rsidRPr="00CA08C6" w:rsidRDefault="00997C15" w:rsidP="00BA3E09">
            <w:pPr>
              <w:rPr>
                <w:color w:val="000000"/>
                <w:sz w:val="20"/>
                <w:szCs w:val="20"/>
              </w:rPr>
            </w:pP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Заместитель директор по НО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Справка</w:t>
            </w:r>
          </w:p>
          <w:p w:rsidR="00997C15" w:rsidRPr="00CA08C6" w:rsidRDefault="00997C15" w:rsidP="00BA3E09">
            <w:pPr>
              <w:rPr>
                <w:color w:val="000000"/>
                <w:sz w:val="20"/>
                <w:szCs w:val="20"/>
              </w:rPr>
            </w:pPr>
            <w:r w:rsidRPr="00CA08C6">
              <w:rPr>
                <w:sz w:val="20"/>
                <w:szCs w:val="20"/>
              </w:rPr>
              <w:t>Совещение при завуче</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Работа с детьми, находящимися на индивидуальном обучении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Своевременное проведение индивидуальных занятий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тематический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Наблюдение,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Заместитель директора по НО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pStyle w:val="ParagraphStyle"/>
              <w:rPr>
                <w:rFonts w:ascii="Times New Roman" w:hAnsi="Times New Roman" w:cs="Times New Roman"/>
                <w:sz w:val="20"/>
                <w:szCs w:val="20"/>
                <w:lang w:val="ru-RU"/>
              </w:rPr>
            </w:pPr>
            <w:r w:rsidRPr="00CA08C6">
              <w:rPr>
                <w:rFonts w:ascii="Times New Roman" w:hAnsi="Times New Roman" w:cs="Times New Roman"/>
                <w:sz w:val="20"/>
                <w:szCs w:val="20"/>
                <w:lang w:val="ru-RU"/>
              </w:rPr>
              <w:t xml:space="preserve"> Справка</w:t>
            </w:r>
          </w:p>
          <w:p w:rsidR="00997C15" w:rsidRPr="00CA08C6" w:rsidRDefault="00997C15" w:rsidP="00BA3E09">
            <w:pPr>
              <w:rPr>
                <w:sz w:val="20"/>
                <w:szCs w:val="20"/>
              </w:rPr>
            </w:pPr>
            <w:proofErr w:type="gramStart"/>
            <w:r w:rsidRPr="00CA08C6">
              <w:rPr>
                <w:sz w:val="20"/>
                <w:szCs w:val="20"/>
              </w:rPr>
              <w:t>совещание</w:t>
            </w:r>
            <w:proofErr w:type="gramEnd"/>
            <w:r w:rsidRPr="00CA08C6">
              <w:rPr>
                <w:sz w:val="20"/>
                <w:szCs w:val="20"/>
              </w:rPr>
              <w:t xml:space="preserve"> при завуче</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Включение заданий новых КИМ ГИА-9 в содержание уроков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включают в уроки новые типы заданий из КИМ ГИА-9 и информируют учащихся о новых критериях оценки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подготовки учащихся 9-х классов к итоговому собеседованию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готовят учащихся 9-х классов к итоговому собеседованию: развивают навыки выразительного и смыслового чтения, качество монологической и диалогической речи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беседа, проведение пробного собеседования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подготовки учащихся 11-х классов к итоговому сочинению (изложению), которые получили «незачет» по итогам ДАТА (при наличии)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готовят к итоговому сочинению (изложению) учащихся 11-х классов, которые получили «незачет» по итогам ДАТА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беседа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подготовки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Изучить работу учителей по подготовке учащихся к ГИА по основным предметам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пробные диагностические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директоре. Справка </w:t>
            </w:r>
          </w:p>
        </w:tc>
      </w:tr>
      <w:tr w:rsidR="00997C15" w:rsidRPr="00CA08C6" w:rsidTr="0064597C">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6640E7"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ФЕВРАЛЬ</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образовательного процесса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Использование педагогами возможностей современной образовательной среды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Изучить, как учителя используют возможности современной образовательной среды, в частности ЦОР, ресурсов «РЭШ» и др.</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Собеседование, анализ, наблюдение, изучение документации, 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 педагог-психолог</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7141A4"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 xml:space="preserve">Методическая работа </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Проведение единого Методическо</w:t>
            </w:r>
            <w:r>
              <w:rPr>
                <w:sz w:val="20"/>
                <w:szCs w:val="20"/>
              </w:rPr>
              <w:t>й</w:t>
            </w:r>
            <w:r w:rsidRPr="00CA08C6">
              <w:rPr>
                <w:sz w:val="20"/>
                <w:szCs w:val="20"/>
              </w:rPr>
              <w:t xml:space="preserve"> </w:t>
            </w:r>
            <w:r>
              <w:rPr>
                <w:sz w:val="20"/>
                <w:szCs w:val="20"/>
              </w:rPr>
              <w:t>недели</w:t>
            </w:r>
            <w:r w:rsidRPr="00CA08C6">
              <w:rPr>
                <w:sz w:val="20"/>
                <w:szCs w:val="20"/>
              </w:rPr>
              <w:t xml:space="preserve"> в школе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Влияние открытых уроков и внеклассных мероприятий на развитие интереса у учащихся к изучаемому предмету, повышение образовательного уровня, обучение учащихся самостоятельности и развитие у них творчества.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Тематический </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Посещение уроков и внеклассных мероприятий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Руководитель ШМО, заместители </w:t>
            </w:r>
            <w:proofErr w:type="gramStart"/>
            <w:r w:rsidRPr="00CA08C6">
              <w:rPr>
                <w:sz w:val="20"/>
                <w:szCs w:val="20"/>
              </w:rPr>
              <w:t>директора ,</w:t>
            </w:r>
            <w:proofErr w:type="gramEnd"/>
            <w:r w:rsidRPr="00CA08C6">
              <w:rPr>
                <w:sz w:val="20"/>
                <w:szCs w:val="20"/>
              </w:rPr>
              <w:t xml:space="preserve"> учителя-предметники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Анализ урока, заполнение журнала взаимопосещения</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Взаимопосещения уроков, в том числе в рамках методического дня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Проконтролировать организацию взаимопосещения уроков, в том числе в рамках методического марафона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Анализ, 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sz w:val="20"/>
                <w:szCs w:val="20"/>
              </w:rPr>
            </w:pPr>
            <w:r w:rsidRPr="00CA08C6">
              <w:rPr>
                <w:color w:val="000000"/>
                <w:sz w:val="20"/>
                <w:szCs w:val="20"/>
              </w:rPr>
              <w:t>Замдиректора по УВР, ВР, руководители ШМО, руководитель МСШ</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Совещание при завуче</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Контроль за подготовкой и </w:t>
            </w:r>
            <w:proofErr w:type="gramStart"/>
            <w:r w:rsidRPr="00CA08C6">
              <w:rPr>
                <w:sz w:val="20"/>
                <w:szCs w:val="20"/>
              </w:rPr>
              <w:t>проведение  «</w:t>
            </w:r>
            <w:proofErr w:type="gramEnd"/>
            <w:r w:rsidRPr="00CA08C6">
              <w:rPr>
                <w:sz w:val="20"/>
                <w:szCs w:val="20"/>
              </w:rPr>
              <w:t>Дня родного языка»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Результативность работы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текущий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наблюдение</w:t>
            </w:r>
            <w:proofErr w:type="gramEnd"/>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Заместители директора</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Совещание при завуче, ШМО</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Выборочная проверка классных журналов на предмет работы учителей и классных руководителей по учету посещаемости учащимися учебных занятий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Оценить своевременность и точность отражения педагогами информации о пропусках учеников для предупреждения неуспеваемости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7141A4"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контрольных тетрадей по русскому, родному языку и математике на предмет периодичности выполнения работы над ошибками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учителя корректируют знания учащихся с помощью работ над ошибками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ШМО. Справка </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Механизм учета индивидуальных достижений обучающихся 3–5-х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Оценить состояние работы по совершенствованию механизма учета индивидуальных достижений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портфолио,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классных руководителей 8-х классов по формированию у учащихся потребности в здоровом образе жизни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работу по направлению, чтобы оказать методическую помощь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мероприятий, анкетирование,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Посещаемость учащихся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Выявить учащихся, которые систематически не посещают занятия без уважительной причины, проанализировать работу классных руководителей по обеспечению посещаемости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 социальный педагог, классные руководители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требований к урокам позиций здоровьесбережения и требований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работу педагогов по реализации системно-деятельностного подхода и требований СанПиН</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руководитель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подготовки учащихся к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учителя включают в уроки типовые задания ВПР</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проверочные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Внедрение концепций преподавания химии, физики, астрономии, обществознания, технологии, искусства, географии, ОБЖ, физической культуры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включают в содержание уроков требования новых предметных концепций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планов уроков, 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ШМО</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со слабоуспевающими учащимися, учащимися группы риска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работу учителей со слабоуспевающими учащимися, учащимися группы риска и неуспевающими учащимися по реализации дорожных карт и ликвидации пробелов в знаниях</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 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7141A4" w:rsidTr="0064597C">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Пробное итоговое собеседование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Организовать пробное итоговое собеседование, чтобы проанализировать и предотвратить ошибки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Проверочная работа по демоверсии КИМ итогового собеседования,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учителя-предметники (комиссия)</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ШМО Справка </w:t>
            </w:r>
          </w:p>
        </w:tc>
      </w:tr>
      <w:tr w:rsidR="00997C15" w:rsidRPr="00CA08C6" w:rsidTr="0064597C">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МАРТ</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классных журналов 1–11-х классов, журналов элективных курсов, журнала обучающихся по ИУП на тему «Реализация учителем тематического планирования по учебным предметам, курсам за 3-ю четверть»</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выполнение содержания учебных программ за 3-ю четверть, в том числе практической части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дневников учащихся 4-х, 6-х, 8-х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как учителя-предметники работают с дневниками на уроке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электронных журналов 2–11-х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работу классных руководителей и учителей-предметников с электронными журналами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электронных журналов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proofErr w:type="gramStart"/>
            <w:r w:rsidRPr="00CA08C6">
              <w:rPr>
                <w:color w:val="000000"/>
                <w:sz w:val="20"/>
                <w:szCs w:val="20"/>
              </w:rPr>
              <w:t>Педсовет .</w:t>
            </w:r>
            <w:proofErr w:type="gramEnd"/>
            <w:r w:rsidRPr="00CA08C6">
              <w:rPr>
                <w:color w:val="000000"/>
                <w:sz w:val="20"/>
                <w:szCs w:val="20"/>
              </w:rPr>
              <w:t xml:space="preserve"> Справка </w:t>
            </w: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работы с родителями учащихся 5-х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работу классных руководителей с семьями учащихся 5-х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Наблюдение, собеседование, изучение протоколов родительских собраний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проведения классных часов, в том числе тематических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качество проводимых классных часов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классных часов, собеседование, опрос</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Посещаемость учащихся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Выявить учащихся, которые систематически не посещают занятия без уважительной причины. Проанализировать, как классные руководители обеспечивают посещаемость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 социальный педагог, классные руководители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с неблагополучными семьями, трудными подростками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работу с неблагополучными семьями, трудными подростками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 социальный педагог</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Подготовка </w:t>
            </w:r>
            <w:proofErr w:type="gramStart"/>
            <w:r w:rsidRPr="00CA08C6">
              <w:rPr>
                <w:sz w:val="20"/>
                <w:szCs w:val="20"/>
              </w:rPr>
              <w:t>к  школьной</w:t>
            </w:r>
            <w:proofErr w:type="gramEnd"/>
            <w:r w:rsidRPr="00CA08C6">
              <w:rPr>
                <w:sz w:val="20"/>
                <w:szCs w:val="20"/>
              </w:rPr>
              <w:t xml:space="preserve"> научно-практической конференции «Будущее в наших руках»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Состояние подготовки мероприятия, работ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текущий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Собеседование, анализ материалрв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Заместитель директора по УВР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Совещание при директоре, приказ</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Организация и проведение защиты ИИП в 9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Состояние готовности учащихся 9 классов к защите ИИП</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диагностический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Собеседование, анализ паспортов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Заместитель директора по УВР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Совещание при директоре, справка</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Анкетирование и опрос учащихся 8 классов в рамках предпрофильной подготовки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Выявление интересов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фронтальный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анкетирование</w:t>
            </w:r>
            <w:proofErr w:type="gramEnd"/>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Зам директора по УВР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 xml:space="preserve">Педсовет </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Анкетирование 9-классников, прошедших предпрофильную подготовку по вопросам выбора профиля и места дальнейшего обучения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Сбор материалов к открытию в школе классов профильного обучения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текущий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Анкетирование </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Заместитель директора по УВР</w:t>
            </w:r>
          </w:p>
          <w:p w:rsidR="00997C15" w:rsidRPr="00CA08C6" w:rsidRDefault="00997C15" w:rsidP="00BA3E09">
            <w:pPr>
              <w:rPr>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 xml:space="preserve">Педсовет </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ШМО по обобщению распространению опыта работы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ШМО обобщает и распространяет опыт работы педагогов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Анализ, изучение материалов ШМО,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 руководители ШМО, руководитель МСШ</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Подготовка к педагогическому совету и семинару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Состояние готовности выступлений, плана мероприятия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текущий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Собеседование, 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Заместитель директора по УВР Кузнецова И.В.</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Протоколы МС, ПС</w:t>
            </w: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подготовки учащихся к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учителя готовят низкомотивированных и слабоуспевающих учащихся к ВПР. Проведение пробных ВПР</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проверочные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Справка. Совещание при завуче</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подготовки проектов и исследований с учениками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учителя организуют проектную деятельность учащихся 7–8-х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Собеседование, анализ, посещение занятий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Контроль организации профориентационной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и классные руководители включают в содержание уроков и классных часов материалы профориентационной направленности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Собеседование, анализ, 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7141A4"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Состояние уровня предмета «ОРКСЭ»</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Оценка применения личностно-ориетированного подхода </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 xml:space="preserve">Посещение </w:t>
            </w:r>
            <w:proofErr w:type="gramStart"/>
            <w:r w:rsidRPr="00CA08C6">
              <w:rPr>
                <w:sz w:val="20"/>
                <w:szCs w:val="20"/>
              </w:rPr>
              <w:t>уроков,  собеседование</w:t>
            </w:r>
            <w:proofErr w:type="gramEnd"/>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jc w:val="both"/>
              <w:rPr>
                <w:sz w:val="20"/>
                <w:szCs w:val="20"/>
              </w:rPr>
            </w:pPr>
            <w:r w:rsidRPr="00CA08C6">
              <w:rPr>
                <w:sz w:val="20"/>
                <w:szCs w:val="20"/>
              </w:rPr>
              <w:t>Заместитель директора по УВР</w:t>
            </w:r>
          </w:p>
          <w:p w:rsidR="00997C15" w:rsidRPr="00CA08C6" w:rsidRDefault="00997C15" w:rsidP="00BA3E09">
            <w:pPr>
              <w:rPr>
                <w:color w:val="000000"/>
                <w:sz w:val="20"/>
                <w:szCs w:val="20"/>
              </w:rPr>
            </w:pP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proofErr w:type="gramStart"/>
            <w:r w:rsidRPr="00CA08C6">
              <w:rPr>
                <w:sz w:val="20"/>
                <w:szCs w:val="20"/>
              </w:rPr>
              <w:t>совещание</w:t>
            </w:r>
            <w:proofErr w:type="gramEnd"/>
            <w:r w:rsidRPr="00CA08C6">
              <w:rPr>
                <w:sz w:val="20"/>
                <w:szCs w:val="20"/>
              </w:rPr>
              <w:t xml:space="preserve"> при завуче, протокол ШМО</w:t>
            </w:r>
          </w:p>
          <w:p w:rsidR="00997C15" w:rsidRPr="00CA08C6" w:rsidRDefault="00997C15" w:rsidP="00BA3E09">
            <w:pPr>
              <w:rPr>
                <w:color w:val="000000"/>
                <w:sz w:val="20"/>
                <w:szCs w:val="20"/>
              </w:rPr>
            </w:pPr>
            <w:proofErr w:type="gramStart"/>
            <w:r w:rsidRPr="00CA08C6">
              <w:rPr>
                <w:sz w:val="20"/>
                <w:szCs w:val="20"/>
              </w:rPr>
              <w:t>отчет</w:t>
            </w:r>
            <w:proofErr w:type="gramEnd"/>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подготовки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Изучить работу учителей по подготовке учащихся к ГИА по предметам по выбору: обществознание,</w:t>
            </w:r>
            <w:r>
              <w:rPr>
                <w:color w:val="000000"/>
                <w:sz w:val="20"/>
                <w:szCs w:val="20"/>
              </w:rPr>
              <w:t xml:space="preserve"> история,</w:t>
            </w:r>
            <w:r w:rsidRPr="00CA08C6">
              <w:rPr>
                <w:color w:val="000000"/>
                <w:sz w:val="20"/>
                <w:szCs w:val="20"/>
              </w:rPr>
              <w:t xml:space="preserve"> информатика, география, биология, химия, физика</w:t>
            </w:r>
            <w:r>
              <w:rPr>
                <w:color w:val="000000"/>
                <w:sz w:val="20"/>
                <w:szCs w:val="20"/>
              </w:rPr>
              <w:t>, английский язык</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пробные диагностические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консультаций по учебным предметам в рамках неаудиторной занятости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готовят учащихся 9-х, 11-х классов к сдаче ГИА по предметам в режиме неаудиторной занятости: график, посещаемость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занятий, беседа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ШМО, учителя-предметники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АПРЕЛЬ</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Выборочная проверка классных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накопляемость и своевременность выставления учителем отметок учащимся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 ШМО</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журналов внеурочной деятельности, неаудиторной занятости, журналов надомного обучения, элективных курсов, ГПД «Своевременность заполнения»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своевременно ли учителя-предметники заполняют журналы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летней занятости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охват несовершеннолетних полезной деятельностью, провести профилактику правонарушений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Отчет </w:t>
            </w:r>
          </w:p>
        </w:tc>
      </w:tr>
      <w:tr w:rsidR="00997C15" w:rsidRPr="00CA08C6"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Разработка учителями программ курсов по выбору для предпрофильной подготовки, их экспертиза и презентация перед обучающимися 8 кл</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Разработка программ курсов по выбору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proofErr w:type="gramStart"/>
            <w:r w:rsidRPr="00CA08C6">
              <w:rPr>
                <w:sz w:val="20"/>
                <w:szCs w:val="20"/>
              </w:rPr>
              <w:t>текущий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Рабочая группа, директор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Совещание при директоре</w:t>
            </w:r>
          </w:p>
        </w:tc>
      </w:tr>
      <w:tr w:rsidR="00997C15" w:rsidRPr="00CA08C6" w:rsidTr="0064597C">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классных руководителей по экологическому воспитанию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работу классных руководителей по экологическому воспитанию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мероприятий, анкетирование, работа с документацией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Фотоотчет </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Работа системы внеурочной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Изучить результаты деятельности курсов, кружков, секций и т. 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мероприятий, анкетирование, работа с документацией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 руководители объединений</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завуче. Справка </w:t>
            </w:r>
          </w:p>
        </w:tc>
      </w:tr>
      <w:tr w:rsidR="00997C15" w:rsidRPr="00CA08C6" w:rsidTr="0064597C">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Посещаемость учащихся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Выявить учащихся, которые систематически не посещают занятия без уважительной причины. Проанализировать, как классные руководители обеспечивают посещаемость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 социальный педагог, классные руководители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286308" w:rsidTr="0064597C">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Default="00997C15" w:rsidP="00BA3E09">
            <w:pPr>
              <w:rPr>
                <w:sz w:val="20"/>
                <w:szCs w:val="20"/>
              </w:rPr>
            </w:pPr>
            <w:r w:rsidRPr="00CA08C6">
              <w:rPr>
                <w:sz w:val="20"/>
                <w:szCs w:val="20"/>
              </w:rPr>
              <w:t>Готовность учащихся 4-х классов к переходу в основную школу</w:t>
            </w:r>
          </w:p>
          <w:p w:rsidR="00244056" w:rsidRPr="00CA08C6" w:rsidRDefault="00244056" w:rsidP="00BA3E09">
            <w:pPr>
              <w:rPr>
                <w:color w:val="000000"/>
                <w:sz w:val="20"/>
                <w:szCs w:val="20"/>
              </w:rPr>
            </w:pPr>
            <w:r>
              <w:rPr>
                <w:sz w:val="20"/>
                <w:szCs w:val="20"/>
              </w:rPr>
              <w:t>Знание таблицы умножения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Default="00997C15" w:rsidP="00BA3E09">
            <w:pPr>
              <w:rPr>
                <w:sz w:val="20"/>
                <w:szCs w:val="20"/>
              </w:rPr>
            </w:pPr>
            <w:r w:rsidRPr="00CA08C6">
              <w:rPr>
                <w:sz w:val="20"/>
                <w:szCs w:val="20"/>
              </w:rPr>
              <w:t>Отслеживание адаптации учащихся 4 классов. Выявление уровня развития учащихся 4 классов</w:t>
            </w:r>
          </w:p>
          <w:p w:rsidR="00244056" w:rsidRPr="00CA08C6" w:rsidRDefault="00244056" w:rsidP="00BA3E09">
            <w:pPr>
              <w:rPr>
                <w:color w:val="000000"/>
                <w:sz w:val="20"/>
                <w:szCs w:val="20"/>
              </w:rPr>
            </w:pPr>
            <w:r>
              <w:rPr>
                <w:sz w:val="20"/>
                <w:szCs w:val="20"/>
              </w:rPr>
              <w:t>Проверка знания таблицы умножения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Классно-обобщающий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Default="00997C15" w:rsidP="00BA3E09">
            <w:pPr>
              <w:rPr>
                <w:sz w:val="20"/>
                <w:szCs w:val="20"/>
              </w:rPr>
            </w:pPr>
            <w:r w:rsidRPr="00CA08C6">
              <w:rPr>
                <w:sz w:val="20"/>
                <w:szCs w:val="20"/>
              </w:rPr>
              <w:t>Изучение документации, посещение уроков, собеседование</w:t>
            </w:r>
          </w:p>
          <w:p w:rsidR="00244056" w:rsidRPr="00CA08C6" w:rsidRDefault="00244056" w:rsidP="00BA3E09">
            <w:pPr>
              <w:rPr>
                <w:color w:val="000000"/>
                <w:sz w:val="20"/>
                <w:szCs w:val="20"/>
              </w:rPr>
            </w:pPr>
            <w:proofErr w:type="gramStart"/>
            <w:r>
              <w:rPr>
                <w:sz w:val="20"/>
                <w:szCs w:val="20"/>
              </w:rPr>
              <w:t>диагностика</w:t>
            </w:r>
            <w:proofErr w:type="gramEnd"/>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jc w:val="both"/>
              <w:rPr>
                <w:sz w:val="20"/>
                <w:szCs w:val="20"/>
              </w:rPr>
            </w:pPr>
            <w:r w:rsidRPr="00CA08C6">
              <w:rPr>
                <w:sz w:val="20"/>
                <w:szCs w:val="20"/>
              </w:rPr>
              <w:t>Заместитель директора по УВР</w:t>
            </w:r>
          </w:p>
          <w:p w:rsidR="00997C15" w:rsidRPr="00CA08C6" w:rsidRDefault="00997C15" w:rsidP="00BA3E09">
            <w:pPr>
              <w:rPr>
                <w:color w:val="000000"/>
                <w:sz w:val="20"/>
                <w:szCs w:val="20"/>
              </w:rPr>
            </w:pPr>
            <w:r w:rsidRPr="00CA08C6">
              <w:rPr>
                <w:sz w:val="20"/>
                <w:szCs w:val="20"/>
              </w:rPr>
              <w:t>Кузнецова И.В.</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Справка, совещание при директоре, протоколы ШМО</w:t>
            </w:r>
          </w:p>
          <w:p w:rsidR="00997C15" w:rsidRPr="00CA08C6" w:rsidRDefault="00997C15" w:rsidP="00BA3E09">
            <w:pPr>
              <w:rPr>
                <w:color w:val="000000"/>
                <w:sz w:val="20"/>
                <w:szCs w:val="20"/>
              </w:rPr>
            </w:pPr>
          </w:p>
        </w:tc>
      </w:tr>
      <w:tr w:rsidR="00997C15" w:rsidRPr="006640E7" w:rsidTr="0064597C">
        <w:trPr>
          <w:trHeight w:val="76"/>
        </w:trPr>
        <w:tc>
          <w:tcPr>
            <w:tcW w:w="1076" w:type="dxa"/>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 xml:space="preserve">Организация и проведение защиты ИИП в </w:t>
            </w:r>
            <w:r>
              <w:rPr>
                <w:sz w:val="20"/>
                <w:szCs w:val="20"/>
              </w:rPr>
              <w:t>11 классе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Pr>
                <w:sz w:val="20"/>
                <w:szCs w:val="20"/>
              </w:rPr>
              <w:t>Оценить уровень проектно-исследовательских компетенций</w:t>
            </w:r>
            <w:r w:rsidRPr="00CA08C6">
              <w:rPr>
                <w:sz w:val="20"/>
                <w:szCs w:val="20"/>
              </w:rPr>
              <w:t xml:space="preserve"> учащихся </w:t>
            </w:r>
            <w:r>
              <w:rPr>
                <w:sz w:val="20"/>
                <w:szCs w:val="20"/>
              </w:rPr>
              <w:t>11 класса</w:t>
            </w:r>
            <w:r w:rsidRPr="00CA08C6">
              <w:rPr>
                <w:sz w:val="20"/>
                <w:szCs w:val="20"/>
              </w:rPr>
              <w:t xml:space="preserve"> </w:t>
            </w:r>
            <w:r>
              <w:rPr>
                <w:sz w:val="20"/>
                <w:szCs w:val="20"/>
              </w:rPr>
              <w:t>при</w:t>
            </w:r>
            <w:r w:rsidRPr="00CA08C6">
              <w:rPr>
                <w:sz w:val="20"/>
                <w:szCs w:val="20"/>
              </w:rPr>
              <w:t xml:space="preserve"> защите ИИП</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proofErr w:type="gramStart"/>
            <w:r w:rsidRPr="00CA08C6">
              <w:rPr>
                <w:sz w:val="20"/>
                <w:szCs w:val="20"/>
              </w:rPr>
              <w:t>диагностический</w:t>
            </w:r>
            <w:proofErr w:type="gramEnd"/>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sz w:val="20"/>
                <w:szCs w:val="20"/>
              </w:rPr>
            </w:pPr>
            <w:r w:rsidRPr="00CA08C6">
              <w:rPr>
                <w:sz w:val="20"/>
                <w:szCs w:val="20"/>
              </w:rPr>
              <w:t>Собеседование, анализ паспортов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jc w:val="both"/>
              <w:rPr>
                <w:sz w:val="20"/>
                <w:szCs w:val="20"/>
              </w:rPr>
            </w:pPr>
            <w:r w:rsidRPr="00CA08C6">
              <w:rPr>
                <w:sz w:val="20"/>
                <w:szCs w:val="20"/>
              </w:rPr>
              <w:t xml:space="preserve">Заместитель директора по УВР </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sz w:val="20"/>
                <w:szCs w:val="20"/>
              </w:rPr>
            </w:pPr>
            <w:r w:rsidRPr="00CA08C6">
              <w:rPr>
                <w:sz w:val="20"/>
                <w:szCs w:val="20"/>
              </w:rPr>
              <w:t>Совещание при директоре, справка</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подготовки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как учителя готовят к ГИА учащихся с разной учебной мотивацией, скорректировать процесс подготовки в оставшееся до конца учебного года время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Организация консультаций по учебным предметам в рамках неаудиторной занятости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как педагоги готовят учащихся 9-х,11-х классов к сдаче ГИА по предметам в режиме неаудиторной занятости: посещаемость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занятий, беседа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руководители ШМО, учителя-предметники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завуче</w:t>
            </w:r>
          </w:p>
        </w:tc>
      </w:tr>
      <w:tr w:rsidR="00997C15" w:rsidRPr="00CA08C6" w:rsidTr="0064597C">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МАЙ</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Выполнение учителями программ по учебным предметам, курсам за учебный год</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классные журналы, журналы обучающихся по ИУП и журналы элективных курсов, чтобы проанализировать качество выполнения содержания рабочих программ за учебный год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собеседование с учителями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Педсовет </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Выполнение рабочих программ</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журналы неаудиторной занятости, внеурочной деятельности и ГПД, чтобы проконтролировать выполнение программ внеурочной деятельности, своевременность записи пройденного на занятиях и соответствие часов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собеседование с учителями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Педсовет </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Качество подготовки торжественных мероприятий к 9 Мая и окончанию учебного года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качество подготовки к мероприятиям, чтобы оказать методическую и организационную помощь классным руководителям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Наблюдение, 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Заместитель 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Посещаемость учащихся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Выявить учащихся, которые систематически не посещают занятия без уважительной причины, проанализировать работу классных руководителей по обеспечению посещаемости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 социальный педагог, классные руководители</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директоре. Справка </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Промежуточная аттестация учащихся: 1–11-е классы;</w:t>
            </w:r>
          </w:p>
          <w:p w:rsidR="00997C15" w:rsidRPr="00CA08C6" w:rsidRDefault="00997C15" w:rsidP="00BA3E09">
            <w:pPr>
              <w:rPr>
                <w:color w:val="000000"/>
                <w:sz w:val="20"/>
                <w:szCs w:val="20"/>
              </w:rPr>
            </w:pPr>
            <w:proofErr w:type="gramStart"/>
            <w:r w:rsidRPr="00CA08C6">
              <w:rPr>
                <w:color w:val="000000"/>
                <w:sz w:val="20"/>
                <w:szCs w:val="20"/>
              </w:rPr>
              <w:t>предметы</w:t>
            </w:r>
            <w:proofErr w:type="gramEnd"/>
            <w:r w:rsidRPr="00CA08C6">
              <w:rPr>
                <w:color w:val="000000"/>
                <w:sz w:val="20"/>
                <w:szCs w:val="20"/>
              </w:rPr>
              <w:t xml:space="preserve"> по выбору в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Выявить уровень и динамику развития знаний, умений и навыков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Мониторинг, контрольная работа с элементами тестирования, тестирование, контрольная работа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Учителя-предметники,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proofErr w:type="gramStart"/>
            <w:r w:rsidRPr="00CA08C6">
              <w:rPr>
                <w:color w:val="000000"/>
                <w:sz w:val="20"/>
                <w:szCs w:val="20"/>
              </w:rPr>
              <w:t>Педсовет .</w:t>
            </w:r>
            <w:proofErr w:type="gramEnd"/>
            <w:r w:rsidRPr="00CA08C6">
              <w:rPr>
                <w:color w:val="000000"/>
                <w:sz w:val="20"/>
                <w:szCs w:val="20"/>
              </w:rPr>
              <w:t xml:space="preserve"> Справка </w:t>
            </w:r>
          </w:p>
        </w:tc>
      </w:tr>
      <w:tr w:rsidR="00997C15" w:rsidRPr="00CA08C6"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Подведение итогов воспитательной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результаты, оценить качество и эффективность работы классных руководителей, реализации планов воспитательной работы, чтобы определить цели и задачи на новый учебный год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Мониторинг,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 руководитель ШМО классных руководителей</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Аналитический отчет. Педсовет </w:t>
            </w: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Проверка работы, инновационной ТГ, МСШ, ШМО за учебный год</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качество работы МСШ и ШМО за учебный год. Выявить позитивные изменения и проблемы, чтобы спланировать работу на новый учебный год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Собеседование, анализ,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Руководитель МСШ, руководители ШМО, 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Аналитический отчет. Педсовет</w:t>
            </w:r>
          </w:p>
        </w:tc>
      </w:tr>
      <w:tr w:rsidR="00997C15" w:rsidRPr="00286308"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Проведение конкурса ШМО (рейтинг)</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Анализ отчетов руководителей ШМО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Анализ документации,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7C15" w:rsidRPr="00CA08C6" w:rsidRDefault="00997C15" w:rsidP="00BA3E09">
            <w:pPr>
              <w:rPr>
                <w:color w:val="000000"/>
                <w:sz w:val="20"/>
                <w:szCs w:val="20"/>
              </w:rPr>
            </w:pPr>
            <w:r w:rsidRPr="00CA08C6">
              <w:rPr>
                <w:sz w:val="20"/>
                <w:szCs w:val="20"/>
              </w:rPr>
              <w:t>Заместитель директора по УВР Кузнецова и.В.</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sz w:val="20"/>
                <w:szCs w:val="20"/>
              </w:rPr>
              <w:t>Анализ методической работы, ПС, приказ</w:t>
            </w:r>
          </w:p>
        </w:tc>
      </w:tr>
      <w:tr w:rsidR="00997C15" w:rsidRPr="00CA08C6" w:rsidTr="0064597C">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Мониторинг физического развития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Определить динамику уровня физического развития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Мониторинг</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 медработник, учителя физической культуры</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Отчет. Педсовет </w:t>
            </w:r>
          </w:p>
        </w:tc>
      </w:tr>
      <w:tr w:rsidR="00997C15" w:rsidRPr="00CA08C6" w:rsidTr="0064597C">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jc w:val="center"/>
              <w:rPr>
                <w:b/>
                <w:color w:val="000000"/>
                <w:sz w:val="20"/>
                <w:szCs w:val="20"/>
              </w:rPr>
            </w:pPr>
            <w:r w:rsidRPr="00CA08C6">
              <w:rPr>
                <w:b/>
                <w:bCs/>
                <w:color w:val="000000"/>
                <w:sz w:val="20"/>
                <w:szCs w:val="20"/>
              </w:rPr>
              <w:t>ИЮНЬ</w:t>
            </w:r>
          </w:p>
        </w:tc>
        <w:tc>
          <w:tcPr>
            <w:tcW w:w="1075" w:type="dxa"/>
            <w:tcBorders>
              <w:top w:val="none" w:sz="0" w:space="0" w:color="000000"/>
              <w:left w:val="single" w:sz="6" w:space="0" w:color="000000"/>
              <w:bottom w:val="single" w:sz="6" w:space="0" w:color="000000"/>
              <w:right w:val="single" w:sz="6" w:space="0" w:color="000000"/>
            </w:tcBorders>
          </w:tcPr>
          <w:p w:rsidR="00997C15" w:rsidRPr="00CA08C6" w:rsidRDefault="00997C15" w:rsidP="00BA3E09">
            <w:pPr>
              <w:jc w:val="center"/>
              <w:rPr>
                <w:bCs/>
                <w:color w:val="000000"/>
                <w:sz w:val="20"/>
                <w:szCs w:val="20"/>
              </w:rPr>
            </w:pPr>
          </w:p>
        </w:tc>
      </w:tr>
      <w:tr w:rsidR="00997C15" w:rsidRPr="00CA08C6" w:rsidTr="0064597C">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Оформление классного журнала по итогам окончания основной и средней школы, сдачи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Проверить классные журналы 9-х, 11-х классов, чтобы проконтролировать выставление итоговых отметок и заполнение сводных ведомостей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собеседование с учителями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Совещание при директоре. Справка </w:t>
            </w:r>
          </w:p>
        </w:tc>
      </w:tr>
      <w:tr w:rsidR="00997C15" w:rsidRPr="007141A4" w:rsidTr="0064597C">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работу школы за год: реализацию планов работы (ВСОКО, по обеспечению качества образования, по работе с высокомотивированными учащимися, со слабоуспевающими учащимися, методической работы, профильной и предпрофильной подготовки, ВШК и т. д.). Выявить позитивную динамику и проблемы, чтобы спланировать работу на новый учебный год</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Комплексный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Изучение документации, анализ, сравнение, анкетирование</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УВР, ВР, руководитель МСШ, руководители ШМО</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Проанализировать работу школы за год: реализацию планов работы (ВСОКО, по обеспечению качества образования, по работе с высокомотивированными учащимися, со слабоуспевающими учащимися, методической работы, профильной и предпрофильной подготовки, ВШК и т. д.). Выявить позитивную динамику и проблемы, чтобы спланировать работу на новый учебный год</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 xml:space="preserve">Аналитический </w:t>
            </w:r>
            <w:proofErr w:type="gramStart"/>
            <w:r w:rsidRPr="00CA08C6">
              <w:rPr>
                <w:color w:val="000000"/>
                <w:sz w:val="20"/>
                <w:szCs w:val="20"/>
              </w:rPr>
              <w:t>отчет .</w:t>
            </w:r>
            <w:proofErr w:type="gramEnd"/>
            <w:r w:rsidRPr="00CA08C6">
              <w:rPr>
                <w:color w:val="000000"/>
                <w:sz w:val="20"/>
                <w:szCs w:val="20"/>
              </w:rPr>
              <w:t xml:space="preserve"> совещание при директоре </w:t>
            </w:r>
          </w:p>
        </w:tc>
      </w:tr>
      <w:tr w:rsidR="00997C15" w:rsidRPr="00CA08C6" w:rsidTr="0064597C">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Занятость учащихся в летний период, организация летней оздоровительной кампании и анализ ее проведения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Проконтролировать качество организации полезной занятости школьников в каникулярное время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997C15" w:rsidRPr="00CA08C6" w:rsidRDefault="00997C15" w:rsidP="00BA3E09">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Наблюдение, посещение плановых мероприятий, опрос</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97C15" w:rsidRPr="00CA08C6" w:rsidRDefault="00997C15" w:rsidP="00BA3E09">
            <w:pPr>
              <w:rPr>
                <w:color w:val="000000"/>
                <w:sz w:val="20"/>
                <w:szCs w:val="20"/>
              </w:rPr>
            </w:pPr>
            <w:r w:rsidRPr="00CA08C6">
              <w:rPr>
                <w:color w:val="000000"/>
                <w:sz w:val="20"/>
                <w:szCs w:val="20"/>
              </w:rPr>
              <w:t>Замдиректора по ВР</w:t>
            </w:r>
          </w:p>
        </w:tc>
        <w:tc>
          <w:tcPr>
            <w:tcW w:w="1075" w:type="dxa"/>
            <w:tcBorders>
              <w:top w:val="none" w:sz="0" w:space="0" w:color="000000"/>
              <w:left w:val="none" w:sz="0" w:space="0" w:color="000000"/>
              <w:bottom w:val="single" w:sz="6" w:space="0" w:color="000000"/>
              <w:right w:val="single" w:sz="6" w:space="0" w:color="000000"/>
            </w:tcBorders>
          </w:tcPr>
          <w:p w:rsidR="00997C15" w:rsidRPr="00CA08C6" w:rsidRDefault="00997C15" w:rsidP="00BA3E09">
            <w:pPr>
              <w:rPr>
                <w:color w:val="000000"/>
                <w:sz w:val="20"/>
                <w:szCs w:val="20"/>
              </w:rPr>
            </w:pPr>
            <w:r w:rsidRPr="00CA08C6">
              <w:rPr>
                <w:color w:val="000000"/>
                <w:sz w:val="20"/>
                <w:szCs w:val="20"/>
              </w:rPr>
              <w:t>Совещание при директоре</w:t>
            </w:r>
          </w:p>
        </w:tc>
      </w:tr>
    </w:tbl>
    <w:p w:rsidR="00997C15" w:rsidRPr="00244056" w:rsidRDefault="00997C15" w:rsidP="00244056">
      <w:pPr>
        <w:rPr>
          <w:color w:val="000000"/>
          <w:sz w:val="20"/>
          <w:szCs w:val="20"/>
        </w:rPr>
      </w:pPr>
    </w:p>
    <w:p w:rsidR="00416344" w:rsidRPr="00536C00" w:rsidRDefault="00416344" w:rsidP="002E169A">
      <w:pPr>
        <w:tabs>
          <w:tab w:val="left" w:pos="2340"/>
        </w:tabs>
        <w:outlineLvl w:val="1"/>
        <w:rPr>
          <w:b/>
          <w:bCs/>
          <w:color w:val="252525"/>
          <w:spacing w:val="-1"/>
          <w:sz w:val="22"/>
          <w:szCs w:val="22"/>
        </w:rPr>
      </w:pPr>
      <w:r w:rsidRPr="00536C00">
        <w:rPr>
          <w:b/>
          <w:bCs/>
          <w:color w:val="252525"/>
          <w:spacing w:val="-1"/>
          <w:sz w:val="22"/>
          <w:szCs w:val="22"/>
        </w:rPr>
        <w:tab/>
      </w:r>
    </w:p>
    <w:sectPr w:rsidR="00416344" w:rsidRPr="00536C00" w:rsidSect="0064597C">
      <w:headerReference w:type="default" r:id="rId11"/>
      <w:footerReference w:type="default" r:id="rId12"/>
      <w:pgSz w:w="11906" w:h="16838"/>
      <w:pgMar w:top="851" w:right="1134" w:bottom="1701" w:left="1134" w:header="567" w:footer="4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FC4" w:rsidRDefault="00001FC4" w:rsidP="002B09C4">
      <w:r>
        <w:separator/>
      </w:r>
    </w:p>
  </w:endnote>
  <w:endnote w:type="continuationSeparator" w:id="0">
    <w:p w:rsidR="00001FC4" w:rsidRDefault="00001FC4" w:rsidP="002B0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Times New Roman"/>
    <w:charset w:val="CC"/>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40000013"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FreeSans">
    <w:altName w:val="Times New Roman"/>
    <w:charset w:val="01"/>
    <w:family w:val="auto"/>
    <w:pitch w:val="variable"/>
  </w:font>
  <w:font w:name="DejaVu Sans">
    <w:panose1 w:val="020B0603030804020204"/>
    <w:charset w:val="CC"/>
    <w:family w:val="swiss"/>
    <w:pitch w:val="variable"/>
    <w:sig w:usb0="E7002EFF" w:usb1="D200FDFF" w:usb2="0A246029" w:usb3="00000000" w:csb0="000001FF" w:csb1="00000000"/>
  </w:font>
  <w:font w:name="DejaVu Sans Mono">
    <w:panose1 w:val="020B0609030804020204"/>
    <w:charset w:val="CC"/>
    <w:family w:val="modern"/>
    <w:pitch w:val="fixed"/>
    <w:sig w:usb0="E60026FF" w:usb1="D200F9FB" w:usb2="02000028" w:usb3="00000000" w:csb0="000001DF" w:csb1="00000000"/>
  </w:font>
  <w:font w:name="SL_Times New Roman">
    <w:altName w:val="Times New Roman"/>
    <w:charset w:val="CC"/>
    <w:family w:val="roman"/>
    <w:pitch w:val="variable"/>
    <w:sig w:usb0="00000001"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altName w:val="Arial Unicode MS"/>
    <w:charset w:val="80"/>
    <w:family w:val="roman"/>
    <w:pitch w:val="variable"/>
  </w:font>
  <w:font w:name="Garamond">
    <w:panose1 w:val="02020404030301010803"/>
    <w:charset w:val="CC"/>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enturySchlbkCyr">
    <w:altName w:val="Bell MT"/>
    <w:panose1 w:val="00000000000000000000"/>
    <w:charset w:val="00"/>
    <w:family w:val="modern"/>
    <w:notTrueType/>
    <w:pitch w:val="variable"/>
    <w:sig w:usb0="00000003" w:usb1="00000000" w:usb2="00000000" w:usb3="00000000" w:csb0="00000001" w:csb1="00000000"/>
  </w:font>
  <w:font w:name="TextBookC">
    <w:altName w:val="Courier New"/>
    <w:panose1 w:val="00000000000000000000"/>
    <w:charset w:val="CC"/>
    <w:family w:val="modern"/>
    <w:notTrueType/>
    <w:pitch w:val="variable"/>
    <w:sig w:usb0="000002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940962"/>
      <w:docPartObj>
        <w:docPartGallery w:val="Page Numbers (Bottom of Page)"/>
        <w:docPartUnique/>
      </w:docPartObj>
    </w:sdtPr>
    <w:sdtEndPr/>
    <w:sdtContent>
      <w:p w:rsidR="001374F7" w:rsidRDefault="001374F7">
        <w:pPr>
          <w:pStyle w:val="ac"/>
          <w:jc w:val="right"/>
        </w:pPr>
        <w:r>
          <w:fldChar w:fldCharType="begin"/>
        </w:r>
        <w:r>
          <w:instrText>PAGE   \* MERGEFORMAT</w:instrText>
        </w:r>
        <w:r>
          <w:fldChar w:fldCharType="separate"/>
        </w:r>
        <w:r w:rsidR="00131125">
          <w:rPr>
            <w:noProof/>
          </w:rPr>
          <w:t>2</w:t>
        </w:r>
        <w:r>
          <w:fldChar w:fldCharType="end"/>
        </w:r>
      </w:p>
    </w:sdtContent>
  </w:sdt>
  <w:p w:rsidR="001374F7" w:rsidRDefault="001374F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21299234"/>
      <w:docPartObj>
        <w:docPartGallery w:val="Page Numbers (Bottom of Page)"/>
        <w:docPartUnique/>
      </w:docPartObj>
    </w:sdtPr>
    <w:sdtEndPr/>
    <w:sdtContent>
      <w:p w:rsidR="001374F7" w:rsidRPr="0064597C" w:rsidRDefault="001374F7">
        <w:pPr>
          <w:pStyle w:val="ac"/>
          <w:jc w:val="center"/>
          <w:rPr>
            <w:sz w:val="18"/>
            <w:szCs w:val="18"/>
          </w:rPr>
        </w:pPr>
        <w:r w:rsidRPr="0064597C">
          <w:rPr>
            <w:sz w:val="18"/>
            <w:szCs w:val="18"/>
          </w:rPr>
          <w:fldChar w:fldCharType="begin"/>
        </w:r>
        <w:r w:rsidRPr="0064597C">
          <w:rPr>
            <w:sz w:val="18"/>
            <w:szCs w:val="18"/>
          </w:rPr>
          <w:instrText>PAGE   \* MERGEFORMAT</w:instrText>
        </w:r>
        <w:r w:rsidRPr="0064597C">
          <w:rPr>
            <w:sz w:val="18"/>
            <w:szCs w:val="18"/>
          </w:rPr>
          <w:fldChar w:fldCharType="separate"/>
        </w:r>
        <w:r w:rsidR="0064597C">
          <w:rPr>
            <w:noProof/>
            <w:sz w:val="18"/>
            <w:szCs w:val="18"/>
          </w:rPr>
          <w:t>137</w:t>
        </w:r>
        <w:r w:rsidRPr="0064597C">
          <w:rPr>
            <w:sz w:val="18"/>
            <w:szCs w:val="18"/>
          </w:rPr>
          <w:fldChar w:fldCharType="end"/>
        </w:r>
      </w:p>
    </w:sdtContent>
  </w:sdt>
  <w:p w:rsidR="001374F7" w:rsidRPr="0064597C" w:rsidRDefault="001374F7">
    <w:pPr>
      <w:pStyle w:val="ac"/>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FC4" w:rsidRDefault="00001FC4" w:rsidP="002B09C4">
      <w:r>
        <w:separator/>
      </w:r>
    </w:p>
  </w:footnote>
  <w:footnote w:type="continuationSeparator" w:id="0">
    <w:p w:rsidR="00001FC4" w:rsidRDefault="00001FC4" w:rsidP="002B09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4F7" w:rsidRDefault="001374F7" w:rsidP="00C1310B">
    <w:pPr>
      <w:pStyle w:val="aa"/>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F162AD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b w:val="0"/>
        <w:bCs w:val="0"/>
        <w:sz w:val="18"/>
        <w:szCs w:val="18"/>
      </w:rPr>
    </w:lvl>
    <w:lvl w:ilvl="1">
      <w:start w:val="1"/>
      <w:numFmt w:val="bullet"/>
      <w:lvlText w:val=""/>
      <w:lvlJc w:val="left"/>
      <w:pPr>
        <w:tabs>
          <w:tab w:val="num" w:pos="720"/>
        </w:tabs>
        <w:ind w:left="720" w:hanging="360"/>
      </w:pPr>
      <w:rPr>
        <w:rFonts w:ascii="Symbol" w:hAnsi="Symbol" w:cs="StarSymbol"/>
        <w:b w:val="0"/>
        <w:bCs w:val="0"/>
        <w:sz w:val="18"/>
        <w:szCs w:val="18"/>
      </w:rPr>
    </w:lvl>
    <w:lvl w:ilvl="2">
      <w:start w:val="1"/>
      <w:numFmt w:val="bullet"/>
      <w:lvlText w:val=""/>
      <w:lvlJc w:val="left"/>
      <w:pPr>
        <w:tabs>
          <w:tab w:val="num" w:pos="1080"/>
        </w:tabs>
        <w:ind w:left="1080" w:hanging="360"/>
      </w:pPr>
      <w:rPr>
        <w:rFonts w:ascii="Symbol" w:hAnsi="Symbol" w:cs="StarSymbol"/>
        <w:b w:val="0"/>
        <w:bCs w:val="0"/>
        <w:sz w:val="18"/>
        <w:szCs w:val="18"/>
      </w:rPr>
    </w:lvl>
    <w:lvl w:ilvl="3">
      <w:start w:val="1"/>
      <w:numFmt w:val="bullet"/>
      <w:lvlText w:val=""/>
      <w:lvlJc w:val="left"/>
      <w:pPr>
        <w:tabs>
          <w:tab w:val="num" w:pos="1440"/>
        </w:tabs>
        <w:ind w:left="1440" w:hanging="360"/>
      </w:pPr>
      <w:rPr>
        <w:rFonts w:ascii="Symbol" w:hAnsi="Symbol" w:cs="StarSymbol"/>
        <w:b w:val="0"/>
        <w:bCs w:val="0"/>
        <w:sz w:val="18"/>
        <w:szCs w:val="18"/>
      </w:rPr>
    </w:lvl>
    <w:lvl w:ilvl="4">
      <w:start w:val="1"/>
      <w:numFmt w:val="bullet"/>
      <w:lvlText w:val=""/>
      <w:lvlJc w:val="left"/>
      <w:pPr>
        <w:tabs>
          <w:tab w:val="num" w:pos="1800"/>
        </w:tabs>
        <w:ind w:left="1800" w:hanging="360"/>
      </w:pPr>
      <w:rPr>
        <w:rFonts w:ascii="Symbol" w:hAnsi="Symbol" w:cs="StarSymbol"/>
        <w:b w:val="0"/>
        <w:bCs w:val="0"/>
        <w:sz w:val="18"/>
        <w:szCs w:val="18"/>
      </w:rPr>
    </w:lvl>
    <w:lvl w:ilvl="5">
      <w:start w:val="1"/>
      <w:numFmt w:val="bullet"/>
      <w:lvlText w:val=""/>
      <w:lvlJc w:val="left"/>
      <w:pPr>
        <w:tabs>
          <w:tab w:val="num" w:pos="2160"/>
        </w:tabs>
        <w:ind w:left="2160" w:hanging="360"/>
      </w:pPr>
      <w:rPr>
        <w:rFonts w:ascii="Symbol" w:hAnsi="Symbol" w:cs="StarSymbol"/>
        <w:b w:val="0"/>
        <w:bCs w:val="0"/>
        <w:sz w:val="18"/>
        <w:szCs w:val="18"/>
      </w:rPr>
    </w:lvl>
    <w:lvl w:ilvl="6">
      <w:start w:val="1"/>
      <w:numFmt w:val="bullet"/>
      <w:lvlText w:val=""/>
      <w:lvlJc w:val="left"/>
      <w:pPr>
        <w:tabs>
          <w:tab w:val="num" w:pos="2520"/>
        </w:tabs>
        <w:ind w:left="2520" w:hanging="360"/>
      </w:pPr>
      <w:rPr>
        <w:rFonts w:ascii="Symbol" w:hAnsi="Symbol" w:cs="StarSymbol"/>
        <w:b w:val="0"/>
        <w:bCs w:val="0"/>
        <w:sz w:val="18"/>
        <w:szCs w:val="18"/>
      </w:rPr>
    </w:lvl>
    <w:lvl w:ilvl="7">
      <w:start w:val="1"/>
      <w:numFmt w:val="bullet"/>
      <w:lvlText w:val=""/>
      <w:lvlJc w:val="left"/>
      <w:pPr>
        <w:tabs>
          <w:tab w:val="num" w:pos="2880"/>
        </w:tabs>
        <w:ind w:left="2880" w:hanging="360"/>
      </w:pPr>
      <w:rPr>
        <w:rFonts w:ascii="Symbol" w:hAnsi="Symbol" w:cs="StarSymbol"/>
        <w:b w:val="0"/>
        <w:bCs w:val="0"/>
        <w:sz w:val="18"/>
        <w:szCs w:val="18"/>
      </w:rPr>
    </w:lvl>
    <w:lvl w:ilvl="8">
      <w:start w:val="1"/>
      <w:numFmt w:val="bullet"/>
      <w:lvlText w:val=""/>
      <w:lvlJc w:val="left"/>
      <w:pPr>
        <w:tabs>
          <w:tab w:val="num" w:pos="3240"/>
        </w:tabs>
        <w:ind w:left="3240" w:hanging="360"/>
      </w:pPr>
      <w:rPr>
        <w:rFonts w:ascii="Symbol" w:hAnsi="Symbol" w:cs="StarSymbol"/>
        <w:b w:val="0"/>
        <w:bCs w:val="0"/>
        <w:sz w:val="18"/>
        <w:szCs w:val="18"/>
      </w:r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b w:val="0"/>
        <w:bCs w:val="0"/>
        <w:sz w:val="18"/>
        <w:szCs w:val="18"/>
      </w:rPr>
    </w:lvl>
    <w:lvl w:ilvl="1">
      <w:start w:val="1"/>
      <w:numFmt w:val="bullet"/>
      <w:lvlText w:val=""/>
      <w:lvlJc w:val="left"/>
      <w:pPr>
        <w:tabs>
          <w:tab w:val="num" w:pos="1080"/>
        </w:tabs>
        <w:ind w:left="1080" w:hanging="360"/>
      </w:pPr>
      <w:rPr>
        <w:rFonts w:ascii="Wingdings 2" w:hAnsi="Wingdings 2" w:cs="StarSymbol"/>
        <w:b w:val="0"/>
        <w:bCs w:val="0"/>
        <w:sz w:val="18"/>
        <w:szCs w:val="18"/>
      </w:rPr>
    </w:lvl>
    <w:lvl w:ilvl="2">
      <w:start w:val="1"/>
      <w:numFmt w:val="bullet"/>
      <w:lvlText w:val="■"/>
      <w:lvlJc w:val="left"/>
      <w:pPr>
        <w:tabs>
          <w:tab w:val="num" w:pos="1440"/>
        </w:tabs>
        <w:ind w:left="1440" w:hanging="360"/>
      </w:pPr>
      <w:rPr>
        <w:rFonts w:ascii="StarSymbol" w:hAnsi="StarSymbol" w:cs="StarSymbol"/>
        <w:b w:val="0"/>
        <w:bCs w:val="0"/>
        <w:sz w:val="18"/>
        <w:szCs w:val="18"/>
      </w:rPr>
    </w:lvl>
    <w:lvl w:ilvl="3">
      <w:start w:val="1"/>
      <w:numFmt w:val="bullet"/>
      <w:lvlText w:val=""/>
      <w:lvlJc w:val="left"/>
      <w:pPr>
        <w:tabs>
          <w:tab w:val="num" w:pos="1800"/>
        </w:tabs>
        <w:ind w:left="1800" w:hanging="360"/>
      </w:pPr>
      <w:rPr>
        <w:rFonts w:ascii="Wingdings" w:hAnsi="Wingdings" w:cs="StarSymbol"/>
        <w:b w:val="0"/>
        <w:bCs w:val="0"/>
        <w:sz w:val="18"/>
        <w:szCs w:val="18"/>
      </w:rPr>
    </w:lvl>
    <w:lvl w:ilvl="4">
      <w:start w:val="1"/>
      <w:numFmt w:val="bullet"/>
      <w:lvlText w:val=""/>
      <w:lvlJc w:val="left"/>
      <w:pPr>
        <w:tabs>
          <w:tab w:val="num" w:pos="2160"/>
        </w:tabs>
        <w:ind w:left="2160" w:hanging="360"/>
      </w:pPr>
      <w:rPr>
        <w:rFonts w:ascii="Wingdings 2" w:hAnsi="Wingdings 2" w:cs="StarSymbol"/>
        <w:b w:val="0"/>
        <w:bCs w:val="0"/>
        <w:sz w:val="18"/>
        <w:szCs w:val="18"/>
      </w:rPr>
    </w:lvl>
    <w:lvl w:ilvl="5">
      <w:start w:val="1"/>
      <w:numFmt w:val="bullet"/>
      <w:lvlText w:val="■"/>
      <w:lvlJc w:val="left"/>
      <w:pPr>
        <w:tabs>
          <w:tab w:val="num" w:pos="2520"/>
        </w:tabs>
        <w:ind w:left="2520" w:hanging="360"/>
      </w:pPr>
      <w:rPr>
        <w:rFonts w:ascii="StarSymbol" w:hAnsi="StarSymbol" w:cs="StarSymbol"/>
        <w:b w:val="0"/>
        <w:bCs w:val="0"/>
        <w:sz w:val="18"/>
        <w:szCs w:val="18"/>
      </w:rPr>
    </w:lvl>
    <w:lvl w:ilvl="6">
      <w:start w:val="1"/>
      <w:numFmt w:val="bullet"/>
      <w:lvlText w:val=""/>
      <w:lvlJc w:val="left"/>
      <w:pPr>
        <w:tabs>
          <w:tab w:val="num" w:pos="2880"/>
        </w:tabs>
        <w:ind w:left="2880" w:hanging="360"/>
      </w:pPr>
      <w:rPr>
        <w:rFonts w:ascii="Wingdings" w:hAnsi="Wingdings" w:cs="StarSymbol"/>
        <w:b w:val="0"/>
        <w:bCs w:val="0"/>
        <w:sz w:val="18"/>
        <w:szCs w:val="18"/>
      </w:rPr>
    </w:lvl>
    <w:lvl w:ilvl="7">
      <w:start w:val="1"/>
      <w:numFmt w:val="bullet"/>
      <w:lvlText w:val=""/>
      <w:lvlJc w:val="left"/>
      <w:pPr>
        <w:tabs>
          <w:tab w:val="num" w:pos="3240"/>
        </w:tabs>
        <w:ind w:left="3240" w:hanging="360"/>
      </w:pPr>
      <w:rPr>
        <w:rFonts w:ascii="Wingdings 2" w:hAnsi="Wingdings 2" w:cs="StarSymbol"/>
        <w:b w:val="0"/>
        <w:bCs w:val="0"/>
        <w:sz w:val="18"/>
        <w:szCs w:val="18"/>
      </w:rPr>
    </w:lvl>
    <w:lvl w:ilvl="8">
      <w:start w:val="1"/>
      <w:numFmt w:val="bullet"/>
      <w:lvlText w:val="■"/>
      <w:lvlJc w:val="left"/>
      <w:pPr>
        <w:tabs>
          <w:tab w:val="num" w:pos="3600"/>
        </w:tabs>
        <w:ind w:left="3600" w:hanging="360"/>
      </w:pPr>
      <w:rPr>
        <w:rFonts w:ascii="StarSymbol" w:hAnsi="StarSymbol" w:cs="StarSymbol"/>
        <w:b w:val="0"/>
        <w:bCs w:val="0"/>
        <w:sz w:val="18"/>
        <w:szCs w:val="18"/>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b w:val="0"/>
        <w:bCs w:val="0"/>
        <w:sz w:val="18"/>
        <w:szCs w:val="18"/>
      </w:rPr>
    </w:lvl>
    <w:lvl w:ilvl="1">
      <w:start w:val="1"/>
      <w:numFmt w:val="bullet"/>
      <w:lvlText w:val=""/>
      <w:lvlJc w:val="left"/>
      <w:pPr>
        <w:tabs>
          <w:tab w:val="num" w:pos="1080"/>
        </w:tabs>
        <w:ind w:left="1080" w:hanging="360"/>
      </w:pPr>
      <w:rPr>
        <w:rFonts w:ascii="Wingdings 2" w:hAnsi="Wingdings 2" w:cs="StarSymbol"/>
        <w:b w:val="0"/>
        <w:bCs w:val="0"/>
        <w:sz w:val="18"/>
        <w:szCs w:val="18"/>
      </w:rPr>
    </w:lvl>
    <w:lvl w:ilvl="2">
      <w:start w:val="1"/>
      <w:numFmt w:val="bullet"/>
      <w:lvlText w:val="■"/>
      <w:lvlJc w:val="left"/>
      <w:pPr>
        <w:tabs>
          <w:tab w:val="num" w:pos="1440"/>
        </w:tabs>
        <w:ind w:left="1440" w:hanging="360"/>
      </w:pPr>
      <w:rPr>
        <w:rFonts w:ascii="StarSymbol" w:hAnsi="StarSymbol" w:cs="StarSymbol"/>
        <w:b w:val="0"/>
        <w:bCs w:val="0"/>
        <w:sz w:val="18"/>
        <w:szCs w:val="18"/>
      </w:rPr>
    </w:lvl>
    <w:lvl w:ilvl="3">
      <w:start w:val="1"/>
      <w:numFmt w:val="bullet"/>
      <w:lvlText w:val=""/>
      <w:lvlJc w:val="left"/>
      <w:pPr>
        <w:tabs>
          <w:tab w:val="num" w:pos="1800"/>
        </w:tabs>
        <w:ind w:left="1800" w:hanging="360"/>
      </w:pPr>
      <w:rPr>
        <w:rFonts w:ascii="Wingdings" w:hAnsi="Wingdings" w:cs="StarSymbol"/>
        <w:b w:val="0"/>
        <w:bCs w:val="0"/>
        <w:sz w:val="18"/>
        <w:szCs w:val="18"/>
      </w:rPr>
    </w:lvl>
    <w:lvl w:ilvl="4">
      <w:start w:val="1"/>
      <w:numFmt w:val="bullet"/>
      <w:lvlText w:val=""/>
      <w:lvlJc w:val="left"/>
      <w:pPr>
        <w:tabs>
          <w:tab w:val="num" w:pos="2160"/>
        </w:tabs>
        <w:ind w:left="2160" w:hanging="360"/>
      </w:pPr>
      <w:rPr>
        <w:rFonts w:ascii="Wingdings 2" w:hAnsi="Wingdings 2" w:cs="StarSymbol"/>
        <w:b w:val="0"/>
        <w:bCs w:val="0"/>
        <w:sz w:val="18"/>
        <w:szCs w:val="18"/>
      </w:rPr>
    </w:lvl>
    <w:lvl w:ilvl="5">
      <w:start w:val="1"/>
      <w:numFmt w:val="bullet"/>
      <w:lvlText w:val="■"/>
      <w:lvlJc w:val="left"/>
      <w:pPr>
        <w:tabs>
          <w:tab w:val="num" w:pos="2520"/>
        </w:tabs>
        <w:ind w:left="2520" w:hanging="360"/>
      </w:pPr>
      <w:rPr>
        <w:rFonts w:ascii="StarSymbol" w:hAnsi="StarSymbol" w:cs="StarSymbol"/>
        <w:b w:val="0"/>
        <w:bCs w:val="0"/>
        <w:sz w:val="18"/>
        <w:szCs w:val="18"/>
      </w:rPr>
    </w:lvl>
    <w:lvl w:ilvl="6">
      <w:start w:val="1"/>
      <w:numFmt w:val="bullet"/>
      <w:lvlText w:val=""/>
      <w:lvlJc w:val="left"/>
      <w:pPr>
        <w:tabs>
          <w:tab w:val="num" w:pos="2880"/>
        </w:tabs>
        <w:ind w:left="2880" w:hanging="360"/>
      </w:pPr>
      <w:rPr>
        <w:rFonts w:ascii="Wingdings" w:hAnsi="Wingdings" w:cs="StarSymbol"/>
        <w:b w:val="0"/>
        <w:bCs w:val="0"/>
        <w:sz w:val="18"/>
        <w:szCs w:val="18"/>
      </w:rPr>
    </w:lvl>
    <w:lvl w:ilvl="7">
      <w:start w:val="1"/>
      <w:numFmt w:val="bullet"/>
      <w:lvlText w:val=""/>
      <w:lvlJc w:val="left"/>
      <w:pPr>
        <w:tabs>
          <w:tab w:val="num" w:pos="3240"/>
        </w:tabs>
        <w:ind w:left="3240" w:hanging="360"/>
      </w:pPr>
      <w:rPr>
        <w:rFonts w:ascii="Wingdings 2" w:hAnsi="Wingdings 2" w:cs="StarSymbol"/>
        <w:b w:val="0"/>
        <w:bCs w:val="0"/>
        <w:sz w:val="18"/>
        <w:szCs w:val="18"/>
      </w:rPr>
    </w:lvl>
    <w:lvl w:ilvl="8">
      <w:start w:val="1"/>
      <w:numFmt w:val="bullet"/>
      <w:lvlText w:val="■"/>
      <w:lvlJc w:val="left"/>
      <w:pPr>
        <w:tabs>
          <w:tab w:val="num" w:pos="3600"/>
        </w:tabs>
        <w:ind w:left="3600" w:hanging="360"/>
      </w:pPr>
      <w:rPr>
        <w:rFonts w:ascii="StarSymbol" w:hAnsi="StarSymbol" w:cs="StarSymbol"/>
        <w:b w:val="0"/>
        <w:bCs w:val="0"/>
        <w:sz w:val="18"/>
        <w:szCs w:val="18"/>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Comic Sans MS" w:hAnsi="Comic Sans MS"/>
      </w:rPr>
    </w:lvl>
    <w:lvl w:ilvl="1">
      <w:start w:val="1"/>
      <w:numFmt w:val="bullet"/>
      <w:lvlText w:val=""/>
      <w:lvlJc w:val="left"/>
      <w:pPr>
        <w:tabs>
          <w:tab w:val="num" w:pos="1560"/>
        </w:tabs>
        <w:ind w:left="156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8"/>
    <w:multiLevelType w:val="singleLevel"/>
    <w:tmpl w:val="00000008"/>
    <w:name w:val="WW8Num13"/>
    <w:lvl w:ilvl="0">
      <w:start w:val="1"/>
      <w:numFmt w:val="decimal"/>
      <w:lvlText w:val="%1."/>
      <w:lvlJc w:val="left"/>
      <w:pPr>
        <w:tabs>
          <w:tab w:val="num" w:pos="0"/>
        </w:tabs>
        <w:ind w:left="720" w:hanging="360"/>
      </w:pPr>
    </w:lvl>
  </w:abstractNum>
  <w:abstractNum w:abstractNumId="7">
    <w:nsid w:val="01210F6A"/>
    <w:multiLevelType w:val="hybridMultilevel"/>
    <w:tmpl w:val="D884B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E931D9"/>
    <w:multiLevelType w:val="hybridMultilevel"/>
    <w:tmpl w:val="1BC8199E"/>
    <w:lvl w:ilvl="0" w:tplc="49744C7A">
      <w:start w:val="1"/>
      <w:numFmt w:val="bullet"/>
      <w:lvlText w:val=""/>
      <w:lvlJc w:val="left"/>
      <w:pPr>
        <w:ind w:left="115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05D031F"/>
    <w:multiLevelType w:val="multilevel"/>
    <w:tmpl w:val="FC46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A949D9"/>
    <w:multiLevelType w:val="multilevel"/>
    <w:tmpl w:val="856E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4E1BDF"/>
    <w:multiLevelType w:val="hybridMultilevel"/>
    <w:tmpl w:val="CE7AC722"/>
    <w:lvl w:ilvl="0" w:tplc="B4D83A0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15951CFB"/>
    <w:multiLevelType w:val="multilevel"/>
    <w:tmpl w:val="04F2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2A634D"/>
    <w:multiLevelType w:val="multilevel"/>
    <w:tmpl w:val="BBFC2E5A"/>
    <w:lvl w:ilvl="0">
      <w:start w:val="2"/>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1BED11DF"/>
    <w:multiLevelType w:val="multilevel"/>
    <w:tmpl w:val="4CE09C98"/>
    <w:lvl w:ilvl="0">
      <w:start w:val="1"/>
      <w:numFmt w:val="decimal"/>
      <w:lvlText w:val="%1."/>
      <w:lvlJc w:val="left"/>
      <w:pPr>
        <w:ind w:left="720" w:hanging="360"/>
      </w:pPr>
      <w:rPr>
        <w:rFonts w:hint="default"/>
      </w:rPr>
    </w:lvl>
    <w:lvl w:ilvl="1">
      <w:start w:val="2"/>
      <w:numFmt w:val="decimal"/>
      <w:isLgl/>
      <w:lvlText w:val="%1.%2."/>
      <w:lvlJc w:val="left"/>
      <w:pPr>
        <w:ind w:left="644" w:hanging="360"/>
      </w:pPr>
      <w:rPr>
        <w:rFonts w:hint="default"/>
        <w:b w:val="0"/>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1080" w:hanging="720"/>
      </w:pPr>
      <w:rPr>
        <w:rFonts w:hint="default"/>
        <w:b w:val="0"/>
        <w:sz w:val="22"/>
      </w:rPr>
    </w:lvl>
    <w:lvl w:ilvl="4">
      <w:start w:val="1"/>
      <w:numFmt w:val="decimal"/>
      <w:isLgl/>
      <w:lvlText w:val="%1.%2.%3.%4.%5."/>
      <w:lvlJc w:val="left"/>
      <w:pPr>
        <w:ind w:left="1440" w:hanging="1080"/>
      </w:pPr>
      <w:rPr>
        <w:rFonts w:hint="default"/>
        <w:b w:val="0"/>
        <w:sz w:val="22"/>
      </w:rPr>
    </w:lvl>
    <w:lvl w:ilvl="5">
      <w:start w:val="1"/>
      <w:numFmt w:val="decimal"/>
      <w:isLgl/>
      <w:lvlText w:val="%1.%2.%3.%4.%5.%6."/>
      <w:lvlJc w:val="left"/>
      <w:pPr>
        <w:ind w:left="1440" w:hanging="1080"/>
      </w:pPr>
      <w:rPr>
        <w:rFonts w:hint="default"/>
        <w:b w:val="0"/>
        <w:sz w:val="22"/>
      </w:rPr>
    </w:lvl>
    <w:lvl w:ilvl="6">
      <w:start w:val="1"/>
      <w:numFmt w:val="decimal"/>
      <w:isLgl/>
      <w:lvlText w:val="%1.%2.%3.%4.%5.%6.%7."/>
      <w:lvlJc w:val="left"/>
      <w:pPr>
        <w:ind w:left="1800" w:hanging="1440"/>
      </w:pPr>
      <w:rPr>
        <w:rFonts w:hint="default"/>
        <w:b w:val="0"/>
        <w:sz w:val="22"/>
      </w:rPr>
    </w:lvl>
    <w:lvl w:ilvl="7">
      <w:start w:val="1"/>
      <w:numFmt w:val="decimal"/>
      <w:isLgl/>
      <w:lvlText w:val="%1.%2.%3.%4.%5.%6.%7.%8."/>
      <w:lvlJc w:val="left"/>
      <w:pPr>
        <w:ind w:left="1800" w:hanging="1440"/>
      </w:pPr>
      <w:rPr>
        <w:rFonts w:hint="default"/>
        <w:b w:val="0"/>
        <w:sz w:val="22"/>
      </w:rPr>
    </w:lvl>
    <w:lvl w:ilvl="8">
      <w:start w:val="1"/>
      <w:numFmt w:val="decimal"/>
      <w:isLgl/>
      <w:lvlText w:val="%1.%2.%3.%4.%5.%6.%7.%8.%9."/>
      <w:lvlJc w:val="left"/>
      <w:pPr>
        <w:ind w:left="2160" w:hanging="1800"/>
      </w:pPr>
      <w:rPr>
        <w:rFonts w:hint="default"/>
        <w:b w:val="0"/>
        <w:sz w:val="22"/>
      </w:rPr>
    </w:lvl>
  </w:abstractNum>
  <w:abstractNum w:abstractNumId="15">
    <w:nsid w:val="214D41C4"/>
    <w:multiLevelType w:val="multilevel"/>
    <w:tmpl w:val="6E3E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430CD3"/>
    <w:multiLevelType w:val="hybridMultilevel"/>
    <w:tmpl w:val="7374C474"/>
    <w:lvl w:ilvl="0" w:tplc="04190011">
      <w:start w:val="1"/>
      <w:numFmt w:val="decimal"/>
      <w:lvlText w:val="%1)"/>
      <w:lvlJc w:val="left"/>
      <w:pPr>
        <w:tabs>
          <w:tab w:val="num" w:pos="113"/>
        </w:tabs>
        <w:ind w:left="113"/>
      </w:pPr>
      <w:rPr>
        <w:rFonts w:cs="Times New Roman"/>
        <w:b w:val="0"/>
        <w:i w:val="0"/>
        <w:caps w:val="0"/>
        <w:strike w:val="0"/>
        <w:dstrike w:val="0"/>
        <w:vanish w:val="0"/>
        <w:color w:val="00000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8B9B2">
      <w:start w:val="1"/>
      <w:numFmt w:val="bullet"/>
      <w:lvlText w:val=""/>
      <w:lvlJc w:val="left"/>
      <w:pPr>
        <w:tabs>
          <w:tab w:val="num" w:pos="1553"/>
        </w:tabs>
        <w:ind w:left="1553" w:hanging="360"/>
      </w:pPr>
      <w:rPr>
        <w:rFonts w:ascii="Wingdings 2" w:hAnsi="Wingdings 2"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23610711"/>
    <w:multiLevelType w:val="hybridMultilevel"/>
    <w:tmpl w:val="B1F6D4A4"/>
    <w:lvl w:ilvl="0" w:tplc="B9F0B81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8">
    <w:nsid w:val="25A31A37"/>
    <w:multiLevelType w:val="multilevel"/>
    <w:tmpl w:val="A9E2DA4C"/>
    <w:lvl w:ilvl="0">
      <w:start w:val="1"/>
      <w:numFmt w:val="upperRoman"/>
      <w:lvlText w:val="%1."/>
      <w:lvlJc w:val="left"/>
      <w:pPr>
        <w:ind w:left="1080" w:hanging="720"/>
      </w:pPr>
      <w:rPr>
        <w:rFonts w:ascii="Times New Roman" w:hAnsi="Times New Roman" w:cs="Times New Roman" w:hint="default"/>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9C067A8"/>
    <w:multiLevelType w:val="multilevel"/>
    <w:tmpl w:val="BF24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6B1EC6"/>
    <w:multiLevelType w:val="multilevel"/>
    <w:tmpl w:val="7BA8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7F2FAB"/>
    <w:multiLevelType w:val="hybridMultilevel"/>
    <w:tmpl w:val="4914E8E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22">
    <w:nsid w:val="369B2965"/>
    <w:multiLevelType w:val="multilevel"/>
    <w:tmpl w:val="782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E9506B"/>
    <w:multiLevelType w:val="hybridMultilevel"/>
    <w:tmpl w:val="6D5AAF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7BA214A"/>
    <w:multiLevelType w:val="multilevel"/>
    <w:tmpl w:val="BB60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59415E"/>
    <w:multiLevelType w:val="hybridMultilevel"/>
    <w:tmpl w:val="EF483824"/>
    <w:lvl w:ilvl="0" w:tplc="3700826A">
      <w:start w:val="1"/>
      <w:numFmt w:val="decimal"/>
      <w:lvlText w:val="%1."/>
      <w:lvlJc w:val="left"/>
      <w:pPr>
        <w:tabs>
          <w:tab w:val="num" w:pos="720"/>
        </w:tabs>
        <w:ind w:left="720" w:hanging="360"/>
      </w:pPr>
    </w:lvl>
    <w:lvl w:ilvl="1" w:tplc="85E072A4" w:tentative="1">
      <w:start w:val="1"/>
      <w:numFmt w:val="decimal"/>
      <w:lvlText w:val="%2."/>
      <w:lvlJc w:val="left"/>
      <w:pPr>
        <w:tabs>
          <w:tab w:val="num" w:pos="1440"/>
        </w:tabs>
        <w:ind w:left="1440" w:hanging="360"/>
      </w:pPr>
    </w:lvl>
    <w:lvl w:ilvl="2" w:tplc="61F675A8" w:tentative="1">
      <w:start w:val="1"/>
      <w:numFmt w:val="decimal"/>
      <w:lvlText w:val="%3."/>
      <w:lvlJc w:val="left"/>
      <w:pPr>
        <w:tabs>
          <w:tab w:val="num" w:pos="2160"/>
        </w:tabs>
        <w:ind w:left="2160" w:hanging="360"/>
      </w:pPr>
    </w:lvl>
    <w:lvl w:ilvl="3" w:tplc="1C22C66C" w:tentative="1">
      <w:start w:val="1"/>
      <w:numFmt w:val="decimal"/>
      <w:lvlText w:val="%4."/>
      <w:lvlJc w:val="left"/>
      <w:pPr>
        <w:tabs>
          <w:tab w:val="num" w:pos="2880"/>
        </w:tabs>
        <w:ind w:left="2880" w:hanging="360"/>
      </w:pPr>
    </w:lvl>
    <w:lvl w:ilvl="4" w:tplc="C40EFFBE" w:tentative="1">
      <w:start w:val="1"/>
      <w:numFmt w:val="decimal"/>
      <w:lvlText w:val="%5."/>
      <w:lvlJc w:val="left"/>
      <w:pPr>
        <w:tabs>
          <w:tab w:val="num" w:pos="3600"/>
        </w:tabs>
        <w:ind w:left="3600" w:hanging="360"/>
      </w:pPr>
    </w:lvl>
    <w:lvl w:ilvl="5" w:tplc="BD8E9BE4" w:tentative="1">
      <w:start w:val="1"/>
      <w:numFmt w:val="decimal"/>
      <w:lvlText w:val="%6."/>
      <w:lvlJc w:val="left"/>
      <w:pPr>
        <w:tabs>
          <w:tab w:val="num" w:pos="4320"/>
        </w:tabs>
        <w:ind w:left="4320" w:hanging="360"/>
      </w:pPr>
    </w:lvl>
    <w:lvl w:ilvl="6" w:tplc="EE722724">
      <w:start w:val="1"/>
      <w:numFmt w:val="decimal"/>
      <w:lvlText w:val="%7."/>
      <w:lvlJc w:val="left"/>
      <w:pPr>
        <w:tabs>
          <w:tab w:val="num" w:pos="5040"/>
        </w:tabs>
        <w:ind w:left="5040" w:hanging="360"/>
      </w:pPr>
    </w:lvl>
    <w:lvl w:ilvl="7" w:tplc="15C0B5DC" w:tentative="1">
      <w:start w:val="1"/>
      <w:numFmt w:val="decimal"/>
      <w:lvlText w:val="%8."/>
      <w:lvlJc w:val="left"/>
      <w:pPr>
        <w:tabs>
          <w:tab w:val="num" w:pos="5760"/>
        </w:tabs>
        <w:ind w:left="5760" w:hanging="360"/>
      </w:pPr>
    </w:lvl>
    <w:lvl w:ilvl="8" w:tplc="65025442" w:tentative="1">
      <w:start w:val="1"/>
      <w:numFmt w:val="decimal"/>
      <w:lvlText w:val="%9."/>
      <w:lvlJc w:val="left"/>
      <w:pPr>
        <w:tabs>
          <w:tab w:val="num" w:pos="6480"/>
        </w:tabs>
        <w:ind w:left="6480" w:hanging="360"/>
      </w:pPr>
    </w:lvl>
  </w:abstractNum>
  <w:abstractNum w:abstractNumId="26">
    <w:nsid w:val="3DAA7516"/>
    <w:multiLevelType w:val="multilevel"/>
    <w:tmpl w:val="548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8C4A52"/>
    <w:multiLevelType w:val="multilevel"/>
    <w:tmpl w:val="FFB4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1816E9"/>
    <w:multiLevelType w:val="multilevel"/>
    <w:tmpl w:val="1A6E4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306730F"/>
    <w:multiLevelType w:val="hybridMultilevel"/>
    <w:tmpl w:val="F1561BCA"/>
    <w:lvl w:ilvl="0" w:tplc="04190001">
      <w:start w:val="1"/>
      <w:numFmt w:val="bullet"/>
      <w:lvlText w:val=""/>
      <w:lvlJc w:val="left"/>
      <w:pPr>
        <w:ind w:left="720" w:hanging="360"/>
      </w:pPr>
      <w:rPr>
        <w:rFonts w:ascii="Symbol" w:hAnsi="Symbol" w:hint="default"/>
      </w:rPr>
    </w:lvl>
    <w:lvl w:ilvl="1" w:tplc="96BE73D4">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6370018"/>
    <w:multiLevelType w:val="multilevel"/>
    <w:tmpl w:val="95B8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6F2CBD"/>
    <w:multiLevelType w:val="hybridMultilevel"/>
    <w:tmpl w:val="66C033FC"/>
    <w:lvl w:ilvl="0" w:tplc="49744C7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49DE063C"/>
    <w:multiLevelType w:val="multilevel"/>
    <w:tmpl w:val="CC1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211DFD"/>
    <w:multiLevelType w:val="hybridMultilevel"/>
    <w:tmpl w:val="E5687656"/>
    <w:lvl w:ilvl="0" w:tplc="0419000D">
      <w:start w:val="1"/>
      <w:numFmt w:val="bullet"/>
      <w:lvlText w:val=""/>
      <w:lvlJc w:val="left"/>
      <w:pPr>
        <w:ind w:left="1637"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56216DB2"/>
    <w:multiLevelType w:val="hybridMultilevel"/>
    <w:tmpl w:val="DC0EB2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12E7633"/>
    <w:multiLevelType w:val="hybridMultilevel"/>
    <w:tmpl w:val="CA745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40390A"/>
    <w:multiLevelType w:val="hybridMultilevel"/>
    <w:tmpl w:val="F2CC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F705B4"/>
    <w:multiLevelType w:val="hybridMultilevel"/>
    <w:tmpl w:val="ADA2D27C"/>
    <w:lvl w:ilvl="0" w:tplc="0419000D">
      <w:start w:val="1"/>
      <w:numFmt w:val="bullet"/>
      <w:lvlText w:val=""/>
      <w:lvlJc w:val="left"/>
      <w:pPr>
        <w:tabs>
          <w:tab w:val="num" w:pos="425"/>
        </w:tabs>
        <w:ind w:left="425"/>
      </w:pPr>
      <w:rPr>
        <w:rFonts w:ascii="Wingdings" w:hAnsi="Wingdings" w:hint="default"/>
        <w:b w:val="0"/>
        <w:i w:val="0"/>
        <w:caps w:val="0"/>
        <w:strike w:val="0"/>
        <w:dstrike w:val="0"/>
        <w:vanish w:val="0"/>
        <w:color w:val="000000"/>
        <w:sz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8B9B2">
      <w:start w:val="1"/>
      <w:numFmt w:val="bullet"/>
      <w:lvlText w:val=""/>
      <w:lvlJc w:val="left"/>
      <w:pPr>
        <w:tabs>
          <w:tab w:val="num" w:pos="1865"/>
        </w:tabs>
        <w:ind w:left="1865" w:hanging="360"/>
      </w:pPr>
      <w:rPr>
        <w:rFonts w:ascii="Wingdings 2" w:hAnsi="Wingdings 2"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6E1C760E"/>
    <w:multiLevelType w:val="multilevel"/>
    <w:tmpl w:val="B7861640"/>
    <w:lvl w:ilvl="0">
      <w:start w:val="2"/>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7"/>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9">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D74196"/>
    <w:multiLevelType w:val="multilevel"/>
    <w:tmpl w:val="AFCE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A67DCB"/>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EEB498E"/>
    <w:multiLevelType w:val="multilevel"/>
    <w:tmpl w:val="FF02A81C"/>
    <w:lvl w:ilvl="0">
      <w:start w:val="1"/>
      <w:numFmt w:val="decimal"/>
      <w:lvlText w:val="%1."/>
      <w:lvlJc w:val="left"/>
      <w:pPr>
        <w:ind w:left="720" w:hanging="360"/>
      </w:pPr>
      <w:rPr>
        <w:rFonts w:eastAsia="Calibri" w:hint="default"/>
        <w:b w:val="0"/>
        <w:i w:val="0"/>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7EF250B5"/>
    <w:multiLevelType w:val="hybridMultilevel"/>
    <w:tmpl w:val="1B14129C"/>
    <w:lvl w:ilvl="0" w:tplc="49744C7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3"/>
  </w:num>
  <w:num w:numId="2">
    <w:abstractNumId w:val="28"/>
  </w:num>
  <w:num w:numId="3">
    <w:abstractNumId w:val="0"/>
  </w:num>
  <w:num w:numId="4">
    <w:abstractNumId w:val="17"/>
  </w:num>
  <w:num w:numId="5">
    <w:abstractNumId w:val="42"/>
  </w:num>
  <w:num w:numId="6">
    <w:abstractNumId w:val="14"/>
  </w:num>
  <w:num w:numId="7">
    <w:abstractNumId w:val="35"/>
  </w:num>
  <w:num w:numId="8">
    <w:abstractNumId w:val="41"/>
  </w:num>
  <w:num w:numId="9">
    <w:abstractNumId w:val="19"/>
  </w:num>
  <w:num w:numId="10">
    <w:abstractNumId w:val="9"/>
  </w:num>
  <w:num w:numId="11">
    <w:abstractNumId w:val="10"/>
  </w:num>
  <w:num w:numId="12">
    <w:abstractNumId w:val="32"/>
  </w:num>
  <w:num w:numId="13">
    <w:abstractNumId w:val="27"/>
  </w:num>
  <w:num w:numId="14">
    <w:abstractNumId w:val="40"/>
  </w:num>
  <w:num w:numId="15">
    <w:abstractNumId w:val="20"/>
  </w:num>
  <w:num w:numId="16">
    <w:abstractNumId w:val="15"/>
  </w:num>
  <w:num w:numId="17">
    <w:abstractNumId w:val="30"/>
  </w:num>
  <w:num w:numId="18">
    <w:abstractNumId w:val="12"/>
  </w:num>
  <w:num w:numId="19">
    <w:abstractNumId w:val="24"/>
  </w:num>
  <w:num w:numId="20">
    <w:abstractNumId w:val="22"/>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8"/>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9"/>
  </w:num>
  <w:num w:numId="35">
    <w:abstractNumId w:val="36"/>
  </w:num>
  <w:num w:numId="36">
    <w:abstractNumId w:val="7"/>
  </w:num>
  <w:num w:numId="37">
    <w:abstractNumId w:val="13"/>
  </w:num>
  <w:num w:numId="38">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5D4"/>
    <w:rsid w:val="000007F1"/>
    <w:rsid w:val="00001FC4"/>
    <w:rsid w:val="00002362"/>
    <w:rsid w:val="000047F2"/>
    <w:rsid w:val="000051DD"/>
    <w:rsid w:val="00007C35"/>
    <w:rsid w:val="00007F21"/>
    <w:rsid w:val="00011448"/>
    <w:rsid w:val="000115E1"/>
    <w:rsid w:val="0001171C"/>
    <w:rsid w:val="00012308"/>
    <w:rsid w:val="000125BB"/>
    <w:rsid w:val="00013932"/>
    <w:rsid w:val="00014C2A"/>
    <w:rsid w:val="00016C5B"/>
    <w:rsid w:val="00017799"/>
    <w:rsid w:val="0001780A"/>
    <w:rsid w:val="000213FB"/>
    <w:rsid w:val="00021B4A"/>
    <w:rsid w:val="000226A1"/>
    <w:rsid w:val="00024164"/>
    <w:rsid w:val="000252CB"/>
    <w:rsid w:val="00032147"/>
    <w:rsid w:val="000339BF"/>
    <w:rsid w:val="00034ACD"/>
    <w:rsid w:val="00034E74"/>
    <w:rsid w:val="00036A21"/>
    <w:rsid w:val="00037BBB"/>
    <w:rsid w:val="0004123E"/>
    <w:rsid w:val="00041F47"/>
    <w:rsid w:val="000424FA"/>
    <w:rsid w:val="0004431F"/>
    <w:rsid w:val="000447ED"/>
    <w:rsid w:val="00045794"/>
    <w:rsid w:val="00050BFA"/>
    <w:rsid w:val="00052DC2"/>
    <w:rsid w:val="00052FF7"/>
    <w:rsid w:val="000549F0"/>
    <w:rsid w:val="00054B0D"/>
    <w:rsid w:val="00057C9C"/>
    <w:rsid w:val="0006084B"/>
    <w:rsid w:val="00061057"/>
    <w:rsid w:val="00063B23"/>
    <w:rsid w:val="0006606C"/>
    <w:rsid w:val="000662C4"/>
    <w:rsid w:val="00066FC1"/>
    <w:rsid w:val="00073784"/>
    <w:rsid w:val="000746B7"/>
    <w:rsid w:val="00074777"/>
    <w:rsid w:val="00082AA6"/>
    <w:rsid w:val="00083308"/>
    <w:rsid w:val="00084B96"/>
    <w:rsid w:val="00087B4C"/>
    <w:rsid w:val="00093AE2"/>
    <w:rsid w:val="000A083F"/>
    <w:rsid w:val="000A2442"/>
    <w:rsid w:val="000A24F4"/>
    <w:rsid w:val="000B1069"/>
    <w:rsid w:val="000B15CB"/>
    <w:rsid w:val="000B278E"/>
    <w:rsid w:val="000B27F0"/>
    <w:rsid w:val="000B3CD5"/>
    <w:rsid w:val="000B6C11"/>
    <w:rsid w:val="000C1668"/>
    <w:rsid w:val="000C337F"/>
    <w:rsid w:val="000C3702"/>
    <w:rsid w:val="000C4993"/>
    <w:rsid w:val="000C5028"/>
    <w:rsid w:val="000C54FD"/>
    <w:rsid w:val="000D0D1D"/>
    <w:rsid w:val="000D1D38"/>
    <w:rsid w:val="000D2AFA"/>
    <w:rsid w:val="000D2EBB"/>
    <w:rsid w:val="000D737A"/>
    <w:rsid w:val="000E0EF9"/>
    <w:rsid w:val="000E10D3"/>
    <w:rsid w:val="000E53B1"/>
    <w:rsid w:val="000E54D4"/>
    <w:rsid w:val="000E57C0"/>
    <w:rsid w:val="000F093A"/>
    <w:rsid w:val="000F286D"/>
    <w:rsid w:val="000F3600"/>
    <w:rsid w:val="000F3D47"/>
    <w:rsid w:val="000F4514"/>
    <w:rsid w:val="000F5595"/>
    <w:rsid w:val="00110A08"/>
    <w:rsid w:val="001111BB"/>
    <w:rsid w:val="00112FC5"/>
    <w:rsid w:val="001138C3"/>
    <w:rsid w:val="00115FE4"/>
    <w:rsid w:val="00117BEE"/>
    <w:rsid w:val="00117BFE"/>
    <w:rsid w:val="00122536"/>
    <w:rsid w:val="001248BD"/>
    <w:rsid w:val="0012496D"/>
    <w:rsid w:val="001276DB"/>
    <w:rsid w:val="001277FE"/>
    <w:rsid w:val="00131125"/>
    <w:rsid w:val="0013354E"/>
    <w:rsid w:val="00133C1A"/>
    <w:rsid w:val="00134A3C"/>
    <w:rsid w:val="001361A4"/>
    <w:rsid w:val="001374F7"/>
    <w:rsid w:val="001377AF"/>
    <w:rsid w:val="00140616"/>
    <w:rsid w:val="001408E6"/>
    <w:rsid w:val="001428F8"/>
    <w:rsid w:val="00142F43"/>
    <w:rsid w:val="00143BD6"/>
    <w:rsid w:val="001446EA"/>
    <w:rsid w:val="0014490D"/>
    <w:rsid w:val="001466D0"/>
    <w:rsid w:val="001476AF"/>
    <w:rsid w:val="001524F5"/>
    <w:rsid w:val="001540EF"/>
    <w:rsid w:val="0015737F"/>
    <w:rsid w:val="001573D8"/>
    <w:rsid w:val="0016194F"/>
    <w:rsid w:val="00162BC3"/>
    <w:rsid w:val="00163084"/>
    <w:rsid w:val="00164A5A"/>
    <w:rsid w:val="001668DD"/>
    <w:rsid w:val="00167A37"/>
    <w:rsid w:val="001711D3"/>
    <w:rsid w:val="001737FB"/>
    <w:rsid w:val="00173AB6"/>
    <w:rsid w:val="0017748F"/>
    <w:rsid w:val="00180275"/>
    <w:rsid w:val="00182C08"/>
    <w:rsid w:val="001832E7"/>
    <w:rsid w:val="00185238"/>
    <w:rsid w:val="001904A3"/>
    <w:rsid w:val="00191551"/>
    <w:rsid w:val="001929AE"/>
    <w:rsid w:val="00195337"/>
    <w:rsid w:val="00195A24"/>
    <w:rsid w:val="00196E5C"/>
    <w:rsid w:val="00197550"/>
    <w:rsid w:val="001975AD"/>
    <w:rsid w:val="001A0842"/>
    <w:rsid w:val="001A0BC3"/>
    <w:rsid w:val="001A1C50"/>
    <w:rsid w:val="001A571B"/>
    <w:rsid w:val="001A633E"/>
    <w:rsid w:val="001B245D"/>
    <w:rsid w:val="001C2158"/>
    <w:rsid w:val="001C7846"/>
    <w:rsid w:val="001D0FBB"/>
    <w:rsid w:val="001D25A1"/>
    <w:rsid w:val="001D3309"/>
    <w:rsid w:val="001D573F"/>
    <w:rsid w:val="001D57D7"/>
    <w:rsid w:val="001D5DC4"/>
    <w:rsid w:val="001D6124"/>
    <w:rsid w:val="001D67A5"/>
    <w:rsid w:val="001D6F2B"/>
    <w:rsid w:val="001D727E"/>
    <w:rsid w:val="001E0A0F"/>
    <w:rsid w:val="001E1EDF"/>
    <w:rsid w:val="001E300E"/>
    <w:rsid w:val="001E7231"/>
    <w:rsid w:val="001E7594"/>
    <w:rsid w:val="001F009A"/>
    <w:rsid w:val="001F0E46"/>
    <w:rsid w:val="001F36F0"/>
    <w:rsid w:val="001F3D92"/>
    <w:rsid w:val="001F59A1"/>
    <w:rsid w:val="002015A1"/>
    <w:rsid w:val="002027BB"/>
    <w:rsid w:val="00202C0E"/>
    <w:rsid w:val="00207C62"/>
    <w:rsid w:val="00207E6F"/>
    <w:rsid w:val="002115FD"/>
    <w:rsid w:val="00213DC7"/>
    <w:rsid w:val="00213EAF"/>
    <w:rsid w:val="00215D37"/>
    <w:rsid w:val="0021676B"/>
    <w:rsid w:val="00221EE4"/>
    <w:rsid w:val="0022339A"/>
    <w:rsid w:val="00223936"/>
    <w:rsid w:val="002267C7"/>
    <w:rsid w:val="002328FC"/>
    <w:rsid w:val="00233A7C"/>
    <w:rsid w:val="00235346"/>
    <w:rsid w:val="0023618C"/>
    <w:rsid w:val="00240437"/>
    <w:rsid w:val="00241B30"/>
    <w:rsid w:val="00241BC4"/>
    <w:rsid w:val="002432FB"/>
    <w:rsid w:val="00243BFC"/>
    <w:rsid w:val="00244056"/>
    <w:rsid w:val="00244B1F"/>
    <w:rsid w:val="0024678B"/>
    <w:rsid w:val="00250ABE"/>
    <w:rsid w:val="00252320"/>
    <w:rsid w:val="00254FC6"/>
    <w:rsid w:val="0025574D"/>
    <w:rsid w:val="00263014"/>
    <w:rsid w:val="00270E5B"/>
    <w:rsid w:val="0027398D"/>
    <w:rsid w:val="00274368"/>
    <w:rsid w:val="00276DDE"/>
    <w:rsid w:val="00280FFF"/>
    <w:rsid w:val="002819CB"/>
    <w:rsid w:val="00282E77"/>
    <w:rsid w:val="00282F14"/>
    <w:rsid w:val="00284074"/>
    <w:rsid w:val="00287465"/>
    <w:rsid w:val="00291ADE"/>
    <w:rsid w:val="002923D7"/>
    <w:rsid w:val="00293884"/>
    <w:rsid w:val="002945CC"/>
    <w:rsid w:val="002979DC"/>
    <w:rsid w:val="002A1DCB"/>
    <w:rsid w:val="002A38D6"/>
    <w:rsid w:val="002A3A5E"/>
    <w:rsid w:val="002A6E56"/>
    <w:rsid w:val="002B01E1"/>
    <w:rsid w:val="002B09C4"/>
    <w:rsid w:val="002B1311"/>
    <w:rsid w:val="002B3486"/>
    <w:rsid w:val="002B40B1"/>
    <w:rsid w:val="002B679D"/>
    <w:rsid w:val="002B6AC6"/>
    <w:rsid w:val="002C0D92"/>
    <w:rsid w:val="002C1184"/>
    <w:rsid w:val="002C19B2"/>
    <w:rsid w:val="002C1A16"/>
    <w:rsid w:val="002C3778"/>
    <w:rsid w:val="002C3D79"/>
    <w:rsid w:val="002C6270"/>
    <w:rsid w:val="002C78B4"/>
    <w:rsid w:val="002D36D0"/>
    <w:rsid w:val="002D51C4"/>
    <w:rsid w:val="002D6232"/>
    <w:rsid w:val="002E0C36"/>
    <w:rsid w:val="002E169A"/>
    <w:rsid w:val="002E3287"/>
    <w:rsid w:val="002E3CB6"/>
    <w:rsid w:val="002E54A1"/>
    <w:rsid w:val="002E56E3"/>
    <w:rsid w:val="002E60FB"/>
    <w:rsid w:val="002E6831"/>
    <w:rsid w:val="002E7BE6"/>
    <w:rsid w:val="002F2EBE"/>
    <w:rsid w:val="002F2FC1"/>
    <w:rsid w:val="002F3889"/>
    <w:rsid w:val="002F3CB9"/>
    <w:rsid w:val="002F7FAA"/>
    <w:rsid w:val="00300C73"/>
    <w:rsid w:val="00303935"/>
    <w:rsid w:val="00305E28"/>
    <w:rsid w:val="0030608D"/>
    <w:rsid w:val="003066FE"/>
    <w:rsid w:val="00311A23"/>
    <w:rsid w:val="00313B25"/>
    <w:rsid w:val="003156E2"/>
    <w:rsid w:val="0031788E"/>
    <w:rsid w:val="00322492"/>
    <w:rsid w:val="00327161"/>
    <w:rsid w:val="00327BD6"/>
    <w:rsid w:val="003302C8"/>
    <w:rsid w:val="00330671"/>
    <w:rsid w:val="003358B7"/>
    <w:rsid w:val="00335CA7"/>
    <w:rsid w:val="00336561"/>
    <w:rsid w:val="00337697"/>
    <w:rsid w:val="00340355"/>
    <w:rsid w:val="003404AF"/>
    <w:rsid w:val="00340B45"/>
    <w:rsid w:val="00341922"/>
    <w:rsid w:val="00347FC8"/>
    <w:rsid w:val="003508E5"/>
    <w:rsid w:val="0035225F"/>
    <w:rsid w:val="003534F1"/>
    <w:rsid w:val="00354A5F"/>
    <w:rsid w:val="00355057"/>
    <w:rsid w:val="003556DA"/>
    <w:rsid w:val="003575E1"/>
    <w:rsid w:val="003618AD"/>
    <w:rsid w:val="00362657"/>
    <w:rsid w:val="0036682E"/>
    <w:rsid w:val="00370098"/>
    <w:rsid w:val="00372107"/>
    <w:rsid w:val="00375977"/>
    <w:rsid w:val="00375A7B"/>
    <w:rsid w:val="00377EE9"/>
    <w:rsid w:val="00383AE7"/>
    <w:rsid w:val="00383FE8"/>
    <w:rsid w:val="003846C9"/>
    <w:rsid w:val="00385011"/>
    <w:rsid w:val="00385B4A"/>
    <w:rsid w:val="0038622C"/>
    <w:rsid w:val="00386CE5"/>
    <w:rsid w:val="00392C3F"/>
    <w:rsid w:val="00395817"/>
    <w:rsid w:val="00395A5C"/>
    <w:rsid w:val="00396143"/>
    <w:rsid w:val="003966B6"/>
    <w:rsid w:val="003A41FE"/>
    <w:rsid w:val="003A4BB1"/>
    <w:rsid w:val="003A6828"/>
    <w:rsid w:val="003A70C8"/>
    <w:rsid w:val="003B1C56"/>
    <w:rsid w:val="003B6AC2"/>
    <w:rsid w:val="003C0D0D"/>
    <w:rsid w:val="003C60D5"/>
    <w:rsid w:val="003C6349"/>
    <w:rsid w:val="003C7C05"/>
    <w:rsid w:val="003D079B"/>
    <w:rsid w:val="003D1B45"/>
    <w:rsid w:val="003D2724"/>
    <w:rsid w:val="003D27F4"/>
    <w:rsid w:val="003D2DF7"/>
    <w:rsid w:val="003D52E6"/>
    <w:rsid w:val="003D5855"/>
    <w:rsid w:val="003D5B93"/>
    <w:rsid w:val="003D6BE7"/>
    <w:rsid w:val="003D708F"/>
    <w:rsid w:val="003E31B6"/>
    <w:rsid w:val="003E50D4"/>
    <w:rsid w:val="003E5DE8"/>
    <w:rsid w:val="003F08BE"/>
    <w:rsid w:val="003F110D"/>
    <w:rsid w:val="003F2159"/>
    <w:rsid w:val="003F3758"/>
    <w:rsid w:val="00401C9F"/>
    <w:rsid w:val="004042FF"/>
    <w:rsid w:val="0040530C"/>
    <w:rsid w:val="00405B80"/>
    <w:rsid w:val="00411187"/>
    <w:rsid w:val="00413A71"/>
    <w:rsid w:val="00416344"/>
    <w:rsid w:val="00420C29"/>
    <w:rsid w:val="00420C80"/>
    <w:rsid w:val="00421A15"/>
    <w:rsid w:val="004222F0"/>
    <w:rsid w:val="0042545A"/>
    <w:rsid w:val="00425B4D"/>
    <w:rsid w:val="00427582"/>
    <w:rsid w:val="00430076"/>
    <w:rsid w:val="004324C1"/>
    <w:rsid w:val="004339E3"/>
    <w:rsid w:val="00435070"/>
    <w:rsid w:val="004353D7"/>
    <w:rsid w:val="00435421"/>
    <w:rsid w:val="00435D93"/>
    <w:rsid w:val="004371C9"/>
    <w:rsid w:val="00440A33"/>
    <w:rsid w:val="00442477"/>
    <w:rsid w:val="00442DA0"/>
    <w:rsid w:val="00455898"/>
    <w:rsid w:val="004601A2"/>
    <w:rsid w:val="00463F94"/>
    <w:rsid w:val="0046650F"/>
    <w:rsid w:val="00470DBF"/>
    <w:rsid w:val="0047284C"/>
    <w:rsid w:val="00473B12"/>
    <w:rsid w:val="00474A4B"/>
    <w:rsid w:val="0047751B"/>
    <w:rsid w:val="004811DF"/>
    <w:rsid w:val="00481F9F"/>
    <w:rsid w:val="00483EA4"/>
    <w:rsid w:val="00484962"/>
    <w:rsid w:val="00487D18"/>
    <w:rsid w:val="00487E8F"/>
    <w:rsid w:val="0049130F"/>
    <w:rsid w:val="0049185E"/>
    <w:rsid w:val="004931FE"/>
    <w:rsid w:val="00493549"/>
    <w:rsid w:val="00494E01"/>
    <w:rsid w:val="004A0A9A"/>
    <w:rsid w:val="004A0C66"/>
    <w:rsid w:val="004A18EF"/>
    <w:rsid w:val="004A1BBD"/>
    <w:rsid w:val="004A2EE1"/>
    <w:rsid w:val="004A3AFC"/>
    <w:rsid w:val="004A6BA7"/>
    <w:rsid w:val="004A74D5"/>
    <w:rsid w:val="004B0A98"/>
    <w:rsid w:val="004B1690"/>
    <w:rsid w:val="004B18BA"/>
    <w:rsid w:val="004B29EF"/>
    <w:rsid w:val="004B678C"/>
    <w:rsid w:val="004B7A6A"/>
    <w:rsid w:val="004C013F"/>
    <w:rsid w:val="004C07F8"/>
    <w:rsid w:val="004C1B44"/>
    <w:rsid w:val="004C294C"/>
    <w:rsid w:val="004C2A95"/>
    <w:rsid w:val="004C2F1E"/>
    <w:rsid w:val="004C78B4"/>
    <w:rsid w:val="004D0445"/>
    <w:rsid w:val="004D1955"/>
    <w:rsid w:val="004D1EEF"/>
    <w:rsid w:val="004D4457"/>
    <w:rsid w:val="004D4900"/>
    <w:rsid w:val="004D57F9"/>
    <w:rsid w:val="004D75D4"/>
    <w:rsid w:val="004E20CB"/>
    <w:rsid w:val="004E20E7"/>
    <w:rsid w:val="004E6594"/>
    <w:rsid w:val="004E6921"/>
    <w:rsid w:val="004E76F2"/>
    <w:rsid w:val="004F0589"/>
    <w:rsid w:val="004F0792"/>
    <w:rsid w:val="004F0C7E"/>
    <w:rsid w:val="004F1ABC"/>
    <w:rsid w:val="004F1D9B"/>
    <w:rsid w:val="004F63A2"/>
    <w:rsid w:val="00501B17"/>
    <w:rsid w:val="00502947"/>
    <w:rsid w:val="00502DEF"/>
    <w:rsid w:val="00503768"/>
    <w:rsid w:val="00505089"/>
    <w:rsid w:val="00507F57"/>
    <w:rsid w:val="00510F35"/>
    <w:rsid w:val="005112E9"/>
    <w:rsid w:val="00511E60"/>
    <w:rsid w:val="00516431"/>
    <w:rsid w:val="005169B9"/>
    <w:rsid w:val="00520B13"/>
    <w:rsid w:val="00521A2C"/>
    <w:rsid w:val="005227DB"/>
    <w:rsid w:val="005229AA"/>
    <w:rsid w:val="00524946"/>
    <w:rsid w:val="00525FA8"/>
    <w:rsid w:val="00527875"/>
    <w:rsid w:val="00530E20"/>
    <w:rsid w:val="005334C5"/>
    <w:rsid w:val="00533809"/>
    <w:rsid w:val="00533A2A"/>
    <w:rsid w:val="0053619B"/>
    <w:rsid w:val="00536C00"/>
    <w:rsid w:val="005378C3"/>
    <w:rsid w:val="0054015F"/>
    <w:rsid w:val="005419ED"/>
    <w:rsid w:val="00541D1C"/>
    <w:rsid w:val="00545724"/>
    <w:rsid w:val="00545CE5"/>
    <w:rsid w:val="005501D3"/>
    <w:rsid w:val="005513E9"/>
    <w:rsid w:val="005524BC"/>
    <w:rsid w:val="005524CB"/>
    <w:rsid w:val="00553F8A"/>
    <w:rsid w:val="00554CB1"/>
    <w:rsid w:val="00556AF1"/>
    <w:rsid w:val="00560AEC"/>
    <w:rsid w:val="0056215C"/>
    <w:rsid w:val="00562549"/>
    <w:rsid w:val="00564E65"/>
    <w:rsid w:val="005656C7"/>
    <w:rsid w:val="0056741D"/>
    <w:rsid w:val="00567515"/>
    <w:rsid w:val="00572FD0"/>
    <w:rsid w:val="0057643E"/>
    <w:rsid w:val="00581560"/>
    <w:rsid w:val="00581660"/>
    <w:rsid w:val="00582472"/>
    <w:rsid w:val="005878D9"/>
    <w:rsid w:val="00590E99"/>
    <w:rsid w:val="00590F96"/>
    <w:rsid w:val="005931B0"/>
    <w:rsid w:val="00594C3E"/>
    <w:rsid w:val="00595C90"/>
    <w:rsid w:val="005971D6"/>
    <w:rsid w:val="00597561"/>
    <w:rsid w:val="005A2867"/>
    <w:rsid w:val="005A2F0B"/>
    <w:rsid w:val="005A495E"/>
    <w:rsid w:val="005A60AD"/>
    <w:rsid w:val="005A7128"/>
    <w:rsid w:val="005B17FB"/>
    <w:rsid w:val="005B282D"/>
    <w:rsid w:val="005B2DF4"/>
    <w:rsid w:val="005B3632"/>
    <w:rsid w:val="005B7BFA"/>
    <w:rsid w:val="005B7F8D"/>
    <w:rsid w:val="005C3B42"/>
    <w:rsid w:val="005D142A"/>
    <w:rsid w:val="005D14E8"/>
    <w:rsid w:val="005E0738"/>
    <w:rsid w:val="005E2053"/>
    <w:rsid w:val="005E3E55"/>
    <w:rsid w:val="005E489D"/>
    <w:rsid w:val="005E491A"/>
    <w:rsid w:val="005E62EA"/>
    <w:rsid w:val="005E6734"/>
    <w:rsid w:val="005E6B5C"/>
    <w:rsid w:val="005F05D1"/>
    <w:rsid w:val="005F11F4"/>
    <w:rsid w:val="005F3888"/>
    <w:rsid w:val="005F70E1"/>
    <w:rsid w:val="00600629"/>
    <w:rsid w:val="006022B5"/>
    <w:rsid w:val="006054DC"/>
    <w:rsid w:val="00606C98"/>
    <w:rsid w:val="0061347B"/>
    <w:rsid w:val="00613569"/>
    <w:rsid w:val="00614829"/>
    <w:rsid w:val="0061624C"/>
    <w:rsid w:val="00617BCD"/>
    <w:rsid w:val="00620384"/>
    <w:rsid w:val="006227C7"/>
    <w:rsid w:val="00622DCB"/>
    <w:rsid w:val="00623509"/>
    <w:rsid w:val="006237F7"/>
    <w:rsid w:val="006239D0"/>
    <w:rsid w:val="0062510B"/>
    <w:rsid w:val="0062567E"/>
    <w:rsid w:val="00632AED"/>
    <w:rsid w:val="00634D5F"/>
    <w:rsid w:val="0063699B"/>
    <w:rsid w:val="006439B6"/>
    <w:rsid w:val="0064597C"/>
    <w:rsid w:val="00647B0F"/>
    <w:rsid w:val="00647BAE"/>
    <w:rsid w:val="006509FE"/>
    <w:rsid w:val="006525D6"/>
    <w:rsid w:val="00653B59"/>
    <w:rsid w:val="00654709"/>
    <w:rsid w:val="006549DC"/>
    <w:rsid w:val="006605DF"/>
    <w:rsid w:val="00666723"/>
    <w:rsid w:val="00667048"/>
    <w:rsid w:val="0067523E"/>
    <w:rsid w:val="00675E94"/>
    <w:rsid w:val="00675EBD"/>
    <w:rsid w:val="00676F94"/>
    <w:rsid w:val="0068206C"/>
    <w:rsid w:val="00683507"/>
    <w:rsid w:val="00686379"/>
    <w:rsid w:val="00687E52"/>
    <w:rsid w:val="006903FF"/>
    <w:rsid w:val="00692F44"/>
    <w:rsid w:val="0069358C"/>
    <w:rsid w:val="00695AB9"/>
    <w:rsid w:val="006960D9"/>
    <w:rsid w:val="00696325"/>
    <w:rsid w:val="006973E5"/>
    <w:rsid w:val="006A0268"/>
    <w:rsid w:val="006A43B9"/>
    <w:rsid w:val="006A6087"/>
    <w:rsid w:val="006B05E2"/>
    <w:rsid w:val="006B1F90"/>
    <w:rsid w:val="006B36E2"/>
    <w:rsid w:val="006B37C4"/>
    <w:rsid w:val="006B3C3B"/>
    <w:rsid w:val="006B5A4D"/>
    <w:rsid w:val="006B5B3D"/>
    <w:rsid w:val="006C089B"/>
    <w:rsid w:val="006C0996"/>
    <w:rsid w:val="006C09BE"/>
    <w:rsid w:val="006C1014"/>
    <w:rsid w:val="006C3D95"/>
    <w:rsid w:val="006C466F"/>
    <w:rsid w:val="006C6E36"/>
    <w:rsid w:val="006D3C24"/>
    <w:rsid w:val="006D496F"/>
    <w:rsid w:val="006D5464"/>
    <w:rsid w:val="006D76B2"/>
    <w:rsid w:val="006D76E1"/>
    <w:rsid w:val="006E114E"/>
    <w:rsid w:val="006E22B0"/>
    <w:rsid w:val="006E6890"/>
    <w:rsid w:val="006E7621"/>
    <w:rsid w:val="006E7A28"/>
    <w:rsid w:val="006E7A6E"/>
    <w:rsid w:val="006F0921"/>
    <w:rsid w:val="006F1208"/>
    <w:rsid w:val="006F1A9C"/>
    <w:rsid w:val="006F34B4"/>
    <w:rsid w:val="006F4B59"/>
    <w:rsid w:val="006F7B07"/>
    <w:rsid w:val="006F7C39"/>
    <w:rsid w:val="0070039E"/>
    <w:rsid w:val="007005A2"/>
    <w:rsid w:val="00700A3B"/>
    <w:rsid w:val="007039FF"/>
    <w:rsid w:val="00703D6C"/>
    <w:rsid w:val="007044D6"/>
    <w:rsid w:val="007049A7"/>
    <w:rsid w:val="00704D03"/>
    <w:rsid w:val="00707E2A"/>
    <w:rsid w:val="007116AC"/>
    <w:rsid w:val="007129C3"/>
    <w:rsid w:val="00714359"/>
    <w:rsid w:val="00716827"/>
    <w:rsid w:val="00716B77"/>
    <w:rsid w:val="00717175"/>
    <w:rsid w:val="0071733B"/>
    <w:rsid w:val="00720F55"/>
    <w:rsid w:val="00725F19"/>
    <w:rsid w:val="00731958"/>
    <w:rsid w:val="00734B38"/>
    <w:rsid w:val="00735274"/>
    <w:rsid w:val="0073534C"/>
    <w:rsid w:val="00735660"/>
    <w:rsid w:val="00735F6D"/>
    <w:rsid w:val="00736789"/>
    <w:rsid w:val="007369FA"/>
    <w:rsid w:val="00737856"/>
    <w:rsid w:val="00741887"/>
    <w:rsid w:val="00744DBB"/>
    <w:rsid w:val="00744E4B"/>
    <w:rsid w:val="0074545F"/>
    <w:rsid w:val="00745BCC"/>
    <w:rsid w:val="00746085"/>
    <w:rsid w:val="00746BAF"/>
    <w:rsid w:val="00746C45"/>
    <w:rsid w:val="00747BBA"/>
    <w:rsid w:val="00750EF4"/>
    <w:rsid w:val="00754214"/>
    <w:rsid w:val="00755600"/>
    <w:rsid w:val="00756C41"/>
    <w:rsid w:val="007570CB"/>
    <w:rsid w:val="007578DC"/>
    <w:rsid w:val="00765F2D"/>
    <w:rsid w:val="00771D70"/>
    <w:rsid w:val="007741DA"/>
    <w:rsid w:val="0077475C"/>
    <w:rsid w:val="0077498B"/>
    <w:rsid w:val="00774C8F"/>
    <w:rsid w:val="0077707E"/>
    <w:rsid w:val="00780AA4"/>
    <w:rsid w:val="007839D8"/>
    <w:rsid w:val="007842F9"/>
    <w:rsid w:val="00786610"/>
    <w:rsid w:val="007876B6"/>
    <w:rsid w:val="007907FF"/>
    <w:rsid w:val="007910CB"/>
    <w:rsid w:val="00795ADA"/>
    <w:rsid w:val="00795C1C"/>
    <w:rsid w:val="007975E4"/>
    <w:rsid w:val="007A0193"/>
    <w:rsid w:val="007A0D49"/>
    <w:rsid w:val="007A0D93"/>
    <w:rsid w:val="007A28C4"/>
    <w:rsid w:val="007A48A4"/>
    <w:rsid w:val="007B1294"/>
    <w:rsid w:val="007B3792"/>
    <w:rsid w:val="007B5D84"/>
    <w:rsid w:val="007B69C3"/>
    <w:rsid w:val="007C0241"/>
    <w:rsid w:val="007C1533"/>
    <w:rsid w:val="007C2047"/>
    <w:rsid w:val="007C272C"/>
    <w:rsid w:val="007C2F1C"/>
    <w:rsid w:val="007C3759"/>
    <w:rsid w:val="007C4A38"/>
    <w:rsid w:val="007C5CB0"/>
    <w:rsid w:val="007C6B1D"/>
    <w:rsid w:val="007D1507"/>
    <w:rsid w:val="007D2031"/>
    <w:rsid w:val="007D2568"/>
    <w:rsid w:val="007D3B49"/>
    <w:rsid w:val="007D42E4"/>
    <w:rsid w:val="007E3159"/>
    <w:rsid w:val="007E4292"/>
    <w:rsid w:val="007E44B8"/>
    <w:rsid w:val="007E5579"/>
    <w:rsid w:val="008001EB"/>
    <w:rsid w:val="0080310D"/>
    <w:rsid w:val="00804DDB"/>
    <w:rsid w:val="00805486"/>
    <w:rsid w:val="00805815"/>
    <w:rsid w:val="00806CB4"/>
    <w:rsid w:val="00807957"/>
    <w:rsid w:val="00810981"/>
    <w:rsid w:val="00810FEF"/>
    <w:rsid w:val="00811958"/>
    <w:rsid w:val="00813685"/>
    <w:rsid w:val="00814967"/>
    <w:rsid w:val="008159C5"/>
    <w:rsid w:val="0082010E"/>
    <w:rsid w:val="00820A42"/>
    <w:rsid w:val="00822710"/>
    <w:rsid w:val="008275A6"/>
    <w:rsid w:val="00827BC8"/>
    <w:rsid w:val="008304B1"/>
    <w:rsid w:val="00831AD7"/>
    <w:rsid w:val="00835451"/>
    <w:rsid w:val="00836B21"/>
    <w:rsid w:val="0084012B"/>
    <w:rsid w:val="00840CF1"/>
    <w:rsid w:val="008427F4"/>
    <w:rsid w:val="00843BFE"/>
    <w:rsid w:val="00845C77"/>
    <w:rsid w:val="00846137"/>
    <w:rsid w:val="0085444D"/>
    <w:rsid w:val="00856BDA"/>
    <w:rsid w:val="008612CA"/>
    <w:rsid w:val="0086236E"/>
    <w:rsid w:val="008646D3"/>
    <w:rsid w:val="00866258"/>
    <w:rsid w:val="008672EA"/>
    <w:rsid w:val="00867509"/>
    <w:rsid w:val="00871611"/>
    <w:rsid w:val="0087436D"/>
    <w:rsid w:val="00874FF9"/>
    <w:rsid w:val="008750D8"/>
    <w:rsid w:val="008755C6"/>
    <w:rsid w:val="00876BB7"/>
    <w:rsid w:val="0088360C"/>
    <w:rsid w:val="008850C0"/>
    <w:rsid w:val="00886D2D"/>
    <w:rsid w:val="008936C2"/>
    <w:rsid w:val="00894A56"/>
    <w:rsid w:val="0089649C"/>
    <w:rsid w:val="00896777"/>
    <w:rsid w:val="00897F8D"/>
    <w:rsid w:val="008A0469"/>
    <w:rsid w:val="008A28AA"/>
    <w:rsid w:val="008A3D1B"/>
    <w:rsid w:val="008A3FD3"/>
    <w:rsid w:val="008A5418"/>
    <w:rsid w:val="008A5D1F"/>
    <w:rsid w:val="008A6145"/>
    <w:rsid w:val="008A6746"/>
    <w:rsid w:val="008A7490"/>
    <w:rsid w:val="008A762F"/>
    <w:rsid w:val="008B01C4"/>
    <w:rsid w:val="008B08F9"/>
    <w:rsid w:val="008B13F4"/>
    <w:rsid w:val="008B2986"/>
    <w:rsid w:val="008B2AA8"/>
    <w:rsid w:val="008B5014"/>
    <w:rsid w:val="008B5643"/>
    <w:rsid w:val="008B603F"/>
    <w:rsid w:val="008B63C7"/>
    <w:rsid w:val="008B661A"/>
    <w:rsid w:val="008B74D0"/>
    <w:rsid w:val="008C3A8A"/>
    <w:rsid w:val="008C3BF5"/>
    <w:rsid w:val="008C7EEF"/>
    <w:rsid w:val="008D1D0B"/>
    <w:rsid w:val="008D4817"/>
    <w:rsid w:val="008D62FB"/>
    <w:rsid w:val="008D6AF1"/>
    <w:rsid w:val="008D6E5E"/>
    <w:rsid w:val="008E163D"/>
    <w:rsid w:val="008E3257"/>
    <w:rsid w:val="008E666C"/>
    <w:rsid w:val="008E7F6D"/>
    <w:rsid w:val="008F564F"/>
    <w:rsid w:val="008F59F1"/>
    <w:rsid w:val="008F6CC7"/>
    <w:rsid w:val="008F6DDB"/>
    <w:rsid w:val="00900D3A"/>
    <w:rsid w:val="009013D5"/>
    <w:rsid w:val="00901A59"/>
    <w:rsid w:val="00901C66"/>
    <w:rsid w:val="00902737"/>
    <w:rsid w:val="0090291D"/>
    <w:rsid w:val="0091087C"/>
    <w:rsid w:val="00910C2A"/>
    <w:rsid w:val="009140FA"/>
    <w:rsid w:val="0091459B"/>
    <w:rsid w:val="00917BD8"/>
    <w:rsid w:val="00920535"/>
    <w:rsid w:val="0092293D"/>
    <w:rsid w:val="0092526D"/>
    <w:rsid w:val="009264E7"/>
    <w:rsid w:val="00927AA2"/>
    <w:rsid w:val="00930C22"/>
    <w:rsid w:val="009351EF"/>
    <w:rsid w:val="009375E5"/>
    <w:rsid w:val="009400DC"/>
    <w:rsid w:val="00941D7B"/>
    <w:rsid w:val="0094231A"/>
    <w:rsid w:val="0094427D"/>
    <w:rsid w:val="00945043"/>
    <w:rsid w:val="0094564C"/>
    <w:rsid w:val="00950843"/>
    <w:rsid w:val="00951097"/>
    <w:rsid w:val="009514FD"/>
    <w:rsid w:val="009520E8"/>
    <w:rsid w:val="00952C8B"/>
    <w:rsid w:val="00954441"/>
    <w:rsid w:val="00954D7E"/>
    <w:rsid w:val="00961C19"/>
    <w:rsid w:val="009634DB"/>
    <w:rsid w:val="00963AC7"/>
    <w:rsid w:val="00963F6D"/>
    <w:rsid w:val="00964138"/>
    <w:rsid w:val="00965178"/>
    <w:rsid w:val="0096629B"/>
    <w:rsid w:val="009662E6"/>
    <w:rsid w:val="009664AD"/>
    <w:rsid w:val="009665E9"/>
    <w:rsid w:val="009671F5"/>
    <w:rsid w:val="00971706"/>
    <w:rsid w:val="00972907"/>
    <w:rsid w:val="0097373F"/>
    <w:rsid w:val="009756D7"/>
    <w:rsid w:val="0097643B"/>
    <w:rsid w:val="009771DF"/>
    <w:rsid w:val="00977B40"/>
    <w:rsid w:val="00981ABC"/>
    <w:rsid w:val="00985B44"/>
    <w:rsid w:val="00985F60"/>
    <w:rsid w:val="009916DE"/>
    <w:rsid w:val="00991769"/>
    <w:rsid w:val="00991B36"/>
    <w:rsid w:val="0099380E"/>
    <w:rsid w:val="00994218"/>
    <w:rsid w:val="00994A6E"/>
    <w:rsid w:val="00997C15"/>
    <w:rsid w:val="009A075A"/>
    <w:rsid w:val="009A2000"/>
    <w:rsid w:val="009A271F"/>
    <w:rsid w:val="009A274F"/>
    <w:rsid w:val="009A3AF9"/>
    <w:rsid w:val="009A5128"/>
    <w:rsid w:val="009A6EA5"/>
    <w:rsid w:val="009B05ED"/>
    <w:rsid w:val="009B2464"/>
    <w:rsid w:val="009B276F"/>
    <w:rsid w:val="009B3DCA"/>
    <w:rsid w:val="009B5DBA"/>
    <w:rsid w:val="009B7656"/>
    <w:rsid w:val="009C68CD"/>
    <w:rsid w:val="009D0103"/>
    <w:rsid w:val="009D0F32"/>
    <w:rsid w:val="009D13F6"/>
    <w:rsid w:val="009D1AB3"/>
    <w:rsid w:val="009D55FF"/>
    <w:rsid w:val="009D5802"/>
    <w:rsid w:val="009D7677"/>
    <w:rsid w:val="009E05F2"/>
    <w:rsid w:val="009E2A45"/>
    <w:rsid w:val="009E407E"/>
    <w:rsid w:val="009E4D5D"/>
    <w:rsid w:val="009E6079"/>
    <w:rsid w:val="009F0709"/>
    <w:rsid w:val="009F2032"/>
    <w:rsid w:val="009F2AD3"/>
    <w:rsid w:val="009F3C06"/>
    <w:rsid w:val="009F65EE"/>
    <w:rsid w:val="00A02417"/>
    <w:rsid w:val="00A02FD7"/>
    <w:rsid w:val="00A03EEC"/>
    <w:rsid w:val="00A044F0"/>
    <w:rsid w:val="00A0787A"/>
    <w:rsid w:val="00A0788B"/>
    <w:rsid w:val="00A07901"/>
    <w:rsid w:val="00A07959"/>
    <w:rsid w:val="00A109BB"/>
    <w:rsid w:val="00A10C91"/>
    <w:rsid w:val="00A11D27"/>
    <w:rsid w:val="00A13D26"/>
    <w:rsid w:val="00A148AB"/>
    <w:rsid w:val="00A14E5E"/>
    <w:rsid w:val="00A154CF"/>
    <w:rsid w:val="00A17357"/>
    <w:rsid w:val="00A239BD"/>
    <w:rsid w:val="00A30D80"/>
    <w:rsid w:val="00A32987"/>
    <w:rsid w:val="00A33019"/>
    <w:rsid w:val="00A3428B"/>
    <w:rsid w:val="00A4086D"/>
    <w:rsid w:val="00A40E2F"/>
    <w:rsid w:val="00A40E56"/>
    <w:rsid w:val="00A42C4D"/>
    <w:rsid w:val="00A42D51"/>
    <w:rsid w:val="00A43042"/>
    <w:rsid w:val="00A461D6"/>
    <w:rsid w:val="00A47861"/>
    <w:rsid w:val="00A50622"/>
    <w:rsid w:val="00A50645"/>
    <w:rsid w:val="00A50B91"/>
    <w:rsid w:val="00A50F7A"/>
    <w:rsid w:val="00A53C94"/>
    <w:rsid w:val="00A55A02"/>
    <w:rsid w:val="00A56865"/>
    <w:rsid w:val="00A57245"/>
    <w:rsid w:val="00A57A72"/>
    <w:rsid w:val="00A645D8"/>
    <w:rsid w:val="00A6589F"/>
    <w:rsid w:val="00A70008"/>
    <w:rsid w:val="00A7089D"/>
    <w:rsid w:val="00A70C7E"/>
    <w:rsid w:val="00A726E4"/>
    <w:rsid w:val="00A74292"/>
    <w:rsid w:val="00A76C7B"/>
    <w:rsid w:val="00A802A5"/>
    <w:rsid w:val="00A80949"/>
    <w:rsid w:val="00A81D11"/>
    <w:rsid w:val="00A855CC"/>
    <w:rsid w:val="00A85EB4"/>
    <w:rsid w:val="00A87D52"/>
    <w:rsid w:val="00A87FF3"/>
    <w:rsid w:val="00A911BB"/>
    <w:rsid w:val="00A918A3"/>
    <w:rsid w:val="00A923FF"/>
    <w:rsid w:val="00A96BBA"/>
    <w:rsid w:val="00A97411"/>
    <w:rsid w:val="00AA2246"/>
    <w:rsid w:val="00AA2E63"/>
    <w:rsid w:val="00AB1A07"/>
    <w:rsid w:val="00AB47EE"/>
    <w:rsid w:val="00AB568E"/>
    <w:rsid w:val="00AC1EFB"/>
    <w:rsid w:val="00AC2880"/>
    <w:rsid w:val="00AC360B"/>
    <w:rsid w:val="00AC5EDE"/>
    <w:rsid w:val="00AC632B"/>
    <w:rsid w:val="00AC78D6"/>
    <w:rsid w:val="00AC7A83"/>
    <w:rsid w:val="00AD471F"/>
    <w:rsid w:val="00AD588A"/>
    <w:rsid w:val="00AD69F1"/>
    <w:rsid w:val="00AE003F"/>
    <w:rsid w:val="00AE0984"/>
    <w:rsid w:val="00AE1842"/>
    <w:rsid w:val="00AE19DC"/>
    <w:rsid w:val="00AE2CAC"/>
    <w:rsid w:val="00AE5C66"/>
    <w:rsid w:val="00AE5D15"/>
    <w:rsid w:val="00AE7764"/>
    <w:rsid w:val="00AF3511"/>
    <w:rsid w:val="00AF6452"/>
    <w:rsid w:val="00AF700A"/>
    <w:rsid w:val="00AF7B00"/>
    <w:rsid w:val="00B00888"/>
    <w:rsid w:val="00B01E21"/>
    <w:rsid w:val="00B036A5"/>
    <w:rsid w:val="00B044D6"/>
    <w:rsid w:val="00B0610F"/>
    <w:rsid w:val="00B07E42"/>
    <w:rsid w:val="00B07E7D"/>
    <w:rsid w:val="00B10283"/>
    <w:rsid w:val="00B102D8"/>
    <w:rsid w:val="00B11A0B"/>
    <w:rsid w:val="00B2194B"/>
    <w:rsid w:val="00B219E4"/>
    <w:rsid w:val="00B24AD6"/>
    <w:rsid w:val="00B25D76"/>
    <w:rsid w:val="00B30DE6"/>
    <w:rsid w:val="00B32E70"/>
    <w:rsid w:val="00B35B77"/>
    <w:rsid w:val="00B361EB"/>
    <w:rsid w:val="00B36837"/>
    <w:rsid w:val="00B36DD3"/>
    <w:rsid w:val="00B3737A"/>
    <w:rsid w:val="00B378B4"/>
    <w:rsid w:val="00B41D8A"/>
    <w:rsid w:val="00B44050"/>
    <w:rsid w:val="00B45AD3"/>
    <w:rsid w:val="00B4772C"/>
    <w:rsid w:val="00B51083"/>
    <w:rsid w:val="00B52182"/>
    <w:rsid w:val="00B5432A"/>
    <w:rsid w:val="00B57EA9"/>
    <w:rsid w:val="00B61972"/>
    <w:rsid w:val="00B61C7D"/>
    <w:rsid w:val="00B63E30"/>
    <w:rsid w:val="00B66EA0"/>
    <w:rsid w:val="00B67B2B"/>
    <w:rsid w:val="00B705EF"/>
    <w:rsid w:val="00B737D1"/>
    <w:rsid w:val="00B753B1"/>
    <w:rsid w:val="00B80CD6"/>
    <w:rsid w:val="00B82867"/>
    <w:rsid w:val="00B86810"/>
    <w:rsid w:val="00B87F89"/>
    <w:rsid w:val="00B902EF"/>
    <w:rsid w:val="00B90465"/>
    <w:rsid w:val="00B9324F"/>
    <w:rsid w:val="00B9454E"/>
    <w:rsid w:val="00B9578A"/>
    <w:rsid w:val="00B962C5"/>
    <w:rsid w:val="00BA3A01"/>
    <w:rsid w:val="00BA3E09"/>
    <w:rsid w:val="00BA67C5"/>
    <w:rsid w:val="00BB08BA"/>
    <w:rsid w:val="00BB25C9"/>
    <w:rsid w:val="00BB2D90"/>
    <w:rsid w:val="00BB3EFA"/>
    <w:rsid w:val="00BB61DB"/>
    <w:rsid w:val="00BB61FC"/>
    <w:rsid w:val="00BB69DC"/>
    <w:rsid w:val="00BC058D"/>
    <w:rsid w:val="00BC1FB0"/>
    <w:rsid w:val="00BC2207"/>
    <w:rsid w:val="00BC6535"/>
    <w:rsid w:val="00BC7544"/>
    <w:rsid w:val="00BC7970"/>
    <w:rsid w:val="00BD18ED"/>
    <w:rsid w:val="00BD1AC0"/>
    <w:rsid w:val="00BD3F91"/>
    <w:rsid w:val="00BD5382"/>
    <w:rsid w:val="00BD7CCA"/>
    <w:rsid w:val="00BE12D9"/>
    <w:rsid w:val="00BE274C"/>
    <w:rsid w:val="00BE41AA"/>
    <w:rsid w:val="00BE4C1D"/>
    <w:rsid w:val="00BE501D"/>
    <w:rsid w:val="00BE6327"/>
    <w:rsid w:val="00BE641F"/>
    <w:rsid w:val="00BF0A6A"/>
    <w:rsid w:val="00BF0D86"/>
    <w:rsid w:val="00BF54E4"/>
    <w:rsid w:val="00BF6457"/>
    <w:rsid w:val="00C00377"/>
    <w:rsid w:val="00C0362F"/>
    <w:rsid w:val="00C04453"/>
    <w:rsid w:val="00C04ED6"/>
    <w:rsid w:val="00C07233"/>
    <w:rsid w:val="00C10C51"/>
    <w:rsid w:val="00C1310B"/>
    <w:rsid w:val="00C1482C"/>
    <w:rsid w:val="00C1512A"/>
    <w:rsid w:val="00C15E0A"/>
    <w:rsid w:val="00C16954"/>
    <w:rsid w:val="00C21317"/>
    <w:rsid w:val="00C214C1"/>
    <w:rsid w:val="00C22EF4"/>
    <w:rsid w:val="00C240C7"/>
    <w:rsid w:val="00C24316"/>
    <w:rsid w:val="00C260C9"/>
    <w:rsid w:val="00C261E5"/>
    <w:rsid w:val="00C26216"/>
    <w:rsid w:val="00C27E5D"/>
    <w:rsid w:val="00C300EA"/>
    <w:rsid w:val="00C3166C"/>
    <w:rsid w:val="00C31875"/>
    <w:rsid w:val="00C35B3D"/>
    <w:rsid w:val="00C35B83"/>
    <w:rsid w:val="00C40165"/>
    <w:rsid w:val="00C4145C"/>
    <w:rsid w:val="00C42220"/>
    <w:rsid w:val="00C43115"/>
    <w:rsid w:val="00C43433"/>
    <w:rsid w:val="00C4537F"/>
    <w:rsid w:val="00C46A86"/>
    <w:rsid w:val="00C46BE3"/>
    <w:rsid w:val="00C478BC"/>
    <w:rsid w:val="00C47B1A"/>
    <w:rsid w:val="00C50E68"/>
    <w:rsid w:val="00C52F48"/>
    <w:rsid w:val="00C547A1"/>
    <w:rsid w:val="00C54DB8"/>
    <w:rsid w:val="00C551BF"/>
    <w:rsid w:val="00C5541D"/>
    <w:rsid w:val="00C60266"/>
    <w:rsid w:val="00C619C0"/>
    <w:rsid w:val="00C61D9C"/>
    <w:rsid w:val="00C63BC4"/>
    <w:rsid w:val="00C67EE2"/>
    <w:rsid w:val="00C701B6"/>
    <w:rsid w:val="00C72D47"/>
    <w:rsid w:val="00C741E9"/>
    <w:rsid w:val="00C75A03"/>
    <w:rsid w:val="00C82020"/>
    <w:rsid w:val="00C831F8"/>
    <w:rsid w:val="00C836CB"/>
    <w:rsid w:val="00C8431D"/>
    <w:rsid w:val="00C85390"/>
    <w:rsid w:val="00C91AB3"/>
    <w:rsid w:val="00C968BE"/>
    <w:rsid w:val="00CA0E5E"/>
    <w:rsid w:val="00CA0FB0"/>
    <w:rsid w:val="00CA2C44"/>
    <w:rsid w:val="00CA3191"/>
    <w:rsid w:val="00CA6D3B"/>
    <w:rsid w:val="00CB0B64"/>
    <w:rsid w:val="00CB0C6C"/>
    <w:rsid w:val="00CC0D5B"/>
    <w:rsid w:val="00CC3422"/>
    <w:rsid w:val="00CC3A8F"/>
    <w:rsid w:val="00CC4A06"/>
    <w:rsid w:val="00CC72A1"/>
    <w:rsid w:val="00CD0D91"/>
    <w:rsid w:val="00CD1DE7"/>
    <w:rsid w:val="00CD2F03"/>
    <w:rsid w:val="00CD4ED8"/>
    <w:rsid w:val="00CD523F"/>
    <w:rsid w:val="00CD73B9"/>
    <w:rsid w:val="00CD7466"/>
    <w:rsid w:val="00CE0886"/>
    <w:rsid w:val="00CE38D7"/>
    <w:rsid w:val="00CF0E1B"/>
    <w:rsid w:val="00CF3421"/>
    <w:rsid w:val="00D02608"/>
    <w:rsid w:val="00D05912"/>
    <w:rsid w:val="00D06869"/>
    <w:rsid w:val="00D1315F"/>
    <w:rsid w:val="00D1482A"/>
    <w:rsid w:val="00D15AD4"/>
    <w:rsid w:val="00D15C2B"/>
    <w:rsid w:val="00D16200"/>
    <w:rsid w:val="00D165E2"/>
    <w:rsid w:val="00D17EF7"/>
    <w:rsid w:val="00D229F0"/>
    <w:rsid w:val="00D23EB2"/>
    <w:rsid w:val="00D250E8"/>
    <w:rsid w:val="00D31F3E"/>
    <w:rsid w:val="00D32A60"/>
    <w:rsid w:val="00D347CE"/>
    <w:rsid w:val="00D35E62"/>
    <w:rsid w:val="00D370BC"/>
    <w:rsid w:val="00D4303B"/>
    <w:rsid w:val="00D431A5"/>
    <w:rsid w:val="00D44C87"/>
    <w:rsid w:val="00D45007"/>
    <w:rsid w:val="00D45492"/>
    <w:rsid w:val="00D52F8B"/>
    <w:rsid w:val="00D62121"/>
    <w:rsid w:val="00D63F07"/>
    <w:rsid w:val="00D65140"/>
    <w:rsid w:val="00D6723E"/>
    <w:rsid w:val="00D7470C"/>
    <w:rsid w:val="00D75B61"/>
    <w:rsid w:val="00D7655A"/>
    <w:rsid w:val="00D835EC"/>
    <w:rsid w:val="00D83845"/>
    <w:rsid w:val="00D83DA3"/>
    <w:rsid w:val="00D903F0"/>
    <w:rsid w:val="00D91598"/>
    <w:rsid w:val="00D91E78"/>
    <w:rsid w:val="00D92477"/>
    <w:rsid w:val="00D92CE9"/>
    <w:rsid w:val="00D94CFC"/>
    <w:rsid w:val="00D9621A"/>
    <w:rsid w:val="00D97CFF"/>
    <w:rsid w:val="00DA1E98"/>
    <w:rsid w:val="00DA2C94"/>
    <w:rsid w:val="00DA4013"/>
    <w:rsid w:val="00DA5421"/>
    <w:rsid w:val="00DA6824"/>
    <w:rsid w:val="00DA6D24"/>
    <w:rsid w:val="00DA6DC6"/>
    <w:rsid w:val="00DB24C9"/>
    <w:rsid w:val="00DB29D2"/>
    <w:rsid w:val="00DB339D"/>
    <w:rsid w:val="00DB4AD9"/>
    <w:rsid w:val="00DB4FB3"/>
    <w:rsid w:val="00DB58B5"/>
    <w:rsid w:val="00DB73BE"/>
    <w:rsid w:val="00DC0BD8"/>
    <w:rsid w:val="00DC23BB"/>
    <w:rsid w:val="00DC24F3"/>
    <w:rsid w:val="00DC2EF7"/>
    <w:rsid w:val="00DC44B4"/>
    <w:rsid w:val="00DC587A"/>
    <w:rsid w:val="00DC7BF4"/>
    <w:rsid w:val="00DD1176"/>
    <w:rsid w:val="00DD251F"/>
    <w:rsid w:val="00DD4B58"/>
    <w:rsid w:val="00DD57D6"/>
    <w:rsid w:val="00DD58C9"/>
    <w:rsid w:val="00DD7EAE"/>
    <w:rsid w:val="00DE1341"/>
    <w:rsid w:val="00DF0634"/>
    <w:rsid w:val="00DF0898"/>
    <w:rsid w:val="00DF0DB6"/>
    <w:rsid w:val="00DF0DFA"/>
    <w:rsid w:val="00DF34A1"/>
    <w:rsid w:val="00DF6011"/>
    <w:rsid w:val="00DF7712"/>
    <w:rsid w:val="00E01AA0"/>
    <w:rsid w:val="00E02EF1"/>
    <w:rsid w:val="00E043A9"/>
    <w:rsid w:val="00E046F2"/>
    <w:rsid w:val="00E0750C"/>
    <w:rsid w:val="00E10967"/>
    <w:rsid w:val="00E115AE"/>
    <w:rsid w:val="00E13673"/>
    <w:rsid w:val="00E14D8B"/>
    <w:rsid w:val="00E15AE4"/>
    <w:rsid w:val="00E16970"/>
    <w:rsid w:val="00E17548"/>
    <w:rsid w:val="00E231A5"/>
    <w:rsid w:val="00E23CB3"/>
    <w:rsid w:val="00E25542"/>
    <w:rsid w:val="00E25D68"/>
    <w:rsid w:val="00E268BA"/>
    <w:rsid w:val="00E30C16"/>
    <w:rsid w:val="00E32E05"/>
    <w:rsid w:val="00E34B43"/>
    <w:rsid w:val="00E34EC3"/>
    <w:rsid w:val="00E35644"/>
    <w:rsid w:val="00E400F9"/>
    <w:rsid w:val="00E41DAA"/>
    <w:rsid w:val="00E425AA"/>
    <w:rsid w:val="00E4433D"/>
    <w:rsid w:val="00E47CC5"/>
    <w:rsid w:val="00E55291"/>
    <w:rsid w:val="00E5673C"/>
    <w:rsid w:val="00E62AD8"/>
    <w:rsid w:val="00E62C69"/>
    <w:rsid w:val="00E639C6"/>
    <w:rsid w:val="00E66127"/>
    <w:rsid w:val="00E70FCF"/>
    <w:rsid w:val="00E737B4"/>
    <w:rsid w:val="00E7390F"/>
    <w:rsid w:val="00E743B5"/>
    <w:rsid w:val="00E75318"/>
    <w:rsid w:val="00E75B66"/>
    <w:rsid w:val="00E76695"/>
    <w:rsid w:val="00E7762C"/>
    <w:rsid w:val="00E77D08"/>
    <w:rsid w:val="00E81B5E"/>
    <w:rsid w:val="00E82828"/>
    <w:rsid w:val="00E82916"/>
    <w:rsid w:val="00E853EA"/>
    <w:rsid w:val="00E92DC8"/>
    <w:rsid w:val="00E940FB"/>
    <w:rsid w:val="00E9644D"/>
    <w:rsid w:val="00E97B10"/>
    <w:rsid w:val="00EA0BF8"/>
    <w:rsid w:val="00EA340B"/>
    <w:rsid w:val="00EA6846"/>
    <w:rsid w:val="00EA7132"/>
    <w:rsid w:val="00EB3F3A"/>
    <w:rsid w:val="00EC0824"/>
    <w:rsid w:val="00EC176F"/>
    <w:rsid w:val="00EC2CB2"/>
    <w:rsid w:val="00EC30DF"/>
    <w:rsid w:val="00EC463F"/>
    <w:rsid w:val="00EC49A1"/>
    <w:rsid w:val="00EC4EB6"/>
    <w:rsid w:val="00EC4F58"/>
    <w:rsid w:val="00ED1004"/>
    <w:rsid w:val="00ED1951"/>
    <w:rsid w:val="00ED2274"/>
    <w:rsid w:val="00ED5587"/>
    <w:rsid w:val="00ED666B"/>
    <w:rsid w:val="00ED77BD"/>
    <w:rsid w:val="00EE122B"/>
    <w:rsid w:val="00EE2011"/>
    <w:rsid w:val="00EE2DF4"/>
    <w:rsid w:val="00EE59DB"/>
    <w:rsid w:val="00EE72DC"/>
    <w:rsid w:val="00EF0425"/>
    <w:rsid w:val="00EF05BD"/>
    <w:rsid w:val="00EF1115"/>
    <w:rsid w:val="00EF3B5D"/>
    <w:rsid w:val="00EF4C6B"/>
    <w:rsid w:val="00EF5815"/>
    <w:rsid w:val="00F00E19"/>
    <w:rsid w:val="00F022DA"/>
    <w:rsid w:val="00F02DFE"/>
    <w:rsid w:val="00F0510B"/>
    <w:rsid w:val="00F1036E"/>
    <w:rsid w:val="00F10967"/>
    <w:rsid w:val="00F12683"/>
    <w:rsid w:val="00F1305F"/>
    <w:rsid w:val="00F134FE"/>
    <w:rsid w:val="00F1450B"/>
    <w:rsid w:val="00F14C64"/>
    <w:rsid w:val="00F17DD1"/>
    <w:rsid w:val="00F22E09"/>
    <w:rsid w:val="00F23433"/>
    <w:rsid w:val="00F24D73"/>
    <w:rsid w:val="00F271F1"/>
    <w:rsid w:val="00F27C14"/>
    <w:rsid w:val="00F340E0"/>
    <w:rsid w:val="00F36A88"/>
    <w:rsid w:val="00F36D19"/>
    <w:rsid w:val="00F36EEB"/>
    <w:rsid w:val="00F37211"/>
    <w:rsid w:val="00F40EBF"/>
    <w:rsid w:val="00F45896"/>
    <w:rsid w:val="00F45A6F"/>
    <w:rsid w:val="00F47BD3"/>
    <w:rsid w:val="00F50C99"/>
    <w:rsid w:val="00F51FFA"/>
    <w:rsid w:val="00F56A3E"/>
    <w:rsid w:val="00F62FEF"/>
    <w:rsid w:val="00F64BC1"/>
    <w:rsid w:val="00F664A0"/>
    <w:rsid w:val="00F66D41"/>
    <w:rsid w:val="00F678AD"/>
    <w:rsid w:val="00F701E9"/>
    <w:rsid w:val="00F70420"/>
    <w:rsid w:val="00F7093F"/>
    <w:rsid w:val="00F7317E"/>
    <w:rsid w:val="00F739FC"/>
    <w:rsid w:val="00F775D3"/>
    <w:rsid w:val="00F816EE"/>
    <w:rsid w:val="00F825ED"/>
    <w:rsid w:val="00F82A8A"/>
    <w:rsid w:val="00F838B4"/>
    <w:rsid w:val="00F842BB"/>
    <w:rsid w:val="00F84AE7"/>
    <w:rsid w:val="00F9535A"/>
    <w:rsid w:val="00F95578"/>
    <w:rsid w:val="00FA10CE"/>
    <w:rsid w:val="00FA1B1A"/>
    <w:rsid w:val="00FA2B9C"/>
    <w:rsid w:val="00FA4DF5"/>
    <w:rsid w:val="00FA5D67"/>
    <w:rsid w:val="00FA63C3"/>
    <w:rsid w:val="00FB16A3"/>
    <w:rsid w:val="00FB254A"/>
    <w:rsid w:val="00FB35C2"/>
    <w:rsid w:val="00FB5D45"/>
    <w:rsid w:val="00FB700A"/>
    <w:rsid w:val="00FC015A"/>
    <w:rsid w:val="00FC26C9"/>
    <w:rsid w:val="00FC2BA2"/>
    <w:rsid w:val="00FC5930"/>
    <w:rsid w:val="00FC6DEC"/>
    <w:rsid w:val="00FD0484"/>
    <w:rsid w:val="00FD06C4"/>
    <w:rsid w:val="00FD122F"/>
    <w:rsid w:val="00FD2BC6"/>
    <w:rsid w:val="00FD2EEC"/>
    <w:rsid w:val="00FD318C"/>
    <w:rsid w:val="00FD3A13"/>
    <w:rsid w:val="00FD488A"/>
    <w:rsid w:val="00FD4EF9"/>
    <w:rsid w:val="00FD5503"/>
    <w:rsid w:val="00FD6E86"/>
    <w:rsid w:val="00FD6F01"/>
    <w:rsid w:val="00FE0521"/>
    <w:rsid w:val="00FE091A"/>
    <w:rsid w:val="00FE2736"/>
    <w:rsid w:val="00FE2C90"/>
    <w:rsid w:val="00FE5877"/>
    <w:rsid w:val="00FF0182"/>
    <w:rsid w:val="00FF0A2B"/>
    <w:rsid w:val="00FF0AF7"/>
    <w:rsid w:val="00FF310F"/>
    <w:rsid w:val="00FF460C"/>
    <w:rsid w:val="00FF4C03"/>
    <w:rsid w:val="00FF5422"/>
    <w:rsid w:val="00FF5612"/>
    <w:rsid w:val="00FF57EA"/>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46DCEE-EE7F-4372-81BA-A2613ECF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7707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4B678C"/>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
    <w:qFormat/>
    <w:rsid w:val="009D5802"/>
    <w:pPr>
      <w:keepNext/>
      <w:ind w:firstLine="567"/>
      <w:jc w:val="right"/>
      <w:outlineLvl w:val="1"/>
    </w:pPr>
    <w:rPr>
      <w:sz w:val="28"/>
      <w:szCs w:val="20"/>
    </w:rPr>
  </w:style>
  <w:style w:type="paragraph" w:styleId="3">
    <w:name w:val="heading 3"/>
    <w:basedOn w:val="a0"/>
    <w:next w:val="a0"/>
    <w:link w:val="30"/>
    <w:qFormat/>
    <w:rsid w:val="004B678C"/>
    <w:pPr>
      <w:keepNext/>
      <w:spacing w:before="240" w:after="60"/>
      <w:outlineLvl w:val="2"/>
    </w:pPr>
    <w:rPr>
      <w:rFonts w:ascii="Arial" w:hAnsi="Arial"/>
      <w:b/>
      <w:bCs/>
      <w:sz w:val="26"/>
      <w:szCs w:val="26"/>
    </w:rPr>
  </w:style>
  <w:style w:type="paragraph" w:styleId="4">
    <w:name w:val="heading 4"/>
    <w:basedOn w:val="a0"/>
    <w:next w:val="a0"/>
    <w:link w:val="40"/>
    <w:qFormat/>
    <w:rsid w:val="004B678C"/>
    <w:pPr>
      <w:keepNext/>
      <w:spacing w:before="240" w:after="60"/>
      <w:outlineLvl w:val="3"/>
    </w:pPr>
    <w:rPr>
      <w:b/>
      <w:bCs/>
      <w:sz w:val="28"/>
      <w:szCs w:val="28"/>
    </w:rPr>
  </w:style>
  <w:style w:type="paragraph" w:styleId="5">
    <w:name w:val="heading 5"/>
    <w:basedOn w:val="a0"/>
    <w:next w:val="a0"/>
    <w:link w:val="50"/>
    <w:qFormat/>
    <w:rsid w:val="004B678C"/>
    <w:pPr>
      <w:spacing w:before="240" w:after="60"/>
      <w:outlineLvl w:val="4"/>
    </w:pPr>
    <w:rPr>
      <w:b/>
      <w:bCs/>
      <w:i/>
      <w:iCs/>
      <w:sz w:val="26"/>
      <w:szCs w:val="26"/>
    </w:rPr>
  </w:style>
  <w:style w:type="paragraph" w:styleId="6">
    <w:name w:val="heading 6"/>
    <w:basedOn w:val="a0"/>
    <w:next w:val="a0"/>
    <w:link w:val="60"/>
    <w:qFormat/>
    <w:rsid w:val="00FF0AF7"/>
    <w:pPr>
      <w:spacing w:before="240" w:after="60"/>
      <w:outlineLvl w:val="5"/>
    </w:pPr>
    <w:rPr>
      <w:b/>
      <w:bCs/>
      <w:sz w:val="22"/>
      <w:szCs w:val="22"/>
    </w:rPr>
  </w:style>
  <w:style w:type="paragraph" w:styleId="7">
    <w:name w:val="heading 7"/>
    <w:basedOn w:val="a0"/>
    <w:next w:val="a0"/>
    <w:link w:val="70"/>
    <w:qFormat/>
    <w:rsid w:val="00FF0AF7"/>
    <w:pPr>
      <w:keepNext/>
      <w:ind w:firstLine="569"/>
      <w:outlineLvl w:val="6"/>
    </w:pPr>
    <w:rPr>
      <w:sz w:val="28"/>
      <w:szCs w:val="20"/>
    </w:rPr>
  </w:style>
  <w:style w:type="paragraph" w:styleId="8">
    <w:name w:val="heading 8"/>
    <w:basedOn w:val="a0"/>
    <w:next w:val="a0"/>
    <w:link w:val="80"/>
    <w:uiPriority w:val="99"/>
    <w:semiHidden/>
    <w:unhideWhenUsed/>
    <w:qFormat/>
    <w:rsid w:val="001276DB"/>
    <w:pPr>
      <w:keepNext/>
      <w:outlineLvl w:val="7"/>
    </w:pPr>
    <w:rPr>
      <w:b/>
      <w:bCs/>
      <w:lang w:eastAsia="en-US"/>
    </w:rPr>
  </w:style>
  <w:style w:type="paragraph" w:styleId="9">
    <w:name w:val="heading 9"/>
    <w:basedOn w:val="a0"/>
    <w:next w:val="a0"/>
    <w:link w:val="90"/>
    <w:qFormat/>
    <w:rsid w:val="00FF0AF7"/>
    <w:pPr>
      <w:keepNext/>
      <w:ind w:left="-709" w:firstLine="851"/>
      <w:jc w:val="both"/>
      <w:outlineLvl w:val="8"/>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BE12D9"/>
    <w:rPr>
      <w:rFonts w:ascii="Tahoma" w:hAnsi="Tahoma" w:cs="Tahoma"/>
      <w:sz w:val="16"/>
      <w:szCs w:val="16"/>
    </w:rPr>
  </w:style>
  <w:style w:type="character" w:customStyle="1" w:styleId="a5">
    <w:name w:val="Текст выноски Знак"/>
    <w:basedOn w:val="a1"/>
    <w:link w:val="a4"/>
    <w:uiPriority w:val="99"/>
    <w:rsid w:val="00BE12D9"/>
    <w:rPr>
      <w:rFonts w:ascii="Tahoma" w:eastAsia="Times New Roman" w:hAnsi="Tahoma" w:cs="Tahoma"/>
      <w:sz w:val="16"/>
      <w:szCs w:val="16"/>
      <w:lang w:eastAsia="ru-RU"/>
    </w:rPr>
  </w:style>
  <w:style w:type="paragraph" w:customStyle="1" w:styleId="a6">
    <w:name w:val="Знак Знак Знак"/>
    <w:basedOn w:val="a0"/>
    <w:uiPriority w:val="99"/>
    <w:rsid w:val="00675E94"/>
    <w:pPr>
      <w:spacing w:before="100" w:beforeAutospacing="1" w:after="100" w:afterAutospacing="1"/>
    </w:pPr>
    <w:rPr>
      <w:rFonts w:ascii="Tahoma" w:hAnsi="Tahoma"/>
      <w:sz w:val="20"/>
      <w:szCs w:val="20"/>
      <w:lang w:val="en-US" w:eastAsia="en-US"/>
    </w:rPr>
  </w:style>
  <w:style w:type="paragraph" w:styleId="a7">
    <w:name w:val="Body Text Indent"/>
    <w:basedOn w:val="a0"/>
    <w:link w:val="a8"/>
    <w:rsid w:val="00822710"/>
    <w:pPr>
      <w:spacing w:after="120"/>
      <w:ind w:left="283"/>
    </w:pPr>
    <w:rPr>
      <w:color w:val="000000"/>
      <w:sz w:val="28"/>
      <w:szCs w:val="28"/>
    </w:rPr>
  </w:style>
  <w:style w:type="character" w:customStyle="1" w:styleId="a8">
    <w:name w:val="Основной текст с отступом Знак"/>
    <w:basedOn w:val="a1"/>
    <w:link w:val="a7"/>
    <w:rsid w:val="00822710"/>
    <w:rPr>
      <w:rFonts w:ascii="Times New Roman" w:eastAsia="Times New Roman" w:hAnsi="Times New Roman" w:cs="Times New Roman"/>
      <w:color w:val="000000"/>
      <w:sz w:val="28"/>
      <w:szCs w:val="28"/>
      <w:lang w:eastAsia="ru-RU"/>
    </w:rPr>
  </w:style>
  <w:style w:type="table" w:styleId="a9">
    <w:name w:val="Table Grid"/>
    <w:basedOn w:val="a2"/>
    <w:uiPriority w:val="59"/>
    <w:rsid w:val="00F70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2"/>
    <w:rsid w:val="00F701E9"/>
    <w:pPr>
      <w:spacing w:after="120"/>
      <w:ind w:left="283"/>
    </w:pPr>
    <w:rPr>
      <w:sz w:val="16"/>
      <w:szCs w:val="16"/>
    </w:rPr>
  </w:style>
  <w:style w:type="character" w:customStyle="1" w:styleId="32">
    <w:name w:val="Основной текст с отступом 3 Знак"/>
    <w:basedOn w:val="a1"/>
    <w:link w:val="31"/>
    <w:rsid w:val="00F701E9"/>
    <w:rPr>
      <w:rFonts w:ascii="Times New Roman" w:eastAsia="Times New Roman" w:hAnsi="Times New Roman" w:cs="Times New Roman"/>
      <w:sz w:val="16"/>
      <w:szCs w:val="16"/>
      <w:lang w:eastAsia="ru-RU"/>
    </w:rPr>
  </w:style>
  <w:style w:type="paragraph" w:styleId="aa">
    <w:name w:val="header"/>
    <w:basedOn w:val="a0"/>
    <w:link w:val="ab"/>
    <w:uiPriority w:val="99"/>
    <w:unhideWhenUsed/>
    <w:rsid w:val="002B09C4"/>
    <w:pPr>
      <w:tabs>
        <w:tab w:val="center" w:pos="4677"/>
        <w:tab w:val="right" w:pos="9355"/>
      </w:tabs>
    </w:pPr>
  </w:style>
  <w:style w:type="character" w:customStyle="1" w:styleId="ab">
    <w:name w:val="Верхний колонтитул Знак"/>
    <w:basedOn w:val="a1"/>
    <w:link w:val="aa"/>
    <w:uiPriority w:val="99"/>
    <w:rsid w:val="002B09C4"/>
    <w:rPr>
      <w:rFonts w:ascii="Times New Roman" w:eastAsia="Times New Roman" w:hAnsi="Times New Roman" w:cs="Times New Roman"/>
      <w:sz w:val="24"/>
      <w:szCs w:val="24"/>
      <w:lang w:eastAsia="ru-RU"/>
    </w:rPr>
  </w:style>
  <w:style w:type="paragraph" w:styleId="ac">
    <w:name w:val="footer"/>
    <w:basedOn w:val="a0"/>
    <w:link w:val="ad"/>
    <w:uiPriority w:val="99"/>
    <w:unhideWhenUsed/>
    <w:rsid w:val="002B09C4"/>
    <w:pPr>
      <w:tabs>
        <w:tab w:val="center" w:pos="4677"/>
        <w:tab w:val="right" w:pos="9355"/>
      </w:tabs>
    </w:pPr>
  </w:style>
  <w:style w:type="character" w:customStyle="1" w:styleId="ad">
    <w:name w:val="Нижний колонтитул Знак"/>
    <w:basedOn w:val="a1"/>
    <w:link w:val="ac"/>
    <w:uiPriority w:val="99"/>
    <w:rsid w:val="002B09C4"/>
    <w:rPr>
      <w:rFonts w:ascii="Times New Roman" w:eastAsia="Times New Roman" w:hAnsi="Times New Roman" w:cs="Times New Roman"/>
      <w:sz w:val="24"/>
      <w:szCs w:val="24"/>
      <w:lang w:eastAsia="ru-RU"/>
    </w:rPr>
  </w:style>
  <w:style w:type="paragraph" w:styleId="ae">
    <w:name w:val="List Paragraph"/>
    <w:basedOn w:val="a0"/>
    <w:link w:val="af"/>
    <w:uiPriority w:val="1"/>
    <w:qFormat/>
    <w:rsid w:val="00867509"/>
    <w:pPr>
      <w:ind w:left="720"/>
      <w:contextualSpacing/>
    </w:pPr>
  </w:style>
  <w:style w:type="character" w:styleId="af0">
    <w:name w:val="Hyperlink"/>
    <w:basedOn w:val="a1"/>
    <w:uiPriority w:val="99"/>
    <w:unhideWhenUsed/>
    <w:rsid w:val="00A14E5E"/>
    <w:rPr>
      <w:color w:val="0000FF" w:themeColor="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2"/>
    <w:uiPriority w:val="99"/>
    <w:rsid w:val="008D1D0B"/>
    <w:pPr>
      <w:spacing w:before="100" w:beforeAutospacing="1" w:after="100" w:afterAutospacing="1"/>
    </w:pPr>
    <w:rPr>
      <w:color w:val="000000"/>
    </w:rPr>
  </w:style>
  <w:style w:type="paragraph" w:styleId="af3">
    <w:name w:val="No Spacing"/>
    <w:link w:val="af4"/>
    <w:uiPriority w:val="1"/>
    <w:qFormat/>
    <w:rsid w:val="008D1D0B"/>
    <w:pPr>
      <w:spacing w:after="0" w:line="240" w:lineRule="auto"/>
    </w:pPr>
    <w:rPr>
      <w:rFonts w:ascii="Calibri" w:eastAsia="Times New Roman" w:hAnsi="Calibri" w:cs="Times New Roman"/>
      <w:lang w:eastAsia="ru-RU"/>
    </w:rPr>
  </w:style>
  <w:style w:type="paragraph" w:styleId="21">
    <w:name w:val="Body Text Indent 2"/>
    <w:basedOn w:val="a0"/>
    <w:link w:val="22"/>
    <w:uiPriority w:val="99"/>
    <w:rsid w:val="00A154CF"/>
    <w:pPr>
      <w:spacing w:after="120" w:line="480" w:lineRule="auto"/>
      <w:ind w:left="283"/>
    </w:pPr>
  </w:style>
  <w:style w:type="character" w:customStyle="1" w:styleId="22">
    <w:name w:val="Основной текст с отступом 2 Знак"/>
    <w:basedOn w:val="a1"/>
    <w:link w:val="21"/>
    <w:uiPriority w:val="99"/>
    <w:rsid w:val="00A154CF"/>
    <w:rPr>
      <w:rFonts w:ascii="Times New Roman" w:eastAsia="Times New Roman" w:hAnsi="Times New Roman" w:cs="Times New Roman"/>
      <w:sz w:val="24"/>
      <w:szCs w:val="24"/>
      <w:lang w:eastAsia="ru-RU"/>
    </w:rPr>
  </w:style>
  <w:style w:type="character" w:styleId="af5">
    <w:name w:val="Strong"/>
    <w:basedOn w:val="a1"/>
    <w:qFormat/>
    <w:rsid w:val="00A923FF"/>
    <w:rPr>
      <w:b/>
      <w:bCs/>
    </w:rPr>
  </w:style>
  <w:style w:type="character" w:customStyle="1" w:styleId="20">
    <w:name w:val="Заголовок 2 Знак"/>
    <w:basedOn w:val="a1"/>
    <w:link w:val="2"/>
    <w:uiPriority w:val="9"/>
    <w:rsid w:val="009D5802"/>
    <w:rPr>
      <w:rFonts w:ascii="Times New Roman" w:eastAsia="Times New Roman" w:hAnsi="Times New Roman" w:cs="Times New Roman"/>
      <w:sz w:val="28"/>
      <w:szCs w:val="20"/>
      <w:lang w:eastAsia="ru-RU"/>
    </w:rPr>
  </w:style>
  <w:style w:type="character" w:customStyle="1" w:styleId="FontStyle33">
    <w:name w:val="Font Style33"/>
    <w:rsid w:val="00E75318"/>
    <w:rPr>
      <w:rFonts w:ascii="Times New Roman" w:hAnsi="Times New Roman" w:cs="Times New Roman" w:hint="default"/>
      <w:color w:val="000000"/>
      <w:sz w:val="16"/>
      <w:szCs w:val="16"/>
    </w:rPr>
  </w:style>
  <w:style w:type="character" w:customStyle="1" w:styleId="10">
    <w:name w:val="Заголовок 1 Знак"/>
    <w:basedOn w:val="a1"/>
    <w:link w:val="1"/>
    <w:uiPriority w:val="9"/>
    <w:rsid w:val="004B678C"/>
    <w:rPr>
      <w:rFonts w:ascii="Arial" w:eastAsia="Times New Roman" w:hAnsi="Arial" w:cs="Arial"/>
      <w:b/>
      <w:bCs/>
      <w:kern w:val="32"/>
      <w:sz w:val="32"/>
      <w:szCs w:val="32"/>
      <w:lang w:eastAsia="ru-RU"/>
    </w:rPr>
  </w:style>
  <w:style w:type="character" w:customStyle="1" w:styleId="30">
    <w:name w:val="Заголовок 3 Знак"/>
    <w:basedOn w:val="a1"/>
    <w:link w:val="3"/>
    <w:rsid w:val="004B678C"/>
    <w:rPr>
      <w:rFonts w:ascii="Arial" w:eastAsia="Times New Roman" w:hAnsi="Arial" w:cs="Times New Roman"/>
      <w:b/>
      <w:bCs/>
      <w:sz w:val="26"/>
      <w:szCs w:val="26"/>
    </w:rPr>
  </w:style>
  <w:style w:type="character" w:customStyle="1" w:styleId="40">
    <w:name w:val="Заголовок 4 Знак"/>
    <w:basedOn w:val="a1"/>
    <w:link w:val="4"/>
    <w:rsid w:val="004B678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4B678C"/>
    <w:rPr>
      <w:rFonts w:ascii="Times New Roman" w:eastAsia="Times New Roman" w:hAnsi="Times New Roman" w:cs="Times New Roman"/>
      <w:b/>
      <w:bCs/>
      <w:i/>
      <w:iCs/>
      <w:sz w:val="26"/>
      <w:szCs w:val="26"/>
      <w:lang w:eastAsia="ru-RU"/>
    </w:rPr>
  </w:style>
  <w:style w:type="character" w:styleId="af6">
    <w:name w:val="page number"/>
    <w:basedOn w:val="a1"/>
    <w:rsid w:val="004B678C"/>
  </w:style>
  <w:style w:type="paragraph" w:styleId="23">
    <w:name w:val="Body Text 2"/>
    <w:basedOn w:val="a0"/>
    <w:link w:val="24"/>
    <w:uiPriority w:val="99"/>
    <w:rsid w:val="004B678C"/>
    <w:pPr>
      <w:spacing w:before="100" w:beforeAutospacing="1" w:after="100" w:afterAutospacing="1"/>
    </w:pPr>
    <w:rPr>
      <w:color w:val="000000"/>
    </w:rPr>
  </w:style>
  <w:style w:type="character" w:customStyle="1" w:styleId="24">
    <w:name w:val="Основной текст 2 Знак"/>
    <w:basedOn w:val="a1"/>
    <w:link w:val="23"/>
    <w:uiPriority w:val="99"/>
    <w:rsid w:val="004B678C"/>
    <w:rPr>
      <w:rFonts w:ascii="Times New Roman" w:eastAsia="Times New Roman" w:hAnsi="Times New Roman" w:cs="Times New Roman"/>
      <w:color w:val="000000"/>
      <w:sz w:val="24"/>
      <w:szCs w:val="24"/>
      <w:lang w:eastAsia="ru-RU"/>
    </w:rPr>
  </w:style>
  <w:style w:type="paragraph" w:styleId="af7">
    <w:name w:val="footnote text"/>
    <w:basedOn w:val="a0"/>
    <w:link w:val="af8"/>
    <w:rsid w:val="004B678C"/>
    <w:pPr>
      <w:spacing w:before="100" w:beforeAutospacing="1" w:after="100" w:afterAutospacing="1"/>
    </w:pPr>
    <w:rPr>
      <w:color w:val="000000"/>
    </w:rPr>
  </w:style>
  <w:style w:type="character" w:customStyle="1" w:styleId="af8">
    <w:name w:val="Текст сноски Знак"/>
    <w:basedOn w:val="a1"/>
    <w:link w:val="af7"/>
    <w:rsid w:val="004B678C"/>
    <w:rPr>
      <w:rFonts w:ascii="Times New Roman" w:eastAsia="Times New Roman" w:hAnsi="Times New Roman" w:cs="Times New Roman"/>
      <w:color w:val="000000"/>
      <w:sz w:val="24"/>
      <w:szCs w:val="24"/>
      <w:lang w:eastAsia="ru-RU"/>
    </w:rPr>
  </w:style>
  <w:style w:type="paragraph" w:styleId="af9">
    <w:name w:val="Body Text"/>
    <w:basedOn w:val="a0"/>
    <w:link w:val="afa"/>
    <w:uiPriority w:val="1"/>
    <w:qFormat/>
    <w:rsid w:val="004B678C"/>
    <w:pPr>
      <w:spacing w:after="120"/>
    </w:pPr>
  </w:style>
  <w:style w:type="character" w:customStyle="1" w:styleId="afa">
    <w:name w:val="Основной текст Знак"/>
    <w:basedOn w:val="a1"/>
    <w:link w:val="af9"/>
    <w:uiPriority w:val="99"/>
    <w:rsid w:val="004B678C"/>
    <w:rPr>
      <w:rFonts w:ascii="Times New Roman" w:eastAsia="Times New Roman" w:hAnsi="Times New Roman" w:cs="Times New Roman"/>
      <w:sz w:val="24"/>
      <w:szCs w:val="24"/>
      <w:lang w:eastAsia="ru-RU"/>
    </w:rPr>
  </w:style>
  <w:style w:type="character" w:styleId="afb">
    <w:name w:val="Emphasis"/>
    <w:uiPriority w:val="20"/>
    <w:qFormat/>
    <w:rsid w:val="004B678C"/>
    <w:rPr>
      <w:i/>
      <w:iCs/>
    </w:rPr>
  </w:style>
  <w:style w:type="paragraph" w:styleId="afc">
    <w:name w:val="Plain Text"/>
    <w:basedOn w:val="a0"/>
    <w:link w:val="afd"/>
    <w:uiPriority w:val="99"/>
    <w:unhideWhenUsed/>
    <w:rsid w:val="004B678C"/>
    <w:rPr>
      <w:rFonts w:ascii="Consolas" w:eastAsia="Calibri" w:hAnsi="Consolas"/>
      <w:sz w:val="21"/>
      <w:szCs w:val="21"/>
      <w:lang w:eastAsia="en-US"/>
    </w:rPr>
  </w:style>
  <w:style w:type="character" w:customStyle="1" w:styleId="afd">
    <w:name w:val="Текст Знак"/>
    <w:basedOn w:val="a1"/>
    <w:link w:val="afc"/>
    <w:uiPriority w:val="99"/>
    <w:rsid w:val="004B678C"/>
    <w:rPr>
      <w:rFonts w:ascii="Consolas" w:eastAsia="Calibri" w:hAnsi="Consolas" w:cs="Times New Roman"/>
      <w:sz w:val="21"/>
      <w:szCs w:val="21"/>
    </w:rPr>
  </w:style>
  <w:style w:type="paragraph" w:customStyle="1" w:styleId="11">
    <w:name w:val="Абзац списка1"/>
    <w:basedOn w:val="a0"/>
    <w:uiPriority w:val="99"/>
    <w:rsid w:val="004B678C"/>
    <w:pPr>
      <w:spacing w:after="200" w:line="276" w:lineRule="auto"/>
      <w:ind w:left="720"/>
    </w:pPr>
    <w:rPr>
      <w:rFonts w:ascii="Calibri" w:hAnsi="Calibri" w:cs="Calibri"/>
      <w:sz w:val="22"/>
      <w:szCs w:val="22"/>
    </w:rPr>
  </w:style>
  <w:style w:type="paragraph" w:styleId="afe">
    <w:name w:val="Body Text First Indent"/>
    <w:basedOn w:val="af9"/>
    <w:link w:val="aff"/>
    <w:rsid w:val="004B678C"/>
    <w:pPr>
      <w:ind w:firstLine="210"/>
    </w:pPr>
  </w:style>
  <w:style w:type="character" w:customStyle="1" w:styleId="aff">
    <w:name w:val="Красная строка Знак"/>
    <w:basedOn w:val="afa"/>
    <w:link w:val="afe"/>
    <w:rsid w:val="004B678C"/>
    <w:rPr>
      <w:rFonts w:ascii="Times New Roman" w:eastAsia="Times New Roman" w:hAnsi="Times New Roman" w:cs="Times New Roman"/>
      <w:sz w:val="24"/>
      <w:szCs w:val="24"/>
      <w:lang w:eastAsia="ru-RU"/>
    </w:rPr>
  </w:style>
  <w:style w:type="paragraph" w:styleId="aff0">
    <w:name w:val="Title"/>
    <w:basedOn w:val="a0"/>
    <w:link w:val="aff1"/>
    <w:uiPriority w:val="1"/>
    <w:qFormat/>
    <w:rsid w:val="004B678C"/>
    <w:pPr>
      <w:jc w:val="center"/>
    </w:pPr>
    <w:rPr>
      <w:b/>
      <w:bCs/>
      <w:sz w:val="28"/>
    </w:rPr>
  </w:style>
  <w:style w:type="character" w:customStyle="1" w:styleId="aff1">
    <w:name w:val="Название Знак"/>
    <w:basedOn w:val="a1"/>
    <w:link w:val="aff0"/>
    <w:uiPriority w:val="99"/>
    <w:rsid w:val="004B678C"/>
    <w:rPr>
      <w:rFonts w:ascii="Times New Roman" w:eastAsia="Times New Roman" w:hAnsi="Times New Roman" w:cs="Times New Roman"/>
      <w:b/>
      <w:bCs/>
      <w:sz w:val="28"/>
      <w:szCs w:val="24"/>
    </w:rPr>
  </w:style>
  <w:style w:type="paragraph" w:customStyle="1" w:styleId="12">
    <w:name w:val="Обычный1"/>
    <w:uiPriority w:val="99"/>
    <w:rsid w:val="004B678C"/>
    <w:pPr>
      <w:widowControl w:val="0"/>
      <w:spacing w:after="440" w:line="240" w:lineRule="auto"/>
      <w:ind w:left="40" w:right="3600" w:firstLine="340"/>
    </w:pPr>
    <w:rPr>
      <w:rFonts w:ascii="Times New Roman" w:eastAsia="Times New Roman" w:hAnsi="Times New Roman" w:cs="Times New Roman"/>
      <w:b/>
      <w:snapToGrid w:val="0"/>
      <w:sz w:val="20"/>
      <w:szCs w:val="20"/>
      <w:lang w:eastAsia="ru-RU"/>
    </w:rPr>
  </w:style>
  <w:style w:type="paragraph" w:customStyle="1" w:styleId="Style18">
    <w:name w:val="Style18"/>
    <w:basedOn w:val="a0"/>
    <w:rsid w:val="004B678C"/>
    <w:pPr>
      <w:widowControl w:val="0"/>
      <w:autoSpaceDE w:val="0"/>
      <w:autoSpaceDN w:val="0"/>
      <w:adjustRightInd w:val="0"/>
    </w:pPr>
  </w:style>
  <w:style w:type="paragraph" w:customStyle="1" w:styleId="Style15">
    <w:name w:val="Style15"/>
    <w:basedOn w:val="a0"/>
    <w:uiPriority w:val="99"/>
    <w:rsid w:val="004B678C"/>
    <w:pPr>
      <w:widowControl w:val="0"/>
      <w:autoSpaceDE w:val="0"/>
      <w:autoSpaceDN w:val="0"/>
      <w:adjustRightInd w:val="0"/>
    </w:pPr>
  </w:style>
  <w:style w:type="character" w:customStyle="1" w:styleId="FontStyle47">
    <w:name w:val="Font Style47"/>
    <w:rsid w:val="004B678C"/>
    <w:rPr>
      <w:rFonts w:ascii="Times New Roman" w:hAnsi="Times New Roman" w:cs="Times New Roman" w:hint="default"/>
      <w:color w:val="000000"/>
      <w:sz w:val="18"/>
      <w:szCs w:val="18"/>
    </w:rPr>
  </w:style>
  <w:style w:type="character" w:customStyle="1" w:styleId="FontStyle39">
    <w:name w:val="Font Style39"/>
    <w:rsid w:val="004B678C"/>
    <w:rPr>
      <w:rFonts w:ascii="Times New Roman" w:hAnsi="Times New Roman" w:cs="Times New Roman" w:hint="default"/>
      <w:sz w:val="18"/>
      <w:szCs w:val="18"/>
    </w:rPr>
  </w:style>
  <w:style w:type="character" w:customStyle="1" w:styleId="FontStyle42">
    <w:name w:val="Font Style42"/>
    <w:rsid w:val="004B678C"/>
    <w:rPr>
      <w:rFonts w:ascii="Times New Roman" w:hAnsi="Times New Roman" w:cs="Times New Roman" w:hint="default"/>
      <w:sz w:val="22"/>
      <w:szCs w:val="22"/>
    </w:rPr>
  </w:style>
  <w:style w:type="paragraph" w:styleId="33">
    <w:name w:val="Body Text 3"/>
    <w:basedOn w:val="a0"/>
    <w:link w:val="34"/>
    <w:uiPriority w:val="99"/>
    <w:rsid w:val="004B678C"/>
    <w:pPr>
      <w:spacing w:after="120"/>
    </w:pPr>
    <w:rPr>
      <w:sz w:val="16"/>
      <w:szCs w:val="16"/>
    </w:rPr>
  </w:style>
  <w:style w:type="character" w:customStyle="1" w:styleId="34">
    <w:name w:val="Основной текст 3 Знак"/>
    <w:basedOn w:val="a1"/>
    <w:link w:val="33"/>
    <w:uiPriority w:val="99"/>
    <w:rsid w:val="004B678C"/>
    <w:rPr>
      <w:rFonts w:ascii="Times New Roman" w:eastAsia="Times New Roman" w:hAnsi="Times New Roman" w:cs="Times New Roman"/>
      <w:sz w:val="16"/>
      <w:szCs w:val="16"/>
    </w:rPr>
  </w:style>
  <w:style w:type="table" w:styleId="-3">
    <w:name w:val="Table Web 3"/>
    <w:basedOn w:val="a2"/>
    <w:rsid w:val="004B678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2">
    <w:name w:val="line number"/>
    <w:basedOn w:val="a1"/>
    <w:uiPriority w:val="99"/>
    <w:semiHidden/>
    <w:unhideWhenUsed/>
    <w:rsid w:val="00300C73"/>
  </w:style>
  <w:style w:type="numbering" w:customStyle="1" w:styleId="13">
    <w:name w:val="Нет списка1"/>
    <w:next w:val="a3"/>
    <w:uiPriority w:val="99"/>
    <w:semiHidden/>
    <w:unhideWhenUsed/>
    <w:rsid w:val="00ED77BD"/>
  </w:style>
  <w:style w:type="character" w:customStyle="1" w:styleId="apple-converted-space">
    <w:name w:val="apple-converted-space"/>
    <w:basedOn w:val="a1"/>
    <w:rsid w:val="00ED77BD"/>
  </w:style>
  <w:style w:type="paragraph" w:customStyle="1" w:styleId="ConsPlusNonformat">
    <w:name w:val="ConsPlusNonformat"/>
    <w:uiPriority w:val="99"/>
    <w:rsid w:val="00ED77B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3">
    <w:name w:val="c3"/>
    <w:rsid w:val="00ED77BD"/>
  </w:style>
  <w:style w:type="paragraph" w:customStyle="1" w:styleId="ListParagraph1">
    <w:name w:val="List Paragraph1"/>
    <w:basedOn w:val="a0"/>
    <w:rsid w:val="00F10967"/>
    <w:pPr>
      <w:spacing w:after="200" w:line="276" w:lineRule="auto"/>
      <w:ind w:left="720"/>
    </w:pPr>
    <w:rPr>
      <w:rFonts w:ascii="Calibri" w:eastAsia="Calibri" w:hAnsi="Calibri"/>
      <w:sz w:val="22"/>
      <w:szCs w:val="22"/>
    </w:rPr>
  </w:style>
  <w:style w:type="paragraph" w:customStyle="1" w:styleId="aff3">
    <w:name w:val="Знак Знак Знак Знак Знак Знак Знак Знак Знак Знак Знак"/>
    <w:basedOn w:val="a0"/>
    <w:rsid w:val="00B219E4"/>
    <w:pPr>
      <w:spacing w:after="160" w:line="240" w:lineRule="exact"/>
    </w:pPr>
    <w:rPr>
      <w:rFonts w:ascii="Verdana" w:hAnsi="Verdana"/>
      <w:sz w:val="20"/>
      <w:szCs w:val="20"/>
      <w:lang w:val="en-US" w:eastAsia="en-US"/>
    </w:rPr>
  </w:style>
  <w:style w:type="character" w:customStyle="1" w:styleId="apple-tab-span">
    <w:name w:val="apple-tab-span"/>
    <w:basedOn w:val="a1"/>
    <w:rsid w:val="00B219E4"/>
  </w:style>
  <w:style w:type="paragraph" w:styleId="aff4">
    <w:name w:val="caption"/>
    <w:basedOn w:val="a0"/>
    <w:next w:val="a0"/>
    <w:qFormat/>
    <w:rsid w:val="00B219E4"/>
    <w:pPr>
      <w:jc w:val="center"/>
    </w:pPr>
    <w:rPr>
      <w:u w:val="single"/>
    </w:rPr>
  </w:style>
  <w:style w:type="paragraph" w:customStyle="1" w:styleId="25">
    <w:name w:val="Абзац списка2"/>
    <w:basedOn w:val="a0"/>
    <w:rsid w:val="00527875"/>
    <w:pPr>
      <w:spacing w:after="200" w:line="276" w:lineRule="auto"/>
      <w:ind w:left="720"/>
    </w:pPr>
    <w:rPr>
      <w:rFonts w:ascii="Calibri" w:hAnsi="Calibri"/>
      <w:sz w:val="22"/>
      <w:szCs w:val="22"/>
    </w:rPr>
  </w:style>
  <w:style w:type="paragraph" w:customStyle="1" w:styleId="TNRoman10">
    <w:name w:val="T.N.Roman 10 шрифт"/>
    <w:basedOn w:val="a0"/>
    <w:link w:val="TNRoman100"/>
    <w:rsid w:val="00254FC6"/>
    <w:pPr>
      <w:ind w:firstLine="900"/>
      <w:jc w:val="both"/>
    </w:pPr>
    <w:rPr>
      <w:sz w:val="20"/>
      <w:szCs w:val="20"/>
      <w:lang w:eastAsia="en-US"/>
    </w:rPr>
  </w:style>
  <w:style w:type="character" w:customStyle="1" w:styleId="TNRoman100">
    <w:name w:val="T.N.Roman 10 шрифт Знак"/>
    <w:link w:val="TNRoman10"/>
    <w:rsid w:val="00254FC6"/>
    <w:rPr>
      <w:rFonts w:ascii="Times New Roman" w:eastAsia="Times New Roman" w:hAnsi="Times New Roman" w:cs="Times New Roman"/>
      <w:sz w:val="20"/>
      <w:szCs w:val="20"/>
    </w:rPr>
  </w:style>
  <w:style w:type="paragraph" w:customStyle="1" w:styleId="14">
    <w:name w:val="Без интервала1"/>
    <w:link w:val="NoSpacingChar"/>
    <w:uiPriority w:val="99"/>
    <w:rsid w:val="00FA63C3"/>
    <w:pPr>
      <w:spacing w:after="0" w:line="240" w:lineRule="auto"/>
    </w:pPr>
    <w:rPr>
      <w:rFonts w:ascii="Calibri" w:eastAsia="Times New Roman" w:hAnsi="Calibri" w:cs="Times New Roman"/>
    </w:rPr>
  </w:style>
  <w:style w:type="table" w:customStyle="1" w:styleId="15">
    <w:name w:val="Сетка таблицы1"/>
    <w:basedOn w:val="a2"/>
    <w:next w:val="a9"/>
    <w:uiPriority w:val="59"/>
    <w:rsid w:val="003E5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9"/>
    <w:uiPriority w:val="59"/>
    <w:rsid w:val="003E5DE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
    <w:name w:val="Сетка таблицы3"/>
    <w:basedOn w:val="a2"/>
    <w:next w:val="a9"/>
    <w:uiPriority w:val="59"/>
    <w:rsid w:val="003E5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rsid w:val="00C82020"/>
    <w:pPr>
      <w:widowControl w:val="0"/>
      <w:suppressLineNumbers/>
      <w:suppressAutoHyphens/>
    </w:pPr>
    <w:rPr>
      <w:rFonts w:eastAsia="Andale Sans UI"/>
      <w:kern w:val="1"/>
    </w:rPr>
  </w:style>
  <w:style w:type="paragraph" w:customStyle="1" w:styleId="c10">
    <w:name w:val="c10"/>
    <w:basedOn w:val="a0"/>
    <w:rsid w:val="00C82020"/>
    <w:pPr>
      <w:spacing w:before="100" w:beforeAutospacing="1" w:after="100" w:afterAutospacing="1"/>
    </w:pPr>
  </w:style>
  <w:style w:type="character" w:customStyle="1" w:styleId="c20">
    <w:name w:val="c20"/>
    <w:basedOn w:val="a1"/>
    <w:rsid w:val="00C82020"/>
  </w:style>
  <w:style w:type="paragraph" w:customStyle="1" w:styleId="c6">
    <w:name w:val="c6"/>
    <w:basedOn w:val="a0"/>
    <w:rsid w:val="00C82020"/>
    <w:pPr>
      <w:spacing w:before="100" w:beforeAutospacing="1" w:after="100" w:afterAutospacing="1"/>
    </w:pPr>
  </w:style>
  <w:style w:type="character" w:customStyle="1" w:styleId="c1">
    <w:name w:val="c1"/>
    <w:basedOn w:val="a1"/>
    <w:rsid w:val="00C82020"/>
  </w:style>
  <w:style w:type="paragraph" w:customStyle="1" w:styleId="c37">
    <w:name w:val="c37"/>
    <w:basedOn w:val="a0"/>
    <w:rsid w:val="00C82020"/>
    <w:pPr>
      <w:spacing w:before="100" w:beforeAutospacing="1" w:after="100" w:afterAutospacing="1"/>
    </w:pPr>
  </w:style>
  <w:style w:type="paragraph" w:customStyle="1" w:styleId="c11">
    <w:name w:val="c11"/>
    <w:basedOn w:val="a0"/>
    <w:rsid w:val="00C82020"/>
    <w:pPr>
      <w:spacing w:before="100" w:beforeAutospacing="1" w:after="100" w:afterAutospacing="1"/>
    </w:pPr>
  </w:style>
  <w:style w:type="paragraph" w:customStyle="1" w:styleId="c46">
    <w:name w:val="c46"/>
    <w:basedOn w:val="a0"/>
    <w:rsid w:val="00C82020"/>
    <w:pPr>
      <w:spacing w:before="100" w:beforeAutospacing="1" w:after="100" w:afterAutospacing="1"/>
    </w:pPr>
  </w:style>
  <w:style w:type="character" w:customStyle="1" w:styleId="c25">
    <w:name w:val="c25"/>
    <w:basedOn w:val="a1"/>
    <w:rsid w:val="00C82020"/>
  </w:style>
  <w:style w:type="paragraph" w:customStyle="1" w:styleId="c16">
    <w:name w:val="c16"/>
    <w:basedOn w:val="a0"/>
    <w:rsid w:val="00C82020"/>
    <w:pPr>
      <w:spacing w:before="100" w:beforeAutospacing="1" w:after="100" w:afterAutospacing="1"/>
    </w:pPr>
  </w:style>
  <w:style w:type="character" w:customStyle="1" w:styleId="c49">
    <w:name w:val="c49"/>
    <w:basedOn w:val="a1"/>
    <w:rsid w:val="00C82020"/>
  </w:style>
  <w:style w:type="paragraph" w:customStyle="1" w:styleId="c15">
    <w:name w:val="c15"/>
    <w:basedOn w:val="a0"/>
    <w:rsid w:val="00C82020"/>
    <w:pPr>
      <w:spacing w:before="100" w:beforeAutospacing="1" w:after="100" w:afterAutospacing="1"/>
    </w:pPr>
  </w:style>
  <w:style w:type="character" w:customStyle="1" w:styleId="c18">
    <w:name w:val="c18"/>
    <w:basedOn w:val="a1"/>
    <w:rsid w:val="00C82020"/>
  </w:style>
  <w:style w:type="paragraph" w:customStyle="1" w:styleId="c2">
    <w:name w:val="c2"/>
    <w:basedOn w:val="a0"/>
    <w:rsid w:val="00C82020"/>
    <w:pPr>
      <w:spacing w:before="100" w:beforeAutospacing="1" w:after="100" w:afterAutospacing="1"/>
    </w:pPr>
  </w:style>
  <w:style w:type="character" w:customStyle="1" w:styleId="c30">
    <w:name w:val="c30"/>
    <w:basedOn w:val="a1"/>
    <w:rsid w:val="00C82020"/>
  </w:style>
  <w:style w:type="character" w:customStyle="1" w:styleId="c38">
    <w:name w:val="c38"/>
    <w:basedOn w:val="a1"/>
    <w:rsid w:val="00C82020"/>
  </w:style>
  <w:style w:type="paragraph" w:customStyle="1" w:styleId="a00">
    <w:name w:val="a0"/>
    <w:basedOn w:val="a0"/>
    <w:rsid w:val="00C82020"/>
    <w:pPr>
      <w:spacing w:before="100" w:beforeAutospacing="1" w:after="100" w:afterAutospacing="1"/>
    </w:pPr>
  </w:style>
  <w:style w:type="paragraph" w:customStyle="1" w:styleId="aff6">
    <w:name w:val="a"/>
    <w:basedOn w:val="a0"/>
    <w:rsid w:val="00C82020"/>
    <w:pPr>
      <w:spacing w:before="100" w:beforeAutospacing="1" w:after="100" w:afterAutospacing="1"/>
    </w:pPr>
  </w:style>
  <w:style w:type="character" w:customStyle="1" w:styleId="c5">
    <w:name w:val="c5"/>
    <w:basedOn w:val="a1"/>
    <w:uiPriority w:val="99"/>
    <w:rsid w:val="00F134FE"/>
  </w:style>
  <w:style w:type="character" w:customStyle="1" w:styleId="16">
    <w:name w:val="Текст выноски Знак1"/>
    <w:basedOn w:val="a1"/>
    <w:uiPriority w:val="99"/>
    <w:semiHidden/>
    <w:rsid w:val="00F14C64"/>
    <w:rPr>
      <w:rFonts w:ascii="Tahoma" w:hAnsi="Tahoma" w:cs="Tahoma"/>
      <w:sz w:val="16"/>
      <w:szCs w:val="16"/>
    </w:rPr>
  </w:style>
  <w:style w:type="character" w:customStyle="1" w:styleId="af4">
    <w:name w:val="Без интервала Знак"/>
    <w:link w:val="af3"/>
    <w:uiPriority w:val="1"/>
    <w:locked/>
    <w:rsid w:val="00244B1F"/>
    <w:rPr>
      <w:rFonts w:ascii="Calibri" w:eastAsia="Times New Roman" w:hAnsi="Calibri" w:cs="Times New Roman"/>
      <w:lang w:eastAsia="ru-RU"/>
    </w:rPr>
  </w:style>
  <w:style w:type="paragraph" w:customStyle="1" w:styleId="Style8">
    <w:name w:val="Style8"/>
    <w:basedOn w:val="a0"/>
    <w:uiPriority w:val="99"/>
    <w:rsid w:val="00244B1F"/>
    <w:pPr>
      <w:widowControl w:val="0"/>
      <w:autoSpaceDE w:val="0"/>
      <w:autoSpaceDN w:val="0"/>
      <w:adjustRightInd w:val="0"/>
      <w:spacing w:line="538" w:lineRule="exact"/>
    </w:pPr>
  </w:style>
  <w:style w:type="paragraph" w:customStyle="1" w:styleId="Style9">
    <w:name w:val="Style9"/>
    <w:basedOn w:val="a0"/>
    <w:uiPriority w:val="99"/>
    <w:rsid w:val="00244B1F"/>
    <w:pPr>
      <w:widowControl w:val="0"/>
      <w:autoSpaceDE w:val="0"/>
      <w:autoSpaceDN w:val="0"/>
      <w:adjustRightInd w:val="0"/>
      <w:spacing w:line="278" w:lineRule="exact"/>
      <w:ind w:hanging="355"/>
    </w:pPr>
  </w:style>
  <w:style w:type="character" w:customStyle="1" w:styleId="FontStyle12">
    <w:name w:val="Font Style12"/>
    <w:uiPriority w:val="99"/>
    <w:rsid w:val="00244B1F"/>
    <w:rPr>
      <w:rFonts w:ascii="Times New Roman" w:hAnsi="Times New Roman" w:cs="Times New Roman"/>
      <w:b/>
      <w:bCs/>
      <w:sz w:val="22"/>
      <w:szCs w:val="22"/>
    </w:rPr>
  </w:style>
  <w:style w:type="character" w:customStyle="1" w:styleId="FontStyle13">
    <w:name w:val="Font Style13"/>
    <w:uiPriority w:val="99"/>
    <w:rsid w:val="00244B1F"/>
    <w:rPr>
      <w:rFonts w:ascii="Times New Roman" w:hAnsi="Times New Roman" w:cs="Times New Roman"/>
      <w:sz w:val="22"/>
      <w:szCs w:val="22"/>
    </w:rPr>
  </w:style>
  <w:style w:type="character" w:customStyle="1" w:styleId="FontStyle28">
    <w:name w:val="Font Style28"/>
    <w:basedOn w:val="a1"/>
    <w:uiPriority w:val="99"/>
    <w:rsid w:val="004F63A2"/>
    <w:rPr>
      <w:rFonts w:ascii="Times New Roman" w:hAnsi="Times New Roman" w:cs="Times New Roman"/>
      <w:sz w:val="22"/>
      <w:szCs w:val="22"/>
    </w:rPr>
  </w:style>
  <w:style w:type="paragraph" w:customStyle="1" w:styleId="Style16">
    <w:name w:val="Style16"/>
    <w:basedOn w:val="a0"/>
    <w:uiPriority w:val="99"/>
    <w:rsid w:val="004F63A2"/>
    <w:pPr>
      <w:widowControl w:val="0"/>
      <w:autoSpaceDE w:val="0"/>
      <w:autoSpaceDN w:val="0"/>
      <w:adjustRightInd w:val="0"/>
      <w:spacing w:line="278" w:lineRule="exact"/>
    </w:pPr>
    <w:rPr>
      <w:rFonts w:eastAsiaTheme="minorEastAsia"/>
    </w:rPr>
  </w:style>
  <w:style w:type="character" w:customStyle="1" w:styleId="FontStyle29">
    <w:name w:val="Font Style29"/>
    <w:basedOn w:val="a1"/>
    <w:uiPriority w:val="99"/>
    <w:rsid w:val="004F63A2"/>
    <w:rPr>
      <w:rFonts w:ascii="Times New Roman" w:hAnsi="Times New Roman" w:cs="Times New Roman"/>
      <w:b/>
      <w:bCs/>
      <w:sz w:val="22"/>
      <w:szCs w:val="22"/>
    </w:rPr>
  </w:style>
  <w:style w:type="paragraph" w:customStyle="1" w:styleId="Style5">
    <w:name w:val="Style5"/>
    <w:basedOn w:val="a0"/>
    <w:uiPriority w:val="99"/>
    <w:rsid w:val="004F63A2"/>
    <w:pPr>
      <w:widowControl w:val="0"/>
      <w:autoSpaceDE w:val="0"/>
      <w:autoSpaceDN w:val="0"/>
      <w:adjustRightInd w:val="0"/>
      <w:spacing w:line="278" w:lineRule="exact"/>
      <w:jc w:val="both"/>
    </w:pPr>
    <w:rPr>
      <w:rFonts w:eastAsiaTheme="minorEastAsia"/>
    </w:rPr>
  </w:style>
  <w:style w:type="paragraph" w:customStyle="1" w:styleId="Style11">
    <w:name w:val="Style11"/>
    <w:basedOn w:val="a0"/>
    <w:uiPriority w:val="99"/>
    <w:rsid w:val="004F63A2"/>
    <w:pPr>
      <w:widowControl w:val="0"/>
      <w:autoSpaceDE w:val="0"/>
      <w:autoSpaceDN w:val="0"/>
      <w:adjustRightInd w:val="0"/>
      <w:spacing w:line="276" w:lineRule="exact"/>
      <w:jc w:val="both"/>
    </w:pPr>
    <w:rPr>
      <w:rFonts w:eastAsiaTheme="minorEastAsia"/>
    </w:rPr>
  </w:style>
  <w:style w:type="paragraph" w:customStyle="1" w:styleId="Style20">
    <w:name w:val="Style20"/>
    <w:basedOn w:val="a0"/>
    <w:uiPriority w:val="99"/>
    <w:rsid w:val="004F63A2"/>
    <w:pPr>
      <w:widowControl w:val="0"/>
      <w:autoSpaceDE w:val="0"/>
      <w:autoSpaceDN w:val="0"/>
      <w:adjustRightInd w:val="0"/>
      <w:spacing w:line="276" w:lineRule="exact"/>
    </w:pPr>
    <w:rPr>
      <w:rFonts w:eastAsiaTheme="minorEastAsia"/>
    </w:rPr>
  </w:style>
  <w:style w:type="table" w:customStyle="1" w:styleId="41">
    <w:name w:val="Сетка таблицы4"/>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Знак"/>
    <w:basedOn w:val="a0"/>
    <w:rsid w:val="007C0241"/>
    <w:pPr>
      <w:widowControl w:val="0"/>
      <w:autoSpaceDE w:val="0"/>
      <w:autoSpaceDN w:val="0"/>
      <w:adjustRightInd w:val="0"/>
      <w:spacing w:after="160" w:line="240" w:lineRule="exact"/>
    </w:pPr>
    <w:rPr>
      <w:rFonts w:ascii="Verdana" w:hAnsi="Verdana"/>
      <w:sz w:val="20"/>
      <w:szCs w:val="20"/>
      <w:lang w:val="en-US" w:eastAsia="en-US"/>
    </w:rPr>
  </w:style>
  <w:style w:type="character" w:customStyle="1" w:styleId="WW8Num1z0">
    <w:name w:val="WW8Num1z0"/>
    <w:rsid w:val="00EC0824"/>
    <w:rPr>
      <w:rFonts w:ascii="Symbol" w:hAnsi="Symbol" w:cs="StarSymbol"/>
      <w:b w:val="0"/>
      <w:bCs w:val="0"/>
      <w:sz w:val="18"/>
      <w:szCs w:val="18"/>
    </w:rPr>
  </w:style>
  <w:style w:type="character" w:customStyle="1" w:styleId="WW8Num3z0">
    <w:name w:val="WW8Num3z0"/>
    <w:uiPriority w:val="99"/>
    <w:rsid w:val="00EC0824"/>
    <w:rPr>
      <w:rFonts w:ascii="Wingdings" w:hAnsi="Wingdings" w:cs="StarSymbol"/>
      <w:b w:val="0"/>
      <w:bCs w:val="0"/>
      <w:sz w:val="18"/>
      <w:szCs w:val="18"/>
    </w:rPr>
  </w:style>
  <w:style w:type="character" w:customStyle="1" w:styleId="WW8Num3z1">
    <w:name w:val="WW8Num3z1"/>
    <w:rsid w:val="00EC0824"/>
    <w:rPr>
      <w:rFonts w:ascii="Wingdings 2" w:hAnsi="Wingdings 2" w:cs="StarSymbol"/>
      <w:b w:val="0"/>
      <w:bCs w:val="0"/>
      <w:sz w:val="18"/>
      <w:szCs w:val="18"/>
    </w:rPr>
  </w:style>
  <w:style w:type="character" w:customStyle="1" w:styleId="WW8Num3z2">
    <w:name w:val="WW8Num3z2"/>
    <w:rsid w:val="00EC0824"/>
    <w:rPr>
      <w:rFonts w:ascii="StarSymbol" w:hAnsi="StarSymbol" w:cs="StarSymbol"/>
      <w:b w:val="0"/>
      <w:bCs w:val="0"/>
      <w:sz w:val="18"/>
      <w:szCs w:val="18"/>
    </w:rPr>
  </w:style>
  <w:style w:type="character" w:customStyle="1" w:styleId="WW8Num4z0">
    <w:name w:val="WW8Num4z0"/>
    <w:rsid w:val="00EC0824"/>
    <w:rPr>
      <w:rFonts w:ascii="Wingdings" w:hAnsi="Wingdings" w:cs="StarSymbol"/>
      <w:b w:val="0"/>
      <w:bCs w:val="0"/>
      <w:sz w:val="18"/>
      <w:szCs w:val="18"/>
    </w:rPr>
  </w:style>
  <w:style w:type="character" w:customStyle="1" w:styleId="WW8Num4z1">
    <w:name w:val="WW8Num4z1"/>
    <w:rsid w:val="00EC0824"/>
    <w:rPr>
      <w:rFonts w:ascii="Wingdings 2" w:hAnsi="Wingdings 2" w:cs="StarSymbol"/>
      <w:b w:val="0"/>
      <w:bCs w:val="0"/>
      <w:sz w:val="18"/>
      <w:szCs w:val="18"/>
    </w:rPr>
  </w:style>
  <w:style w:type="character" w:customStyle="1" w:styleId="WW8Num4z2">
    <w:name w:val="WW8Num4z2"/>
    <w:rsid w:val="00EC0824"/>
    <w:rPr>
      <w:rFonts w:ascii="StarSymbol" w:hAnsi="StarSymbol" w:cs="StarSymbol"/>
      <w:b w:val="0"/>
      <w:bCs w:val="0"/>
      <w:sz w:val="18"/>
      <w:szCs w:val="18"/>
    </w:rPr>
  </w:style>
  <w:style w:type="character" w:customStyle="1" w:styleId="WW8Num5z0">
    <w:name w:val="WW8Num5z0"/>
    <w:uiPriority w:val="99"/>
    <w:rsid w:val="00EC0824"/>
    <w:rPr>
      <w:rFonts w:ascii="Wingdings" w:hAnsi="Wingdings" w:cs="StarSymbol"/>
      <w:b w:val="0"/>
      <w:bCs w:val="0"/>
      <w:sz w:val="18"/>
      <w:szCs w:val="18"/>
    </w:rPr>
  </w:style>
  <w:style w:type="character" w:customStyle="1" w:styleId="WW8Num5z1">
    <w:name w:val="WW8Num5z1"/>
    <w:rsid w:val="00EC0824"/>
    <w:rPr>
      <w:rFonts w:ascii="Wingdings 2" w:hAnsi="Wingdings 2" w:cs="StarSymbol"/>
      <w:b w:val="0"/>
      <w:bCs w:val="0"/>
      <w:sz w:val="18"/>
      <w:szCs w:val="18"/>
    </w:rPr>
  </w:style>
  <w:style w:type="character" w:customStyle="1" w:styleId="WW8Num5z2">
    <w:name w:val="WW8Num5z2"/>
    <w:rsid w:val="00EC0824"/>
    <w:rPr>
      <w:rFonts w:ascii="StarSymbol" w:hAnsi="StarSymbol" w:cs="StarSymbol"/>
      <w:b w:val="0"/>
      <w:bCs w:val="0"/>
      <w:sz w:val="18"/>
      <w:szCs w:val="18"/>
    </w:rPr>
  </w:style>
  <w:style w:type="character" w:customStyle="1" w:styleId="WW8Num6z0">
    <w:name w:val="WW8Num6z0"/>
    <w:uiPriority w:val="99"/>
    <w:rsid w:val="00EC0824"/>
    <w:rPr>
      <w:rFonts w:ascii="Wingdings" w:hAnsi="Wingdings" w:cs="StarSymbol"/>
      <w:b w:val="0"/>
      <w:bCs w:val="0"/>
      <w:sz w:val="18"/>
      <w:szCs w:val="18"/>
    </w:rPr>
  </w:style>
  <w:style w:type="character" w:customStyle="1" w:styleId="WW8Num6z1">
    <w:name w:val="WW8Num6z1"/>
    <w:rsid w:val="00EC0824"/>
    <w:rPr>
      <w:rFonts w:ascii="Wingdings 2" w:hAnsi="Wingdings 2" w:cs="StarSymbol"/>
      <w:b w:val="0"/>
      <w:bCs w:val="0"/>
      <w:sz w:val="18"/>
      <w:szCs w:val="18"/>
    </w:rPr>
  </w:style>
  <w:style w:type="character" w:customStyle="1" w:styleId="WW8Num6z2">
    <w:name w:val="WW8Num6z2"/>
    <w:rsid w:val="00EC0824"/>
    <w:rPr>
      <w:rFonts w:ascii="StarSymbol" w:hAnsi="StarSymbol" w:cs="StarSymbol"/>
      <w:b w:val="0"/>
      <w:bCs w:val="0"/>
      <w:sz w:val="18"/>
      <w:szCs w:val="18"/>
    </w:rPr>
  </w:style>
  <w:style w:type="character" w:customStyle="1" w:styleId="27">
    <w:name w:val="Основной шрифт абзаца2"/>
    <w:uiPriority w:val="99"/>
    <w:rsid w:val="00EC0824"/>
  </w:style>
  <w:style w:type="character" w:customStyle="1" w:styleId="Absatz-Standardschriftart">
    <w:name w:val="Absatz-Standardschriftart"/>
    <w:uiPriority w:val="99"/>
    <w:rsid w:val="00EC0824"/>
  </w:style>
  <w:style w:type="character" w:customStyle="1" w:styleId="WW-Absatz-Standardschriftart">
    <w:name w:val="WW-Absatz-Standardschriftart"/>
    <w:rsid w:val="00EC0824"/>
  </w:style>
  <w:style w:type="character" w:customStyle="1" w:styleId="WW8Num7z0">
    <w:name w:val="WW8Num7z0"/>
    <w:rsid w:val="00EC0824"/>
    <w:rPr>
      <w:rFonts w:ascii="Wingdings" w:hAnsi="Wingdings" w:cs="StarSymbol"/>
      <w:b w:val="0"/>
      <w:bCs w:val="0"/>
      <w:sz w:val="18"/>
      <w:szCs w:val="18"/>
    </w:rPr>
  </w:style>
  <w:style w:type="character" w:customStyle="1" w:styleId="WW8Num7z1">
    <w:name w:val="WW8Num7z1"/>
    <w:rsid w:val="00EC0824"/>
    <w:rPr>
      <w:rFonts w:ascii="Wingdings 2" w:hAnsi="Wingdings 2" w:cs="StarSymbol"/>
      <w:b w:val="0"/>
      <w:bCs w:val="0"/>
      <w:sz w:val="18"/>
      <w:szCs w:val="18"/>
    </w:rPr>
  </w:style>
  <w:style w:type="character" w:customStyle="1" w:styleId="WW8Num7z2">
    <w:name w:val="WW8Num7z2"/>
    <w:rsid w:val="00EC0824"/>
    <w:rPr>
      <w:rFonts w:ascii="StarSymbol" w:hAnsi="StarSymbol" w:cs="StarSymbol"/>
      <w:b w:val="0"/>
      <w:bCs w:val="0"/>
      <w:sz w:val="18"/>
      <w:szCs w:val="18"/>
    </w:rPr>
  </w:style>
  <w:style w:type="character" w:customStyle="1" w:styleId="WW-Absatz-Standardschriftart1">
    <w:name w:val="WW-Absatz-Standardschriftart1"/>
    <w:rsid w:val="00EC0824"/>
  </w:style>
  <w:style w:type="character" w:customStyle="1" w:styleId="WW-Absatz-Standardschriftart11">
    <w:name w:val="WW-Absatz-Standardschriftart11"/>
    <w:rsid w:val="00EC0824"/>
  </w:style>
  <w:style w:type="character" w:customStyle="1" w:styleId="17">
    <w:name w:val="Основной шрифт абзаца1"/>
    <w:rsid w:val="00EC0824"/>
  </w:style>
  <w:style w:type="character" w:customStyle="1" w:styleId="aff8">
    <w:name w:val="Символ нумерации"/>
    <w:rsid w:val="00EC0824"/>
  </w:style>
  <w:style w:type="character" w:customStyle="1" w:styleId="aff9">
    <w:name w:val="Маркеры списка"/>
    <w:uiPriority w:val="99"/>
    <w:rsid w:val="00EC0824"/>
    <w:rPr>
      <w:rFonts w:ascii="StarSymbol" w:eastAsia="StarSymbol" w:hAnsi="StarSymbol" w:cs="StarSymbol"/>
      <w:b w:val="0"/>
      <w:bCs w:val="0"/>
      <w:sz w:val="18"/>
      <w:szCs w:val="18"/>
    </w:rPr>
  </w:style>
  <w:style w:type="paragraph" w:customStyle="1" w:styleId="affa">
    <w:name w:val="Заголовок"/>
    <w:basedOn w:val="a0"/>
    <w:next w:val="af9"/>
    <w:uiPriority w:val="99"/>
    <w:rsid w:val="00EC0824"/>
    <w:pPr>
      <w:keepNext/>
      <w:suppressAutoHyphens/>
      <w:spacing w:before="240" w:after="120"/>
    </w:pPr>
    <w:rPr>
      <w:rFonts w:ascii="Arial" w:eastAsia="Lucida Sans Unicode" w:hAnsi="Arial" w:cs="Tahoma"/>
      <w:sz w:val="28"/>
      <w:szCs w:val="28"/>
      <w:lang w:eastAsia="ar-SA"/>
    </w:rPr>
  </w:style>
  <w:style w:type="paragraph" w:styleId="affb">
    <w:name w:val="List"/>
    <w:basedOn w:val="af9"/>
    <w:uiPriority w:val="99"/>
    <w:rsid w:val="00EC0824"/>
    <w:pPr>
      <w:suppressAutoHyphens/>
    </w:pPr>
    <w:rPr>
      <w:rFonts w:cs="Tahoma"/>
      <w:lang w:eastAsia="ar-SA"/>
    </w:rPr>
  </w:style>
  <w:style w:type="paragraph" w:customStyle="1" w:styleId="28">
    <w:name w:val="Название2"/>
    <w:basedOn w:val="a0"/>
    <w:uiPriority w:val="99"/>
    <w:rsid w:val="00EC0824"/>
    <w:pPr>
      <w:suppressLineNumbers/>
      <w:suppressAutoHyphens/>
      <w:spacing w:before="120" w:after="120"/>
    </w:pPr>
    <w:rPr>
      <w:rFonts w:cs="Tahoma"/>
      <w:i/>
      <w:iCs/>
      <w:lang w:eastAsia="ar-SA"/>
    </w:rPr>
  </w:style>
  <w:style w:type="paragraph" w:customStyle="1" w:styleId="29">
    <w:name w:val="Указатель2"/>
    <w:basedOn w:val="a0"/>
    <w:rsid w:val="00EC0824"/>
    <w:pPr>
      <w:suppressLineNumbers/>
      <w:suppressAutoHyphens/>
    </w:pPr>
    <w:rPr>
      <w:rFonts w:cs="Tahoma"/>
      <w:lang w:eastAsia="ar-SA"/>
    </w:rPr>
  </w:style>
  <w:style w:type="paragraph" w:customStyle="1" w:styleId="18">
    <w:name w:val="Название1"/>
    <w:basedOn w:val="a0"/>
    <w:uiPriority w:val="99"/>
    <w:rsid w:val="00EC0824"/>
    <w:pPr>
      <w:suppressLineNumbers/>
      <w:suppressAutoHyphens/>
      <w:spacing w:before="120" w:after="120"/>
    </w:pPr>
    <w:rPr>
      <w:rFonts w:cs="Tahoma"/>
      <w:i/>
      <w:iCs/>
      <w:lang w:eastAsia="ar-SA"/>
    </w:rPr>
  </w:style>
  <w:style w:type="paragraph" w:customStyle="1" w:styleId="19">
    <w:name w:val="Указатель1"/>
    <w:basedOn w:val="a0"/>
    <w:uiPriority w:val="99"/>
    <w:rsid w:val="00EC0824"/>
    <w:pPr>
      <w:suppressLineNumbers/>
      <w:suppressAutoHyphens/>
    </w:pPr>
    <w:rPr>
      <w:rFonts w:cs="Tahoma"/>
      <w:lang w:eastAsia="ar-SA"/>
    </w:rPr>
  </w:style>
  <w:style w:type="paragraph" w:customStyle="1" w:styleId="affc">
    <w:name w:val="Заголовок таблицы"/>
    <w:basedOn w:val="aff5"/>
    <w:uiPriority w:val="99"/>
    <w:rsid w:val="00EC0824"/>
    <w:pPr>
      <w:widowControl/>
      <w:jc w:val="center"/>
    </w:pPr>
    <w:rPr>
      <w:rFonts w:eastAsia="Times New Roman"/>
      <w:b/>
      <w:bCs/>
      <w:kern w:val="0"/>
      <w:lang w:eastAsia="ar-SA"/>
    </w:rPr>
  </w:style>
  <w:style w:type="paragraph" w:customStyle="1" w:styleId="affd">
    <w:name w:val="Текст в заданном формате"/>
    <w:basedOn w:val="a0"/>
    <w:rsid w:val="00EC0824"/>
    <w:pPr>
      <w:suppressAutoHyphens/>
    </w:pPr>
    <w:rPr>
      <w:rFonts w:ascii="FreeSans" w:eastAsia="DejaVu Sans" w:hAnsi="FreeSans" w:cs="DejaVu Sans Mono"/>
      <w:sz w:val="20"/>
      <w:szCs w:val="20"/>
      <w:lang w:eastAsia="ar-SA"/>
    </w:rPr>
  </w:style>
  <w:style w:type="character" w:customStyle="1" w:styleId="font01">
    <w:name w:val="font01"/>
    <w:rsid w:val="003D708F"/>
    <w:rPr>
      <w:rFonts w:ascii="Times New Roman" w:hAnsi="Times New Roman" w:cs="Times New Roman" w:hint="default"/>
      <w:sz w:val="28"/>
      <w:szCs w:val="28"/>
    </w:rPr>
  </w:style>
  <w:style w:type="character" w:styleId="affe">
    <w:name w:val="FollowedHyperlink"/>
    <w:basedOn w:val="a1"/>
    <w:uiPriority w:val="99"/>
    <w:unhideWhenUsed/>
    <w:rsid w:val="00590E99"/>
    <w:rPr>
      <w:color w:val="800080" w:themeColor="followedHyperlink"/>
      <w:u w:val="single"/>
    </w:rPr>
  </w:style>
  <w:style w:type="character" w:customStyle="1" w:styleId="1a">
    <w:name w:val="Заголовок №1_"/>
    <w:basedOn w:val="a1"/>
    <w:link w:val="1b"/>
    <w:locked/>
    <w:rsid w:val="00590E99"/>
    <w:rPr>
      <w:rFonts w:ascii="Times New Roman" w:eastAsia="Times New Roman" w:hAnsi="Times New Roman" w:cs="Times New Roman"/>
      <w:spacing w:val="1"/>
      <w:sz w:val="25"/>
      <w:szCs w:val="25"/>
      <w:shd w:val="clear" w:color="auto" w:fill="FFFFFF"/>
    </w:rPr>
  </w:style>
  <w:style w:type="paragraph" w:customStyle="1" w:styleId="1b">
    <w:name w:val="Заголовок №1"/>
    <w:basedOn w:val="a0"/>
    <w:link w:val="1a"/>
    <w:rsid w:val="00590E99"/>
    <w:pPr>
      <w:widowControl w:val="0"/>
      <w:shd w:val="clear" w:color="auto" w:fill="FFFFFF"/>
      <w:spacing w:before="360" w:after="360" w:line="374" w:lineRule="exact"/>
      <w:jc w:val="center"/>
      <w:outlineLvl w:val="0"/>
    </w:pPr>
    <w:rPr>
      <w:spacing w:val="1"/>
      <w:sz w:val="25"/>
      <w:szCs w:val="25"/>
      <w:lang w:eastAsia="en-US"/>
    </w:rPr>
  </w:style>
  <w:style w:type="character" w:customStyle="1" w:styleId="afff">
    <w:name w:val="Основной текст_"/>
    <w:basedOn w:val="a1"/>
    <w:link w:val="2a"/>
    <w:locked/>
    <w:rsid w:val="00590E99"/>
    <w:rPr>
      <w:rFonts w:ascii="Times New Roman" w:eastAsia="Times New Roman" w:hAnsi="Times New Roman" w:cs="Times New Roman"/>
      <w:sz w:val="27"/>
      <w:szCs w:val="27"/>
      <w:shd w:val="clear" w:color="auto" w:fill="FFFFFF"/>
    </w:rPr>
  </w:style>
  <w:style w:type="paragraph" w:customStyle="1" w:styleId="2a">
    <w:name w:val="Основной текст2"/>
    <w:basedOn w:val="a0"/>
    <w:link w:val="afff"/>
    <w:uiPriority w:val="99"/>
    <w:rsid w:val="00590E99"/>
    <w:pPr>
      <w:widowControl w:val="0"/>
      <w:shd w:val="clear" w:color="auto" w:fill="FFFFFF"/>
      <w:spacing w:after="300" w:line="571" w:lineRule="exact"/>
      <w:jc w:val="center"/>
    </w:pPr>
    <w:rPr>
      <w:sz w:val="27"/>
      <w:szCs w:val="27"/>
      <w:lang w:eastAsia="en-US"/>
    </w:rPr>
  </w:style>
  <w:style w:type="paragraph" w:customStyle="1" w:styleId="2b">
    <w:name w:val="Обычный2"/>
    <w:rsid w:val="00B07E42"/>
    <w:pPr>
      <w:widowControl w:val="0"/>
      <w:spacing w:after="440" w:line="240" w:lineRule="auto"/>
      <w:ind w:left="40" w:right="3600" w:firstLine="340"/>
    </w:pPr>
    <w:rPr>
      <w:rFonts w:ascii="Times New Roman" w:eastAsia="Times New Roman" w:hAnsi="Times New Roman" w:cs="Times New Roman"/>
      <w:b/>
      <w:snapToGrid w:val="0"/>
      <w:sz w:val="20"/>
      <w:szCs w:val="20"/>
      <w:lang w:eastAsia="ru-RU"/>
    </w:rPr>
  </w:style>
  <w:style w:type="paragraph" w:customStyle="1" w:styleId="2c">
    <w:name w:val="Без интервала2"/>
    <w:rsid w:val="00DB339D"/>
    <w:pPr>
      <w:spacing w:after="0" w:line="240" w:lineRule="auto"/>
    </w:pPr>
    <w:rPr>
      <w:rFonts w:ascii="Calibri" w:eastAsia="Times New Roman" w:hAnsi="Calibri" w:cs="Times New Roman"/>
    </w:rPr>
  </w:style>
  <w:style w:type="character" w:customStyle="1" w:styleId="afff0">
    <w:name w:val="Основной текст + Полужирный"/>
    <w:rsid w:val="003C6349"/>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fff1">
    <w:name w:val="Основной текст + Курсив"/>
    <w:rsid w:val="003C6349"/>
    <w:rPr>
      <w:rFonts w:ascii="Times New Roman" w:eastAsia="Times New Roman" w:hAnsi="Times New Roman" w:cs="Times New Roman"/>
      <w:i/>
      <w:iCs/>
      <w:color w:val="000000"/>
      <w:spacing w:val="0"/>
      <w:w w:val="100"/>
      <w:position w:val="0"/>
      <w:sz w:val="22"/>
      <w:szCs w:val="22"/>
      <w:shd w:val="clear" w:color="auto" w:fill="FFFFFF"/>
      <w:lang w:val="ru-RU"/>
    </w:rPr>
  </w:style>
  <w:style w:type="paragraph" w:customStyle="1" w:styleId="Style2">
    <w:name w:val="Style2"/>
    <w:basedOn w:val="a0"/>
    <w:uiPriority w:val="99"/>
    <w:rsid w:val="003C6349"/>
    <w:pPr>
      <w:widowControl w:val="0"/>
      <w:autoSpaceDE w:val="0"/>
      <w:autoSpaceDN w:val="0"/>
      <w:adjustRightInd w:val="0"/>
      <w:spacing w:line="325" w:lineRule="exact"/>
      <w:ind w:firstLine="422"/>
    </w:pPr>
  </w:style>
  <w:style w:type="paragraph" w:customStyle="1" w:styleId="Style4">
    <w:name w:val="Style4"/>
    <w:basedOn w:val="a0"/>
    <w:uiPriority w:val="99"/>
    <w:rsid w:val="003C6349"/>
    <w:pPr>
      <w:widowControl w:val="0"/>
      <w:autoSpaceDE w:val="0"/>
      <w:autoSpaceDN w:val="0"/>
      <w:adjustRightInd w:val="0"/>
    </w:pPr>
  </w:style>
  <w:style w:type="paragraph" w:customStyle="1" w:styleId="Style6">
    <w:name w:val="Style6"/>
    <w:basedOn w:val="a0"/>
    <w:uiPriority w:val="99"/>
    <w:rsid w:val="003C6349"/>
    <w:pPr>
      <w:widowControl w:val="0"/>
      <w:autoSpaceDE w:val="0"/>
      <w:autoSpaceDN w:val="0"/>
      <w:adjustRightInd w:val="0"/>
      <w:spacing w:line="370" w:lineRule="exact"/>
      <w:ind w:hanging="355"/>
    </w:pPr>
  </w:style>
  <w:style w:type="paragraph" w:customStyle="1" w:styleId="Style7">
    <w:name w:val="Style7"/>
    <w:basedOn w:val="a0"/>
    <w:uiPriority w:val="99"/>
    <w:rsid w:val="003C6349"/>
    <w:pPr>
      <w:widowControl w:val="0"/>
      <w:autoSpaceDE w:val="0"/>
      <w:autoSpaceDN w:val="0"/>
      <w:adjustRightInd w:val="0"/>
      <w:jc w:val="both"/>
    </w:pPr>
  </w:style>
  <w:style w:type="character" w:customStyle="1" w:styleId="FontStyle31">
    <w:name w:val="Font Style31"/>
    <w:uiPriority w:val="99"/>
    <w:rsid w:val="003C6349"/>
    <w:rPr>
      <w:rFonts w:ascii="Times New Roman" w:hAnsi="Times New Roman" w:cs="Times New Roman"/>
      <w:b/>
      <w:bCs/>
      <w:sz w:val="26"/>
      <w:szCs w:val="26"/>
    </w:rPr>
  </w:style>
  <w:style w:type="character" w:customStyle="1" w:styleId="FontStyle32">
    <w:name w:val="Font Style32"/>
    <w:uiPriority w:val="99"/>
    <w:rsid w:val="003C6349"/>
    <w:rPr>
      <w:rFonts w:ascii="Times New Roman" w:hAnsi="Times New Roman" w:cs="Times New Roman"/>
      <w:sz w:val="26"/>
      <w:szCs w:val="26"/>
    </w:rPr>
  </w:style>
  <w:style w:type="paragraph" w:customStyle="1" w:styleId="Style12">
    <w:name w:val="Style12"/>
    <w:basedOn w:val="a0"/>
    <w:uiPriority w:val="99"/>
    <w:rsid w:val="003C6349"/>
    <w:pPr>
      <w:widowControl w:val="0"/>
      <w:autoSpaceDE w:val="0"/>
      <w:autoSpaceDN w:val="0"/>
      <w:adjustRightInd w:val="0"/>
      <w:spacing w:line="322" w:lineRule="exact"/>
      <w:ind w:firstLine="706"/>
      <w:jc w:val="both"/>
    </w:pPr>
  </w:style>
  <w:style w:type="paragraph" w:customStyle="1" w:styleId="Style14">
    <w:name w:val="Style14"/>
    <w:basedOn w:val="a0"/>
    <w:uiPriority w:val="99"/>
    <w:rsid w:val="003C6349"/>
    <w:pPr>
      <w:widowControl w:val="0"/>
      <w:autoSpaceDE w:val="0"/>
      <w:autoSpaceDN w:val="0"/>
      <w:adjustRightInd w:val="0"/>
      <w:spacing w:line="326" w:lineRule="exact"/>
      <w:ind w:hanging="269"/>
    </w:pPr>
  </w:style>
  <w:style w:type="paragraph" w:customStyle="1" w:styleId="afff2">
    <w:name w:val="заголовок письма"/>
    <w:basedOn w:val="a0"/>
    <w:rsid w:val="006B1F90"/>
    <w:pPr>
      <w:spacing w:line="360" w:lineRule="auto"/>
      <w:ind w:left="5670"/>
      <w:jc w:val="both"/>
    </w:pPr>
    <w:rPr>
      <w:rFonts w:ascii="SL_Times New Roman" w:hAnsi="SL_Times New Roman"/>
      <w:b/>
      <w:sz w:val="30"/>
      <w:szCs w:val="20"/>
    </w:rPr>
  </w:style>
  <w:style w:type="numbering" w:customStyle="1" w:styleId="111">
    <w:name w:val="Нет списка11"/>
    <w:next w:val="a3"/>
    <w:semiHidden/>
    <w:unhideWhenUsed/>
    <w:rsid w:val="00FA2B9C"/>
  </w:style>
  <w:style w:type="paragraph" w:customStyle="1" w:styleId="aleft">
    <w:name w:val="aleft"/>
    <w:basedOn w:val="a0"/>
    <w:uiPriority w:val="99"/>
    <w:rsid w:val="00FA2B9C"/>
    <w:pPr>
      <w:spacing w:before="60" w:after="75"/>
      <w:ind w:left="60"/>
    </w:pPr>
  </w:style>
  <w:style w:type="paragraph" w:customStyle="1" w:styleId="acenter">
    <w:name w:val="acenter"/>
    <w:basedOn w:val="a0"/>
    <w:uiPriority w:val="99"/>
    <w:rsid w:val="00FA2B9C"/>
    <w:pPr>
      <w:spacing w:before="60" w:after="75"/>
      <w:ind w:left="60"/>
      <w:jc w:val="center"/>
    </w:pPr>
  </w:style>
  <w:style w:type="character" w:styleId="HTML">
    <w:name w:val="HTML Cite"/>
    <w:rsid w:val="00FA2B9C"/>
    <w:rPr>
      <w:i/>
      <w:iCs/>
    </w:rPr>
  </w:style>
  <w:style w:type="paragraph" w:customStyle="1" w:styleId="clear">
    <w:name w:val="clear"/>
    <w:basedOn w:val="a0"/>
    <w:uiPriority w:val="99"/>
    <w:rsid w:val="00FA2B9C"/>
    <w:pPr>
      <w:spacing w:before="100" w:beforeAutospacing="1" w:after="100" w:afterAutospacing="1"/>
    </w:pPr>
  </w:style>
  <w:style w:type="paragraph" w:customStyle="1" w:styleId="sidebar">
    <w:name w:val="sidebar"/>
    <w:basedOn w:val="a0"/>
    <w:uiPriority w:val="99"/>
    <w:rsid w:val="00FA2B9C"/>
    <w:pPr>
      <w:spacing w:before="100" w:beforeAutospacing="1" w:after="100" w:afterAutospacing="1"/>
    </w:pPr>
    <w:rPr>
      <w:color w:val="000000"/>
    </w:rPr>
  </w:style>
  <w:style w:type="paragraph" w:customStyle="1" w:styleId="sidebar-right">
    <w:name w:val="sidebar-right"/>
    <w:basedOn w:val="a0"/>
    <w:uiPriority w:val="99"/>
    <w:rsid w:val="00FA2B9C"/>
    <w:pPr>
      <w:spacing w:before="100" w:beforeAutospacing="1" w:after="100" w:afterAutospacing="1"/>
      <w:ind w:right="-90"/>
    </w:pPr>
  </w:style>
  <w:style w:type="paragraph" w:customStyle="1" w:styleId="textwidget">
    <w:name w:val="textwidget"/>
    <w:basedOn w:val="a0"/>
    <w:uiPriority w:val="99"/>
    <w:rsid w:val="00FA2B9C"/>
    <w:pPr>
      <w:spacing w:before="100" w:beforeAutospacing="1" w:after="100" w:afterAutospacing="1"/>
    </w:pPr>
  </w:style>
  <w:style w:type="paragraph" w:customStyle="1" w:styleId="post">
    <w:name w:val="post"/>
    <w:basedOn w:val="a0"/>
    <w:uiPriority w:val="99"/>
    <w:rsid w:val="00FA2B9C"/>
    <w:pPr>
      <w:spacing w:before="100" w:beforeAutospacing="1" w:after="100" w:afterAutospacing="1"/>
    </w:pPr>
  </w:style>
  <w:style w:type="paragraph" w:customStyle="1" w:styleId="post-title">
    <w:name w:val="post-title"/>
    <w:basedOn w:val="a0"/>
    <w:uiPriority w:val="99"/>
    <w:rsid w:val="00FA2B9C"/>
    <w:pPr>
      <w:spacing w:before="100" w:beforeAutospacing="1" w:after="100" w:afterAutospacing="1"/>
    </w:pPr>
  </w:style>
  <w:style w:type="paragraph" w:customStyle="1" w:styleId="post-entry">
    <w:name w:val="post-entry"/>
    <w:basedOn w:val="a0"/>
    <w:uiPriority w:val="99"/>
    <w:rsid w:val="00FA2B9C"/>
    <w:pPr>
      <w:spacing w:before="100" w:beforeAutospacing="1" w:after="100" w:afterAutospacing="1"/>
    </w:pPr>
  </w:style>
  <w:style w:type="paragraph" w:customStyle="1" w:styleId="post-info">
    <w:name w:val="post-info"/>
    <w:basedOn w:val="a0"/>
    <w:uiPriority w:val="99"/>
    <w:rsid w:val="00FA2B9C"/>
    <w:pPr>
      <w:spacing w:before="100" w:beforeAutospacing="1" w:after="100" w:afterAutospacing="1"/>
    </w:pPr>
  </w:style>
  <w:style w:type="paragraph" w:customStyle="1" w:styleId="comments">
    <w:name w:val="comments"/>
    <w:basedOn w:val="a0"/>
    <w:uiPriority w:val="99"/>
    <w:rsid w:val="00FA2B9C"/>
    <w:pPr>
      <w:spacing w:before="100" w:beforeAutospacing="1" w:after="100" w:afterAutospacing="1"/>
    </w:pPr>
  </w:style>
  <w:style w:type="paragraph" w:customStyle="1" w:styleId="post-date">
    <w:name w:val="post-date"/>
    <w:basedOn w:val="a0"/>
    <w:uiPriority w:val="99"/>
    <w:rsid w:val="00FA2B9C"/>
    <w:pPr>
      <w:spacing w:before="100" w:beforeAutospacing="1" w:after="100" w:afterAutospacing="1"/>
    </w:pPr>
  </w:style>
  <w:style w:type="paragraph" w:customStyle="1" w:styleId="more-link">
    <w:name w:val="more-link"/>
    <w:basedOn w:val="a0"/>
    <w:uiPriority w:val="99"/>
    <w:rsid w:val="00FA2B9C"/>
    <w:pPr>
      <w:spacing w:before="100" w:beforeAutospacing="1" w:after="100" w:afterAutospacing="1"/>
    </w:pPr>
  </w:style>
  <w:style w:type="paragraph" w:customStyle="1" w:styleId="description">
    <w:name w:val="description"/>
    <w:basedOn w:val="a0"/>
    <w:uiPriority w:val="99"/>
    <w:rsid w:val="00FA2B9C"/>
    <w:pPr>
      <w:spacing w:before="100" w:beforeAutospacing="1" w:after="100" w:afterAutospacing="1"/>
    </w:pPr>
  </w:style>
  <w:style w:type="paragraph" w:customStyle="1" w:styleId="description1">
    <w:name w:val="description1"/>
    <w:basedOn w:val="a0"/>
    <w:uiPriority w:val="99"/>
    <w:rsid w:val="00FA2B9C"/>
    <w:pPr>
      <w:spacing w:before="100" w:beforeAutospacing="1" w:after="100" w:afterAutospacing="1"/>
    </w:pPr>
    <w:rPr>
      <w:rFonts w:ascii="Verdana" w:hAnsi="Verdana"/>
      <w:b/>
      <w:bCs/>
      <w:color w:val="FFFFFF"/>
      <w:sz w:val="23"/>
      <w:szCs w:val="23"/>
    </w:rPr>
  </w:style>
  <w:style w:type="paragraph" w:customStyle="1" w:styleId="post1">
    <w:name w:val="post1"/>
    <w:basedOn w:val="a0"/>
    <w:uiPriority w:val="99"/>
    <w:rsid w:val="00FA2B9C"/>
    <w:pPr>
      <w:shd w:val="clear" w:color="auto" w:fill="252525"/>
      <w:spacing w:before="100" w:beforeAutospacing="1" w:after="240"/>
    </w:pPr>
    <w:rPr>
      <w:color w:val="FFFFFF"/>
    </w:rPr>
  </w:style>
  <w:style w:type="paragraph" w:customStyle="1" w:styleId="post-title1">
    <w:name w:val="post-title1"/>
    <w:basedOn w:val="a0"/>
    <w:uiPriority w:val="99"/>
    <w:rsid w:val="00FA2B9C"/>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0"/>
    <w:uiPriority w:val="99"/>
    <w:rsid w:val="00FA2B9C"/>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0"/>
    <w:uiPriority w:val="99"/>
    <w:rsid w:val="00FA2B9C"/>
    <w:pPr>
      <w:spacing w:before="150" w:after="100" w:afterAutospacing="1" w:line="270" w:lineRule="atLeast"/>
    </w:pPr>
    <w:rPr>
      <w:rFonts w:ascii="Trebuchet MS" w:hAnsi="Trebuchet MS"/>
      <w:color w:val="FFFFFF"/>
      <w:sz w:val="18"/>
      <w:szCs w:val="18"/>
    </w:rPr>
  </w:style>
  <w:style w:type="paragraph" w:customStyle="1" w:styleId="more-link1">
    <w:name w:val="more-link1"/>
    <w:basedOn w:val="a0"/>
    <w:uiPriority w:val="99"/>
    <w:rsid w:val="00FA2B9C"/>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0"/>
    <w:uiPriority w:val="99"/>
    <w:rsid w:val="00FA2B9C"/>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0"/>
    <w:uiPriority w:val="99"/>
    <w:rsid w:val="00FA2B9C"/>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0"/>
    <w:uiPriority w:val="99"/>
    <w:rsid w:val="00FA2B9C"/>
    <w:pPr>
      <w:spacing w:before="100" w:beforeAutospacing="1" w:after="100" w:afterAutospacing="1"/>
    </w:pPr>
  </w:style>
  <w:style w:type="paragraph" w:styleId="z-">
    <w:name w:val="HTML Top of Form"/>
    <w:basedOn w:val="a0"/>
    <w:next w:val="a0"/>
    <w:link w:val="z-0"/>
    <w:hidden/>
    <w:rsid w:val="00FA2B9C"/>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FA2B9C"/>
    <w:rPr>
      <w:rFonts w:ascii="Arial" w:eastAsia="Times New Roman" w:hAnsi="Arial" w:cs="Arial"/>
      <w:vanish/>
      <w:sz w:val="16"/>
      <w:szCs w:val="16"/>
      <w:lang w:eastAsia="ru-RU"/>
    </w:rPr>
  </w:style>
  <w:style w:type="paragraph" w:styleId="z-1">
    <w:name w:val="HTML Bottom of Form"/>
    <w:basedOn w:val="a0"/>
    <w:next w:val="a0"/>
    <w:link w:val="z-2"/>
    <w:hidden/>
    <w:rsid w:val="00FA2B9C"/>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FA2B9C"/>
    <w:rPr>
      <w:rFonts w:ascii="Arial" w:eastAsia="Times New Roman" w:hAnsi="Arial" w:cs="Arial"/>
      <w:vanish/>
      <w:sz w:val="16"/>
      <w:szCs w:val="16"/>
      <w:lang w:eastAsia="ru-RU"/>
    </w:rPr>
  </w:style>
  <w:style w:type="paragraph" w:customStyle="1" w:styleId="nocomments">
    <w:name w:val="nocomments"/>
    <w:basedOn w:val="a0"/>
    <w:uiPriority w:val="99"/>
    <w:rsid w:val="00FA2B9C"/>
    <w:pPr>
      <w:spacing w:before="100" w:beforeAutospacing="1" w:after="100" w:afterAutospacing="1"/>
    </w:pPr>
  </w:style>
  <w:style w:type="character" w:styleId="afff3">
    <w:name w:val="footnote reference"/>
    <w:rsid w:val="00FA2B9C"/>
    <w:rPr>
      <w:vertAlign w:val="superscript"/>
    </w:rPr>
  </w:style>
  <w:style w:type="character" w:customStyle="1" w:styleId="2d">
    <w:name w:val="Заголовок №2_"/>
    <w:basedOn w:val="a1"/>
    <w:link w:val="2e"/>
    <w:locked/>
    <w:rsid w:val="00502947"/>
    <w:rPr>
      <w:rFonts w:ascii="Times New Roman" w:eastAsia="Times New Roman" w:hAnsi="Times New Roman" w:cs="Times New Roman"/>
      <w:shd w:val="clear" w:color="auto" w:fill="FFFFFF"/>
    </w:rPr>
  </w:style>
  <w:style w:type="paragraph" w:customStyle="1" w:styleId="2e">
    <w:name w:val="Заголовок №2"/>
    <w:basedOn w:val="a0"/>
    <w:link w:val="2d"/>
    <w:rsid w:val="00502947"/>
    <w:pPr>
      <w:widowControl w:val="0"/>
      <w:shd w:val="clear" w:color="auto" w:fill="FFFFFF"/>
      <w:spacing w:before="420" w:line="322" w:lineRule="exact"/>
      <w:ind w:hanging="4620"/>
      <w:outlineLvl w:val="1"/>
    </w:pPr>
    <w:rPr>
      <w:sz w:val="22"/>
      <w:szCs w:val="22"/>
      <w:lang w:eastAsia="en-US"/>
    </w:rPr>
  </w:style>
  <w:style w:type="paragraph" w:customStyle="1" w:styleId="36">
    <w:name w:val="Основной текст3"/>
    <w:basedOn w:val="a0"/>
    <w:rsid w:val="00502947"/>
    <w:pPr>
      <w:widowControl w:val="0"/>
      <w:shd w:val="clear" w:color="auto" w:fill="FFFFFF"/>
      <w:spacing w:line="557" w:lineRule="exact"/>
      <w:ind w:hanging="840"/>
    </w:pPr>
    <w:rPr>
      <w:sz w:val="27"/>
      <w:szCs w:val="27"/>
      <w:lang w:eastAsia="en-US"/>
    </w:rPr>
  </w:style>
  <w:style w:type="character" w:customStyle="1" w:styleId="42">
    <w:name w:val="Основной текст (4)_"/>
    <w:basedOn w:val="a1"/>
    <w:link w:val="43"/>
    <w:locked/>
    <w:rsid w:val="00502947"/>
    <w:rPr>
      <w:rFonts w:ascii="Times New Roman" w:eastAsia="Times New Roman" w:hAnsi="Times New Roman" w:cs="Times New Roman"/>
      <w:shd w:val="clear" w:color="auto" w:fill="FFFFFF"/>
    </w:rPr>
  </w:style>
  <w:style w:type="paragraph" w:customStyle="1" w:styleId="43">
    <w:name w:val="Основной текст (4)"/>
    <w:basedOn w:val="a0"/>
    <w:link w:val="42"/>
    <w:rsid w:val="00502947"/>
    <w:pPr>
      <w:widowControl w:val="0"/>
      <w:shd w:val="clear" w:color="auto" w:fill="FFFFFF"/>
      <w:spacing w:line="480" w:lineRule="exact"/>
      <w:ind w:hanging="520"/>
    </w:pPr>
    <w:rPr>
      <w:sz w:val="22"/>
      <w:szCs w:val="22"/>
      <w:lang w:eastAsia="en-US"/>
    </w:rPr>
  </w:style>
  <w:style w:type="character" w:customStyle="1" w:styleId="1c">
    <w:name w:val="Основной текст1"/>
    <w:basedOn w:val="afff"/>
    <w:rsid w:val="00502947"/>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11pt">
    <w:name w:val="Основной текст + 11 pt"/>
    <w:basedOn w:val="afff"/>
    <w:rsid w:val="00502947"/>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2f">
    <w:name w:val="Основной текст (2)_"/>
    <w:basedOn w:val="a1"/>
    <w:link w:val="2f0"/>
    <w:rsid w:val="00C16954"/>
    <w:rPr>
      <w:rFonts w:ascii="Times New Roman" w:eastAsia="Times New Roman" w:hAnsi="Times New Roman" w:cs="Times New Roman"/>
      <w:b/>
      <w:bCs/>
      <w:sz w:val="27"/>
      <w:szCs w:val="27"/>
      <w:shd w:val="clear" w:color="auto" w:fill="FFFFFF"/>
    </w:rPr>
  </w:style>
  <w:style w:type="paragraph" w:customStyle="1" w:styleId="2f0">
    <w:name w:val="Основной текст (2)"/>
    <w:basedOn w:val="a0"/>
    <w:link w:val="2f"/>
    <w:rsid w:val="00C16954"/>
    <w:pPr>
      <w:widowControl w:val="0"/>
      <w:shd w:val="clear" w:color="auto" w:fill="FFFFFF"/>
      <w:spacing w:line="370" w:lineRule="exact"/>
      <w:ind w:hanging="320"/>
      <w:jc w:val="right"/>
    </w:pPr>
    <w:rPr>
      <w:b/>
      <w:bCs/>
      <w:sz w:val="27"/>
      <w:szCs w:val="27"/>
      <w:lang w:eastAsia="en-US"/>
    </w:rPr>
  </w:style>
  <w:style w:type="character" w:customStyle="1" w:styleId="afff4">
    <w:name w:val="Подпись к таблице_"/>
    <w:basedOn w:val="a1"/>
    <w:link w:val="afff5"/>
    <w:rsid w:val="00C16954"/>
    <w:rPr>
      <w:rFonts w:ascii="Times New Roman" w:eastAsia="Times New Roman" w:hAnsi="Times New Roman" w:cs="Times New Roman"/>
      <w:b/>
      <w:bCs/>
      <w:i/>
      <w:iCs/>
      <w:sz w:val="27"/>
      <w:szCs w:val="27"/>
      <w:shd w:val="clear" w:color="auto" w:fill="FFFFFF"/>
    </w:rPr>
  </w:style>
  <w:style w:type="paragraph" w:customStyle="1" w:styleId="afff5">
    <w:name w:val="Подпись к таблице"/>
    <w:basedOn w:val="a0"/>
    <w:link w:val="afff4"/>
    <w:rsid w:val="00C16954"/>
    <w:pPr>
      <w:widowControl w:val="0"/>
      <w:shd w:val="clear" w:color="auto" w:fill="FFFFFF"/>
      <w:spacing w:line="0" w:lineRule="atLeast"/>
    </w:pPr>
    <w:rPr>
      <w:b/>
      <w:bCs/>
      <w:i/>
      <w:iCs/>
      <w:sz w:val="27"/>
      <w:szCs w:val="27"/>
      <w:lang w:eastAsia="en-US"/>
    </w:rPr>
  </w:style>
  <w:style w:type="character" w:customStyle="1" w:styleId="115pt">
    <w:name w:val="Основной текст + 11;5 pt;Полужирный"/>
    <w:basedOn w:val="afff"/>
    <w:rsid w:val="00C1695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ff"/>
    <w:rsid w:val="00C1695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f1">
    <w:name w:val="Подпись к таблице (2)"/>
    <w:basedOn w:val="a1"/>
    <w:rsid w:val="00C16954"/>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Default">
    <w:name w:val="Default"/>
    <w:rsid w:val="0068206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5pt">
    <w:name w:val="Основной текст + 13;5 pt;Полужирный"/>
    <w:basedOn w:val="afff"/>
    <w:rsid w:val="007E44B8"/>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Полужирный"/>
    <w:basedOn w:val="afff"/>
    <w:rsid w:val="007E44B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customStyle="1" w:styleId="ParagraphStyle">
    <w:name w:val="Paragraph Style"/>
    <w:rsid w:val="005878D9"/>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5878D9"/>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5878D9"/>
    <w:rPr>
      <w:color w:val="000000"/>
      <w:sz w:val="20"/>
      <w:szCs w:val="20"/>
    </w:rPr>
  </w:style>
  <w:style w:type="character" w:customStyle="1" w:styleId="Heading">
    <w:name w:val="Heading"/>
    <w:uiPriority w:val="99"/>
    <w:rsid w:val="005878D9"/>
    <w:rPr>
      <w:b/>
      <w:bCs/>
      <w:color w:val="0000FF"/>
      <w:sz w:val="20"/>
      <w:szCs w:val="20"/>
    </w:rPr>
  </w:style>
  <w:style w:type="character" w:customStyle="1" w:styleId="Subheading">
    <w:name w:val="Subheading"/>
    <w:uiPriority w:val="99"/>
    <w:rsid w:val="005878D9"/>
    <w:rPr>
      <w:b/>
      <w:bCs/>
      <w:color w:val="000080"/>
      <w:sz w:val="20"/>
      <w:szCs w:val="20"/>
    </w:rPr>
  </w:style>
  <w:style w:type="character" w:customStyle="1" w:styleId="Keywords">
    <w:name w:val="Keywords"/>
    <w:uiPriority w:val="99"/>
    <w:rsid w:val="005878D9"/>
    <w:rPr>
      <w:i/>
      <w:iCs/>
      <w:color w:val="800000"/>
      <w:sz w:val="20"/>
      <w:szCs w:val="20"/>
    </w:rPr>
  </w:style>
  <w:style w:type="character" w:customStyle="1" w:styleId="Jump1">
    <w:name w:val="Jump 1"/>
    <w:uiPriority w:val="99"/>
    <w:rsid w:val="005878D9"/>
    <w:rPr>
      <w:color w:val="008000"/>
      <w:sz w:val="20"/>
      <w:szCs w:val="20"/>
      <w:u w:val="single"/>
    </w:rPr>
  </w:style>
  <w:style w:type="character" w:customStyle="1" w:styleId="Jump2">
    <w:name w:val="Jump 2"/>
    <w:uiPriority w:val="99"/>
    <w:rsid w:val="005878D9"/>
    <w:rPr>
      <w:color w:val="008000"/>
      <w:sz w:val="20"/>
      <w:szCs w:val="20"/>
      <w:u w:val="single"/>
    </w:rPr>
  </w:style>
  <w:style w:type="paragraph" w:customStyle="1" w:styleId="Style1">
    <w:name w:val="Style1"/>
    <w:basedOn w:val="a0"/>
    <w:uiPriority w:val="99"/>
    <w:rsid w:val="005878D9"/>
    <w:pPr>
      <w:widowControl w:val="0"/>
      <w:autoSpaceDE w:val="0"/>
      <w:autoSpaceDN w:val="0"/>
      <w:adjustRightInd w:val="0"/>
      <w:spacing w:line="322" w:lineRule="exact"/>
      <w:ind w:firstLine="706"/>
    </w:pPr>
    <w:rPr>
      <w:rFonts w:eastAsiaTheme="minorEastAsia"/>
    </w:rPr>
  </w:style>
  <w:style w:type="character" w:customStyle="1" w:styleId="FontStyle17">
    <w:name w:val="Font Style17"/>
    <w:basedOn w:val="a1"/>
    <w:uiPriority w:val="99"/>
    <w:rsid w:val="005878D9"/>
    <w:rPr>
      <w:rFonts w:ascii="Times New Roman" w:hAnsi="Times New Roman" w:cs="Times New Roman"/>
      <w:sz w:val="26"/>
      <w:szCs w:val="26"/>
    </w:rPr>
  </w:style>
  <w:style w:type="paragraph" w:customStyle="1" w:styleId="210">
    <w:name w:val="Основной текст 21"/>
    <w:basedOn w:val="a0"/>
    <w:uiPriority w:val="99"/>
    <w:rsid w:val="00C46A86"/>
    <w:pPr>
      <w:suppressAutoHyphens/>
      <w:autoSpaceDE w:val="0"/>
      <w:ind w:left="317" w:hanging="425"/>
      <w:jc w:val="both"/>
    </w:pPr>
    <w:rPr>
      <w:sz w:val="28"/>
      <w:szCs w:val="28"/>
      <w:lang w:eastAsia="ar-SA"/>
    </w:rPr>
  </w:style>
  <w:style w:type="character" w:customStyle="1" w:styleId="2f2">
    <w:name w:val="Подпись к таблице (2)_"/>
    <w:basedOn w:val="a1"/>
    <w:link w:val="211"/>
    <w:rsid w:val="00E10967"/>
    <w:rPr>
      <w:rFonts w:ascii="Times New Roman" w:eastAsia="Times New Roman" w:hAnsi="Times New Roman" w:cs="Times New Roman"/>
      <w:b w:val="0"/>
      <w:bCs w:val="0"/>
      <w:i w:val="0"/>
      <w:iCs w:val="0"/>
      <w:smallCaps w:val="0"/>
      <w:strike w:val="0"/>
      <w:sz w:val="27"/>
      <w:szCs w:val="27"/>
      <w:u w:val="none"/>
    </w:rPr>
  </w:style>
  <w:style w:type="character" w:customStyle="1" w:styleId="92">
    <w:name w:val="Основной текст + 9"/>
    <w:aliases w:val="5 pt1,Основной текст + 91"/>
    <w:basedOn w:val="a1"/>
    <w:rsid w:val="00B9578A"/>
    <w:rPr>
      <w:rFonts w:ascii="Times New Roman" w:hAnsi="Times New Roman" w:cs="Times New Roman"/>
      <w:sz w:val="19"/>
      <w:szCs w:val="19"/>
      <w:u w:val="none"/>
      <w:shd w:val="clear" w:color="auto" w:fill="FFFFFF"/>
    </w:rPr>
  </w:style>
  <w:style w:type="character" w:customStyle="1" w:styleId="afff6">
    <w:name w:val="Колонтитул_"/>
    <w:basedOn w:val="a1"/>
    <w:link w:val="1d"/>
    <w:rsid w:val="00D15C2B"/>
    <w:rPr>
      <w:rFonts w:ascii="Times New Roman" w:eastAsia="Times New Roman" w:hAnsi="Times New Roman" w:cs="Times New Roman"/>
      <w:b w:val="0"/>
      <w:bCs w:val="0"/>
      <w:i w:val="0"/>
      <w:iCs w:val="0"/>
      <w:smallCaps w:val="0"/>
      <w:strike w:val="0"/>
      <w:sz w:val="22"/>
      <w:szCs w:val="22"/>
      <w:u w:val="none"/>
    </w:rPr>
  </w:style>
  <w:style w:type="character" w:customStyle="1" w:styleId="afff7">
    <w:name w:val="Колонтитул"/>
    <w:basedOn w:val="afff6"/>
    <w:rsid w:val="00D15C2B"/>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3Exact">
    <w:name w:val="Основной текст (3) Exact"/>
    <w:basedOn w:val="a1"/>
    <w:rsid w:val="00D15C2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7">
    <w:name w:val="Основной текст (3)_"/>
    <w:basedOn w:val="a1"/>
    <w:link w:val="38"/>
    <w:rsid w:val="00D15C2B"/>
    <w:rPr>
      <w:rFonts w:ascii="Times New Roman" w:eastAsia="Times New Roman" w:hAnsi="Times New Roman" w:cs="Times New Roman"/>
      <w:sz w:val="23"/>
      <w:szCs w:val="23"/>
      <w:shd w:val="clear" w:color="auto" w:fill="FFFFFF"/>
    </w:rPr>
  </w:style>
  <w:style w:type="character" w:customStyle="1" w:styleId="52">
    <w:name w:val="Основной текст (5)_"/>
    <w:basedOn w:val="a1"/>
    <w:rsid w:val="00D15C2B"/>
    <w:rPr>
      <w:b/>
      <w:bCs/>
      <w:i w:val="0"/>
      <w:iCs w:val="0"/>
      <w:smallCaps w:val="0"/>
      <w:strike w:val="0"/>
      <w:sz w:val="43"/>
      <w:szCs w:val="43"/>
      <w:u w:val="none"/>
    </w:rPr>
  </w:style>
  <w:style w:type="character" w:customStyle="1" w:styleId="53">
    <w:name w:val="Основной текст (5)"/>
    <w:basedOn w:val="52"/>
    <w:rsid w:val="00D15C2B"/>
    <w:rPr>
      <w:rFonts w:ascii="Courier New" w:eastAsia="Courier New" w:hAnsi="Courier New" w:cs="Courier New"/>
      <w:b/>
      <w:bCs/>
      <w:i w:val="0"/>
      <w:iCs w:val="0"/>
      <w:smallCaps w:val="0"/>
      <w:strike w:val="0"/>
      <w:color w:val="000000"/>
      <w:spacing w:val="0"/>
      <w:w w:val="100"/>
      <w:position w:val="0"/>
      <w:sz w:val="43"/>
      <w:szCs w:val="43"/>
      <w:u w:val="none"/>
    </w:rPr>
  </w:style>
  <w:style w:type="paragraph" w:customStyle="1" w:styleId="38">
    <w:name w:val="Основной текст (3)"/>
    <w:basedOn w:val="a0"/>
    <w:link w:val="37"/>
    <w:rsid w:val="00D15C2B"/>
    <w:pPr>
      <w:widowControl w:val="0"/>
      <w:shd w:val="clear" w:color="auto" w:fill="FFFFFF"/>
      <w:spacing w:after="120" w:line="0" w:lineRule="atLeast"/>
    </w:pPr>
    <w:rPr>
      <w:sz w:val="23"/>
      <w:szCs w:val="23"/>
      <w:lang w:eastAsia="en-US"/>
    </w:rPr>
  </w:style>
  <w:style w:type="paragraph" w:customStyle="1" w:styleId="Textbody">
    <w:name w:val="Text body"/>
    <w:basedOn w:val="a0"/>
    <w:rsid w:val="009B2464"/>
    <w:pPr>
      <w:widowControl w:val="0"/>
      <w:suppressAutoHyphens/>
      <w:autoSpaceDN w:val="0"/>
      <w:spacing w:after="120"/>
    </w:pPr>
    <w:rPr>
      <w:rFonts w:eastAsia="Arial Unicode MS" w:cs="Mangal"/>
      <w:kern w:val="3"/>
      <w:lang w:eastAsia="zh-CN" w:bidi="hi-IN"/>
    </w:rPr>
  </w:style>
  <w:style w:type="character" w:customStyle="1" w:styleId="2f3">
    <w:name w:val="Основной текст (2) + Не полужирный"/>
    <w:basedOn w:val="2f"/>
    <w:rsid w:val="007129C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2pt">
    <w:name w:val="Основной текст (2) + Не полужирный;Интервал 2 pt"/>
    <w:basedOn w:val="2f"/>
    <w:rsid w:val="007129C3"/>
    <w:rPr>
      <w:rFonts w:ascii="Times New Roman" w:eastAsia="Times New Roman" w:hAnsi="Times New Roman" w:cs="Times New Roman"/>
      <w:b/>
      <w:bCs/>
      <w:i w:val="0"/>
      <w:iCs w:val="0"/>
      <w:smallCaps w:val="0"/>
      <w:strike w:val="0"/>
      <w:color w:val="000000"/>
      <w:spacing w:val="40"/>
      <w:w w:val="100"/>
      <w:position w:val="0"/>
      <w:sz w:val="22"/>
      <w:szCs w:val="22"/>
      <w:u w:val="none"/>
      <w:shd w:val="clear" w:color="auto" w:fill="FFFFFF"/>
      <w:lang w:val="ru-RU" w:eastAsia="ru-RU" w:bidi="ru-RU"/>
    </w:rPr>
  </w:style>
  <w:style w:type="character" w:customStyle="1" w:styleId="2f4">
    <w:name w:val="Основной текст (2) + Полужирный"/>
    <w:aliases w:val="Курсив"/>
    <w:basedOn w:val="2f"/>
    <w:rsid w:val="00533A2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Полужирный;Курсив"/>
    <w:basedOn w:val="2f"/>
    <w:rsid w:val="00533A2A"/>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311pt">
    <w:name w:val="Основной текст (3) + 11 pt;Не полужирный;Не курсив"/>
    <w:basedOn w:val="37"/>
    <w:rsid w:val="00533A2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311pt0">
    <w:name w:val="Основной текст (3) + 11 pt;Не курсив"/>
    <w:basedOn w:val="37"/>
    <w:rsid w:val="00533A2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85pt">
    <w:name w:val="Основной текст (2) + 8;5 pt;Полужирный"/>
    <w:basedOn w:val="2f"/>
    <w:rsid w:val="00533A2A"/>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10pt">
    <w:name w:val="Основной текст (2) + 10 pt;Полужирный"/>
    <w:basedOn w:val="2f"/>
    <w:rsid w:val="00533A2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Exact">
    <w:name w:val="Основной текст (2) Exact"/>
    <w:basedOn w:val="a1"/>
    <w:rsid w:val="00533A2A"/>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275pt">
    <w:name w:val="Основной текст (2) + 7;5 pt"/>
    <w:basedOn w:val="2f"/>
    <w:rsid w:val="00533A2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39">
    <w:name w:val="Заголовок №3_"/>
    <w:basedOn w:val="a1"/>
    <w:rsid w:val="00533A2A"/>
    <w:rPr>
      <w:rFonts w:ascii="Times New Roman" w:eastAsia="Times New Roman" w:hAnsi="Times New Roman" w:cs="Times New Roman"/>
      <w:b/>
      <w:bCs/>
      <w:i w:val="0"/>
      <w:iCs w:val="0"/>
      <w:smallCaps w:val="0"/>
      <w:strike w:val="0"/>
      <w:sz w:val="28"/>
      <w:szCs w:val="28"/>
      <w:u w:val="none"/>
    </w:rPr>
  </w:style>
  <w:style w:type="character" w:customStyle="1" w:styleId="3a">
    <w:name w:val="Заголовок №3"/>
    <w:basedOn w:val="39"/>
    <w:rsid w:val="00533A2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b">
    <w:name w:val="Заголовок №3 + Не полужирный"/>
    <w:basedOn w:val="39"/>
    <w:rsid w:val="00533A2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4">
    <w:name w:val="Основной текст (4) + Полужирный"/>
    <w:basedOn w:val="42"/>
    <w:rsid w:val="00533A2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2">
    <w:name w:val="Основной текст (6)_"/>
    <w:basedOn w:val="a1"/>
    <w:link w:val="63"/>
    <w:rsid w:val="00533A2A"/>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2"/>
    <w:rsid w:val="00533A2A"/>
    <w:pPr>
      <w:widowControl w:val="0"/>
      <w:shd w:val="clear" w:color="auto" w:fill="FFFFFF"/>
      <w:spacing w:before="120" w:line="326" w:lineRule="exact"/>
    </w:pPr>
    <w:rPr>
      <w:b/>
      <w:bCs/>
      <w:sz w:val="28"/>
      <w:szCs w:val="28"/>
      <w:lang w:eastAsia="en-US"/>
    </w:rPr>
  </w:style>
  <w:style w:type="character" w:customStyle="1" w:styleId="5Exact">
    <w:name w:val="Основной текст (5) Exact"/>
    <w:basedOn w:val="a1"/>
    <w:rsid w:val="00533A2A"/>
    <w:rPr>
      <w:rFonts w:ascii="Segoe UI" w:eastAsia="Segoe UI" w:hAnsi="Segoe UI" w:cs="Segoe UI"/>
      <w:sz w:val="18"/>
      <w:szCs w:val="18"/>
      <w:shd w:val="clear" w:color="auto" w:fill="FFFFFF"/>
    </w:rPr>
  </w:style>
  <w:style w:type="character" w:customStyle="1" w:styleId="54">
    <w:name w:val="Основной текст (5) + Не полужирный"/>
    <w:basedOn w:val="a1"/>
    <w:rsid w:val="00533A2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0">
    <w:name w:val="Заголовок №2 Exact"/>
    <w:basedOn w:val="a1"/>
    <w:rsid w:val="00533A2A"/>
    <w:rPr>
      <w:rFonts w:ascii="Times New Roman" w:eastAsia="Times New Roman" w:hAnsi="Times New Roman" w:cs="Times New Roman"/>
      <w:sz w:val="36"/>
      <w:szCs w:val="36"/>
      <w:shd w:val="clear" w:color="auto" w:fill="FFFFFF"/>
    </w:rPr>
  </w:style>
  <w:style w:type="character" w:customStyle="1" w:styleId="211pt">
    <w:name w:val="Основной текст (2) + 11 pt"/>
    <w:basedOn w:val="2f"/>
    <w:rsid w:val="00533A2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Exact">
    <w:name w:val="Подпись к таблице Exact"/>
    <w:basedOn w:val="a1"/>
    <w:rsid w:val="00533A2A"/>
    <w:rPr>
      <w:rFonts w:ascii="Times New Roman" w:eastAsia="Times New Roman" w:hAnsi="Times New Roman" w:cs="Times New Roman"/>
      <w:b w:val="0"/>
      <w:bCs w:val="0"/>
      <w:i w:val="0"/>
      <w:iCs w:val="0"/>
      <w:smallCaps w:val="0"/>
      <w:strike w:val="0"/>
      <w:sz w:val="22"/>
      <w:szCs w:val="22"/>
      <w:u w:val="none"/>
    </w:rPr>
  </w:style>
  <w:style w:type="character" w:customStyle="1" w:styleId="2Exact1">
    <w:name w:val="Подпись к таблице (2) Exact"/>
    <w:basedOn w:val="a1"/>
    <w:rsid w:val="00533A2A"/>
    <w:rPr>
      <w:rFonts w:ascii="Times New Roman" w:eastAsia="Times New Roman" w:hAnsi="Times New Roman" w:cs="Times New Roman"/>
      <w:b/>
      <w:bCs/>
      <w:sz w:val="22"/>
      <w:szCs w:val="22"/>
      <w:shd w:val="clear" w:color="auto" w:fill="FFFFFF"/>
    </w:rPr>
  </w:style>
  <w:style w:type="paragraph" w:customStyle="1" w:styleId="afff8">
    <w:name w:val="Базовый"/>
    <w:rsid w:val="00533A2A"/>
    <w:pPr>
      <w:tabs>
        <w:tab w:val="left" w:pos="709"/>
      </w:tabs>
      <w:suppressAutoHyphens/>
      <w:spacing w:after="0" w:line="100" w:lineRule="atLeast"/>
    </w:pPr>
    <w:rPr>
      <w:rFonts w:ascii="Times New Roman" w:eastAsia="Times New Roman" w:hAnsi="Times New Roman" w:cs="Times New Roman"/>
      <w:sz w:val="24"/>
      <w:szCs w:val="24"/>
      <w:lang w:eastAsia="ru-RU"/>
    </w:rPr>
  </w:style>
  <w:style w:type="character" w:customStyle="1" w:styleId="c14">
    <w:name w:val="c14"/>
    <w:basedOn w:val="a1"/>
    <w:rsid w:val="00DE1341"/>
  </w:style>
  <w:style w:type="paragraph" w:customStyle="1" w:styleId="Style17">
    <w:name w:val="Style17"/>
    <w:basedOn w:val="a0"/>
    <w:uiPriority w:val="99"/>
    <w:rsid w:val="00E17548"/>
    <w:pPr>
      <w:widowControl w:val="0"/>
      <w:autoSpaceDE w:val="0"/>
      <w:autoSpaceDN w:val="0"/>
      <w:adjustRightInd w:val="0"/>
      <w:spacing w:line="269" w:lineRule="exact"/>
      <w:jc w:val="center"/>
    </w:pPr>
    <w:rPr>
      <w:rFonts w:eastAsiaTheme="minorEastAsia"/>
    </w:rPr>
  </w:style>
  <w:style w:type="paragraph" w:customStyle="1" w:styleId="212">
    <w:name w:val="Основной текст (2)1"/>
    <w:basedOn w:val="a0"/>
    <w:rsid w:val="00BC1FB0"/>
    <w:pPr>
      <w:widowControl w:val="0"/>
      <w:shd w:val="clear" w:color="auto" w:fill="FFFFFF"/>
      <w:spacing w:line="274" w:lineRule="exact"/>
      <w:jc w:val="both"/>
    </w:pPr>
    <w:rPr>
      <w:color w:val="000000"/>
      <w:sz w:val="22"/>
      <w:szCs w:val="22"/>
      <w:lang w:bidi="ru-RU"/>
    </w:rPr>
  </w:style>
  <w:style w:type="character" w:customStyle="1" w:styleId="2f5">
    <w:name w:val="Колонтитул2"/>
    <w:basedOn w:val="afff6"/>
    <w:rsid w:val="00876BB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40">
    <w:name w:val="Основной текст (2)4"/>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3">
    <w:name w:val="Основной текст (2) + Полужирный1"/>
    <w:basedOn w:val="2f"/>
    <w:rsid w:val="00876BB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30">
    <w:name w:val="Основной текст (2)3"/>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2Exact10">
    <w:name w:val="Основной текст (2) Exact1"/>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220">
    <w:name w:val="Основной текст (2)2"/>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1">
    <w:name w:val="Основной текст (2) + 10 pt;Полужирный1"/>
    <w:basedOn w:val="2f"/>
    <w:rsid w:val="00876BB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1d">
    <w:name w:val="Колонтитул1"/>
    <w:basedOn w:val="a0"/>
    <w:link w:val="afff6"/>
    <w:rsid w:val="00876BB7"/>
    <w:pPr>
      <w:widowControl w:val="0"/>
      <w:shd w:val="clear" w:color="auto" w:fill="FFFFFF"/>
      <w:spacing w:line="0" w:lineRule="atLeast"/>
      <w:jc w:val="center"/>
    </w:pPr>
    <w:rPr>
      <w:sz w:val="22"/>
      <w:szCs w:val="22"/>
      <w:lang w:eastAsia="en-US"/>
    </w:rPr>
  </w:style>
  <w:style w:type="paragraph" w:customStyle="1" w:styleId="211">
    <w:name w:val="Подпись к таблице (2)1"/>
    <w:basedOn w:val="a0"/>
    <w:link w:val="2f2"/>
    <w:rsid w:val="00876BB7"/>
    <w:pPr>
      <w:widowControl w:val="0"/>
      <w:shd w:val="clear" w:color="auto" w:fill="FFFFFF"/>
      <w:spacing w:line="0" w:lineRule="atLeast"/>
    </w:pPr>
    <w:rPr>
      <w:sz w:val="27"/>
      <w:szCs w:val="27"/>
      <w:lang w:eastAsia="en-US"/>
    </w:rPr>
  </w:style>
  <w:style w:type="paragraph" w:customStyle="1" w:styleId="1e">
    <w:name w:val="Подпись к таблице1"/>
    <w:basedOn w:val="a0"/>
    <w:rsid w:val="00876BB7"/>
    <w:pPr>
      <w:widowControl w:val="0"/>
      <w:shd w:val="clear" w:color="auto" w:fill="FFFFFF"/>
      <w:spacing w:line="0" w:lineRule="atLeast"/>
    </w:pPr>
    <w:rPr>
      <w:color w:val="000000"/>
      <w:sz w:val="22"/>
      <w:szCs w:val="22"/>
      <w:lang w:bidi="ru-RU"/>
    </w:rPr>
  </w:style>
  <w:style w:type="paragraph" w:styleId="afff9">
    <w:name w:val="Subtitle"/>
    <w:basedOn w:val="a0"/>
    <w:next w:val="a0"/>
    <w:link w:val="afffa"/>
    <w:qFormat/>
    <w:rsid w:val="00876BB7"/>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ffa">
    <w:name w:val="Подзаголовок Знак"/>
    <w:basedOn w:val="a1"/>
    <w:link w:val="afff9"/>
    <w:rsid w:val="00876BB7"/>
    <w:rPr>
      <w:rFonts w:asciiTheme="majorHAnsi" w:eastAsiaTheme="majorEastAsia" w:hAnsiTheme="majorHAnsi" w:cstheme="majorBidi"/>
      <w:i/>
      <w:iCs/>
      <w:color w:val="4F81BD" w:themeColor="accent1"/>
      <w:spacing w:val="15"/>
      <w:sz w:val="24"/>
      <w:szCs w:val="24"/>
    </w:rPr>
  </w:style>
  <w:style w:type="character" w:customStyle="1" w:styleId="af">
    <w:name w:val="Абзац списка Знак"/>
    <w:link w:val="ae"/>
    <w:uiPriority w:val="34"/>
    <w:locked/>
    <w:rsid w:val="00463F94"/>
    <w:rPr>
      <w:rFonts w:ascii="Times New Roman" w:eastAsia="Times New Roman" w:hAnsi="Times New Roman" w:cs="Times New Roman"/>
      <w:sz w:val="24"/>
      <w:szCs w:val="24"/>
      <w:lang w:eastAsia="ru-RU"/>
    </w:rPr>
  </w:style>
  <w:style w:type="paragraph" w:styleId="afffb">
    <w:name w:val="Document Map"/>
    <w:basedOn w:val="a0"/>
    <w:link w:val="afffc"/>
    <w:semiHidden/>
    <w:rsid w:val="00F22E09"/>
    <w:pPr>
      <w:shd w:val="clear" w:color="auto" w:fill="000080"/>
    </w:pPr>
    <w:rPr>
      <w:rFonts w:ascii="Tahoma" w:eastAsia="Calibri" w:hAnsi="Tahoma" w:cs="Tahoma"/>
      <w:sz w:val="20"/>
      <w:szCs w:val="20"/>
    </w:rPr>
  </w:style>
  <w:style w:type="character" w:customStyle="1" w:styleId="afffc">
    <w:name w:val="Схема документа Знак"/>
    <w:basedOn w:val="a1"/>
    <w:link w:val="afffb"/>
    <w:semiHidden/>
    <w:rsid w:val="00F22E09"/>
    <w:rPr>
      <w:rFonts w:ascii="Tahoma" w:eastAsia="Calibri" w:hAnsi="Tahoma" w:cs="Tahoma"/>
      <w:sz w:val="20"/>
      <w:szCs w:val="20"/>
      <w:shd w:val="clear" w:color="auto" w:fill="000080"/>
      <w:lang w:eastAsia="ru-RU"/>
    </w:rPr>
  </w:style>
  <w:style w:type="character" w:customStyle="1" w:styleId="60">
    <w:name w:val="Заголовок 6 Знак"/>
    <w:basedOn w:val="a1"/>
    <w:link w:val="6"/>
    <w:rsid w:val="00FF0AF7"/>
    <w:rPr>
      <w:rFonts w:ascii="Times New Roman" w:eastAsia="Times New Roman" w:hAnsi="Times New Roman" w:cs="Times New Roman"/>
      <w:b/>
      <w:bCs/>
      <w:lang w:eastAsia="ru-RU"/>
    </w:rPr>
  </w:style>
  <w:style w:type="character" w:customStyle="1" w:styleId="70">
    <w:name w:val="Заголовок 7 Знак"/>
    <w:basedOn w:val="a1"/>
    <w:link w:val="7"/>
    <w:rsid w:val="00FF0AF7"/>
    <w:rPr>
      <w:rFonts w:ascii="Times New Roman" w:eastAsia="Times New Roman" w:hAnsi="Times New Roman" w:cs="Times New Roman"/>
      <w:sz w:val="28"/>
      <w:szCs w:val="20"/>
      <w:lang w:eastAsia="ru-RU"/>
    </w:rPr>
  </w:style>
  <w:style w:type="character" w:customStyle="1" w:styleId="90">
    <w:name w:val="Заголовок 9 Знак"/>
    <w:basedOn w:val="a1"/>
    <w:link w:val="9"/>
    <w:rsid w:val="00FF0AF7"/>
    <w:rPr>
      <w:rFonts w:ascii="Times New Roman" w:eastAsia="Times New Roman" w:hAnsi="Times New Roman" w:cs="Times New Roman"/>
      <w:sz w:val="28"/>
      <w:szCs w:val="28"/>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F0AF7"/>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FF0AF7"/>
    <w:pPr>
      <w:ind w:left="720" w:firstLine="700"/>
      <w:jc w:val="both"/>
    </w:pPr>
  </w:style>
  <w:style w:type="character" w:customStyle="1" w:styleId="c0">
    <w:name w:val="c0"/>
    <w:basedOn w:val="a1"/>
    <w:rsid w:val="00FF0AF7"/>
  </w:style>
  <w:style w:type="character" w:customStyle="1" w:styleId="210pt0">
    <w:name w:val="Основной текст (2) + 10 pt;Не полужирный"/>
    <w:basedOn w:val="2f"/>
    <w:rsid w:val="00DD251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0">
    <w:name w:val="Заголовок 8 Знак"/>
    <w:basedOn w:val="a1"/>
    <w:link w:val="8"/>
    <w:uiPriority w:val="99"/>
    <w:semiHidden/>
    <w:rsid w:val="001276DB"/>
    <w:rPr>
      <w:rFonts w:ascii="Times New Roman" w:eastAsia="Times New Roman" w:hAnsi="Times New Roman" w:cs="Times New Roman"/>
      <w:b/>
      <w:bCs/>
      <w:sz w:val="24"/>
      <w:szCs w:val="24"/>
    </w:rPr>
  </w:style>
  <w:style w:type="character" w:customStyle="1" w:styleId="1f">
    <w:name w:val="Текст сноски Знак1"/>
    <w:basedOn w:val="a1"/>
    <w:uiPriority w:val="99"/>
    <w:semiHidden/>
    <w:locked/>
    <w:rsid w:val="001276DB"/>
    <w:rPr>
      <w:rFonts w:ascii="Times New Roman" w:eastAsia="Times New Roman" w:hAnsi="Times New Roman" w:cs="Times New Roman"/>
      <w:sz w:val="20"/>
      <w:szCs w:val="20"/>
      <w:lang w:eastAsia="ar-SA"/>
    </w:rPr>
  </w:style>
  <w:style w:type="paragraph" w:styleId="a">
    <w:name w:val="List Bullet"/>
    <w:basedOn w:val="a0"/>
    <w:autoRedefine/>
    <w:uiPriority w:val="99"/>
    <w:semiHidden/>
    <w:unhideWhenUsed/>
    <w:rsid w:val="001276DB"/>
    <w:pPr>
      <w:numPr>
        <w:numId w:val="3"/>
      </w:numPr>
    </w:pPr>
  </w:style>
  <w:style w:type="paragraph" w:styleId="2f6">
    <w:name w:val="Quote"/>
    <w:basedOn w:val="a0"/>
    <w:next w:val="a0"/>
    <w:link w:val="2f7"/>
    <w:uiPriority w:val="99"/>
    <w:qFormat/>
    <w:rsid w:val="001276DB"/>
    <w:rPr>
      <w:i/>
      <w:iCs/>
      <w:lang w:eastAsia="en-US"/>
    </w:rPr>
  </w:style>
  <w:style w:type="character" w:customStyle="1" w:styleId="2f7">
    <w:name w:val="Цитата 2 Знак"/>
    <w:basedOn w:val="a1"/>
    <w:link w:val="2f6"/>
    <w:uiPriority w:val="99"/>
    <w:rsid w:val="001276DB"/>
    <w:rPr>
      <w:rFonts w:ascii="Times New Roman" w:eastAsia="Times New Roman" w:hAnsi="Times New Roman" w:cs="Times New Roman"/>
      <w:i/>
      <w:iCs/>
      <w:sz w:val="24"/>
      <w:szCs w:val="24"/>
    </w:rPr>
  </w:style>
  <w:style w:type="paragraph" w:styleId="afffd">
    <w:name w:val="Intense Quote"/>
    <w:basedOn w:val="a0"/>
    <w:next w:val="a0"/>
    <w:link w:val="afffe"/>
    <w:uiPriority w:val="99"/>
    <w:qFormat/>
    <w:rsid w:val="001276DB"/>
    <w:pPr>
      <w:pBdr>
        <w:top w:val="dotted" w:sz="2" w:space="10" w:color="632423"/>
        <w:bottom w:val="dotted" w:sz="2" w:space="4" w:color="632423"/>
      </w:pBdr>
      <w:spacing w:before="160" w:line="300" w:lineRule="auto"/>
      <w:ind w:left="1440" w:right="1440"/>
    </w:pPr>
    <w:rPr>
      <w:caps/>
      <w:color w:val="622423"/>
      <w:spacing w:val="5"/>
      <w:sz w:val="20"/>
      <w:szCs w:val="20"/>
      <w:lang w:eastAsia="en-US"/>
    </w:rPr>
  </w:style>
  <w:style w:type="character" w:customStyle="1" w:styleId="afffe">
    <w:name w:val="Выделенная цитата Знак"/>
    <w:basedOn w:val="a1"/>
    <w:link w:val="afffd"/>
    <w:uiPriority w:val="99"/>
    <w:rsid w:val="001276DB"/>
    <w:rPr>
      <w:rFonts w:ascii="Times New Roman" w:eastAsia="Times New Roman" w:hAnsi="Times New Roman" w:cs="Times New Roman"/>
      <w:caps/>
      <w:color w:val="622423"/>
      <w:spacing w:val="5"/>
      <w:sz w:val="20"/>
      <w:szCs w:val="20"/>
    </w:rPr>
  </w:style>
  <w:style w:type="paragraph" w:customStyle="1" w:styleId="1f0">
    <w:name w:val="Обычный (веб)1"/>
    <w:basedOn w:val="a0"/>
    <w:rsid w:val="001276DB"/>
    <w:pPr>
      <w:widowControl w:val="0"/>
      <w:tabs>
        <w:tab w:val="left" w:pos="709"/>
      </w:tabs>
      <w:suppressAutoHyphens/>
      <w:spacing w:before="280" w:after="280" w:line="100" w:lineRule="atLeast"/>
    </w:pPr>
    <w:rPr>
      <w:color w:val="00000A"/>
      <w:kern w:val="2"/>
      <w:lang w:eastAsia="hi-IN" w:bidi="hi-IN"/>
    </w:rPr>
  </w:style>
  <w:style w:type="paragraph" w:customStyle="1" w:styleId="c9">
    <w:name w:val="c9"/>
    <w:basedOn w:val="a0"/>
    <w:uiPriority w:val="99"/>
    <w:rsid w:val="001276DB"/>
    <w:pPr>
      <w:spacing w:before="100" w:beforeAutospacing="1" w:after="100" w:afterAutospacing="1"/>
    </w:pPr>
  </w:style>
  <w:style w:type="paragraph" w:customStyle="1" w:styleId="c24">
    <w:name w:val="c24"/>
    <w:basedOn w:val="a0"/>
    <w:uiPriority w:val="99"/>
    <w:rsid w:val="001276DB"/>
    <w:pPr>
      <w:spacing w:before="100" w:beforeAutospacing="1" w:after="100" w:afterAutospacing="1"/>
    </w:pPr>
  </w:style>
  <w:style w:type="paragraph" w:customStyle="1" w:styleId="c12">
    <w:name w:val="c12"/>
    <w:basedOn w:val="a0"/>
    <w:uiPriority w:val="99"/>
    <w:rsid w:val="001276DB"/>
    <w:pPr>
      <w:spacing w:before="100" w:beforeAutospacing="1" w:after="100" w:afterAutospacing="1"/>
    </w:pPr>
  </w:style>
  <w:style w:type="paragraph" w:customStyle="1" w:styleId="c4">
    <w:name w:val="c4"/>
    <w:basedOn w:val="a0"/>
    <w:uiPriority w:val="99"/>
    <w:rsid w:val="001276DB"/>
    <w:pPr>
      <w:spacing w:before="100" w:beforeAutospacing="1" w:after="100" w:afterAutospacing="1"/>
    </w:pPr>
  </w:style>
  <w:style w:type="paragraph" w:customStyle="1" w:styleId="1f1">
    <w:name w:val="Цитата1"/>
    <w:basedOn w:val="a0"/>
    <w:uiPriority w:val="99"/>
    <w:rsid w:val="001276DB"/>
    <w:pPr>
      <w:suppressAutoHyphens/>
      <w:spacing w:line="100" w:lineRule="atLeast"/>
      <w:ind w:left="-720" w:right="-365" w:firstLine="720"/>
    </w:pPr>
    <w:rPr>
      <w:kern w:val="2"/>
      <w:lang w:eastAsia="ar-SA"/>
    </w:rPr>
  </w:style>
  <w:style w:type="paragraph" w:customStyle="1" w:styleId="214">
    <w:name w:val="Основной текст с отступом 21"/>
    <w:basedOn w:val="a0"/>
    <w:uiPriority w:val="99"/>
    <w:rsid w:val="001276DB"/>
    <w:pPr>
      <w:suppressAutoHyphens/>
      <w:spacing w:line="100" w:lineRule="atLeast"/>
      <w:ind w:left="60"/>
      <w:jc w:val="both"/>
    </w:pPr>
    <w:rPr>
      <w:kern w:val="2"/>
      <w:lang w:eastAsia="ar-SA"/>
    </w:rPr>
  </w:style>
  <w:style w:type="paragraph" w:customStyle="1" w:styleId="310">
    <w:name w:val="Основной текст с отступом 31"/>
    <w:basedOn w:val="a0"/>
    <w:uiPriority w:val="99"/>
    <w:rsid w:val="001276DB"/>
    <w:pPr>
      <w:suppressAutoHyphens/>
      <w:spacing w:line="100" w:lineRule="atLeast"/>
      <w:ind w:firstLine="708"/>
      <w:jc w:val="both"/>
    </w:pPr>
    <w:rPr>
      <w:kern w:val="2"/>
      <w:lang w:eastAsia="ar-SA"/>
    </w:rPr>
  </w:style>
  <w:style w:type="paragraph" w:customStyle="1" w:styleId="Standard">
    <w:name w:val="Standard"/>
    <w:rsid w:val="001276DB"/>
    <w:pPr>
      <w:widowControl w:val="0"/>
      <w:suppressAutoHyphens/>
      <w:spacing w:after="0" w:line="100" w:lineRule="atLeast"/>
    </w:pPr>
    <w:rPr>
      <w:rFonts w:ascii="Liberation Serif" w:eastAsia="DejaVu Sans" w:hAnsi="Liberation Serif" w:cs="DejaVu Sans"/>
      <w:kern w:val="2"/>
      <w:sz w:val="24"/>
      <w:szCs w:val="24"/>
      <w:lang w:eastAsia="ar-SA"/>
    </w:rPr>
  </w:style>
  <w:style w:type="paragraph" w:customStyle="1" w:styleId="affff">
    <w:name w:val="РћСЃРЅРѕРІРЅРѕР№ С‚РµРєСЃС‚"/>
    <w:basedOn w:val="a0"/>
    <w:uiPriority w:val="99"/>
    <w:rsid w:val="001276DB"/>
    <w:pPr>
      <w:widowControl w:val="0"/>
      <w:autoSpaceDE w:val="0"/>
      <w:autoSpaceDN w:val="0"/>
      <w:adjustRightInd w:val="0"/>
      <w:spacing w:after="120"/>
    </w:pPr>
  </w:style>
  <w:style w:type="paragraph" w:customStyle="1" w:styleId="Style45">
    <w:name w:val="Style45"/>
    <w:basedOn w:val="a0"/>
    <w:uiPriority w:val="99"/>
    <w:rsid w:val="001276DB"/>
    <w:pPr>
      <w:widowControl w:val="0"/>
      <w:autoSpaceDE w:val="0"/>
      <w:autoSpaceDN w:val="0"/>
      <w:adjustRightInd w:val="0"/>
      <w:spacing w:line="230" w:lineRule="exact"/>
      <w:jc w:val="both"/>
    </w:pPr>
    <w:rPr>
      <w:rFonts w:ascii="Arial" w:hAnsi="Arial"/>
    </w:rPr>
  </w:style>
  <w:style w:type="paragraph" w:customStyle="1" w:styleId="2f8">
    <w:name w:val="РЎРїРёСЃРѕРє 2"/>
    <w:basedOn w:val="a0"/>
    <w:uiPriority w:val="99"/>
    <w:rsid w:val="001276DB"/>
    <w:pPr>
      <w:widowControl w:val="0"/>
      <w:autoSpaceDE w:val="0"/>
      <w:autoSpaceDN w:val="0"/>
      <w:adjustRightInd w:val="0"/>
      <w:ind w:left="566" w:hanging="282"/>
    </w:pPr>
  </w:style>
  <w:style w:type="paragraph" w:customStyle="1" w:styleId="1f2">
    <w:name w:val="Название объекта1"/>
    <w:basedOn w:val="a0"/>
    <w:next w:val="a0"/>
    <w:uiPriority w:val="99"/>
    <w:rsid w:val="001276DB"/>
    <w:pPr>
      <w:widowControl w:val="0"/>
      <w:suppressAutoHyphens/>
      <w:spacing w:after="200"/>
    </w:pPr>
    <w:rPr>
      <w:rFonts w:ascii="Calibri" w:eastAsia="Calibri" w:hAnsi="Calibri" w:cs="DejaVu Sans"/>
      <w:b/>
      <w:bCs/>
      <w:color w:val="4F81BD"/>
      <w:kern w:val="2"/>
      <w:sz w:val="18"/>
      <w:szCs w:val="18"/>
      <w:lang w:eastAsia="hi-IN" w:bidi="hi-IN"/>
    </w:rPr>
  </w:style>
  <w:style w:type="paragraph" w:customStyle="1" w:styleId="affff0">
    <w:name w:val="Содержимое врезки"/>
    <w:basedOn w:val="af9"/>
    <w:uiPriority w:val="99"/>
    <w:rsid w:val="001276DB"/>
    <w:pPr>
      <w:widowControl w:val="0"/>
      <w:suppressAutoHyphens/>
    </w:pPr>
    <w:rPr>
      <w:rFonts w:ascii="Arial" w:eastAsia="DejaVu Sans" w:hAnsi="Arial" w:cs="DejaVu Sans"/>
      <w:kern w:val="2"/>
      <w:sz w:val="20"/>
      <w:lang w:eastAsia="hi-IN" w:bidi="hi-IN"/>
    </w:rPr>
  </w:style>
  <w:style w:type="paragraph" w:customStyle="1" w:styleId="affff1">
    <w:name w:val="Стиль"/>
    <w:uiPriority w:val="99"/>
    <w:rsid w:val="001276D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WW-Textbody">
    <w:name w:val="WW-Text body"/>
    <w:basedOn w:val="a0"/>
    <w:uiPriority w:val="99"/>
    <w:rsid w:val="001276DB"/>
    <w:pPr>
      <w:widowControl w:val="0"/>
      <w:suppressAutoHyphens/>
      <w:spacing w:after="120"/>
    </w:pPr>
    <w:rPr>
      <w:rFonts w:ascii="Arial" w:eastAsia="DejaVu Sans" w:hAnsi="Arial" w:cs="DejaVu Sans"/>
      <w:color w:val="000000"/>
      <w:kern w:val="2"/>
      <w:sz w:val="20"/>
      <w:lang w:eastAsia="zh-CN"/>
    </w:rPr>
  </w:style>
  <w:style w:type="character" w:customStyle="1" w:styleId="NoSpacingChar">
    <w:name w:val="No Spacing Char"/>
    <w:link w:val="14"/>
    <w:uiPriority w:val="99"/>
    <w:locked/>
    <w:rsid w:val="001276DB"/>
    <w:rPr>
      <w:rFonts w:ascii="Calibri" w:eastAsia="Times New Roman" w:hAnsi="Calibri" w:cs="Times New Roman"/>
    </w:rPr>
  </w:style>
  <w:style w:type="paragraph" w:customStyle="1" w:styleId="b">
    <w:name w:val="b"/>
    <w:basedOn w:val="a0"/>
    <w:rsid w:val="001276DB"/>
    <w:pPr>
      <w:spacing w:before="100" w:beforeAutospacing="1" w:after="100" w:afterAutospacing="1"/>
    </w:pPr>
  </w:style>
  <w:style w:type="paragraph" w:customStyle="1" w:styleId="410">
    <w:name w:val="Заголовок 41"/>
    <w:basedOn w:val="a0"/>
    <w:rsid w:val="001276DB"/>
    <w:pPr>
      <w:widowControl w:val="0"/>
      <w:autoSpaceDE w:val="0"/>
      <w:autoSpaceDN w:val="0"/>
      <w:adjustRightInd w:val="0"/>
      <w:ind w:left="682"/>
      <w:outlineLvl w:val="3"/>
    </w:pPr>
    <w:rPr>
      <w:b/>
      <w:bCs/>
    </w:rPr>
  </w:style>
  <w:style w:type="paragraph" w:customStyle="1" w:styleId="western">
    <w:name w:val="western"/>
    <w:basedOn w:val="a0"/>
    <w:rsid w:val="001276DB"/>
    <w:pPr>
      <w:spacing w:before="100" w:beforeAutospacing="1" w:after="100" w:afterAutospacing="1"/>
    </w:pPr>
  </w:style>
  <w:style w:type="paragraph" w:customStyle="1" w:styleId="blank1bm">
    <w:name w:val="blank1bm"/>
    <w:basedOn w:val="a0"/>
    <w:rsid w:val="001276DB"/>
    <w:pPr>
      <w:shd w:val="clear" w:color="auto" w:fill="FFFFFF"/>
    </w:pPr>
  </w:style>
  <w:style w:type="paragraph" w:customStyle="1" w:styleId="a50">
    <w:name w:val="a5"/>
    <w:basedOn w:val="a0"/>
    <w:rsid w:val="001276DB"/>
    <w:pPr>
      <w:spacing w:before="100" w:beforeAutospacing="1" w:after="100" w:afterAutospacing="1"/>
    </w:pPr>
  </w:style>
  <w:style w:type="paragraph" w:customStyle="1" w:styleId="p6">
    <w:name w:val="p6"/>
    <w:basedOn w:val="a0"/>
    <w:rsid w:val="001276DB"/>
    <w:pPr>
      <w:spacing w:before="100" w:beforeAutospacing="1" w:after="100" w:afterAutospacing="1"/>
    </w:pPr>
  </w:style>
  <w:style w:type="paragraph" w:customStyle="1" w:styleId="p5">
    <w:name w:val="p5"/>
    <w:basedOn w:val="a0"/>
    <w:rsid w:val="001276DB"/>
    <w:pPr>
      <w:spacing w:before="100" w:beforeAutospacing="1" w:after="100" w:afterAutospacing="1"/>
    </w:pPr>
  </w:style>
  <w:style w:type="paragraph" w:customStyle="1" w:styleId="p7">
    <w:name w:val="p7"/>
    <w:basedOn w:val="a0"/>
    <w:rsid w:val="001276DB"/>
    <w:pPr>
      <w:spacing w:before="100" w:beforeAutospacing="1" w:after="100" w:afterAutospacing="1"/>
    </w:pPr>
  </w:style>
  <w:style w:type="paragraph" w:customStyle="1" w:styleId="p8">
    <w:name w:val="p8"/>
    <w:basedOn w:val="a0"/>
    <w:rsid w:val="001276DB"/>
    <w:pPr>
      <w:spacing w:before="100" w:beforeAutospacing="1" w:after="100" w:afterAutospacing="1"/>
    </w:pPr>
  </w:style>
  <w:style w:type="paragraph" w:customStyle="1" w:styleId="p9">
    <w:name w:val="p9"/>
    <w:basedOn w:val="a0"/>
    <w:rsid w:val="001276DB"/>
    <w:pPr>
      <w:spacing w:before="100" w:beforeAutospacing="1" w:after="100" w:afterAutospacing="1"/>
    </w:pPr>
  </w:style>
  <w:style w:type="paragraph" w:customStyle="1" w:styleId="p10">
    <w:name w:val="p10"/>
    <w:basedOn w:val="a0"/>
    <w:rsid w:val="001276DB"/>
    <w:pPr>
      <w:spacing w:before="100" w:beforeAutospacing="1" w:after="100" w:afterAutospacing="1"/>
    </w:pPr>
  </w:style>
  <w:style w:type="paragraph" w:customStyle="1" w:styleId="p14">
    <w:name w:val="p14"/>
    <w:basedOn w:val="a0"/>
    <w:rsid w:val="001276DB"/>
    <w:pPr>
      <w:spacing w:before="100" w:beforeAutospacing="1" w:after="100" w:afterAutospacing="1"/>
    </w:pPr>
  </w:style>
  <w:style w:type="paragraph" w:customStyle="1" w:styleId="p13">
    <w:name w:val="p13"/>
    <w:basedOn w:val="a0"/>
    <w:rsid w:val="001276DB"/>
    <w:pPr>
      <w:spacing w:before="100" w:beforeAutospacing="1" w:after="100" w:afterAutospacing="1"/>
    </w:pPr>
  </w:style>
  <w:style w:type="paragraph" w:customStyle="1" w:styleId="p1">
    <w:name w:val="p1"/>
    <w:basedOn w:val="a0"/>
    <w:rsid w:val="001276DB"/>
    <w:pPr>
      <w:spacing w:before="100" w:beforeAutospacing="1" w:after="100" w:afterAutospacing="1"/>
    </w:pPr>
  </w:style>
  <w:style w:type="paragraph" w:customStyle="1" w:styleId="affff2">
    <w:name w:val="Название предприятия"/>
    <w:basedOn w:val="a0"/>
    <w:next w:val="a0"/>
    <w:rsid w:val="001276DB"/>
    <w:pPr>
      <w:keepNext/>
      <w:pBdr>
        <w:top w:val="single" w:sz="6" w:space="5" w:color="auto"/>
      </w:pBdr>
      <w:spacing w:after="240" w:line="300" w:lineRule="exact"/>
    </w:pPr>
    <w:rPr>
      <w:rFonts w:ascii="Garamond" w:hAnsi="Garamond"/>
      <w:caps/>
      <w:spacing w:val="-10"/>
      <w:sz w:val="32"/>
      <w:szCs w:val="20"/>
      <w:lang w:eastAsia="en-US"/>
    </w:rPr>
  </w:style>
  <w:style w:type="paragraph" w:customStyle="1" w:styleId="TableParagraph">
    <w:name w:val="Table Paragraph"/>
    <w:basedOn w:val="a0"/>
    <w:uiPriority w:val="1"/>
    <w:qFormat/>
    <w:rsid w:val="001276DB"/>
    <w:pPr>
      <w:widowControl w:val="0"/>
      <w:autoSpaceDE w:val="0"/>
      <w:autoSpaceDN w:val="0"/>
      <w:adjustRightInd w:val="0"/>
    </w:pPr>
  </w:style>
  <w:style w:type="paragraph" w:customStyle="1" w:styleId="3c">
    <w:name w:val="Абзац списка3"/>
    <w:basedOn w:val="a0"/>
    <w:rsid w:val="001276DB"/>
    <w:pPr>
      <w:widowControl w:val="0"/>
      <w:autoSpaceDE w:val="0"/>
      <w:autoSpaceDN w:val="0"/>
      <w:adjustRightInd w:val="0"/>
    </w:pPr>
  </w:style>
  <w:style w:type="paragraph" w:customStyle="1" w:styleId="c13">
    <w:name w:val="c13"/>
    <w:basedOn w:val="a0"/>
    <w:rsid w:val="001276DB"/>
    <w:pPr>
      <w:spacing w:before="100" w:beforeAutospacing="1" w:after="100" w:afterAutospacing="1"/>
    </w:pPr>
  </w:style>
  <w:style w:type="paragraph" w:customStyle="1" w:styleId="1f3">
    <w:name w:val="Знак1"/>
    <w:basedOn w:val="a0"/>
    <w:uiPriority w:val="99"/>
    <w:rsid w:val="001276DB"/>
    <w:pPr>
      <w:spacing w:after="160" w:line="240" w:lineRule="exact"/>
    </w:pPr>
    <w:rPr>
      <w:rFonts w:ascii="Verdana" w:hAnsi="Verdana" w:cs="Verdana"/>
      <w:sz w:val="20"/>
      <w:szCs w:val="20"/>
      <w:lang w:val="en-US" w:eastAsia="en-US"/>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1276DB"/>
    <w:pPr>
      <w:suppressAutoHyphens/>
    </w:pPr>
    <w:rPr>
      <w:lang w:eastAsia="ar-SA"/>
    </w:rPr>
  </w:style>
  <w:style w:type="paragraph" w:customStyle="1" w:styleId="45">
    <w:name w:val="Основной текст4"/>
    <w:basedOn w:val="a0"/>
    <w:rsid w:val="001276DB"/>
    <w:pPr>
      <w:widowControl w:val="0"/>
      <w:shd w:val="clear" w:color="auto" w:fill="FFFFFF"/>
      <w:spacing w:before="180" w:after="180" w:line="0" w:lineRule="atLeast"/>
    </w:pPr>
    <w:rPr>
      <w:spacing w:val="1"/>
      <w:sz w:val="16"/>
      <w:szCs w:val="16"/>
      <w:lang w:eastAsia="en-US"/>
    </w:rPr>
  </w:style>
  <w:style w:type="paragraph" w:customStyle="1" w:styleId="affff3">
    <w:name w:val="Нормальный"/>
    <w:uiPriority w:val="99"/>
    <w:rsid w:val="001276DB"/>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fff4">
    <w:name w:val="Subtle Emphasis"/>
    <w:uiPriority w:val="99"/>
    <w:qFormat/>
    <w:rsid w:val="001276DB"/>
    <w:rPr>
      <w:rFonts w:ascii="Times New Roman" w:hAnsi="Times New Roman" w:cs="Times New Roman" w:hint="default"/>
      <w:i/>
      <w:iCs w:val="0"/>
    </w:rPr>
  </w:style>
  <w:style w:type="character" w:styleId="affff5">
    <w:name w:val="Intense Emphasis"/>
    <w:uiPriority w:val="99"/>
    <w:qFormat/>
    <w:rsid w:val="001276DB"/>
    <w:rPr>
      <w:rFonts w:ascii="Times New Roman" w:hAnsi="Times New Roman" w:cs="Times New Roman" w:hint="default"/>
      <w:i/>
      <w:iCs w:val="0"/>
      <w:caps/>
      <w:spacing w:val="10"/>
      <w:sz w:val="20"/>
    </w:rPr>
  </w:style>
  <w:style w:type="character" w:styleId="affff6">
    <w:name w:val="Subtle Reference"/>
    <w:uiPriority w:val="99"/>
    <w:qFormat/>
    <w:rsid w:val="001276DB"/>
    <w:rPr>
      <w:rFonts w:ascii="Calibri" w:hAnsi="Calibri" w:cs="Times New Roman" w:hint="default"/>
      <w:i/>
      <w:iCs w:val="0"/>
      <w:color w:val="622423"/>
    </w:rPr>
  </w:style>
  <w:style w:type="character" w:styleId="affff7">
    <w:name w:val="Intense Reference"/>
    <w:uiPriority w:val="99"/>
    <w:qFormat/>
    <w:rsid w:val="001276DB"/>
    <w:rPr>
      <w:rFonts w:ascii="Calibri" w:hAnsi="Calibri" w:cs="Times New Roman" w:hint="default"/>
      <w:b/>
      <w:bCs w:val="0"/>
      <w:i/>
      <w:iCs w:val="0"/>
      <w:color w:val="622423"/>
    </w:rPr>
  </w:style>
  <w:style w:type="character" w:styleId="affff8">
    <w:name w:val="Book Title"/>
    <w:uiPriority w:val="99"/>
    <w:qFormat/>
    <w:rsid w:val="001276DB"/>
    <w:rPr>
      <w:rFonts w:ascii="Times New Roman" w:hAnsi="Times New Roman" w:cs="Times New Roman" w:hint="default"/>
      <w:caps/>
      <w:color w:val="622423"/>
      <w:spacing w:val="5"/>
      <w:u w:color="622423"/>
    </w:rPr>
  </w:style>
  <w:style w:type="character" w:customStyle="1" w:styleId="js-message-subject">
    <w:name w:val="js-message-subject"/>
    <w:basedOn w:val="a1"/>
    <w:rsid w:val="001276DB"/>
  </w:style>
  <w:style w:type="character" w:customStyle="1" w:styleId="Zag11">
    <w:name w:val="Zag_11"/>
    <w:uiPriority w:val="99"/>
    <w:rsid w:val="001276DB"/>
  </w:style>
  <w:style w:type="character" w:customStyle="1" w:styleId="affff9">
    <w:name w:val="Знак Знак"/>
    <w:locked/>
    <w:rsid w:val="001276DB"/>
    <w:rPr>
      <w:sz w:val="24"/>
      <w:lang w:val="ru-RU" w:eastAsia="ru-RU"/>
    </w:rPr>
  </w:style>
  <w:style w:type="character" w:customStyle="1" w:styleId="highlight">
    <w:name w:val="highlight"/>
    <w:uiPriority w:val="99"/>
    <w:rsid w:val="001276DB"/>
  </w:style>
  <w:style w:type="character" w:customStyle="1" w:styleId="style26">
    <w:name w:val="style26"/>
    <w:uiPriority w:val="99"/>
    <w:rsid w:val="001276DB"/>
  </w:style>
  <w:style w:type="character" w:customStyle="1" w:styleId="style24">
    <w:name w:val="style24"/>
    <w:uiPriority w:val="99"/>
    <w:rsid w:val="001276DB"/>
  </w:style>
  <w:style w:type="character" w:customStyle="1" w:styleId="FontStyle60">
    <w:name w:val="Font Style60"/>
    <w:uiPriority w:val="99"/>
    <w:rsid w:val="001276DB"/>
    <w:rPr>
      <w:rFonts w:ascii="Arial" w:hAnsi="Arial" w:cs="Arial" w:hint="default"/>
      <w:color w:val="000000"/>
      <w:sz w:val="22"/>
    </w:rPr>
  </w:style>
  <w:style w:type="character" w:customStyle="1" w:styleId="FontStyle56">
    <w:name w:val="Font Style56"/>
    <w:uiPriority w:val="99"/>
    <w:rsid w:val="001276DB"/>
    <w:rPr>
      <w:rFonts w:ascii="Arial" w:hAnsi="Arial" w:cs="Arial" w:hint="default"/>
      <w:b/>
      <w:bCs w:val="0"/>
      <w:color w:val="000000"/>
      <w:sz w:val="22"/>
    </w:rPr>
  </w:style>
  <w:style w:type="character" w:customStyle="1" w:styleId="FontStyle57">
    <w:name w:val="Font Style57"/>
    <w:uiPriority w:val="99"/>
    <w:rsid w:val="001276DB"/>
    <w:rPr>
      <w:rFonts w:ascii="Arial" w:hAnsi="Arial" w:cs="Arial" w:hint="default"/>
      <w:i/>
      <w:iCs w:val="0"/>
      <w:color w:val="000000"/>
      <w:sz w:val="16"/>
    </w:rPr>
  </w:style>
  <w:style w:type="character" w:customStyle="1" w:styleId="WW8Num2z0">
    <w:name w:val="WW8Num2z0"/>
    <w:rsid w:val="001276DB"/>
    <w:rPr>
      <w:rFonts w:ascii="Symbol" w:hAnsi="Symbol" w:hint="default"/>
    </w:rPr>
  </w:style>
  <w:style w:type="character" w:customStyle="1" w:styleId="WW8Num8z0">
    <w:name w:val="WW8Num8z0"/>
    <w:rsid w:val="001276DB"/>
    <w:rPr>
      <w:rFonts w:ascii="Symbol" w:hAnsi="Symbol" w:hint="default"/>
    </w:rPr>
  </w:style>
  <w:style w:type="character" w:customStyle="1" w:styleId="WW8Num9z0">
    <w:name w:val="WW8Num9z0"/>
    <w:uiPriority w:val="99"/>
    <w:rsid w:val="001276DB"/>
    <w:rPr>
      <w:rFonts w:ascii="Symbol" w:hAnsi="Symbol" w:hint="default"/>
    </w:rPr>
  </w:style>
  <w:style w:type="character" w:customStyle="1" w:styleId="WW8Num9z1">
    <w:name w:val="WW8Num9z1"/>
    <w:uiPriority w:val="99"/>
    <w:rsid w:val="001276DB"/>
    <w:rPr>
      <w:rFonts w:ascii="OpenSymbol" w:eastAsia="OpenSymbol" w:hAnsi="OpenSymbol" w:hint="default"/>
    </w:rPr>
  </w:style>
  <w:style w:type="character" w:customStyle="1" w:styleId="WW8Num10z0">
    <w:name w:val="WW8Num10z0"/>
    <w:uiPriority w:val="99"/>
    <w:rsid w:val="001276DB"/>
    <w:rPr>
      <w:rFonts w:ascii="Symbol" w:hAnsi="Symbol" w:hint="default"/>
    </w:rPr>
  </w:style>
  <w:style w:type="character" w:customStyle="1" w:styleId="WW8Num10z1">
    <w:name w:val="WW8Num10z1"/>
    <w:uiPriority w:val="99"/>
    <w:rsid w:val="001276DB"/>
    <w:rPr>
      <w:rFonts w:ascii="OpenSymbol" w:eastAsia="OpenSymbol" w:hAnsi="OpenSymbol" w:hint="default"/>
    </w:rPr>
  </w:style>
  <w:style w:type="character" w:customStyle="1" w:styleId="WW8Num15z0">
    <w:name w:val="WW8Num15z0"/>
    <w:uiPriority w:val="99"/>
    <w:rsid w:val="001276DB"/>
    <w:rPr>
      <w:rFonts w:ascii="Symbol" w:hAnsi="Symbol" w:hint="default"/>
    </w:rPr>
  </w:style>
  <w:style w:type="character" w:customStyle="1" w:styleId="WW8Num16z0">
    <w:name w:val="WW8Num16z0"/>
    <w:rsid w:val="001276DB"/>
    <w:rPr>
      <w:rFonts w:ascii="Symbol" w:hAnsi="Symbol" w:hint="default"/>
    </w:rPr>
  </w:style>
  <w:style w:type="character" w:customStyle="1" w:styleId="WW8Num13z0">
    <w:name w:val="WW8Num13z0"/>
    <w:uiPriority w:val="99"/>
    <w:rsid w:val="001276DB"/>
    <w:rPr>
      <w:rFonts w:ascii="Wingdings" w:hAnsi="Wingdings" w:hint="default"/>
    </w:rPr>
  </w:style>
  <w:style w:type="character" w:customStyle="1" w:styleId="WW8Num12z0">
    <w:name w:val="WW8Num12z0"/>
    <w:uiPriority w:val="99"/>
    <w:rsid w:val="001276DB"/>
    <w:rPr>
      <w:rFonts w:ascii="Wingdings" w:hAnsi="Wingdings" w:hint="default"/>
    </w:rPr>
  </w:style>
  <w:style w:type="character" w:customStyle="1" w:styleId="WW8Num14z0">
    <w:name w:val="WW8Num14z0"/>
    <w:uiPriority w:val="99"/>
    <w:rsid w:val="001276DB"/>
    <w:rPr>
      <w:rFonts w:ascii="Wingdings" w:hAnsi="Wingdings" w:hint="default"/>
    </w:rPr>
  </w:style>
  <w:style w:type="character" w:customStyle="1" w:styleId="WW8Num11z0">
    <w:name w:val="WW8Num11z0"/>
    <w:uiPriority w:val="99"/>
    <w:rsid w:val="001276DB"/>
    <w:rPr>
      <w:rFonts w:ascii="Wingdings" w:hAnsi="Wingdings" w:hint="default"/>
    </w:rPr>
  </w:style>
  <w:style w:type="character" w:customStyle="1" w:styleId="affffa">
    <w:name w:val="Выделение жирным"/>
    <w:uiPriority w:val="99"/>
    <w:rsid w:val="001276DB"/>
    <w:rPr>
      <w:b/>
      <w:bCs w:val="0"/>
    </w:rPr>
  </w:style>
  <w:style w:type="character" w:customStyle="1" w:styleId="s3">
    <w:name w:val="s3"/>
    <w:rsid w:val="001276DB"/>
    <w:rPr>
      <w:rFonts w:ascii="Arial" w:hAnsi="Arial" w:cs="Arial" w:hint="default"/>
      <w:sz w:val="24"/>
    </w:rPr>
  </w:style>
  <w:style w:type="character" w:customStyle="1" w:styleId="s4">
    <w:name w:val="s4"/>
    <w:rsid w:val="001276DB"/>
    <w:rPr>
      <w:rFonts w:ascii="Arial" w:hAnsi="Arial" w:cs="Arial" w:hint="default"/>
      <w:b/>
      <w:bCs w:val="0"/>
      <w:sz w:val="20"/>
    </w:rPr>
  </w:style>
  <w:style w:type="character" w:customStyle="1" w:styleId="style171">
    <w:name w:val="style171"/>
    <w:uiPriority w:val="99"/>
    <w:rsid w:val="001276DB"/>
    <w:rPr>
      <w:sz w:val="24"/>
    </w:rPr>
  </w:style>
  <w:style w:type="character" w:customStyle="1" w:styleId="spelle">
    <w:name w:val="spelle"/>
    <w:basedOn w:val="a1"/>
    <w:rsid w:val="001276DB"/>
  </w:style>
  <w:style w:type="character" w:customStyle="1" w:styleId="2f9">
    <w:name w:val="Знак Знак2"/>
    <w:locked/>
    <w:rsid w:val="001276DB"/>
    <w:rPr>
      <w:b/>
      <w:bCs/>
      <w:sz w:val="24"/>
      <w:szCs w:val="24"/>
      <w:lang w:eastAsia="ru-RU"/>
    </w:rPr>
  </w:style>
  <w:style w:type="character" w:customStyle="1" w:styleId="s1">
    <w:name w:val="s1"/>
    <w:basedOn w:val="a1"/>
    <w:rsid w:val="001276DB"/>
  </w:style>
  <w:style w:type="character" w:customStyle="1" w:styleId="1f4">
    <w:name w:val="Основной текст Знак1"/>
    <w:basedOn w:val="a1"/>
    <w:uiPriority w:val="99"/>
    <w:rsid w:val="001276DB"/>
    <w:rPr>
      <w:rFonts w:ascii="Times New Roman" w:eastAsia="Times New Roman" w:hAnsi="Times New Roman" w:cs="Times New Roman" w:hint="default"/>
      <w:sz w:val="20"/>
      <w:szCs w:val="20"/>
      <w:lang w:eastAsia="ar-SA"/>
    </w:rPr>
  </w:style>
  <w:style w:type="character" w:customStyle="1" w:styleId="c7">
    <w:name w:val="c7"/>
    <w:basedOn w:val="a1"/>
    <w:rsid w:val="001276DB"/>
  </w:style>
  <w:style w:type="character" w:customStyle="1" w:styleId="rgctlv">
    <w:name w:val="rg_ctlv"/>
    <w:basedOn w:val="a1"/>
    <w:rsid w:val="001276DB"/>
  </w:style>
  <w:style w:type="character" w:customStyle="1" w:styleId="affffb">
    <w:name w:val="Символ сноски"/>
    <w:rsid w:val="001276DB"/>
    <w:rPr>
      <w:vertAlign w:val="superscript"/>
    </w:rPr>
  </w:style>
  <w:style w:type="character" w:customStyle="1" w:styleId="normal005f005f005f005fchar1005f005fchar1char1">
    <w:name w:val="normal_005f005f_005f005fchar1_005f_005fchar1__char1"/>
    <w:rsid w:val="001276DB"/>
    <w:rPr>
      <w:rFonts w:ascii="Arial" w:hAnsi="Arial" w:cs="Arial" w:hint="default"/>
      <w:sz w:val="22"/>
      <w:szCs w:val="22"/>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276DB"/>
    <w:rPr>
      <w:rFonts w:ascii="Times New Roman" w:hAnsi="Times New Roman" w:cs="Times New Roman" w:hint="default"/>
      <w:strike w:val="0"/>
      <w:dstrike w:val="0"/>
      <w:sz w:val="24"/>
      <w:szCs w:val="24"/>
      <w:u w:val="none"/>
      <w:effect w:val="none"/>
    </w:rPr>
  </w:style>
  <w:style w:type="character" w:customStyle="1" w:styleId="dash0417043d0430043a00200441043d043e0441043a0438char">
    <w:name w:val="dash0417_043d_0430_043a_0020_0441_043d_043e_0441_043a_0438__char"/>
    <w:basedOn w:val="a1"/>
    <w:rsid w:val="001276DB"/>
  </w:style>
  <w:style w:type="character" w:customStyle="1" w:styleId="TimesNewRoman">
    <w:name w:val="Основной текст + Times New Roman"/>
    <w:aliases w:val="8 pt,Интервал 0 pt"/>
    <w:basedOn w:val="afff4"/>
    <w:rsid w:val="001276DB"/>
    <w:rPr>
      <w:rFonts w:ascii="Times New Roman" w:eastAsia="Times New Roman" w:hAnsi="Times New Roman" w:cs="Times New Roman"/>
      <w:b/>
      <w:bCs/>
      <w:i/>
      <w:iCs/>
      <w:color w:val="000000"/>
      <w:spacing w:val="-10"/>
      <w:w w:val="100"/>
      <w:position w:val="0"/>
      <w:sz w:val="27"/>
      <w:szCs w:val="27"/>
      <w:shd w:val="clear" w:color="auto" w:fill="FFFFFF"/>
      <w:lang w:val="en-US" w:eastAsia="en-US" w:bidi="en-US"/>
    </w:rPr>
  </w:style>
  <w:style w:type="character" w:customStyle="1" w:styleId="FontStyle14">
    <w:name w:val="Font Style14"/>
    <w:basedOn w:val="a1"/>
    <w:uiPriority w:val="99"/>
    <w:rsid w:val="001276DB"/>
    <w:rPr>
      <w:rFonts w:ascii="Times New Roman" w:hAnsi="Times New Roman" w:cs="Times New Roman" w:hint="default"/>
      <w:sz w:val="26"/>
      <w:szCs w:val="26"/>
    </w:rPr>
  </w:style>
  <w:style w:type="character" w:customStyle="1" w:styleId="z-10">
    <w:name w:val="z-Начало формы Знак1"/>
    <w:basedOn w:val="a1"/>
    <w:semiHidden/>
    <w:locked/>
    <w:rsid w:val="001276DB"/>
    <w:rPr>
      <w:rFonts w:ascii="Arial" w:eastAsia="DejaVu Sans" w:hAnsi="Arial" w:cs="Mangal"/>
      <w:vanish/>
      <w:color w:val="00000A"/>
      <w:kern w:val="2"/>
      <w:sz w:val="16"/>
      <w:szCs w:val="14"/>
      <w:lang w:eastAsia="hi-IN" w:bidi="hi-IN"/>
    </w:rPr>
  </w:style>
  <w:style w:type="character" w:customStyle="1" w:styleId="z-11">
    <w:name w:val="z-Конец формы Знак1"/>
    <w:basedOn w:val="a1"/>
    <w:semiHidden/>
    <w:locked/>
    <w:rsid w:val="001276DB"/>
    <w:rPr>
      <w:rFonts w:ascii="Arial" w:eastAsia="DejaVu Sans" w:hAnsi="Arial" w:cs="Mangal"/>
      <w:vanish/>
      <w:color w:val="00000A"/>
      <w:kern w:val="2"/>
      <w:sz w:val="16"/>
      <w:szCs w:val="14"/>
      <w:lang w:eastAsia="hi-IN" w:bidi="hi-IN"/>
    </w:rPr>
  </w:style>
  <w:style w:type="character" w:customStyle="1" w:styleId="4MSReferenceSansSerif">
    <w:name w:val="Основной текст (4) + MS Reference Sans Serif"/>
    <w:aliases w:val="9 pt,Полужирный"/>
    <w:basedOn w:val="a1"/>
    <w:rsid w:val="001276DB"/>
    <w:rPr>
      <w:rFonts w:ascii="Bookman Old Style" w:eastAsia="Bookman Old Style" w:hAnsi="Bookman Old Style" w:cs="Bookman Old Style" w:hint="default"/>
      <w:b/>
      <w:bCs/>
      <w:i w:val="0"/>
      <w:iCs w:val="0"/>
      <w:smallCaps w:val="0"/>
      <w:strike w:val="0"/>
      <w:dstrike w:val="0"/>
      <w:color w:val="000000"/>
      <w:spacing w:val="0"/>
      <w:w w:val="100"/>
      <w:position w:val="0"/>
      <w:sz w:val="23"/>
      <w:szCs w:val="23"/>
      <w:u w:val="none"/>
      <w:effect w:val="none"/>
      <w:lang w:val="ru-RU" w:eastAsia="ru-RU" w:bidi="ru-RU"/>
    </w:rPr>
  </w:style>
  <w:style w:type="character" w:customStyle="1" w:styleId="rvts6">
    <w:name w:val="rvts6"/>
    <w:rsid w:val="001276DB"/>
  </w:style>
  <w:style w:type="paragraph" w:customStyle="1" w:styleId="-12">
    <w:name w:val="Цветной список - Акцент 12"/>
    <w:basedOn w:val="a0"/>
    <w:rsid w:val="001276DB"/>
    <w:pPr>
      <w:suppressAutoHyphens/>
      <w:spacing w:after="200" w:line="276" w:lineRule="auto"/>
      <w:ind w:left="720"/>
    </w:pPr>
    <w:rPr>
      <w:rFonts w:ascii="Calibri" w:eastAsia="Calibri" w:hAnsi="Calibri" w:cs="Calibri"/>
      <w:sz w:val="22"/>
      <w:szCs w:val="22"/>
      <w:lang w:eastAsia="zh-CN"/>
    </w:rPr>
  </w:style>
  <w:style w:type="paragraph" w:customStyle="1" w:styleId="CharChar">
    <w:name w:val="Char Char Знак Знак Знак Знак Знак Знак Знак Знак Знак Знак"/>
    <w:basedOn w:val="a0"/>
    <w:uiPriority w:val="99"/>
    <w:rsid w:val="001D5DC4"/>
    <w:pPr>
      <w:suppressAutoHyphens/>
      <w:spacing w:after="160" w:line="240" w:lineRule="exact"/>
    </w:pPr>
    <w:rPr>
      <w:rFonts w:ascii="Verdana" w:hAnsi="Verdana"/>
      <w:sz w:val="20"/>
      <w:szCs w:val="20"/>
      <w:lang w:val="en-US" w:eastAsia="ar-SA"/>
    </w:rPr>
  </w:style>
  <w:style w:type="paragraph" w:customStyle="1" w:styleId="affffc">
    <w:name w:val="Обращ"/>
    <w:basedOn w:val="a0"/>
    <w:uiPriority w:val="99"/>
    <w:rsid w:val="001D5DC4"/>
    <w:pPr>
      <w:suppressAutoHyphens/>
      <w:spacing w:after="240"/>
      <w:jc w:val="center"/>
    </w:pPr>
    <w:rPr>
      <w:b/>
      <w:sz w:val="28"/>
      <w:szCs w:val="20"/>
      <w:lang w:eastAsia="ar-SA"/>
    </w:rPr>
  </w:style>
  <w:style w:type="character" w:styleId="affffd">
    <w:name w:val="Placeholder Text"/>
    <w:semiHidden/>
    <w:rsid w:val="001D5DC4"/>
    <w:rPr>
      <w:color w:val="808080"/>
    </w:rPr>
  </w:style>
  <w:style w:type="character" w:customStyle="1" w:styleId="WW8Num2z1">
    <w:name w:val="WW8Num2z1"/>
    <w:rsid w:val="001D5DC4"/>
    <w:rPr>
      <w:rFonts w:ascii="Courier New" w:hAnsi="Courier New" w:cs="Courier New" w:hint="default"/>
    </w:rPr>
  </w:style>
  <w:style w:type="character" w:customStyle="1" w:styleId="WW8Num2z2">
    <w:name w:val="WW8Num2z2"/>
    <w:rsid w:val="001D5DC4"/>
    <w:rPr>
      <w:rFonts w:ascii="Wingdings" w:hAnsi="Wingdings" w:hint="default"/>
    </w:rPr>
  </w:style>
  <w:style w:type="character" w:customStyle="1" w:styleId="WW8Num8z1">
    <w:name w:val="WW8Num8z1"/>
    <w:rsid w:val="001D5DC4"/>
    <w:rPr>
      <w:rFonts w:ascii="Courier New" w:hAnsi="Courier New" w:cs="Courier New" w:hint="default"/>
    </w:rPr>
  </w:style>
  <w:style w:type="character" w:customStyle="1" w:styleId="WW8Num8z2">
    <w:name w:val="WW8Num8z2"/>
    <w:rsid w:val="001D5DC4"/>
    <w:rPr>
      <w:rFonts w:ascii="Wingdings" w:hAnsi="Wingdings" w:hint="default"/>
    </w:rPr>
  </w:style>
  <w:style w:type="character" w:customStyle="1" w:styleId="WW8Num16z1">
    <w:name w:val="WW8Num16z1"/>
    <w:rsid w:val="001D5DC4"/>
    <w:rPr>
      <w:rFonts w:ascii="Courier New" w:hAnsi="Courier New" w:cs="Courier New" w:hint="default"/>
    </w:rPr>
  </w:style>
  <w:style w:type="character" w:customStyle="1" w:styleId="WW8Num16z2">
    <w:name w:val="WW8Num16z2"/>
    <w:rsid w:val="001D5DC4"/>
    <w:rPr>
      <w:rFonts w:ascii="Wingdings" w:hAnsi="Wingdings" w:hint="default"/>
    </w:rPr>
  </w:style>
  <w:style w:type="character" w:customStyle="1" w:styleId="WW8Num17z0">
    <w:name w:val="WW8Num17z0"/>
    <w:rsid w:val="001D5DC4"/>
    <w:rPr>
      <w:rFonts w:ascii="Times New Roman" w:hAnsi="Times New Roman" w:cs="Times New Roman" w:hint="default"/>
    </w:rPr>
  </w:style>
  <w:style w:type="character" w:customStyle="1" w:styleId="WW8Num18z0">
    <w:name w:val="WW8Num18z0"/>
    <w:rsid w:val="001D5DC4"/>
    <w:rPr>
      <w:rFonts w:ascii="Symbol" w:hAnsi="Symbol" w:hint="default"/>
    </w:rPr>
  </w:style>
  <w:style w:type="character" w:customStyle="1" w:styleId="WW8Num18z1">
    <w:name w:val="WW8Num18z1"/>
    <w:rsid w:val="001D5DC4"/>
    <w:rPr>
      <w:rFonts w:ascii="Courier New" w:hAnsi="Courier New" w:cs="Courier New" w:hint="default"/>
    </w:rPr>
  </w:style>
  <w:style w:type="character" w:customStyle="1" w:styleId="WW8Num18z2">
    <w:name w:val="WW8Num18z2"/>
    <w:rsid w:val="001D5DC4"/>
    <w:rPr>
      <w:rFonts w:ascii="Wingdings" w:hAnsi="Wingdings" w:hint="default"/>
    </w:rPr>
  </w:style>
  <w:style w:type="character" w:customStyle="1" w:styleId="WW8Num19z0">
    <w:name w:val="WW8Num19z0"/>
    <w:rsid w:val="001D5DC4"/>
    <w:rPr>
      <w:rFonts w:ascii="Symbol" w:hAnsi="Symbol" w:hint="default"/>
    </w:rPr>
  </w:style>
  <w:style w:type="character" w:customStyle="1" w:styleId="WW8Num19z1">
    <w:name w:val="WW8Num19z1"/>
    <w:rsid w:val="001D5DC4"/>
    <w:rPr>
      <w:rFonts w:ascii="Courier New" w:hAnsi="Courier New" w:cs="Courier New" w:hint="default"/>
    </w:rPr>
  </w:style>
  <w:style w:type="character" w:customStyle="1" w:styleId="WW8Num19z2">
    <w:name w:val="WW8Num19z2"/>
    <w:rsid w:val="001D5DC4"/>
    <w:rPr>
      <w:rFonts w:ascii="Wingdings" w:hAnsi="Wingdings" w:hint="default"/>
    </w:rPr>
  </w:style>
  <w:style w:type="character" w:customStyle="1" w:styleId="WW8Num20z0">
    <w:name w:val="WW8Num20z0"/>
    <w:rsid w:val="001D5DC4"/>
    <w:rPr>
      <w:rFonts w:ascii="Symbol" w:hAnsi="Symbol" w:hint="default"/>
    </w:rPr>
  </w:style>
  <w:style w:type="character" w:customStyle="1" w:styleId="WW8Num20z1">
    <w:name w:val="WW8Num20z1"/>
    <w:rsid w:val="001D5DC4"/>
    <w:rPr>
      <w:rFonts w:ascii="Courier New" w:hAnsi="Courier New" w:cs="Courier New" w:hint="default"/>
    </w:rPr>
  </w:style>
  <w:style w:type="character" w:customStyle="1" w:styleId="WW8Num20z2">
    <w:name w:val="WW8Num20z2"/>
    <w:rsid w:val="001D5DC4"/>
    <w:rPr>
      <w:rFonts w:ascii="Wingdings" w:hAnsi="Wingdings" w:hint="default"/>
    </w:rPr>
  </w:style>
  <w:style w:type="character" w:customStyle="1" w:styleId="WW8Num22z0">
    <w:name w:val="WW8Num22z0"/>
    <w:rsid w:val="001D5DC4"/>
    <w:rPr>
      <w:rFonts w:ascii="Symbol" w:hAnsi="Symbol" w:hint="default"/>
    </w:rPr>
  </w:style>
  <w:style w:type="character" w:customStyle="1" w:styleId="WW8Num22z1">
    <w:name w:val="WW8Num22z1"/>
    <w:rsid w:val="001D5DC4"/>
    <w:rPr>
      <w:rFonts w:ascii="Courier New" w:hAnsi="Courier New" w:cs="Courier New" w:hint="default"/>
    </w:rPr>
  </w:style>
  <w:style w:type="character" w:customStyle="1" w:styleId="WW8Num22z2">
    <w:name w:val="WW8Num22z2"/>
    <w:rsid w:val="001D5DC4"/>
    <w:rPr>
      <w:rFonts w:ascii="Wingdings" w:hAnsi="Wingdings" w:hint="default"/>
    </w:rPr>
  </w:style>
  <w:style w:type="character" w:customStyle="1" w:styleId="WW8Num23z0">
    <w:name w:val="WW8Num23z0"/>
    <w:rsid w:val="001D5DC4"/>
    <w:rPr>
      <w:rFonts w:ascii="Symbol" w:hAnsi="Symbol" w:hint="default"/>
    </w:rPr>
  </w:style>
  <w:style w:type="character" w:customStyle="1" w:styleId="WW8Num23z1">
    <w:name w:val="WW8Num23z1"/>
    <w:rsid w:val="001D5DC4"/>
    <w:rPr>
      <w:rFonts w:ascii="Courier New" w:hAnsi="Courier New" w:cs="Courier New" w:hint="default"/>
    </w:rPr>
  </w:style>
  <w:style w:type="character" w:customStyle="1" w:styleId="WW8Num23z2">
    <w:name w:val="WW8Num23z2"/>
    <w:rsid w:val="001D5DC4"/>
    <w:rPr>
      <w:rFonts w:ascii="Wingdings" w:hAnsi="Wingdings" w:hint="default"/>
    </w:rPr>
  </w:style>
  <w:style w:type="character" w:customStyle="1" w:styleId="WW8Num27z0">
    <w:name w:val="WW8Num27z0"/>
    <w:rsid w:val="001D5DC4"/>
    <w:rPr>
      <w:rFonts w:ascii="Symbol" w:hAnsi="Symbol" w:hint="default"/>
    </w:rPr>
  </w:style>
  <w:style w:type="character" w:customStyle="1" w:styleId="WW8Num27z1">
    <w:name w:val="WW8Num27z1"/>
    <w:rsid w:val="001D5DC4"/>
    <w:rPr>
      <w:rFonts w:ascii="Courier New" w:hAnsi="Courier New" w:cs="Courier New" w:hint="default"/>
    </w:rPr>
  </w:style>
  <w:style w:type="character" w:customStyle="1" w:styleId="WW8Num27z2">
    <w:name w:val="WW8Num27z2"/>
    <w:rsid w:val="001D5DC4"/>
    <w:rPr>
      <w:rFonts w:ascii="Wingdings" w:hAnsi="Wingdings" w:hint="default"/>
    </w:rPr>
  </w:style>
  <w:style w:type="character" w:customStyle="1" w:styleId="WW8Num28z0">
    <w:name w:val="WW8Num28z0"/>
    <w:rsid w:val="001D5DC4"/>
    <w:rPr>
      <w:strike w:val="0"/>
      <w:dstrike w:val="0"/>
      <w:u w:val="none"/>
      <w:effect w:val="none"/>
    </w:rPr>
  </w:style>
  <w:style w:type="character" w:customStyle="1" w:styleId="WW8Num29z0">
    <w:name w:val="WW8Num29z0"/>
    <w:rsid w:val="001D5DC4"/>
    <w:rPr>
      <w:rFonts w:ascii="Symbol" w:hAnsi="Symbol" w:hint="default"/>
    </w:rPr>
  </w:style>
  <w:style w:type="character" w:customStyle="1" w:styleId="WW8Num29z1">
    <w:name w:val="WW8Num29z1"/>
    <w:rsid w:val="001D5DC4"/>
    <w:rPr>
      <w:rFonts w:ascii="Courier New" w:hAnsi="Courier New" w:cs="Courier New" w:hint="default"/>
    </w:rPr>
  </w:style>
  <w:style w:type="character" w:customStyle="1" w:styleId="WW8Num29z2">
    <w:name w:val="WW8Num29z2"/>
    <w:rsid w:val="001D5DC4"/>
    <w:rPr>
      <w:rFonts w:ascii="Wingdings" w:hAnsi="Wingdings" w:hint="default"/>
    </w:rPr>
  </w:style>
  <w:style w:type="character" w:customStyle="1" w:styleId="WW8Num30z0">
    <w:name w:val="WW8Num30z0"/>
    <w:rsid w:val="001D5DC4"/>
    <w:rPr>
      <w:rFonts w:ascii="Symbol" w:hAnsi="Symbol" w:hint="default"/>
    </w:rPr>
  </w:style>
  <w:style w:type="character" w:customStyle="1" w:styleId="WW8Num30z1">
    <w:name w:val="WW8Num30z1"/>
    <w:rsid w:val="001D5DC4"/>
    <w:rPr>
      <w:rFonts w:ascii="Courier New" w:hAnsi="Courier New" w:cs="Courier New" w:hint="default"/>
    </w:rPr>
  </w:style>
  <w:style w:type="character" w:customStyle="1" w:styleId="WW8Num30z2">
    <w:name w:val="WW8Num30z2"/>
    <w:rsid w:val="001D5DC4"/>
    <w:rPr>
      <w:rFonts w:ascii="Wingdings" w:hAnsi="Wingdings" w:hint="default"/>
    </w:rPr>
  </w:style>
  <w:style w:type="character" w:customStyle="1" w:styleId="WW8NumSt27z0">
    <w:name w:val="WW8NumSt27z0"/>
    <w:rsid w:val="001D5DC4"/>
    <w:rPr>
      <w:rFonts w:ascii="Symbol" w:hAnsi="Symbol" w:hint="default"/>
    </w:rPr>
  </w:style>
  <w:style w:type="character" w:customStyle="1" w:styleId="WW8NumSt28z0">
    <w:name w:val="WW8NumSt28z0"/>
    <w:rsid w:val="001D5DC4"/>
    <w:rPr>
      <w:rFonts w:ascii="Symbol" w:hAnsi="Symbol" w:hint="default"/>
    </w:rPr>
  </w:style>
  <w:style w:type="character" w:customStyle="1" w:styleId="3d">
    <w:name w:val="Знак Знак3"/>
    <w:rsid w:val="001D5DC4"/>
    <w:rPr>
      <w:sz w:val="24"/>
      <w:szCs w:val="24"/>
    </w:rPr>
  </w:style>
  <w:style w:type="character" w:customStyle="1" w:styleId="55">
    <w:name w:val="Знак Знак5"/>
    <w:rsid w:val="001D5DC4"/>
    <w:rPr>
      <w:b/>
      <w:bCs w:val="0"/>
      <w:sz w:val="28"/>
    </w:rPr>
  </w:style>
  <w:style w:type="character" w:customStyle="1" w:styleId="1f5">
    <w:name w:val="Знак Знак1"/>
    <w:rsid w:val="001D5DC4"/>
    <w:rPr>
      <w:sz w:val="24"/>
      <w:szCs w:val="24"/>
    </w:rPr>
  </w:style>
  <w:style w:type="character" w:customStyle="1" w:styleId="st1">
    <w:name w:val="st1"/>
    <w:rsid w:val="001D5DC4"/>
  </w:style>
  <w:style w:type="character" w:customStyle="1" w:styleId="46">
    <w:name w:val="Знак Знак4"/>
    <w:rsid w:val="001D5DC4"/>
    <w:rPr>
      <w:b/>
      <w:bCs w:val="0"/>
      <w:sz w:val="27"/>
    </w:rPr>
  </w:style>
  <w:style w:type="numbering" w:customStyle="1" w:styleId="2fa">
    <w:name w:val="Нет списка2"/>
    <w:next w:val="a3"/>
    <w:uiPriority w:val="99"/>
    <w:semiHidden/>
    <w:unhideWhenUsed/>
    <w:rsid w:val="001D5DC4"/>
  </w:style>
  <w:style w:type="character" w:customStyle="1" w:styleId="101">
    <w:name w:val="Основной текст (10)_"/>
    <w:basedOn w:val="a1"/>
    <w:link w:val="102"/>
    <w:locked/>
    <w:rsid w:val="000F286D"/>
    <w:rPr>
      <w:rFonts w:ascii="Times New Roman" w:eastAsia="Times New Roman" w:hAnsi="Times New Roman" w:cs="Times New Roman"/>
      <w:b/>
      <w:bCs/>
      <w:shd w:val="clear" w:color="auto" w:fill="FFFFFF"/>
    </w:rPr>
  </w:style>
  <w:style w:type="paragraph" w:customStyle="1" w:styleId="102">
    <w:name w:val="Основной текст (10)"/>
    <w:basedOn w:val="a0"/>
    <w:link w:val="101"/>
    <w:rsid w:val="000F286D"/>
    <w:pPr>
      <w:widowControl w:val="0"/>
      <w:shd w:val="clear" w:color="auto" w:fill="FFFFFF"/>
      <w:spacing w:line="317" w:lineRule="exact"/>
      <w:ind w:hanging="340"/>
      <w:jc w:val="both"/>
    </w:pPr>
    <w:rPr>
      <w:b/>
      <w:bCs/>
      <w:sz w:val="22"/>
      <w:szCs w:val="22"/>
      <w:lang w:eastAsia="en-US"/>
    </w:rPr>
  </w:style>
  <w:style w:type="character" w:customStyle="1" w:styleId="212pt">
    <w:name w:val="Основной текст (2) + 12 pt"/>
    <w:aliases w:val="Не полужирный"/>
    <w:basedOn w:val="a1"/>
    <w:rsid w:val="00FF7E01"/>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b">
    <w:name w:val="Основной текст (2) + Не курсив"/>
    <w:basedOn w:val="2f"/>
    <w:rsid w:val="00425B4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c">
    <w:name w:val="Основной текст (2) + Полужирный;Не курсив"/>
    <w:basedOn w:val="2f"/>
    <w:rsid w:val="00425B4D"/>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pt">
    <w:name w:val="Основной текст (2) + Интервал -1 pt"/>
    <w:basedOn w:val="2f"/>
    <w:rsid w:val="00F739FC"/>
    <w:rPr>
      <w:rFonts w:ascii="Times New Roman" w:eastAsia="Times New Roman" w:hAnsi="Times New Roman" w:cs="Times New Roman"/>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1"/>
    <w:link w:val="af1"/>
    <w:uiPriority w:val="99"/>
    <w:locked/>
    <w:rsid w:val="0024678B"/>
    <w:rPr>
      <w:rFonts w:ascii="Times New Roman" w:eastAsia="Times New Roman" w:hAnsi="Times New Roman" w:cs="Times New Roman"/>
      <w:color w:val="000000"/>
      <w:sz w:val="24"/>
      <w:szCs w:val="24"/>
      <w:lang w:eastAsia="ru-RU"/>
    </w:rPr>
  </w:style>
  <w:style w:type="paragraph" w:customStyle="1" w:styleId="pboth">
    <w:name w:val="pboth"/>
    <w:basedOn w:val="a0"/>
    <w:rsid w:val="00B52182"/>
    <w:pPr>
      <w:spacing w:before="100" w:beforeAutospacing="1" w:after="100" w:afterAutospacing="1"/>
    </w:pPr>
  </w:style>
  <w:style w:type="paragraph" w:customStyle="1" w:styleId="dash041e0431044b0447043d044b0439">
    <w:name w:val="dash041e_0431_044b_0447_043d_044b_0439"/>
    <w:basedOn w:val="a0"/>
    <w:rsid w:val="00AA2246"/>
  </w:style>
  <w:style w:type="paragraph" w:customStyle="1" w:styleId="17PRIL-header">
    <w:name w:val="17PRIL-header"/>
    <w:basedOn w:val="a0"/>
    <w:uiPriority w:val="99"/>
    <w:rsid w:val="00487D18"/>
    <w:pPr>
      <w:pBdr>
        <w:top w:val="single" w:sz="96" w:space="0" w:color="000000"/>
        <w:bottom w:val="single" w:sz="96" w:space="0" w:color="000000"/>
      </w:pBdr>
      <w:suppressAutoHyphens/>
      <w:autoSpaceDE w:val="0"/>
      <w:autoSpaceDN w:val="0"/>
      <w:adjustRightInd w:val="0"/>
      <w:spacing w:after="567" w:line="280" w:lineRule="atLeast"/>
      <w:textAlignment w:val="center"/>
    </w:pPr>
    <w:rPr>
      <w:rFonts w:ascii="CenturySchlbkCyr" w:eastAsiaTheme="minorHAnsi" w:hAnsi="CenturySchlbkCyr" w:cs="CenturySchlbkCyr"/>
      <w:b/>
      <w:bCs/>
      <w:color w:val="000000"/>
      <w:spacing w:val="-2"/>
      <w:lang w:eastAsia="en-US"/>
    </w:rPr>
  </w:style>
  <w:style w:type="paragraph" w:customStyle="1" w:styleId="17PRIL-tabl-hroom">
    <w:name w:val="17PRIL-tabl-hroom"/>
    <w:basedOn w:val="a0"/>
    <w:uiPriority w:val="99"/>
    <w:rsid w:val="00487D18"/>
    <w:pPr>
      <w:suppressAutoHyphens/>
      <w:autoSpaceDE w:val="0"/>
      <w:autoSpaceDN w:val="0"/>
      <w:adjustRightInd w:val="0"/>
      <w:spacing w:line="160" w:lineRule="atLeast"/>
      <w:textAlignment w:val="center"/>
    </w:pPr>
    <w:rPr>
      <w:rFonts w:ascii="TextBookC" w:eastAsiaTheme="minorHAnsi" w:hAnsi="TextBookC" w:cs="TextBookC"/>
      <w:b/>
      <w:bCs/>
      <w:color w:val="000000"/>
      <w:spacing w:val="-2"/>
      <w:sz w:val="16"/>
      <w:szCs w:val="16"/>
      <w:u w:color="000000"/>
      <w:lang w:eastAsia="en-US"/>
    </w:rPr>
  </w:style>
  <w:style w:type="paragraph" w:customStyle="1" w:styleId="17PRIL-tabl-txt">
    <w:name w:val="17PRIL-tabl-txt"/>
    <w:basedOn w:val="a0"/>
    <w:uiPriority w:val="99"/>
    <w:rsid w:val="00487D18"/>
    <w:pPr>
      <w:autoSpaceDE w:val="0"/>
      <w:autoSpaceDN w:val="0"/>
      <w:adjustRightInd w:val="0"/>
      <w:spacing w:line="200" w:lineRule="atLeast"/>
      <w:textAlignment w:val="center"/>
    </w:pPr>
    <w:rPr>
      <w:rFonts w:ascii="TextBookC" w:eastAsiaTheme="minorHAnsi" w:hAnsi="TextBookC" w:cs="TextBookC"/>
      <w:color w:val="000000"/>
      <w:spacing w:val="-2"/>
      <w:sz w:val="16"/>
      <w:szCs w:val="16"/>
      <w:u w:color="000000"/>
      <w:lang w:eastAsia="en-US"/>
    </w:rPr>
  </w:style>
  <w:style w:type="character" w:customStyle="1" w:styleId="Bold">
    <w:name w:val="Bold"/>
    <w:uiPriority w:val="99"/>
    <w:rsid w:val="00487D18"/>
    <w:rPr>
      <w:b/>
      <w:bCs/>
    </w:rPr>
  </w:style>
  <w:style w:type="table" w:customStyle="1" w:styleId="TableNormal">
    <w:name w:val="Table Normal"/>
    <w:uiPriority w:val="2"/>
    <w:semiHidden/>
    <w:unhideWhenUsed/>
    <w:qFormat/>
    <w:rsid w:val="00CC3A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658">
      <w:bodyDiv w:val="1"/>
      <w:marLeft w:val="0"/>
      <w:marRight w:val="0"/>
      <w:marTop w:val="0"/>
      <w:marBottom w:val="0"/>
      <w:divBdr>
        <w:top w:val="none" w:sz="0" w:space="0" w:color="auto"/>
        <w:left w:val="none" w:sz="0" w:space="0" w:color="auto"/>
        <w:bottom w:val="none" w:sz="0" w:space="0" w:color="auto"/>
        <w:right w:val="none" w:sz="0" w:space="0" w:color="auto"/>
      </w:divBdr>
    </w:div>
    <w:div w:id="32316402">
      <w:bodyDiv w:val="1"/>
      <w:marLeft w:val="0"/>
      <w:marRight w:val="0"/>
      <w:marTop w:val="0"/>
      <w:marBottom w:val="0"/>
      <w:divBdr>
        <w:top w:val="none" w:sz="0" w:space="0" w:color="auto"/>
        <w:left w:val="none" w:sz="0" w:space="0" w:color="auto"/>
        <w:bottom w:val="none" w:sz="0" w:space="0" w:color="auto"/>
        <w:right w:val="none" w:sz="0" w:space="0" w:color="auto"/>
      </w:divBdr>
    </w:div>
    <w:div w:id="111678142">
      <w:bodyDiv w:val="1"/>
      <w:marLeft w:val="0"/>
      <w:marRight w:val="0"/>
      <w:marTop w:val="0"/>
      <w:marBottom w:val="0"/>
      <w:divBdr>
        <w:top w:val="none" w:sz="0" w:space="0" w:color="auto"/>
        <w:left w:val="none" w:sz="0" w:space="0" w:color="auto"/>
        <w:bottom w:val="none" w:sz="0" w:space="0" w:color="auto"/>
        <w:right w:val="none" w:sz="0" w:space="0" w:color="auto"/>
      </w:divBdr>
    </w:div>
    <w:div w:id="168957274">
      <w:bodyDiv w:val="1"/>
      <w:marLeft w:val="0"/>
      <w:marRight w:val="0"/>
      <w:marTop w:val="0"/>
      <w:marBottom w:val="0"/>
      <w:divBdr>
        <w:top w:val="none" w:sz="0" w:space="0" w:color="auto"/>
        <w:left w:val="none" w:sz="0" w:space="0" w:color="auto"/>
        <w:bottom w:val="none" w:sz="0" w:space="0" w:color="auto"/>
        <w:right w:val="none" w:sz="0" w:space="0" w:color="auto"/>
      </w:divBdr>
      <w:divsChild>
        <w:div w:id="49109684">
          <w:marLeft w:val="547"/>
          <w:marRight w:val="0"/>
          <w:marTop w:val="106"/>
          <w:marBottom w:val="0"/>
          <w:divBdr>
            <w:top w:val="none" w:sz="0" w:space="0" w:color="auto"/>
            <w:left w:val="none" w:sz="0" w:space="0" w:color="auto"/>
            <w:bottom w:val="none" w:sz="0" w:space="0" w:color="auto"/>
            <w:right w:val="none" w:sz="0" w:space="0" w:color="auto"/>
          </w:divBdr>
        </w:div>
        <w:div w:id="65149042">
          <w:marLeft w:val="547"/>
          <w:marRight w:val="0"/>
          <w:marTop w:val="106"/>
          <w:marBottom w:val="0"/>
          <w:divBdr>
            <w:top w:val="none" w:sz="0" w:space="0" w:color="auto"/>
            <w:left w:val="none" w:sz="0" w:space="0" w:color="auto"/>
            <w:bottom w:val="none" w:sz="0" w:space="0" w:color="auto"/>
            <w:right w:val="none" w:sz="0" w:space="0" w:color="auto"/>
          </w:divBdr>
        </w:div>
        <w:div w:id="165558558">
          <w:marLeft w:val="547"/>
          <w:marRight w:val="0"/>
          <w:marTop w:val="106"/>
          <w:marBottom w:val="0"/>
          <w:divBdr>
            <w:top w:val="none" w:sz="0" w:space="0" w:color="auto"/>
            <w:left w:val="none" w:sz="0" w:space="0" w:color="auto"/>
            <w:bottom w:val="none" w:sz="0" w:space="0" w:color="auto"/>
            <w:right w:val="none" w:sz="0" w:space="0" w:color="auto"/>
          </w:divBdr>
        </w:div>
        <w:div w:id="336886062">
          <w:marLeft w:val="547"/>
          <w:marRight w:val="0"/>
          <w:marTop w:val="106"/>
          <w:marBottom w:val="0"/>
          <w:divBdr>
            <w:top w:val="none" w:sz="0" w:space="0" w:color="auto"/>
            <w:left w:val="none" w:sz="0" w:space="0" w:color="auto"/>
            <w:bottom w:val="none" w:sz="0" w:space="0" w:color="auto"/>
            <w:right w:val="none" w:sz="0" w:space="0" w:color="auto"/>
          </w:divBdr>
        </w:div>
        <w:div w:id="1347827720">
          <w:marLeft w:val="547"/>
          <w:marRight w:val="0"/>
          <w:marTop w:val="106"/>
          <w:marBottom w:val="0"/>
          <w:divBdr>
            <w:top w:val="none" w:sz="0" w:space="0" w:color="auto"/>
            <w:left w:val="none" w:sz="0" w:space="0" w:color="auto"/>
            <w:bottom w:val="none" w:sz="0" w:space="0" w:color="auto"/>
            <w:right w:val="none" w:sz="0" w:space="0" w:color="auto"/>
          </w:divBdr>
        </w:div>
      </w:divsChild>
    </w:div>
    <w:div w:id="179706195">
      <w:bodyDiv w:val="1"/>
      <w:marLeft w:val="0"/>
      <w:marRight w:val="0"/>
      <w:marTop w:val="0"/>
      <w:marBottom w:val="0"/>
      <w:divBdr>
        <w:top w:val="none" w:sz="0" w:space="0" w:color="auto"/>
        <w:left w:val="none" w:sz="0" w:space="0" w:color="auto"/>
        <w:bottom w:val="none" w:sz="0" w:space="0" w:color="auto"/>
        <w:right w:val="none" w:sz="0" w:space="0" w:color="auto"/>
      </w:divBdr>
    </w:div>
    <w:div w:id="199629365">
      <w:bodyDiv w:val="1"/>
      <w:marLeft w:val="0"/>
      <w:marRight w:val="0"/>
      <w:marTop w:val="0"/>
      <w:marBottom w:val="0"/>
      <w:divBdr>
        <w:top w:val="none" w:sz="0" w:space="0" w:color="auto"/>
        <w:left w:val="none" w:sz="0" w:space="0" w:color="auto"/>
        <w:bottom w:val="none" w:sz="0" w:space="0" w:color="auto"/>
        <w:right w:val="none" w:sz="0" w:space="0" w:color="auto"/>
      </w:divBdr>
    </w:div>
    <w:div w:id="274795018">
      <w:bodyDiv w:val="1"/>
      <w:marLeft w:val="0"/>
      <w:marRight w:val="0"/>
      <w:marTop w:val="0"/>
      <w:marBottom w:val="0"/>
      <w:divBdr>
        <w:top w:val="none" w:sz="0" w:space="0" w:color="auto"/>
        <w:left w:val="none" w:sz="0" w:space="0" w:color="auto"/>
        <w:bottom w:val="none" w:sz="0" w:space="0" w:color="auto"/>
        <w:right w:val="none" w:sz="0" w:space="0" w:color="auto"/>
      </w:divBdr>
    </w:div>
    <w:div w:id="286661800">
      <w:bodyDiv w:val="1"/>
      <w:marLeft w:val="0"/>
      <w:marRight w:val="0"/>
      <w:marTop w:val="0"/>
      <w:marBottom w:val="0"/>
      <w:divBdr>
        <w:top w:val="none" w:sz="0" w:space="0" w:color="auto"/>
        <w:left w:val="none" w:sz="0" w:space="0" w:color="auto"/>
        <w:bottom w:val="none" w:sz="0" w:space="0" w:color="auto"/>
        <w:right w:val="none" w:sz="0" w:space="0" w:color="auto"/>
      </w:divBdr>
      <w:divsChild>
        <w:div w:id="342360587">
          <w:marLeft w:val="547"/>
          <w:marRight w:val="0"/>
          <w:marTop w:val="86"/>
          <w:marBottom w:val="0"/>
          <w:divBdr>
            <w:top w:val="none" w:sz="0" w:space="0" w:color="auto"/>
            <w:left w:val="none" w:sz="0" w:space="0" w:color="auto"/>
            <w:bottom w:val="none" w:sz="0" w:space="0" w:color="auto"/>
            <w:right w:val="none" w:sz="0" w:space="0" w:color="auto"/>
          </w:divBdr>
        </w:div>
        <w:div w:id="778257449">
          <w:marLeft w:val="547"/>
          <w:marRight w:val="0"/>
          <w:marTop w:val="86"/>
          <w:marBottom w:val="0"/>
          <w:divBdr>
            <w:top w:val="none" w:sz="0" w:space="0" w:color="auto"/>
            <w:left w:val="none" w:sz="0" w:space="0" w:color="auto"/>
            <w:bottom w:val="none" w:sz="0" w:space="0" w:color="auto"/>
            <w:right w:val="none" w:sz="0" w:space="0" w:color="auto"/>
          </w:divBdr>
        </w:div>
        <w:div w:id="890504700">
          <w:marLeft w:val="547"/>
          <w:marRight w:val="0"/>
          <w:marTop w:val="86"/>
          <w:marBottom w:val="0"/>
          <w:divBdr>
            <w:top w:val="none" w:sz="0" w:space="0" w:color="auto"/>
            <w:left w:val="none" w:sz="0" w:space="0" w:color="auto"/>
            <w:bottom w:val="none" w:sz="0" w:space="0" w:color="auto"/>
            <w:right w:val="none" w:sz="0" w:space="0" w:color="auto"/>
          </w:divBdr>
        </w:div>
        <w:div w:id="1008413227">
          <w:marLeft w:val="547"/>
          <w:marRight w:val="0"/>
          <w:marTop w:val="86"/>
          <w:marBottom w:val="0"/>
          <w:divBdr>
            <w:top w:val="none" w:sz="0" w:space="0" w:color="auto"/>
            <w:left w:val="none" w:sz="0" w:space="0" w:color="auto"/>
            <w:bottom w:val="none" w:sz="0" w:space="0" w:color="auto"/>
            <w:right w:val="none" w:sz="0" w:space="0" w:color="auto"/>
          </w:divBdr>
        </w:div>
        <w:div w:id="1048533862">
          <w:marLeft w:val="547"/>
          <w:marRight w:val="0"/>
          <w:marTop w:val="86"/>
          <w:marBottom w:val="0"/>
          <w:divBdr>
            <w:top w:val="none" w:sz="0" w:space="0" w:color="auto"/>
            <w:left w:val="none" w:sz="0" w:space="0" w:color="auto"/>
            <w:bottom w:val="none" w:sz="0" w:space="0" w:color="auto"/>
            <w:right w:val="none" w:sz="0" w:space="0" w:color="auto"/>
          </w:divBdr>
        </w:div>
        <w:div w:id="1622178941">
          <w:marLeft w:val="547"/>
          <w:marRight w:val="0"/>
          <w:marTop w:val="86"/>
          <w:marBottom w:val="0"/>
          <w:divBdr>
            <w:top w:val="none" w:sz="0" w:space="0" w:color="auto"/>
            <w:left w:val="none" w:sz="0" w:space="0" w:color="auto"/>
            <w:bottom w:val="none" w:sz="0" w:space="0" w:color="auto"/>
            <w:right w:val="none" w:sz="0" w:space="0" w:color="auto"/>
          </w:divBdr>
        </w:div>
        <w:div w:id="1786852046">
          <w:marLeft w:val="547"/>
          <w:marRight w:val="0"/>
          <w:marTop w:val="86"/>
          <w:marBottom w:val="0"/>
          <w:divBdr>
            <w:top w:val="none" w:sz="0" w:space="0" w:color="auto"/>
            <w:left w:val="none" w:sz="0" w:space="0" w:color="auto"/>
            <w:bottom w:val="none" w:sz="0" w:space="0" w:color="auto"/>
            <w:right w:val="none" w:sz="0" w:space="0" w:color="auto"/>
          </w:divBdr>
        </w:div>
        <w:div w:id="2100133414">
          <w:marLeft w:val="547"/>
          <w:marRight w:val="0"/>
          <w:marTop w:val="86"/>
          <w:marBottom w:val="0"/>
          <w:divBdr>
            <w:top w:val="none" w:sz="0" w:space="0" w:color="auto"/>
            <w:left w:val="none" w:sz="0" w:space="0" w:color="auto"/>
            <w:bottom w:val="none" w:sz="0" w:space="0" w:color="auto"/>
            <w:right w:val="none" w:sz="0" w:space="0" w:color="auto"/>
          </w:divBdr>
        </w:div>
      </w:divsChild>
    </w:div>
    <w:div w:id="357125474">
      <w:bodyDiv w:val="1"/>
      <w:marLeft w:val="0"/>
      <w:marRight w:val="0"/>
      <w:marTop w:val="0"/>
      <w:marBottom w:val="0"/>
      <w:divBdr>
        <w:top w:val="none" w:sz="0" w:space="0" w:color="auto"/>
        <w:left w:val="none" w:sz="0" w:space="0" w:color="auto"/>
        <w:bottom w:val="none" w:sz="0" w:space="0" w:color="auto"/>
        <w:right w:val="none" w:sz="0" w:space="0" w:color="auto"/>
      </w:divBdr>
    </w:div>
    <w:div w:id="480195831">
      <w:bodyDiv w:val="1"/>
      <w:marLeft w:val="0"/>
      <w:marRight w:val="0"/>
      <w:marTop w:val="0"/>
      <w:marBottom w:val="0"/>
      <w:divBdr>
        <w:top w:val="none" w:sz="0" w:space="0" w:color="auto"/>
        <w:left w:val="none" w:sz="0" w:space="0" w:color="auto"/>
        <w:bottom w:val="none" w:sz="0" w:space="0" w:color="auto"/>
        <w:right w:val="none" w:sz="0" w:space="0" w:color="auto"/>
      </w:divBdr>
    </w:div>
    <w:div w:id="510872915">
      <w:bodyDiv w:val="1"/>
      <w:marLeft w:val="0"/>
      <w:marRight w:val="0"/>
      <w:marTop w:val="0"/>
      <w:marBottom w:val="0"/>
      <w:divBdr>
        <w:top w:val="none" w:sz="0" w:space="0" w:color="auto"/>
        <w:left w:val="none" w:sz="0" w:space="0" w:color="auto"/>
        <w:bottom w:val="none" w:sz="0" w:space="0" w:color="auto"/>
        <w:right w:val="none" w:sz="0" w:space="0" w:color="auto"/>
      </w:divBdr>
    </w:div>
    <w:div w:id="592667199">
      <w:bodyDiv w:val="1"/>
      <w:marLeft w:val="0"/>
      <w:marRight w:val="0"/>
      <w:marTop w:val="0"/>
      <w:marBottom w:val="0"/>
      <w:divBdr>
        <w:top w:val="none" w:sz="0" w:space="0" w:color="auto"/>
        <w:left w:val="none" w:sz="0" w:space="0" w:color="auto"/>
        <w:bottom w:val="none" w:sz="0" w:space="0" w:color="auto"/>
        <w:right w:val="none" w:sz="0" w:space="0" w:color="auto"/>
      </w:divBdr>
    </w:div>
    <w:div w:id="613560927">
      <w:bodyDiv w:val="1"/>
      <w:marLeft w:val="0"/>
      <w:marRight w:val="0"/>
      <w:marTop w:val="0"/>
      <w:marBottom w:val="0"/>
      <w:divBdr>
        <w:top w:val="none" w:sz="0" w:space="0" w:color="auto"/>
        <w:left w:val="none" w:sz="0" w:space="0" w:color="auto"/>
        <w:bottom w:val="none" w:sz="0" w:space="0" w:color="auto"/>
        <w:right w:val="none" w:sz="0" w:space="0" w:color="auto"/>
      </w:divBdr>
    </w:div>
    <w:div w:id="625502534">
      <w:bodyDiv w:val="1"/>
      <w:marLeft w:val="0"/>
      <w:marRight w:val="0"/>
      <w:marTop w:val="0"/>
      <w:marBottom w:val="0"/>
      <w:divBdr>
        <w:top w:val="none" w:sz="0" w:space="0" w:color="auto"/>
        <w:left w:val="none" w:sz="0" w:space="0" w:color="auto"/>
        <w:bottom w:val="none" w:sz="0" w:space="0" w:color="auto"/>
        <w:right w:val="none" w:sz="0" w:space="0" w:color="auto"/>
      </w:divBdr>
    </w:div>
    <w:div w:id="638920757">
      <w:bodyDiv w:val="1"/>
      <w:marLeft w:val="0"/>
      <w:marRight w:val="0"/>
      <w:marTop w:val="0"/>
      <w:marBottom w:val="0"/>
      <w:divBdr>
        <w:top w:val="none" w:sz="0" w:space="0" w:color="auto"/>
        <w:left w:val="none" w:sz="0" w:space="0" w:color="auto"/>
        <w:bottom w:val="none" w:sz="0" w:space="0" w:color="auto"/>
        <w:right w:val="none" w:sz="0" w:space="0" w:color="auto"/>
      </w:divBdr>
    </w:div>
    <w:div w:id="668361662">
      <w:bodyDiv w:val="1"/>
      <w:marLeft w:val="0"/>
      <w:marRight w:val="0"/>
      <w:marTop w:val="0"/>
      <w:marBottom w:val="0"/>
      <w:divBdr>
        <w:top w:val="none" w:sz="0" w:space="0" w:color="auto"/>
        <w:left w:val="none" w:sz="0" w:space="0" w:color="auto"/>
        <w:bottom w:val="none" w:sz="0" w:space="0" w:color="auto"/>
        <w:right w:val="none" w:sz="0" w:space="0" w:color="auto"/>
      </w:divBdr>
    </w:div>
    <w:div w:id="724715027">
      <w:bodyDiv w:val="1"/>
      <w:marLeft w:val="0"/>
      <w:marRight w:val="0"/>
      <w:marTop w:val="0"/>
      <w:marBottom w:val="0"/>
      <w:divBdr>
        <w:top w:val="none" w:sz="0" w:space="0" w:color="auto"/>
        <w:left w:val="none" w:sz="0" w:space="0" w:color="auto"/>
        <w:bottom w:val="none" w:sz="0" w:space="0" w:color="auto"/>
        <w:right w:val="none" w:sz="0" w:space="0" w:color="auto"/>
      </w:divBdr>
    </w:div>
    <w:div w:id="819034545">
      <w:bodyDiv w:val="1"/>
      <w:marLeft w:val="0"/>
      <w:marRight w:val="0"/>
      <w:marTop w:val="0"/>
      <w:marBottom w:val="0"/>
      <w:divBdr>
        <w:top w:val="none" w:sz="0" w:space="0" w:color="auto"/>
        <w:left w:val="none" w:sz="0" w:space="0" w:color="auto"/>
        <w:bottom w:val="none" w:sz="0" w:space="0" w:color="auto"/>
        <w:right w:val="none" w:sz="0" w:space="0" w:color="auto"/>
      </w:divBdr>
      <w:divsChild>
        <w:div w:id="751317651">
          <w:marLeft w:val="547"/>
          <w:marRight w:val="0"/>
          <w:marTop w:val="96"/>
          <w:marBottom w:val="0"/>
          <w:divBdr>
            <w:top w:val="none" w:sz="0" w:space="0" w:color="auto"/>
            <w:left w:val="none" w:sz="0" w:space="0" w:color="auto"/>
            <w:bottom w:val="none" w:sz="0" w:space="0" w:color="auto"/>
            <w:right w:val="none" w:sz="0" w:space="0" w:color="auto"/>
          </w:divBdr>
        </w:div>
        <w:div w:id="1232812840">
          <w:marLeft w:val="547"/>
          <w:marRight w:val="0"/>
          <w:marTop w:val="96"/>
          <w:marBottom w:val="0"/>
          <w:divBdr>
            <w:top w:val="none" w:sz="0" w:space="0" w:color="auto"/>
            <w:left w:val="none" w:sz="0" w:space="0" w:color="auto"/>
            <w:bottom w:val="none" w:sz="0" w:space="0" w:color="auto"/>
            <w:right w:val="none" w:sz="0" w:space="0" w:color="auto"/>
          </w:divBdr>
        </w:div>
        <w:div w:id="1386904883">
          <w:marLeft w:val="547"/>
          <w:marRight w:val="0"/>
          <w:marTop w:val="96"/>
          <w:marBottom w:val="0"/>
          <w:divBdr>
            <w:top w:val="none" w:sz="0" w:space="0" w:color="auto"/>
            <w:left w:val="none" w:sz="0" w:space="0" w:color="auto"/>
            <w:bottom w:val="none" w:sz="0" w:space="0" w:color="auto"/>
            <w:right w:val="none" w:sz="0" w:space="0" w:color="auto"/>
          </w:divBdr>
        </w:div>
      </w:divsChild>
    </w:div>
    <w:div w:id="897785945">
      <w:bodyDiv w:val="1"/>
      <w:marLeft w:val="0"/>
      <w:marRight w:val="0"/>
      <w:marTop w:val="0"/>
      <w:marBottom w:val="0"/>
      <w:divBdr>
        <w:top w:val="none" w:sz="0" w:space="0" w:color="auto"/>
        <w:left w:val="none" w:sz="0" w:space="0" w:color="auto"/>
        <w:bottom w:val="none" w:sz="0" w:space="0" w:color="auto"/>
        <w:right w:val="none" w:sz="0" w:space="0" w:color="auto"/>
      </w:divBdr>
    </w:div>
    <w:div w:id="914707901">
      <w:bodyDiv w:val="1"/>
      <w:marLeft w:val="0"/>
      <w:marRight w:val="0"/>
      <w:marTop w:val="0"/>
      <w:marBottom w:val="0"/>
      <w:divBdr>
        <w:top w:val="none" w:sz="0" w:space="0" w:color="auto"/>
        <w:left w:val="none" w:sz="0" w:space="0" w:color="auto"/>
        <w:bottom w:val="none" w:sz="0" w:space="0" w:color="auto"/>
        <w:right w:val="none" w:sz="0" w:space="0" w:color="auto"/>
      </w:divBdr>
    </w:div>
    <w:div w:id="1100830294">
      <w:bodyDiv w:val="1"/>
      <w:marLeft w:val="0"/>
      <w:marRight w:val="0"/>
      <w:marTop w:val="0"/>
      <w:marBottom w:val="0"/>
      <w:divBdr>
        <w:top w:val="none" w:sz="0" w:space="0" w:color="auto"/>
        <w:left w:val="none" w:sz="0" w:space="0" w:color="auto"/>
        <w:bottom w:val="none" w:sz="0" w:space="0" w:color="auto"/>
        <w:right w:val="none" w:sz="0" w:space="0" w:color="auto"/>
      </w:divBdr>
    </w:div>
    <w:div w:id="1114523359">
      <w:bodyDiv w:val="1"/>
      <w:marLeft w:val="0"/>
      <w:marRight w:val="0"/>
      <w:marTop w:val="0"/>
      <w:marBottom w:val="0"/>
      <w:divBdr>
        <w:top w:val="none" w:sz="0" w:space="0" w:color="auto"/>
        <w:left w:val="none" w:sz="0" w:space="0" w:color="auto"/>
        <w:bottom w:val="none" w:sz="0" w:space="0" w:color="auto"/>
        <w:right w:val="none" w:sz="0" w:space="0" w:color="auto"/>
      </w:divBdr>
    </w:div>
    <w:div w:id="1122306739">
      <w:bodyDiv w:val="1"/>
      <w:marLeft w:val="0"/>
      <w:marRight w:val="0"/>
      <w:marTop w:val="0"/>
      <w:marBottom w:val="0"/>
      <w:divBdr>
        <w:top w:val="none" w:sz="0" w:space="0" w:color="auto"/>
        <w:left w:val="none" w:sz="0" w:space="0" w:color="auto"/>
        <w:bottom w:val="none" w:sz="0" w:space="0" w:color="auto"/>
        <w:right w:val="none" w:sz="0" w:space="0" w:color="auto"/>
      </w:divBdr>
    </w:div>
    <w:div w:id="1226264161">
      <w:bodyDiv w:val="1"/>
      <w:marLeft w:val="0"/>
      <w:marRight w:val="0"/>
      <w:marTop w:val="0"/>
      <w:marBottom w:val="0"/>
      <w:divBdr>
        <w:top w:val="none" w:sz="0" w:space="0" w:color="auto"/>
        <w:left w:val="none" w:sz="0" w:space="0" w:color="auto"/>
        <w:bottom w:val="none" w:sz="0" w:space="0" w:color="auto"/>
        <w:right w:val="none" w:sz="0" w:space="0" w:color="auto"/>
      </w:divBdr>
    </w:div>
    <w:div w:id="1262103620">
      <w:bodyDiv w:val="1"/>
      <w:marLeft w:val="0"/>
      <w:marRight w:val="0"/>
      <w:marTop w:val="0"/>
      <w:marBottom w:val="0"/>
      <w:divBdr>
        <w:top w:val="none" w:sz="0" w:space="0" w:color="auto"/>
        <w:left w:val="none" w:sz="0" w:space="0" w:color="auto"/>
        <w:bottom w:val="none" w:sz="0" w:space="0" w:color="auto"/>
        <w:right w:val="none" w:sz="0" w:space="0" w:color="auto"/>
      </w:divBdr>
    </w:div>
    <w:div w:id="1303852499">
      <w:bodyDiv w:val="1"/>
      <w:marLeft w:val="0"/>
      <w:marRight w:val="0"/>
      <w:marTop w:val="0"/>
      <w:marBottom w:val="0"/>
      <w:divBdr>
        <w:top w:val="none" w:sz="0" w:space="0" w:color="auto"/>
        <w:left w:val="none" w:sz="0" w:space="0" w:color="auto"/>
        <w:bottom w:val="none" w:sz="0" w:space="0" w:color="auto"/>
        <w:right w:val="none" w:sz="0" w:space="0" w:color="auto"/>
      </w:divBdr>
    </w:div>
    <w:div w:id="1344893154">
      <w:bodyDiv w:val="1"/>
      <w:marLeft w:val="0"/>
      <w:marRight w:val="0"/>
      <w:marTop w:val="0"/>
      <w:marBottom w:val="0"/>
      <w:divBdr>
        <w:top w:val="none" w:sz="0" w:space="0" w:color="auto"/>
        <w:left w:val="none" w:sz="0" w:space="0" w:color="auto"/>
        <w:bottom w:val="none" w:sz="0" w:space="0" w:color="auto"/>
        <w:right w:val="none" w:sz="0" w:space="0" w:color="auto"/>
      </w:divBdr>
    </w:div>
    <w:div w:id="1360358156">
      <w:bodyDiv w:val="1"/>
      <w:marLeft w:val="0"/>
      <w:marRight w:val="0"/>
      <w:marTop w:val="0"/>
      <w:marBottom w:val="0"/>
      <w:divBdr>
        <w:top w:val="none" w:sz="0" w:space="0" w:color="auto"/>
        <w:left w:val="none" w:sz="0" w:space="0" w:color="auto"/>
        <w:bottom w:val="none" w:sz="0" w:space="0" w:color="auto"/>
        <w:right w:val="none" w:sz="0" w:space="0" w:color="auto"/>
      </w:divBdr>
    </w:div>
    <w:div w:id="1464277050">
      <w:bodyDiv w:val="1"/>
      <w:marLeft w:val="0"/>
      <w:marRight w:val="0"/>
      <w:marTop w:val="0"/>
      <w:marBottom w:val="0"/>
      <w:divBdr>
        <w:top w:val="none" w:sz="0" w:space="0" w:color="auto"/>
        <w:left w:val="none" w:sz="0" w:space="0" w:color="auto"/>
        <w:bottom w:val="none" w:sz="0" w:space="0" w:color="auto"/>
        <w:right w:val="none" w:sz="0" w:space="0" w:color="auto"/>
      </w:divBdr>
    </w:div>
    <w:div w:id="1477530863">
      <w:bodyDiv w:val="1"/>
      <w:marLeft w:val="0"/>
      <w:marRight w:val="0"/>
      <w:marTop w:val="0"/>
      <w:marBottom w:val="0"/>
      <w:divBdr>
        <w:top w:val="none" w:sz="0" w:space="0" w:color="auto"/>
        <w:left w:val="none" w:sz="0" w:space="0" w:color="auto"/>
        <w:bottom w:val="none" w:sz="0" w:space="0" w:color="auto"/>
        <w:right w:val="none" w:sz="0" w:space="0" w:color="auto"/>
      </w:divBdr>
    </w:div>
    <w:div w:id="1536693728">
      <w:bodyDiv w:val="1"/>
      <w:marLeft w:val="0"/>
      <w:marRight w:val="0"/>
      <w:marTop w:val="0"/>
      <w:marBottom w:val="0"/>
      <w:divBdr>
        <w:top w:val="none" w:sz="0" w:space="0" w:color="auto"/>
        <w:left w:val="none" w:sz="0" w:space="0" w:color="auto"/>
        <w:bottom w:val="none" w:sz="0" w:space="0" w:color="auto"/>
        <w:right w:val="none" w:sz="0" w:space="0" w:color="auto"/>
      </w:divBdr>
    </w:div>
    <w:div w:id="1670667831">
      <w:bodyDiv w:val="1"/>
      <w:marLeft w:val="0"/>
      <w:marRight w:val="0"/>
      <w:marTop w:val="0"/>
      <w:marBottom w:val="0"/>
      <w:divBdr>
        <w:top w:val="none" w:sz="0" w:space="0" w:color="auto"/>
        <w:left w:val="none" w:sz="0" w:space="0" w:color="auto"/>
        <w:bottom w:val="none" w:sz="0" w:space="0" w:color="auto"/>
        <w:right w:val="none" w:sz="0" w:space="0" w:color="auto"/>
      </w:divBdr>
    </w:div>
    <w:div w:id="1702851768">
      <w:bodyDiv w:val="1"/>
      <w:marLeft w:val="0"/>
      <w:marRight w:val="0"/>
      <w:marTop w:val="0"/>
      <w:marBottom w:val="0"/>
      <w:divBdr>
        <w:top w:val="none" w:sz="0" w:space="0" w:color="auto"/>
        <w:left w:val="none" w:sz="0" w:space="0" w:color="auto"/>
        <w:bottom w:val="none" w:sz="0" w:space="0" w:color="auto"/>
        <w:right w:val="none" w:sz="0" w:space="0" w:color="auto"/>
      </w:divBdr>
    </w:div>
    <w:div w:id="1712849261">
      <w:bodyDiv w:val="1"/>
      <w:marLeft w:val="0"/>
      <w:marRight w:val="0"/>
      <w:marTop w:val="0"/>
      <w:marBottom w:val="0"/>
      <w:divBdr>
        <w:top w:val="none" w:sz="0" w:space="0" w:color="auto"/>
        <w:left w:val="none" w:sz="0" w:space="0" w:color="auto"/>
        <w:bottom w:val="none" w:sz="0" w:space="0" w:color="auto"/>
        <w:right w:val="none" w:sz="0" w:space="0" w:color="auto"/>
      </w:divBdr>
    </w:div>
    <w:div w:id="1748376259">
      <w:bodyDiv w:val="1"/>
      <w:marLeft w:val="0"/>
      <w:marRight w:val="0"/>
      <w:marTop w:val="0"/>
      <w:marBottom w:val="0"/>
      <w:divBdr>
        <w:top w:val="none" w:sz="0" w:space="0" w:color="auto"/>
        <w:left w:val="none" w:sz="0" w:space="0" w:color="auto"/>
        <w:bottom w:val="none" w:sz="0" w:space="0" w:color="auto"/>
        <w:right w:val="none" w:sz="0" w:space="0" w:color="auto"/>
      </w:divBdr>
    </w:div>
    <w:div w:id="1807970401">
      <w:bodyDiv w:val="1"/>
      <w:marLeft w:val="0"/>
      <w:marRight w:val="0"/>
      <w:marTop w:val="0"/>
      <w:marBottom w:val="0"/>
      <w:divBdr>
        <w:top w:val="none" w:sz="0" w:space="0" w:color="auto"/>
        <w:left w:val="none" w:sz="0" w:space="0" w:color="auto"/>
        <w:bottom w:val="none" w:sz="0" w:space="0" w:color="auto"/>
        <w:right w:val="none" w:sz="0" w:space="0" w:color="auto"/>
      </w:divBdr>
      <w:divsChild>
        <w:div w:id="465125469">
          <w:marLeft w:val="14"/>
          <w:marRight w:val="1368"/>
          <w:marTop w:val="57"/>
          <w:marBottom w:val="0"/>
          <w:divBdr>
            <w:top w:val="none" w:sz="0" w:space="0" w:color="auto"/>
            <w:left w:val="none" w:sz="0" w:space="0" w:color="auto"/>
            <w:bottom w:val="none" w:sz="0" w:space="0" w:color="auto"/>
            <w:right w:val="none" w:sz="0" w:space="0" w:color="auto"/>
          </w:divBdr>
        </w:div>
        <w:div w:id="1908374226">
          <w:marLeft w:val="14"/>
          <w:marRight w:val="331"/>
          <w:marTop w:val="393"/>
          <w:marBottom w:val="0"/>
          <w:divBdr>
            <w:top w:val="none" w:sz="0" w:space="0" w:color="auto"/>
            <w:left w:val="none" w:sz="0" w:space="0" w:color="auto"/>
            <w:bottom w:val="none" w:sz="0" w:space="0" w:color="auto"/>
            <w:right w:val="none" w:sz="0" w:space="0" w:color="auto"/>
          </w:divBdr>
        </w:div>
        <w:div w:id="1651324538">
          <w:marLeft w:val="14"/>
          <w:marRight w:val="0"/>
          <w:marTop w:val="395"/>
          <w:marBottom w:val="0"/>
          <w:divBdr>
            <w:top w:val="none" w:sz="0" w:space="0" w:color="auto"/>
            <w:left w:val="none" w:sz="0" w:space="0" w:color="auto"/>
            <w:bottom w:val="none" w:sz="0" w:space="0" w:color="auto"/>
            <w:right w:val="none" w:sz="0" w:space="0" w:color="auto"/>
          </w:divBdr>
        </w:div>
        <w:div w:id="1202985325">
          <w:marLeft w:val="14"/>
          <w:marRight w:val="230"/>
          <w:marTop w:val="393"/>
          <w:marBottom w:val="0"/>
          <w:divBdr>
            <w:top w:val="none" w:sz="0" w:space="0" w:color="auto"/>
            <w:left w:val="none" w:sz="0" w:space="0" w:color="auto"/>
            <w:bottom w:val="none" w:sz="0" w:space="0" w:color="auto"/>
            <w:right w:val="none" w:sz="0" w:space="0" w:color="auto"/>
          </w:divBdr>
        </w:div>
      </w:divsChild>
    </w:div>
    <w:div w:id="1815222701">
      <w:bodyDiv w:val="1"/>
      <w:marLeft w:val="0"/>
      <w:marRight w:val="0"/>
      <w:marTop w:val="0"/>
      <w:marBottom w:val="0"/>
      <w:divBdr>
        <w:top w:val="none" w:sz="0" w:space="0" w:color="auto"/>
        <w:left w:val="none" w:sz="0" w:space="0" w:color="auto"/>
        <w:bottom w:val="none" w:sz="0" w:space="0" w:color="auto"/>
        <w:right w:val="none" w:sz="0" w:space="0" w:color="auto"/>
      </w:divBdr>
      <w:divsChild>
        <w:div w:id="1266117660">
          <w:marLeft w:val="0"/>
          <w:marRight w:val="0"/>
          <w:marTop w:val="0"/>
          <w:marBottom w:val="0"/>
          <w:divBdr>
            <w:top w:val="none" w:sz="0" w:space="0" w:color="auto"/>
            <w:left w:val="none" w:sz="0" w:space="0" w:color="auto"/>
            <w:bottom w:val="none" w:sz="0" w:space="0" w:color="auto"/>
            <w:right w:val="none" w:sz="0" w:space="0" w:color="auto"/>
          </w:divBdr>
        </w:div>
      </w:divsChild>
    </w:div>
    <w:div w:id="1907061843">
      <w:bodyDiv w:val="1"/>
      <w:marLeft w:val="0"/>
      <w:marRight w:val="0"/>
      <w:marTop w:val="0"/>
      <w:marBottom w:val="0"/>
      <w:divBdr>
        <w:top w:val="none" w:sz="0" w:space="0" w:color="auto"/>
        <w:left w:val="none" w:sz="0" w:space="0" w:color="auto"/>
        <w:bottom w:val="none" w:sz="0" w:space="0" w:color="auto"/>
        <w:right w:val="none" w:sz="0" w:space="0" w:color="auto"/>
      </w:divBdr>
    </w:div>
    <w:div w:id="1908419309">
      <w:bodyDiv w:val="1"/>
      <w:marLeft w:val="0"/>
      <w:marRight w:val="0"/>
      <w:marTop w:val="0"/>
      <w:marBottom w:val="0"/>
      <w:divBdr>
        <w:top w:val="none" w:sz="0" w:space="0" w:color="auto"/>
        <w:left w:val="none" w:sz="0" w:space="0" w:color="auto"/>
        <w:bottom w:val="none" w:sz="0" w:space="0" w:color="auto"/>
        <w:right w:val="none" w:sz="0" w:space="0" w:color="auto"/>
      </w:divBdr>
    </w:div>
    <w:div w:id="1920097067">
      <w:bodyDiv w:val="1"/>
      <w:marLeft w:val="0"/>
      <w:marRight w:val="0"/>
      <w:marTop w:val="0"/>
      <w:marBottom w:val="0"/>
      <w:divBdr>
        <w:top w:val="none" w:sz="0" w:space="0" w:color="auto"/>
        <w:left w:val="none" w:sz="0" w:space="0" w:color="auto"/>
        <w:bottom w:val="none" w:sz="0" w:space="0" w:color="auto"/>
        <w:right w:val="none" w:sz="0" w:space="0" w:color="auto"/>
      </w:divBdr>
    </w:div>
    <w:div w:id="1948543856">
      <w:bodyDiv w:val="1"/>
      <w:marLeft w:val="0"/>
      <w:marRight w:val="0"/>
      <w:marTop w:val="0"/>
      <w:marBottom w:val="0"/>
      <w:divBdr>
        <w:top w:val="none" w:sz="0" w:space="0" w:color="auto"/>
        <w:left w:val="none" w:sz="0" w:space="0" w:color="auto"/>
        <w:bottom w:val="none" w:sz="0" w:space="0" w:color="auto"/>
        <w:right w:val="none" w:sz="0" w:space="0" w:color="auto"/>
      </w:divBdr>
    </w:div>
    <w:div w:id="2027436864">
      <w:bodyDiv w:val="1"/>
      <w:marLeft w:val="0"/>
      <w:marRight w:val="0"/>
      <w:marTop w:val="0"/>
      <w:marBottom w:val="0"/>
      <w:divBdr>
        <w:top w:val="none" w:sz="0" w:space="0" w:color="auto"/>
        <w:left w:val="none" w:sz="0" w:space="0" w:color="auto"/>
        <w:bottom w:val="none" w:sz="0" w:space="0" w:color="auto"/>
        <w:right w:val="none" w:sz="0" w:space="0" w:color="auto"/>
      </w:divBdr>
    </w:div>
    <w:div w:id="2028406947">
      <w:bodyDiv w:val="1"/>
      <w:marLeft w:val="0"/>
      <w:marRight w:val="0"/>
      <w:marTop w:val="0"/>
      <w:marBottom w:val="0"/>
      <w:divBdr>
        <w:top w:val="none" w:sz="0" w:space="0" w:color="auto"/>
        <w:left w:val="none" w:sz="0" w:space="0" w:color="auto"/>
        <w:bottom w:val="none" w:sz="0" w:space="0" w:color="auto"/>
        <w:right w:val="none" w:sz="0" w:space="0" w:color="auto"/>
      </w:divBdr>
    </w:div>
    <w:div w:id="202941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E2834-5767-4B3F-9B9F-A58D03F3C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42948</Words>
  <Characters>244808</Characters>
  <Application>Microsoft Office Word</Application>
  <DocSecurity>0</DocSecurity>
  <Lines>2040</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Ирина</cp:lastModifiedBy>
  <cp:revision>3</cp:revision>
  <cp:lastPrinted>2022-10-20T07:05:00Z</cp:lastPrinted>
  <dcterms:created xsi:type="dcterms:W3CDTF">2022-10-20T10:25:00Z</dcterms:created>
  <dcterms:modified xsi:type="dcterms:W3CDTF">2022-12-28T12:23:00Z</dcterms:modified>
</cp:coreProperties>
</file>