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B6DFC" w14:textId="27D9ADBD" w:rsidR="0058692F" w:rsidRDefault="0058692F" w:rsidP="0084798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712BFF0D" wp14:editId="0909AB5A">
            <wp:extent cx="5834710" cy="8481060"/>
            <wp:effectExtent l="0" t="8890" r="5080" b="5080"/>
            <wp:docPr id="1" name="Рисунок 1" descr="C:\Users\Фарида\Pictures\2025-12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Pictures\2025-12-03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6801" cy="848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C672ED1" w14:textId="77777777" w:rsidR="0058692F" w:rsidRDefault="0058692F" w:rsidP="0084798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5F7209B" w14:textId="77777777" w:rsidR="0084798E" w:rsidRPr="00821411" w:rsidRDefault="0084798E" w:rsidP="0084798E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289287" w14:textId="40325517" w:rsidR="0084798E" w:rsidRPr="00821411" w:rsidRDefault="0084798E" w:rsidP="0084798E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21411">
        <w:rPr>
          <w:rFonts w:ascii="Times New Roman" w:hAnsi="Times New Roman" w:cs="Times New Roman"/>
          <w:b/>
          <w:sz w:val="24"/>
          <w:szCs w:val="24"/>
        </w:rPr>
        <w:t>Введен</w:t>
      </w:r>
      <w:proofErr w:type="gramEnd"/>
      <w:r w:rsidRPr="00821411">
        <w:rPr>
          <w:rFonts w:ascii="Times New Roman" w:hAnsi="Times New Roman" w:cs="Times New Roman"/>
          <w:b/>
          <w:sz w:val="24"/>
          <w:szCs w:val="24"/>
        </w:rPr>
        <w:t xml:space="preserve"> в действие приказом директора школы №____ от _______________</w:t>
      </w:r>
    </w:p>
    <w:p w14:paraId="04986F94" w14:textId="2B965A97" w:rsidR="0087195B" w:rsidRPr="00821411" w:rsidRDefault="0087195B" w:rsidP="008719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411">
        <w:rPr>
          <w:rFonts w:ascii="Times New Roman" w:hAnsi="Times New Roman" w:cs="Times New Roman"/>
          <w:b/>
          <w:sz w:val="24"/>
          <w:szCs w:val="24"/>
        </w:rPr>
        <w:t xml:space="preserve">Анализ воспитательной работы </w:t>
      </w:r>
    </w:p>
    <w:p w14:paraId="66FD42DA" w14:textId="77777777" w:rsidR="0087195B" w:rsidRPr="00821411" w:rsidRDefault="0087195B" w:rsidP="008719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411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proofErr w:type="gramStart"/>
      <w:r w:rsidRPr="00821411">
        <w:rPr>
          <w:rFonts w:ascii="Times New Roman" w:hAnsi="Times New Roman" w:cs="Times New Roman"/>
          <w:b/>
          <w:sz w:val="24"/>
          <w:szCs w:val="24"/>
        </w:rPr>
        <w:t>Читинская</w:t>
      </w:r>
      <w:proofErr w:type="gramEnd"/>
      <w:r w:rsidRPr="00821411">
        <w:rPr>
          <w:rFonts w:ascii="Times New Roman" w:hAnsi="Times New Roman" w:cs="Times New Roman"/>
          <w:b/>
          <w:sz w:val="24"/>
          <w:szCs w:val="24"/>
        </w:rPr>
        <w:t xml:space="preserve"> ООШ  </w:t>
      </w:r>
      <w:proofErr w:type="spellStart"/>
      <w:r w:rsidRPr="00821411">
        <w:rPr>
          <w:rFonts w:ascii="Times New Roman" w:hAnsi="Times New Roman" w:cs="Times New Roman"/>
          <w:b/>
          <w:sz w:val="24"/>
          <w:szCs w:val="24"/>
        </w:rPr>
        <w:t>Пестречинского</w:t>
      </w:r>
      <w:proofErr w:type="spellEnd"/>
      <w:r w:rsidRPr="00821411">
        <w:rPr>
          <w:rFonts w:ascii="Times New Roman" w:hAnsi="Times New Roman" w:cs="Times New Roman"/>
          <w:b/>
          <w:sz w:val="24"/>
          <w:szCs w:val="24"/>
        </w:rPr>
        <w:t xml:space="preserve"> МР РТ</w:t>
      </w:r>
    </w:p>
    <w:p w14:paraId="1CFA86FB" w14:textId="692F6E45" w:rsidR="0087195B" w:rsidRPr="00821411" w:rsidRDefault="00BA7119" w:rsidP="00871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6A6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7195B" w:rsidRPr="00821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6A6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87195B" w:rsidRPr="00821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5219003B" w14:textId="77777777" w:rsidR="0087195B" w:rsidRPr="00821411" w:rsidRDefault="0087195B" w:rsidP="00871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4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 </w:t>
      </w:r>
    </w:p>
    <w:p w14:paraId="242AC85A" w14:textId="53B383AE" w:rsidR="0087195B" w:rsidRPr="00821411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411">
        <w:rPr>
          <w:rFonts w:ascii="Times New Roman" w:hAnsi="Times New Roman" w:cs="Times New Roman"/>
          <w:sz w:val="24"/>
          <w:szCs w:val="24"/>
        </w:rPr>
        <w:t xml:space="preserve">Воспитательная работа в МБОУ Читинская ООШ </w:t>
      </w:r>
      <w:r w:rsidRPr="00821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119" w:rsidRPr="00821411">
        <w:rPr>
          <w:rFonts w:ascii="Times New Roman" w:hAnsi="Times New Roman" w:cs="Times New Roman"/>
          <w:sz w:val="24"/>
          <w:szCs w:val="24"/>
        </w:rPr>
        <w:t>в 202</w:t>
      </w:r>
      <w:r w:rsidR="006A64C5">
        <w:rPr>
          <w:rFonts w:ascii="Times New Roman" w:hAnsi="Times New Roman" w:cs="Times New Roman"/>
          <w:sz w:val="24"/>
          <w:szCs w:val="24"/>
        </w:rPr>
        <w:t>4</w:t>
      </w:r>
      <w:r w:rsidR="00BA7119" w:rsidRPr="00821411">
        <w:rPr>
          <w:rFonts w:ascii="Times New Roman" w:hAnsi="Times New Roman" w:cs="Times New Roman"/>
          <w:sz w:val="24"/>
          <w:szCs w:val="24"/>
        </w:rPr>
        <w:t xml:space="preserve"> - 202</w:t>
      </w:r>
      <w:r w:rsidR="006A64C5">
        <w:rPr>
          <w:rFonts w:ascii="Times New Roman" w:hAnsi="Times New Roman" w:cs="Times New Roman"/>
          <w:sz w:val="24"/>
          <w:szCs w:val="24"/>
        </w:rPr>
        <w:t>5</w:t>
      </w:r>
      <w:r w:rsidRPr="00821411">
        <w:rPr>
          <w:rFonts w:ascii="Times New Roman" w:hAnsi="Times New Roman" w:cs="Times New Roman"/>
          <w:sz w:val="24"/>
          <w:szCs w:val="24"/>
        </w:rPr>
        <w:t xml:space="preserve"> учебном году осуществлялась в соответствии с Федеральным законом «Об образовании в РФ», нормативными правовыми актами органов управления образования, Уставом школы, Планом воспитательной работы.</w:t>
      </w:r>
    </w:p>
    <w:p w14:paraId="1854F446" w14:textId="77777777" w:rsidR="0087195B" w:rsidRPr="00821411" w:rsidRDefault="0087195B" w:rsidP="008719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214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Основные идеи воспитательной работы</w:t>
      </w:r>
      <w:r w:rsidRPr="008214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гуманизм, сотрудничество, забота о развитии ребенка и формирование единого </w:t>
      </w:r>
      <w:proofErr w:type="spellStart"/>
      <w:r w:rsidRPr="00821411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8214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-образовательного пространства. </w:t>
      </w:r>
    </w:p>
    <w:p w14:paraId="0E2BD12A" w14:textId="77777777" w:rsidR="0087195B" w:rsidRPr="00821411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14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Основная цель воспитательной работы</w:t>
      </w:r>
      <w:r w:rsidRPr="008214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организация воспитательного взаимодействия ребенка и взрослого, ориентированного на формирование общечеловеческих ценностей и личностное развитие каждого воспитанника (обучающегося). </w:t>
      </w:r>
    </w:p>
    <w:p w14:paraId="4203E06B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Дополнительными целями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воспитательной работы являются: </w:t>
      </w:r>
    </w:p>
    <w:p w14:paraId="29C55080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формирование у каждого ребенка базовой личностной культуры, посредством создания необходимых воспитательных условий;</w:t>
      </w:r>
    </w:p>
    <w:p w14:paraId="11ADF9FF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- воспитание социально активной личности, которая способна самостоятельно принимать решения в рамках современного социума.</w:t>
      </w:r>
    </w:p>
    <w:p w14:paraId="5A5C67A7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Этапы воспитательной работы подразделяются в зависимости от возраста детей: </w:t>
      </w:r>
    </w:p>
    <w:p w14:paraId="26015E77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Достижение целей воспитательной работы осуществляется посредством решения ряда следующих </w:t>
      </w:r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1D91CB2E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формирование патриотизма и гражданского самосознания;</w:t>
      </w:r>
    </w:p>
    <w:p w14:paraId="7D2C7647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создание условий, необходимых для организации эффективного школьного самоуправления;</w:t>
      </w:r>
    </w:p>
    <w:p w14:paraId="2DC28871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развитие творческих способностей и нравственной культуры;</w:t>
      </w:r>
    </w:p>
    <w:p w14:paraId="1AF91A44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воспитание уважительного отношения к труду и развитие трудолюбия; </w:t>
      </w:r>
    </w:p>
    <w:p w14:paraId="6171538E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формирование навыков культурного поведения и взаимоотношений в рамках современного социума;</w:t>
      </w:r>
    </w:p>
    <w:p w14:paraId="539F58E9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формирование у детей положительного отношения к сохранению и укреплению собственного здоровья. </w:t>
      </w:r>
    </w:p>
    <w:p w14:paraId="2322B2D2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Цели и задачи воспитательной работы предусматривают целостность воспитательной программы образовательной организации, которая включает в себя все сферы жизнедеятельности ребенка</w:t>
      </w:r>
      <w:r w:rsidRPr="00D36AB6">
        <w:rPr>
          <w:rFonts w:ascii="Times New Roman" w:hAnsi="Times New Roman" w:cs="Times New Roman"/>
          <w:color w:val="0D1D4A"/>
          <w:sz w:val="24"/>
          <w:szCs w:val="24"/>
          <w:shd w:val="clear" w:color="auto" w:fill="FFFFFF"/>
        </w:rPr>
        <w:t xml:space="preserve">. </w:t>
      </w:r>
    </w:p>
    <w:p w14:paraId="0532E368" w14:textId="77777777" w:rsidR="0087195B" w:rsidRPr="00D36AB6" w:rsidRDefault="0087195B" w:rsidP="0087195B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Принципы организации эффективной воспитательной работы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C4ABA57" w14:textId="77777777" w:rsidR="0087195B" w:rsidRPr="00D36AB6" w:rsidRDefault="0087195B" w:rsidP="0087195B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Образовательная организация осуществляет свою деятельность для ребенка. Высшим показателем эффективности ее работы заключается в создании благоприятных условий для педагога и ребенка. </w:t>
      </w:r>
    </w:p>
    <w:p w14:paraId="29DB5FDE" w14:textId="77777777" w:rsidR="0087195B" w:rsidRPr="00D36AB6" w:rsidRDefault="0087195B" w:rsidP="0087195B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Главной ценностью педагогического процесса и основным объектом заботы педагога является личность ребенка и ее развитие. </w:t>
      </w:r>
    </w:p>
    <w:p w14:paraId="5FF98D55" w14:textId="77777777" w:rsidR="0087195B" w:rsidRPr="00D36AB6" w:rsidRDefault="0087195B" w:rsidP="0087195B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Высокая требовательность со стороны педагога к ребенку должна сочетаться с уважительным отношением к его чувствам и человеческому достоинству. </w:t>
      </w:r>
    </w:p>
    <w:p w14:paraId="03AFCCE0" w14:textId="77777777" w:rsidR="0087195B" w:rsidRPr="00D36AB6" w:rsidRDefault="0087195B" w:rsidP="0087195B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4) Процессы обучения и воспитания находятся в тесной взаимосвязи и основаны на взаимодействии между педагогом и детьми, которое представляет собой творческое сотрудничество единомышленников. </w:t>
      </w:r>
    </w:p>
    <w:p w14:paraId="0A535C6F" w14:textId="77777777" w:rsidR="0087195B" w:rsidRPr="00D36AB6" w:rsidRDefault="0087195B" w:rsidP="0087195B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5) Невозможно конкретно сказать эффективно ли данное воспитательное средство или нет, если оно взято в отрыве от целостной системы воспитания, поэтому организуя воспитательную работу, педагог должен понимать, что в первую очередь она системна. </w:t>
      </w:r>
    </w:p>
    <w:p w14:paraId="3B0DC47F" w14:textId="77777777" w:rsidR="0087195B" w:rsidRPr="00D36AB6" w:rsidRDefault="0087195B" w:rsidP="0087195B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6) Ни один ребенок не может находиться под постоянным воздействием образовательной организации и поэтому педагогам необходимо организовать это воздействие так, чтобы оно было ярким, запоминающимся и воспитывающим. </w:t>
      </w:r>
    </w:p>
    <w:p w14:paraId="1A38227E" w14:textId="77777777" w:rsidR="0087195B" w:rsidRPr="00D36AB6" w:rsidRDefault="0087195B" w:rsidP="0087195B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7) Основным «инструментом» педагога является коллектив образовательной организации и родители детей, которые взаимодействуют друг с другом на основании принципов гуманизма и демократизации. Союз детей и взрослых объединен общими целями и задачами, общей совместной деятельностью. </w:t>
      </w:r>
    </w:p>
    <w:p w14:paraId="768FF3E4" w14:textId="77777777" w:rsidR="0087195B" w:rsidRPr="00D36AB6" w:rsidRDefault="0087195B" w:rsidP="0087195B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Таким образом, воспитательная работа в школе – это, в первую очередь, система, которая основана на тесном взаимодействии детей и взрослых, объединенных общими целями и задачами</w:t>
      </w:r>
      <w:r w:rsidRPr="00D36AB6">
        <w:rPr>
          <w:rFonts w:ascii="Times New Roman" w:hAnsi="Times New Roman" w:cs="Times New Roman"/>
          <w:color w:val="0D1D4A"/>
          <w:sz w:val="24"/>
          <w:szCs w:val="24"/>
          <w:shd w:val="clear" w:color="auto" w:fill="FFFFFF"/>
        </w:rPr>
        <w:t xml:space="preserve">. </w:t>
      </w:r>
    </w:p>
    <w:p w14:paraId="26474B59" w14:textId="77777777" w:rsidR="0087195B" w:rsidRPr="00D36AB6" w:rsidRDefault="0087195B" w:rsidP="0087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AB6">
        <w:rPr>
          <w:rFonts w:ascii="Times New Roman" w:hAnsi="Times New Roman" w:cs="Times New Roman"/>
          <w:b/>
          <w:sz w:val="24"/>
          <w:szCs w:val="24"/>
        </w:rPr>
        <w:t xml:space="preserve">Результаты воспитательной работы в МБОУ </w:t>
      </w:r>
      <w:proofErr w:type="gramStart"/>
      <w:r w:rsidRPr="00D36AB6">
        <w:rPr>
          <w:rFonts w:ascii="Times New Roman" w:hAnsi="Times New Roman" w:cs="Times New Roman"/>
          <w:b/>
          <w:sz w:val="24"/>
          <w:szCs w:val="24"/>
        </w:rPr>
        <w:t>Читинская</w:t>
      </w:r>
      <w:proofErr w:type="gramEnd"/>
      <w:r w:rsidRPr="00D36AB6">
        <w:rPr>
          <w:rFonts w:ascii="Times New Roman" w:hAnsi="Times New Roman" w:cs="Times New Roman"/>
          <w:b/>
          <w:sz w:val="24"/>
          <w:szCs w:val="24"/>
        </w:rPr>
        <w:t xml:space="preserve"> ООШ </w:t>
      </w:r>
    </w:p>
    <w:p w14:paraId="1822546D" w14:textId="44F8A7E6" w:rsidR="0087195B" w:rsidRPr="00D36AB6" w:rsidRDefault="006A64C5" w:rsidP="0087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2024</w:t>
      </w:r>
      <w:r w:rsidR="009C5FAF" w:rsidRPr="00D36AB6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87195B" w:rsidRPr="00D36AB6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14:paraId="780D8AD3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Воспитательные задачи, поставленные в начале учебного года, были целесообразными, так как они способствовали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школьников.</w:t>
      </w:r>
    </w:p>
    <w:p w14:paraId="3A93A774" w14:textId="77777777" w:rsidR="0087195B" w:rsidRPr="00D36AB6" w:rsidRDefault="0087195B" w:rsidP="0087195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36A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Основные направления воспитания и социализации:</w:t>
      </w:r>
    </w:p>
    <w:p w14:paraId="4D8BEF12" w14:textId="77777777" w:rsidR="0087195B" w:rsidRPr="00D36AB6" w:rsidRDefault="0087195B" w:rsidP="00871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Гражданское и правовое воспитание, профилактика асоциального поведения.</w:t>
      </w:r>
    </w:p>
    <w:p w14:paraId="0C5F6EE4" w14:textId="77777777" w:rsidR="0087195B" w:rsidRPr="00D36AB6" w:rsidRDefault="0087195B" w:rsidP="00871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Патриотическое воспитание.</w:t>
      </w:r>
    </w:p>
    <w:p w14:paraId="442DE324" w14:textId="77777777" w:rsidR="0087195B" w:rsidRPr="00D36AB6" w:rsidRDefault="0087195B" w:rsidP="00871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Духовное и нравственное воспитание, приобщение к культурному наследию.</w:t>
      </w:r>
    </w:p>
    <w:p w14:paraId="2F6FAC67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Физическое воспитание и формирование культуры здоровья.</w:t>
      </w:r>
    </w:p>
    <w:p w14:paraId="6A35BA77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Трудовое воспитание и профессиональное самоопределение.</w:t>
      </w:r>
    </w:p>
    <w:p w14:paraId="120AB63B" w14:textId="77777777" w:rsidR="009C5FAF" w:rsidRPr="00D36AB6" w:rsidRDefault="0087195B" w:rsidP="0087195B">
      <w:pPr>
        <w:spacing w:after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36AB6">
        <w:rPr>
          <w:rFonts w:ascii="Times New Roman" w:hAnsi="Times New Roman" w:cs="Times New Roman"/>
          <w:sz w:val="24"/>
          <w:szCs w:val="24"/>
        </w:rPr>
        <w:t>Экологическое воспитание.</w:t>
      </w:r>
      <w:r w:rsidR="009C5FAF" w:rsidRPr="00D36AB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14:paraId="5B509770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Семейное воспитание, работа с родителями.</w:t>
      </w:r>
    </w:p>
    <w:p w14:paraId="375EC272" w14:textId="77777777" w:rsidR="0087195B" w:rsidRPr="00D36AB6" w:rsidRDefault="0087195B" w:rsidP="0087195B">
      <w:pPr>
        <w:pStyle w:val="afb"/>
        <w:jc w:val="center"/>
        <w:rPr>
          <w:rFonts w:cs="Times New Roman"/>
          <w:b/>
          <w:bCs/>
          <w:sz w:val="24"/>
          <w:szCs w:val="24"/>
          <w:u w:val="single"/>
        </w:rPr>
      </w:pPr>
      <w:r w:rsidRPr="00D36AB6">
        <w:rPr>
          <w:rFonts w:cs="Times New Roman"/>
          <w:b/>
          <w:bCs/>
          <w:sz w:val="24"/>
          <w:szCs w:val="24"/>
          <w:u w:val="single"/>
        </w:rPr>
        <w:t>Направление «</w:t>
      </w:r>
      <w:r w:rsidRPr="00D36AB6">
        <w:rPr>
          <w:rFonts w:cs="Times New Roman"/>
          <w:b/>
          <w:sz w:val="24"/>
          <w:szCs w:val="24"/>
          <w:u w:val="single"/>
        </w:rPr>
        <w:t>Гражданское и правовое воспитание, профилактика асоциального поведения</w:t>
      </w:r>
      <w:r w:rsidRPr="00D36AB6">
        <w:rPr>
          <w:rFonts w:cs="Times New Roman"/>
          <w:b/>
          <w:bCs/>
          <w:sz w:val="24"/>
          <w:szCs w:val="24"/>
          <w:u w:val="single"/>
        </w:rPr>
        <w:t> »</w:t>
      </w:r>
    </w:p>
    <w:p w14:paraId="49566894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D36AB6">
        <w:rPr>
          <w:rFonts w:ascii="Times New Roman" w:hAnsi="Times New Roman" w:cs="Times New Roman"/>
          <w:sz w:val="24"/>
          <w:szCs w:val="24"/>
        </w:rPr>
        <w:t xml:space="preserve">Гражданско-правовое воспитание является одним из важных условий формирования правовой культуры и законопослушного поведения человека в обществе. Воспитание правовой культуры и законопослушного поведения несовершеннолетних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 </w:t>
      </w:r>
      <w:r w:rsidRPr="00D36AB6">
        <w:rPr>
          <w:rFonts w:ascii="Times New Roman" w:hAnsi="Times New Roman" w:cs="Times New Roman"/>
          <w:sz w:val="24"/>
          <w:szCs w:val="24"/>
        </w:rPr>
        <w:tab/>
      </w:r>
    </w:p>
    <w:p w14:paraId="12F6D574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</w:t>
      </w: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и проведение мероприятий по </w:t>
      </w:r>
      <w:proofErr w:type="spellStart"/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–правовому воспитанию обучающихся школы осуществлялось на основании:</w:t>
      </w:r>
    </w:p>
    <w:p w14:paraId="226774E5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Конституции Российской Федерации;</w:t>
      </w:r>
    </w:p>
    <w:p w14:paraId="75FC400B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Закона РФ «Об образовании»;</w:t>
      </w:r>
    </w:p>
    <w:p w14:paraId="6931D171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ФЗ. «Об основах системы профилактики безнадзорности и правонарушений несовершеннолетних»№120 от 02.06.1999г.;</w:t>
      </w:r>
    </w:p>
    <w:p w14:paraId="373CC82C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r w:rsidRPr="00D36AB6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общего образования;</w:t>
      </w:r>
    </w:p>
    <w:p w14:paraId="31D81DF2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Конвенц</w:t>
      </w:r>
      <w:proofErr w:type="gramStart"/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Н «О правах ребенка»;</w:t>
      </w:r>
    </w:p>
    <w:p w14:paraId="4B019E36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Семейного кодекса РФ;</w:t>
      </w:r>
    </w:p>
    <w:p w14:paraId="181F5A88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Уголовного кодекса РФ.</w:t>
      </w:r>
    </w:p>
    <w:p w14:paraId="05E0CFE1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гражданско-правового воспитания</w:t>
      </w:r>
      <w:r w:rsidRPr="00D36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формирование и развитие у </w:t>
      </w:r>
      <w:proofErr w:type="gramStart"/>
      <w:r w:rsidRPr="00D36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36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политической культуры, социальной активности, коллективизма, уважения к правам и свободам человека, любви к окружающей природе, к старшим, к семье.</w:t>
      </w:r>
    </w:p>
    <w:p w14:paraId="1C938E42" w14:textId="77777777" w:rsidR="0087195B" w:rsidRPr="00D36AB6" w:rsidRDefault="0087195B" w:rsidP="0087195B">
      <w:pPr>
        <w:pStyle w:val="afb"/>
        <w:rPr>
          <w:rFonts w:cs="Times New Roman"/>
          <w:sz w:val="24"/>
          <w:szCs w:val="24"/>
        </w:rPr>
      </w:pPr>
      <w:r w:rsidRPr="00D36AB6">
        <w:rPr>
          <w:rStyle w:val="a4"/>
          <w:rFonts w:eastAsia="SimSun"/>
          <w:sz w:val="24"/>
          <w:szCs w:val="24"/>
        </w:rPr>
        <w:t>Задачи:</w:t>
      </w:r>
    </w:p>
    <w:p w14:paraId="63C53132" w14:textId="77777777" w:rsidR="0087195B" w:rsidRPr="00D36AB6" w:rsidRDefault="0087195B" w:rsidP="0087195B">
      <w:pPr>
        <w:pStyle w:val="ac"/>
        <w:shd w:val="clear" w:color="auto" w:fill="FFFFFF"/>
        <w:spacing w:after="0"/>
      </w:pPr>
      <w:r w:rsidRPr="00D36AB6">
        <w:t>- прививать школьникам уважительное отношение к Закону, правопорядку, позитивным нравственно-правовым нормам;</w:t>
      </w:r>
    </w:p>
    <w:p w14:paraId="1EFD4659" w14:textId="77777777" w:rsidR="0087195B" w:rsidRPr="00D36AB6" w:rsidRDefault="0087195B" w:rsidP="0087195B">
      <w:pPr>
        <w:pStyle w:val="ac"/>
        <w:shd w:val="clear" w:color="auto" w:fill="FFFFFF"/>
        <w:spacing w:after="0"/>
      </w:pPr>
      <w:r w:rsidRPr="00D36AB6">
        <w:t xml:space="preserve">- развивать интерес к правам человека среди обучающихся и их родителей; </w:t>
      </w:r>
    </w:p>
    <w:p w14:paraId="75808F7B" w14:textId="77777777" w:rsidR="0087195B" w:rsidRPr="00D36AB6" w:rsidRDefault="0087195B" w:rsidP="0087195B">
      <w:pPr>
        <w:pStyle w:val="ac"/>
        <w:shd w:val="clear" w:color="auto" w:fill="FFFFFF"/>
        <w:spacing w:after="0"/>
      </w:pPr>
      <w:r w:rsidRPr="00D36AB6">
        <w:t>- содействовать повышению качества образования в области прав человека, законопослушного поведения школьников;</w:t>
      </w:r>
    </w:p>
    <w:p w14:paraId="600D6901" w14:textId="77777777" w:rsidR="0087195B" w:rsidRPr="00D36AB6" w:rsidRDefault="0087195B" w:rsidP="0087195B">
      <w:pPr>
        <w:pStyle w:val="ac"/>
        <w:shd w:val="clear" w:color="auto" w:fill="FFFFFF"/>
        <w:spacing w:after="0"/>
      </w:pPr>
      <w:r w:rsidRPr="00D36AB6">
        <w:t>- прививать навыки избирательного права;</w:t>
      </w:r>
    </w:p>
    <w:p w14:paraId="7D8226FF" w14:textId="77777777" w:rsidR="0087195B" w:rsidRPr="00D36AB6" w:rsidRDefault="0087195B" w:rsidP="0087195B">
      <w:pPr>
        <w:pStyle w:val="ac"/>
        <w:shd w:val="clear" w:color="auto" w:fill="FFFFFF"/>
        <w:spacing w:after="0"/>
      </w:pPr>
      <w:r w:rsidRPr="00D36AB6">
        <w:t>- усилить профилактическую работу по предупреждению правонарушений, преступлений и асоциального поведения школьников;</w:t>
      </w:r>
    </w:p>
    <w:p w14:paraId="051F0A76" w14:textId="77777777" w:rsidR="0087195B" w:rsidRPr="00D36AB6" w:rsidRDefault="0087195B" w:rsidP="0087195B">
      <w:pPr>
        <w:pStyle w:val="ac"/>
        <w:shd w:val="clear" w:color="auto" w:fill="FFFFFF"/>
        <w:spacing w:after="0"/>
      </w:pPr>
      <w:r w:rsidRPr="00D36AB6">
        <w:t>- активизировать разъяснительную работу среди обучающихся и родителей по правовым вопросам и разрешению конфликтных ситуаций;</w:t>
      </w:r>
    </w:p>
    <w:p w14:paraId="12E1143B" w14:textId="77777777" w:rsidR="0087195B" w:rsidRPr="00D36AB6" w:rsidRDefault="0087195B" w:rsidP="0087195B">
      <w:pPr>
        <w:pStyle w:val="ac"/>
        <w:shd w:val="clear" w:color="auto" w:fill="FFFFFF"/>
        <w:spacing w:after="0"/>
      </w:pPr>
      <w:r w:rsidRPr="00D36AB6">
        <w:t> - раскрывать творческий потенциал школьников через актуализацию темы прав человека, норм законов и ответственности за их несоблюдение.</w:t>
      </w:r>
    </w:p>
    <w:p w14:paraId="5FD1DA39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D36AB6">
        <w:rPr>
          <w:rFonts w:ascii="Times New Roman" w:hAnsi="Times New Roman" w:cs="Times New Roman"/>
          <w:sz w:val="24"/>
          <w:szCs w:val="24"/>
        </w:rPr>
        <w:t>Главная задача профилактической работы – найти «ключик» к пониманию «трудного» ребёнка. Тот «ключик», который позволит выработать систему адекватных воспитательных мер, способствовать созданию условий, при которых ребёнок захотел бы изменить своё поведение. Только системной работой и при соблюдении единства всех участников воспитательного процесса  возможны устойчивые результаты в коррекции асоциального поведения. Необходимо помнить правило «Трёх «П» - Понять! Принять! Помочь!»</w:t>
      </w:r>
    </w:p>
    <w:p w14:paraId="10AD9ECB" w14:textId="77777777" w:rsidR="0087195B" w:rsidRPr="00D36AB6" w:rsidRDefault="0087195B" w:rsidP="0087195B">
      <w:pPr>
        <w:pStyle w:val="afb"/>
        <w:rPr>
          <w:rFonts w:cs="Times New Roman"/>
          <w:bCs/>
          <w:sz w:val="24"/>
          <w:szCs w:val="24"/>
        </w:rPr>
      </w:pPr>
      <w:r w:rsidRPr="00D36AB6">
        <w:rPr>
          <w:rFonts w:cs="Times New Roman"/>
          <w:bCs/>
          <w:sz w:val="24"/>
          <w:szCs w:val="24"/>
        </w:rPr>
        <w:t xml:space="preserve">       По данному направлению были запланированы и проведены следующие мероприятия:</w:t>
      </w:r>
    </w:p>
    <w:p w14:paraId="6FB17C4E" w14:textId="77777777" w:rsidR="0087195B" w:rsidRPr="00D36AB6" w:rsidRDefault="0087195B" w:rsidP="0087195B">
      <w:pPr>
        <w:pStyle w:val="afb"/>
        <w:rPr>
          <w:rFonts w:cs="Times New Roman"/>
          <w:bCs/>
          <w:sz w:val="24"/>
          <w:szCs w:val="24"/>
        </w:rPr>
      </w:pPr>
      <w:r w:rsidRPr="00D36AB6">
        <w:rPr>
          <w:rFonts w:cs="Times New Roman"/>
          <w:bCs/>
          <w:sz w:val="24"/>
          <w:szCs w:val="24"/>
        </w:rPr>
        <w:t>- классные часы: «</w:t>
      </w:r>
      <w:r w:rsidRPr="00D36AB6">
        <w:rPr>
          <w:rFonts w:cs="Times New Roman"/>
          <w:sz w:val="24"/>
          <w:szCs w:val="24"/>
        </w:rPr>
        <w:t>Благодарная Русь»</w:t>
      </w:r>
      <w:r w:rsidRPr="00D36AB6">
        <w:rPr>
          <w:rFonts w:cs="Times New Roman"/>
          <w:bCs/>
          <w:sz w:val="24"/>
          <w:szCs w:val="24"/>
        </w:rPr>
        <w:t>», «</w:t>
      </w:r>
      <w:r w:rsidRPr="00D36AB6">
        <w:rPr>
          <w:rFonts w:cs="Times New Roman"/>
          <w:sz w:val="24"/>
          <w:szCs w:val="24"/>
        </w:rPr>
        <w:t>Конституция – основной закон нашей жизни</w:t>
      </w:r>
      <w:r w:rsidRPr="00D36AB6">
        <w:rPr>
          <w:rFonts w:cs="Times New Roman"/>
          <w:bCs/>
          <w:sz w:val="24"/>
          <w:szCs w:val="24"/>
        </w:rPr>
        <w:t>», «</w:t>
      </w:r>
      <w:r w:rsidRPr="00D36AB6">
        <w:rPr>
          <w:rFonts w:cs="Times New Roman"/>
          <w:sz w:val="24"/>
          <w:szCs w:val="24"/>
        </w:rPr>
        <w:t>Законы жизни школьного коллектива</w:t>
      </w:r>
      <w:r w:rsidRPr="00D36AB6">
        <w:rPr>
          <w:rFonts w:cs="Times New Roman"/>
          <w:bCs/>
          <w:sz w:val="24"/>
          <w:szCs w:val="24"/>
        </w:rPr>
        <w:t>»,</w:t>
      </w:r>
      <w:r w:rsidRPr="00D36AB6">
        <w:rPr>
          <w:rFonts w:cs="Times New Roman"/>
          <w:bCs/>
          <w:color w:val="FF0000"/>
          <w:sz w:val="24"/>
          <w:szCs w:val="24"/>
        </w:rPr>
        <w:t xml:space="preserve"> </w:t>
      </w:r>
      <w:r w:rsidRPr="00D36AB6">
        <w:rPr>
          <w:rFonts w:cs="Times New Roman"/>
          <w:bCs/>
          <w:sz w:val="24"/>
          <w:szCs w:val="24"/>
        </w:rPr>
        <w:t>«</w:t>
      </w:r>
      <w:r w:rsidRPr="00D36AB6">
        <w:rPr>
          <w:rFonts w:cs="Times New Roman"/>
          <w:sz w:val="24"/>
          <w:szCs w:val="24"/>
        </w:rPr>
        <w:t>Правила доверия</w:t>
      </w:r>
      <w:r w:rsidRPr="00D36AB6">
        <w:rPr>
          <w:rFonts w:cs="Times New Roman"/>
          <w:bCs/>
          <w:sz w:val="24"/>
          <w:szCs w:val="24"/>
        </w:rPr>
        <w:t>», «</w:t>
      </w:r>
      <w:r w:rsidRPr="00D36AB6">
        <w:rPr>
          <w:rFonts w:cs="Times New Roman"/>
          <w:sz w:val="24"/>
          <w:szCs w:val="24"/>
        </w:rPr>
        <w:t>Я – гражданин России</w:t>
      </w:r>
      <w:r w:rsidRPr="00D36AB6">
        <w:rPr>
          <w:rFonts w:cs="Times New Roman"/>
          <w:bCs/>
          <w:sz w:val="24"/>
          <w:szCs w:val="24"/>
        </w:rPr>
        <w:t>»;</w:t>
      </w:r>
    </w:p>
    <w:p w14:paraId="06FA9CC6" w14:textId="77777777" w:rsidR="0087195B" w:rsidRPr="00D36AB6" w:rsidRDefault="0087195B" w:rsidP="0087195B">
      <w:pPr>
        <w:pStyle w:val="afb"/>
        <w:rPr>
          <w:rFonts w:cs="Times New Roman"/>
          <w:bCs/>
          <w:sz w:val="24"/>
          <w:szCs w:val="24"/>
        </w:rPr>
      </w:pPr>
      <w:r w:rsidRPr="00D36AB6">
        <w:rPr>
          <w:rFonts w:cs="Times New Roman"/>
          <w:bCs/>
          <w:sz w:val="24"/>
          <w:szCs w:val="24"/>
        </w:rPr>
        <w:t>- диспут «</w:t>
      </w:r>
      <w:r w:rsidRPr="00D36AB6">
        <w:rPr>
          <w:rFonts w:cs="Times New Roman"/>
          <w:sz w:val="24"/>
          <w:szCs w:val="24"/>
        </w:rPr>
        <w:t>Нужно ли управлять эмоциями</w:t>
      </w:r>
      <w:r w:rsidRPr="00D36AB6">
        <w:rPr>
          <w:rFonts w:cs="Times New Roman"/>
          <w:bCs/>
          <w:sz w:val="24"/>
          <w:szCs w:val="24"/>
        </w:rPr>
        <w:t>»;</w:t>
      </w:r>
    </w:p>
    <w:p w14:paraId="575D02B6" w14:textId="77777777" w:rsidR="0087195B" w:rsidRPr="00D36AB6" w:rsidRDefault="0087195B" w:rsidP="0087195B">
      <w:pPr>
        <w:pStyle w:val="afb"/>
        <w:rPr>
          <w:rFonts w:cs="Times New Roman"/>
          <w:bCs/>
          <w:sz w:val="24"/>
          <w:szCs w:val="24"/>
        </w:rPr>
      </w:pPr>
      <w:r w:rsidRPr="00D36AB6">
        <w:rPr>
          <w:rFonts w:cs="Times New Roman"/>
          <w:bCs/>
          <w:sz w:val="24"/>
          <w:szCs w:val="24"/>
        </w:rPr>
        <w:t>- игра - викторина</w:t>
      </w:r>
      <w:r w:rsidRPr="00D36AB6">
        <w:rPr>
          <w:rFonts w:cs="Times New Roman"/>
          <w:sz w:val="24"/>
          <w:szCs w:val="24"/>
        </w:rPr>
        <w:t xml:space="preserve"> «Ты имеешь право» (ко Дню защиты прав детей)</w:t>
      </w:r>
      <w:r w:rsidRPr="00D36AB6">
        <w:rPr>
          <w:rFonts w:cs="Times New Roman"/>
          <w:bCs/>
          <w:sz w:val="24"/>
          <w:szCs w:val="24"/>
        </w:rPr>
        <w:t>;</w:t>
      </w:r>
    </w:p>
    <w:p w14:paraId="263DF575" w14:textId="77777777" w:rsidR="0087195B" w:rsidRPr="00D36AB6" w:rsidRDefault="0087195B" w:rsidP="0087195B">
      <w:pPr>
        <w:pStyle w:val="afb"/>
        <w:rPr>
          <w:rFonts w:cs="Times New Roman"/>
          <w:sz w:val="24"/>
          <w:szCs w:val="24"/>
        </w:rPr>
      </w:pPr>
      <w:r w:rsidRPr="00D36AB6">
        <w:rPr>
          <w:rFonts w:cs="Times New Roman"/>
          <w:bCs/>
          <w:sz w:val="24"/>
          <w:szCs w:val="24"/>
        </w:rPr>
        <w:t xml:space="preserve">- </w:t>
      </w:r>
      <w:r w:rsidRPr="00D36AB6">
        <w:rPr>
          <w:rFonts w:cs="Times New Roman"/>
          <w:sz w:val="24"/>
          <w:szCs w:val="24"/>
        </w:rPr>
        <w:t>правовые игры «Я и мои права», «Мой взгляд»;</w:t>
      </w:r>
    </w:p>
    <w:p w14:paraId="31FE4E37" w14:textId="77777777" w:rsidR="0087195B" w:rsidRPr="00D36AB6" w:rsidRDefault="0087195B" w:rsidP="0087195B">
      <w:pPr>
        <w:pStyle w:val="afb"/>
        <w:rPr>
          <w:rFonts w:cs="Times New Roman"/>
          <w:sz w:val="24"/>
          <w:szCs w:val="24"/>
        </w:rPr>
      </w:pPr>
      <w:r w:rsidRPr="00D36AB6">
        <w:rPr>
          <w:rFonts w:cs="Times New Roman"/>
          <w:sz w:val="24"/>
          <w:szCs w:val="24"/>
        </w:rPr>
        <w:t>- творческий конкурс «Не дружи со своею обидой»;</w:t>
      </w:r>
    </w:p>
    <w:p w14:paraId="040B5D1D" w14:textId="77777777" w:rsidR="0087195B" w:rsidRPr="00D36AB6" w:rsidRDefault="0087195B" w:rsidP="0087195B">
      <w:pPr>
        <w:pStyle w:val="afb"/>
        <w:rPr>
          <w:rFonts w:cs="Times New Roman"/>
          <w:b/>
          <w:sz w:val="24"/>
          <w:szCs w:val="24"/>
        </w:rPr>
      </w:pPr>
      <w:r w:rsidRPr="00D36AB6">
        <w:rPr>
          <w:rFonts w:cs="Times New Roman"/>
          <w:sz w:val="24"/>
          <w:szCs w:val="24"/>
        </w:rPr>
        <w:t>- викторина – онлайн «Десять вопросов о Конституции»</w:t>
      </w:r>
    </w:p>
    <w:p w14:paraId="42FFDFCD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6AB6">
        <w:rPr>
          <w:rFonts w:ascii="Times New Roman" w:hAnsi="Times New Roman" w:cs="Times New Roman"/>
          <w:sz w:val="24"/>
          <w:szCs w:val="24"/>
        </w:rPr>
        <w:t>час вопросов и ответов «Что ты должен знать о Конституции Российской Федерации»;</w:t>
      </w:r>
    </w:p>
    <w:p w14:paraId="6D399323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книжная выставка «Основной закон государства»;</w:t>
      </w:r>
    </w:p>
    <w:p w14:paraId="54CE937C" w14:textId="77777777" w:rsidR="0087195B" w:rsidRPr="00D36AB6" w:rsidRDefault="0087195B" w:rsidP="0087195B">
      <w:pPr>
        <w:pStyle w:val="afb"/>
        <w:rPr>
          <w:rFonts w:cs="Times New Roman"/>
          <w:sz w:val="24"/>
          <w:szCs w:val="24"/>
        </w:rPr>
      </w:pPr>
      <w:r w:rsidRPr="00D36AB6">
        <w:rPr>
          <w:rFonts w:cs="Times New Roman"/>
          <w:sz w:val="24"/>
          <w:szCs w:val="24"/>
        </w:rPr>
        <w:t>- выставка рисунков «Мои права и обязанности»;</w:t>
      </w:r>
    </w:p>
    <w:p w14:paraId="13FCD9EF" w14:textId="77777777" w:rsidR="0087195B" w:rsidRPr="00D36AB6" w:rsidRDefault="0087195B" w:rsidP="0087195B">
      <w:pPr>
        <w:pStyle w:val="afb"/>
        <w:rPr>
          <w:rFonts w:cs="Times New Roman"/>
          <w:sz w:val="24"/>
          <w:szCs w:val="24"/>
        </w:rPr>
      </w:pPr>
      <w:r w:rsidRPr="00D36AB6">
        <w:rPr>
          <w:rFonts w:cs="Times New Roman"/>
          <w:sz w:val="24"/>
          <w:szCs w:val="24"/>
        </w:rPr>
        <w:t>- конкурс рисунков на асфальте «Счастливое детство»;</w:t>
      </w:r>
    </w:p>
    <w:p w14:paraId="66417027" w14:textId="77777777" w:rsidR="0087195B" w:rsidRPr="00D36AB6" w:rsidRDefault="0087195B" w:rsidP="0087195B">
      <w:pPr>
        <w:pStyle w:val="afb"/>
        <w:rPr>
          <w:rFonts w:cs="Times New Roman"/>
          <w:sz w:val="24"/>
          <w:szCs w:val="24"/>
        </w:rPr>
      </w:pPr>
      <w:r w:rsidRPr="00D36AB6">
        <w:rPr>
          <w:rFonts w:cs="Times New Roman"/>
          <w:sz w:val="24"/>
          <w:szCs w:val="24"/>
        </w:rPr>
        <w:t>- месячники: «Месячник Гражданской обороны»;</w:t>
      </w:r>
      <w:r w:rsidRPr="00D36AB6">
        <w:rPr>
          <w:rFonts w:cs="Times New Roman"/>
          <w:color w:val="FF0000"/>
          <w:sz w:val="24"/>
          <w:szCs w:val="24"/>
        </w:rPr>
        <w:t xml:space="preserve"> </w:t>
      </w:r>
      <w:r w:rsidRPr="00D36AB6">
        <w:rPr>
          <w:rFonts w:cs="Times New Roman"/>
          <w:sz w:val="24"/>
          <w:szCs w:val="24"/>
        </w:rPr>
        <w:t xml:space="preserve">«Внимание – дети!», «Месячник </w:t>
      </w:r>
      <w:proofErr w:type="spellStart"/>
      <w:r w:rsidRPr="00D36AB6">
        <w:rPr>
          <w:rFonts w:cs="Times New Roman"/>
          <w:sz w:val="24"/>
          <w:szCs w:val="24"/>
        </w:rPr>
        <w:t>военно</w:t>
      </w:r>
      <w:proofErr w:type="spellEnd"/>
      <w:r w:rsidRPr="00D36AB6">
        <w:rPr>
          <w:rFonts w:cs="Times New Roman"/>
          <w:sz w:val="24"/>
          <w:szCs w:val="24"/>
        </w:rPr>
        <w:t xml:space="preserve"> - патриотической и оборонно-массовой работы»;</w:t>
      </w:r>
    </w:p>
    <w:p w14:paraId="77786932" w14:textId="77777777" w:rsidR="0087195B" w:rsidRPr="00D36AB6" w:rsidRDefault="0087195B" w:rsidP="0087195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круглый стол «От безответственности до преступления один шаг»;</w:t>
      </w:r>
    </w:p>
    <w:p w14:paraId="6168ABFB" w14:textId="77777777" w:rsidR="0087195B" w:rsidRPr="00D36AB6" w:rsidRDefault="0087195B" w:rsidP="0087195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lastRenderedPageBreak/>
        <w:t>- акции «Добро не уходит на каникулы», «Будь здорова, книжка»;</w:t>
      </w:r>
    </w:p>
    <w:p w14:paraId="079AB01A" w14:textId="77777777" w:rsidR="0087195B" w:rsidRPr="00D36AB6" w:rsidRDefault="0087195B" w:rsidP="0087195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информационные часы, приуроченные к Международному дню борьбы с коррупцией,  оформление уголка «Что такое коррупция»;</w:t>
      </w:r>
    </w:p>
    <w:p w14:paraId="39D25891" w14:textId="77777777" w:rsidR="00B37B94" w:rsidRDefault="0087195B" w:rsidP="0087195B">
      <w:pPr>
        <w:pStyle w:val="afb"/>
        <w:rPr>
          <w:rFonts w:cs="Times New Roman"/>
          <w:sz w:val="24"/>
          <w:szCs w:val="24"/>
        </w:rPr>
      </w:pPr>
      <w:r w:rsidRPr="00D36AB6">
        <w:rPr>
          <w:rFonts w:cs="Times New Roman"/>
          <w:sz w:val="24"/>
          <w:szCs w:val="24"/>
        </w:rPr>
        <w:t>-общешкольный классный час, посвящённый Дню солидарности в борьбе с терроризмом»;</w:t>
      </w:r>
    </w:p>
    <w:p w14:paraId="6328B789" w14:textId="559C7D14" w:rsidR="0087195B" w:rsidRPr="00D36AB6" w:rsidRDefault="0087195B" w:rsidP="0087195B">
      <w:pPr>
        <w:pStyle w:val="afb"/>
        <w:rPr>
          <w:rFonts w:cs="Times New Roman"/>
          <w:sz w:val="24"/>
          <w:szCs w:val="24"/>
        </w:rPr>
      </w:pPr>
      <w:r w:rsidRPr="00D36AB6">
        <w:rPr>
          <w:rFonts w:cs="Times New Roman"/>
          <w:sz w:val="24"/>
          <w:szCs w:val="24"/>
        </w:rPr>
        <w:t>- родительские всеобучи «Об ответственности родителей за воспитание детей», «Защита детей от жестокого обращения», «Правовое воспитание родителей».</w:t>
      </w:r>
    </w:p>
    <w:p w14:paraId="2C15E048" w14:textId="77777777" w:rsidR="0087195B" w:rsidRPr="00D36AB6" w:rsidRDefault="0087195B" w:rsidP="0087195B">
      <w:pPr>
        <w:pStyle w:val="western"/>
        <w:spacing w:before="0" w:beforeAutospacing="0" w:after="0" w:afterAutospacing="0"/>
        <w:ind w:firstLine="562"/>
      </w:pPr>
      <w:r w:rsidRPr="00D36AB6">
        <w:rPr>
          <w:b/>
        </w:rPr>
        <w:t>Выводы:</w:t>
      </w:r>
      <w:r w:rsidRPr="00D36AB6">
        <w:t xml:space="preserve"> </w:t>
      </w:r>
    </w:p>
    <w:p w14:paraId="5E49F801" w14:textId="77777777" w:rsidR="0087195B" w:rsidRPr="00D36AB6" w:rsidRDefault="0087195B" w:rsidP="0087195B">
      <w:pPr>
        <w:pStyle w:val="western"/>
        <w:spacing w:before="0" w:beforeAutospacing="0" w:after="0" w:afterAutospacing="0"/>
        <w:ind w:firstLine="288"/>
        <w:rPr>
          <w:color w:val="000000"/>
        </w:rPr>
      </w:pPr>
      <w:r w:rsidRPr="00D36AB6">
        <w:rPr>
          <w:color w:val="000000"/>
        </w:rPr>
        <w:t xml:space="preserve">Воспитание детей толерантных, любящих свое Отечество, невозможно без живых очевидцев страшных событий. На их примерах дети видят, что не было в трудные для нашей страны годы ни национальностей, ни раздоров, так как все были едины. </w:t>
      </w:r>
    </w:p>
    <w:p w14:paraId="56BC3400" w14:textId="77777777" w:rsidR="0087195B" w:rsidRPr="00D36AB6" w:rsidRDefault="0087195B" w:rsidP="0087195B">
      <w:pPr>
        <w:pStyle w:val="western"/>
        <w:spacing w:before="0" w:beforeAutospacing="0" w:after="0" w:afterAutospacing="0"/>
        <w:ind w:firstLine="562"/>
        <w:rPr>
          <w:color w:val="000000"/>
        </w:rPr>
      </w:pPr>
      <w:r w:rsidRPr="00D36AB6">
        <w:rPr>
          <w:color w:val="000000"/>
        </w:rPr>
        <w:t>Проводимая школой работа по правовому воспитанию позволяет не только формировать правовую культуру, но и воспитывать гражданские качества и толерантные установки, поэтому организация деятельности школы в этом направлении – одна из важнейших задач, которую успешно решает коллектив нашего образовательного учреждения.</w:t>
      </w:r>
    </w:p>
    <w:p w14:paraId="0D23C496" w14:textId="77777777" w:rsidR="0087195B" w:rsidRPr="00D36AB6" w:rsidRDefault="0087195B" w:rsidP="0087195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96724" w14:textId="77777777" w:rsidR="0087195B" w:rsidRPr="00D36AB6" w:rsidRDefault="0087195B" w:rsidP="00871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6AB6">
        <w:rPr>
          <w:rFonts w:ascii="Times New Roman" w:hAnsi="Times New Roman" w:cs="Times New Roman"/>
          <w:b/>
          <w:bCs/>
          <w:sz w:val="24"/>
          <w:szCs w:val="24"/>
          <w:u w:val="single"/>
        </w:rPr>
        <w:t>Направление</w:t>
      </w:r>
      <w:r w:rsidRPr="00D36AB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«Патриотическое воспитание»</w:t>
      </w:r>
    </w:p>
    <w:p w14:paraId="25368FD8" w14:textId="77777777" w:rsidR="0087195B" w:rsidRPr="00D36AB6" w:rsidRDefault="0087195B" w:rsidP="0087195B">
      <w:pPr>
        <w:pStyle w:val="ac"/>
        <w:shd w:val="clear" w:color="auto" w:fill="FFFFFF"/>
        <w:spacing w:after="0"/>
        <w:rPr>
          <w:color w:val="000000"/>
          <w:spacing w:val="-7"/>
        </w:rPr>
      </w:pPr>
      <w:r w:rsidRPr="00D36AB6">
        <w:t xml:space="preserve">       </w:t>
      </w:r>
      <w:r w:rsidRPr="00D36AB6">
        <w:rPr>
          <w:color w:val="000000"/>
          <w:spacing w:val="-7"/>
        </w:rPr>
        <w:t>Важнейшей составной частью воспитательного процесса в нашей школе является формирование патриотических качеств, которые имеют огромное значение в социально-гражданском и духовном развитии личности ученика. Следует отметить, что на данный момент оно считается приоритетным направлением учебно-воспитательной деятельности нашей школы.</w:t>
      </w:r>
    </w:p>
    <w:p w14:paraId="39391B0D" w14:textId="77777777" w:rsidR="0087195B" w:rsidRPr="00D36AB6" w:rsidRDefault="0087195B" w:rsidP="0087195B">
      <w:pPr>
        <w:pStyle w:val="ac"/>
        <w:shd w:val="clear" w:color="auto" w:fill="FFFFFF"/>
        <w:spacing w:after="0"/>
        <w:rPr>
          <w:color w:val="000000"/>
          <w:spacing w:val="-7"/>
        </w:rPr>
      </w:pPr>
      <w:r w:rsidRPr="00D36AB6">
        <w:rPr>
          <w:color w:val="000000"/>
          <w:spacing w:val="-7"/>
        </w:rPr>
        <w:t xml:space="preserve">      Расширение из года в год работы в этом направлении сочетается с применением разнообразных форм и методов ее организации, что позволяет говорить о сложившейся системе гражданско-патриотического воспитания. Эта система охватывает все возрастные ступени (с 1-го по 9-ый классы). </w:t>
      </w:r>
    </w:p>
    <w:p w14:paraId="5ECF836F" w14:textId="77777777" w:rsidR="0087195B" w:rsidRPr="00D36AB6" w:rsidRDefault="0087195B" w:rsidP="0087195B">
      <w:pPr>
        <w:pStyle w:val="ac"/>
        <w:shd w:val="clear" w:color="auto" w:fill="FFFFFF"/>
        <w:spacing w:after="0"/>
        <w:rPr>
          <w:color w:val="000000"/>
          <w:spacing w:val="-7"/>
        </w:rPr>
      </w:pPr>
      <w:r w:rsidRPr="00D36AB6">
        <w:rPr>
          <w:color w:val="000000"/>
          <w:spacing w:val="-7"/>
        </w:rPr>
        <w:t>      Весомым показателем результатов работы в данном направлении являются грамоты и дипломы за участие и победы наших обучающихся в мероприятиях муниципального, регионального и всероссийского уровней.  Это говорит об эффективности работы по патриотическому воспитанию учащихся.</w:t>
      </w:r>
    </w:p>
    <w:p w14:paraId="59F21EA0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     </w:t>
      </w:r>
      <w:r w:rsidRPr="00D36AB6">
        <w:rPr>
          <w:rFonts w:ascii="Times New Roman" w:hAnsi="Times New Roman" w:cs="Times New Roman"/>
          <w:sz w:val="24"/>
          <w:szCs w:val="24"/>
        </w:rPr>
        <w:t xml:space="preserve">Внеурочная деятельность по патриотическому воспитанию основывалась на систему традиционных мероприятий: </w:t>
      </w:r>
    </w:p>
    <w:p w14:paraId="388DD025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36AB6">
        <w:rPr>
          <w:rFonts w:ascii="Times New Roman" w:hAnsi="Times New Roman" w:cs="Times New Roman"/>
          <w:sz w:val="24"/>
          <w:szCs w:val="24"/>
        </w:rPr>
        <w:t>- уроки мужества: «Подвиг длиною в 900 дней и ночей</w:t>
      </w:r>
      <w:r w:rsidRPr="00D36AB6">
        <w:rPr>
          <w:rFonts w:ascii="Times New Roman" w:hAnsi="Times New Roman" w:cs="Times New Roman"/>
          <w:b/>
          <w:sz w:val="24"/>
          <w:szCs w:val="24"/>
        </w:rPr>
        <w:t>»</w:t>
      </w:r>
      <w:r w:rsidRPr="00D36AB6">
        <w:rPr>
          <w:rFonts w:ascii="Times New Roman" w:hAnsi="Times New Roman" w:cs="Times New Roman"/>
          <w:sz w:val="24"/>
          <w:szCs w:val="24"/>
        </w:rPr>
        <w:t>, «Сталинградской битве посвящается», «Города-герои ВОВ», «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Дети-герое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>».</w:t>
      </w:r>
    </w:p>
    <w:p w14:paraId="3376E41F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В декабре были проведены два больших мероприятия: «День неизвестного солдата», «День Героев Отечества», а в февральский месячник военно-патриотической и оборонно-массовой работы:</w:t>
      </w:r>
    </w:p>
    <w:p w14:paraId="731A5A71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– уроки памяти «Рубцом на сердце лёг Афганистан» и «Блокадный хлеб»; </w:t>
      </w:r>
    </w:p>
    <w:p w14:paraId="550C9171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урок доблести и славы «Защитники Отечества в моей семье»; </w:t>
      </w:r>
    </w:p>
    <w:p w14:paraId="5E348792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фотовыставка «России – верные сыны»;</w:t>
      </w:r>
    </w:p>
    <w:p w14:paraId="2041DEFB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онлайн-викторины «Блокада Ленинграда», «Эхо войны»;</w:t>
      </w:r>
    </w:p>
    <w:p w14:paraId="1A140F17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показ документальных фильмов: «Афганистан. Война от первого лица», «Люди – легенды: девочка блокадного Ленинграда», «Снятие блокады»;</w:t>
      </w:r>
    </w:p>
    <w:p w14:paraId="0E9398E9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торжественное возложение цветов у обелиска воинам-односельчанам;</w:t>
      </w:r>
    </w:p>
    <w:p w14:paraId="4F5DD4EC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lastRenderedPageBreak/>
        <w:t>- виртуальные туры в «Музей Победы», «Государственный музей обороны Москвы», в музей-заповедник «Сталинградская битва», музейно-мемориальный комплекс «История танка Т-34»;</w:t>
      </w:r>
    </w:p>
    <w:p w14:paraId="5DBE3700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участие в спецпроекте #</w:t>
      </w:r>
      <w:proofErr w:type="spellStart"/>
      <w:r w:rsidRPr="00D36AB6">
        <w:rPr>
          <w:rFonts w:ascii="Times New Roman" w:hAnsi="Times New Roman" w:cs="Times New Roman"/>
          <w:sz w:val="24"/>
          <w:szCs w:val="24"/>
        </w:rPr>
        <w:t>ИсторияНашейПобеды</w:t>
      </w:r>
      <w:proofErr w:type="spellEnd"/>
      <w:r w:rsidRPr="00D36AB6">
        <w:rPr>
          <w:rFonts w:ascii="Times New Roman" w:hAnsi="Times New Roman" w:cs="Times New Roman"/>
          <w:sz w:val="24"/>
          <w:szCs w:val="24"/>
        </w:rPr>
        <w:t>;</w:t>
      </w:r>
    </w:p>
    <w:p w14:paraId="6550EFF6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книжная выставка «Подвиг Ленинграда».</w:t>
      </w:r>
    </w:p>
    <w:p w14:paraId="6D129EF5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  Школьники проявили активность в акциях «Чистый обелиск», «Георгиевская ленточка», «Окна Победы», «Свеча памяти» и «Читают дети о войне», </w:t>
      </w:r>
      <w:proofErr w:type="spellStart"/>
      <w:r w:rsidRPr="00D36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флешмобе</w:t>
      </w:r>
      <w:proofErr w:type="spellEnd"/>
      <w:r w:rsidRPr="00D36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«Голубь Мира»,  Общероссийской минуте молчания и </w:t>
      </w:r>
      <w:r w:rsidRPr="00D36AB6">
        <w:rPr>
          <w:rFonts w:ascii="Times New Roman" w:hAnsi="Times New Roman" w:cs="Times New Roman"/>
          <w:sz w:val="24"/>
          <w:szCs w:val="24"/>
        </w:rPr>
        <w:t>конкурсе сочинений-размышлений «Кто, если не я…».</w:t>
      </w:r>
    </w:p>
    <w:p w14:paraId="7E692119" w14:textId="77777777" w:rsidR="0087195B" w:rsidRPr="00D36AB6" w:rsidRDefault="0087195B" w:rsidP="008719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Проанализировав состояние патриотического воспитания, можно сделать следующие </w:t>
      </w:r>
      <w:r w:rsidRPr="00D36AB6">
        <w:rPr>
          <w:rFonts w:ascii="Times New Roman" w:hAnsi="Times New Roman" w:cs="Times New Roman"/>
          <w:b/>
          <w:sz w:val="24"/>
          <w:szCs w:val="24"/>
        </w:rPr>
        <w:t>выводы</w:t>
      </w:r>
      <w:r w:rsidRPr="00D36AB6">
        <w:rPr>
          <w:rFonts w:ascii="Times New Roman" w:hAnsi="Times New Roman" w:cs="Times New Roman"/>
          <w:sz w:val="24"/>
          <w:szCs w:val="24"/>
        </w:rPr>
        <w:t>:</w:t>
      </w:r>
    </w:p>
    <w:p w14:paraId="2227C547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школа ведет целенаправленную работу по формированию осознанного отношения к Отечеству, его прошлому, настоящему и будущему; </w:t>
      </w:r>
    </w:p>
    <w:p w14:paraId="6AC7FEBF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работа ведется на должном уровне; </w:t>
      </w:r>
    </w:p>
    <w:p w14:paraId="1584C9F2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все мероприятия проводятся согласно общешкольному плану и планам ВР классных руководителей. </w:t>
      </w:r>
    </w:p>
    <w:p w14:paraId="2243F367" w14:textId="77777777" w:rsidR="0087195B" w:rsidRPr="00D36AB6" w:rsidRDefault="0087195B" w:rsidP="0087195B">
      <w:pPr>
        <w:pStyle w:val="ac"/>
        <w:shd w:val="clear" w:color="auto" w:fill="FFFFFF"/>
        <w:spacing w:after="0"/>
        <w:rPr>
          <w:color w:val="000000"/>
          <w:spacing w:val="-7"/>
        </w:rPr>
      </w:pPr>
      <w:r w:rsidRPr="00D36AB6">
        <w:rPr>
          <w:color w:val="000000"/>
          <w:spacing w:val="-7"/>
        </w:rPr>
        <w:t>Большую роль в этом играет создание школьного историко-краеведческого музея, умелая подготовка и проведение классных часов, экскурсий, уроков мужества, историко-культурных уроков, литературно-музыкальных композиций, устных журналов, встреч с ветеранами.</w:t>
      </w:r>
      <w:r w:rsidRPr="00D36AB6">
        <w:t xml:space="preserve">     </w:t>
      </w:r>
    </w:p>
    <w:p w14:paraId="0025E884" w14:textId="77777777" w:rsidR="0087195B" w:rsidRPr="00D36AB6" w:rsidRDefault="0087195B" w:rsidP="00871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6AB6">
        <w:rPr>
          <w:rFonts w:ascii="Times New Roman" w:hAnsi="Times New Roman" w:cs="Times New Roman"/>
          <w:b/>
          <w:sz w:val="24"/>
          <w:szCs w:val="24"/>
          <w:u w:val="single"/>
        </w:rPr>
        <w:t>Направление «Духовное и нравственное воспитание, приобщение к культурному наследию»</w:t>
      </w:r>
    </w:p>
    <w:p w14:paraId="4955B139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</w:t>
      </w:r>
      <w:r w:rsidRPr="00D36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Россия переживает один из непростых исторических периодов. И самая большая опасность, подстерегающая наше общество сегодня, - не развал экономики, не смена политической системы, а разрушение личности.</w:t>
      </w:r>
      <w:r w:rsidRPr="00D36AB6">
        <w:rPr>
          <w:rFonts w:ascii="Times New Roman" w:hAnsi="Times New Roman" w:cs="Times New Roman"/>
          <w:sz w:val="24"/>
          <w:szCs w:val="24"/>
        </w:rPr>
        <w:t xml:space="preserve">   </w:t>
      </w:r>
      <w:r w:rsidRPr="00D36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 Сегодня подрастающее поколение часто обвиняют в </w:t>
      </w:r>
      <w:proofErr w:type="spellStart"/>
      <w:r w:rsidRPr="00D36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бездуховности</w:t>
      </w:r>
      <w:proofErr w:type="spellEnd"/>
      <w:r w:rsidRPr="00D36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безверии, агрессивности, поэтому проблема духовно-нравственного воспитания актуальна. Она </w:t>
      </w:r>
      <w:r w:rsidRPr="00D36AB6">
        <w:rPr>
          <w:rFonts w:ascii="Times New Roman" w:hAnsi="Times New Roman" w:cs="Times New Roman"/>
          <w:sz w:val="24"/>
          <w:szCs w:val="24"/>
        </w:rPr>
        <w:t xml:space="preserve">одна из важнейших проблем воспитания,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которой бились и бьются поколения педагогов. </w:t>
      </w:r>
      <w:r w:rsidRPr="00D36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Педагоги в тесном взаимодействии с семьей, с общественностью призваны формировать у подростков морально-нравственные критерии и принципы повседневной жизни. </w:t>
      </w:r>
      <w:r w:rsidRPr="00D36AB6">
        <w:rPr>
          <w:rFonts w:ascii="Times New Roman" w:hAnsi="Times New Roman" w:cs="Times New Roman"/>
          <w:sz w:val="24"/>
          <w:szCs w:val="24"/>
        </w:rPr>
        <w:t xml:space="preserve">Это сложный и длительный процесс. </w:t>
      </w:r>
    </w:p>
    <w:p w14:paraId="777CA40F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Целью духовно - нравственного развития и воспитания обучающихся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14:paraId="03AEBF33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61E9C2CB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представления о национальных российских ценностях;</w:t>
      </w:r>
    </w:p>
    <w:p w14:paraId="5FE2D995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различать хорошие и плохие поступки, анализировать их;</w:t>
      </w:r>
    </w:p>
    <w:p w14:paraId="1CC2224A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правила поведения в школе, дома, на улице, в городе, в общественных местах, на природе;</w:t>
      </w:r>
    </w:p>
    <w:p w14:paraId="5EAA3FB5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прививать уважительное отношение к родителям, к старшим, доброжелательное отношение к сверстникам и младшим;</w:t>
      </w:r>
    </w:p>
    <w:p w14:paraId="445ADFE4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бережное, гуманное отношение ко всему живому;</w:t>
      </w:r>
    </w:p>
    <w:p w14:paraId="6D4BFF33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представление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14:paraId="178A2B69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прививать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14:paraId="2AB01391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Большую помощь в духовно- нравственном воспитании обучающихся оказывают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классные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и общешкольных мероприятиях. В рамках выполнения намеченного планом воспитательной работы по данному направлению были проведены следующие мероприятия:</w:t>
      </w:r>
    </w:p>
    <w:p w14:paraId="3FEB72E6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цикл классных часов по теме «Моя Родина» («М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Россия.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Возможности-будущее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>», «Россия – Родина моя», «Моя малая родина в военное и мирное время», «Государственные символы нашей страны», «С чего начинается Родина?», «Что мы Родиной зовем?»;</w:t>
      </w:r>
    </w:p>
    <w:p w14:paraId="46A3B77F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цикл классных часов о знаменательных событиях истории России («Великая Победа не ушла в прошлое», «День героев России», «Конституция – основной закон нашей страны», «Гордо реет над Россией флаг ее судьбы», «Гимн России», «Ленинградский ломтик хлеба»);</w:t>
      </w:r>
    </w:p>
    <w:p w14:paraId="11C36A17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цикл классных часов о героях России («Ими гордится наша страна», «Память, которой не будет конца», «Мои родные – защитники Родины»);</w:t>
      </w:r>
    </w:p>
    <w:p w14:paraId="10C9BDDD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цикл мероприятий по правовой грамотности (познавательная игра «Конституция – главная книга страны», онлайн-викторина «Десять вопросов о Конституции», книжная выставка «Основной закон государства», выставка рисунков «Конституция глазами детей», просмотр видеороликов «День Конституции РФ»);</w:t>
      </w:r>
    </w:p>
    <w:p w14:paraId="26858208" w14:textId="77777777" w:rsidR="0087195B" w:rsidRPr="00D36AB6" w:rsidRDefault="0087195B" w:rsidP="0087195B">
      <w:pPr>
        <w:pStyle w:val="ac"/>
        <w:spacing w:after="0"/>
      </w:pPr>
      <w:r w:rsidRPr="00D36AB6">
        <w:t xml:space="preserve">- цикл мероприятий по теме «Уроки милосердия и доброты» (акция «Пять добрых дел в школе», классный час «Поговорим о доброте», игра-путешествие «В стране волшебства», круглый стол «Доброта спасёт мир», диспут «Почему чашка воды больше моря?»); </w:t>
      </w:r>
    </w:p>
    <w:p w14:paraId="6ADA2FF7" w14:textId="77777777" w:rsidR="0087195B" w:rsidRPr="00D36AB6" w:rsidRDefault="0087195B" w:rsidP="0087195B">
      <w:pPr>
        <w:pStyle w:val="ac"/>
        <w:spacing w:after="0"/>
      </w:pPr>
      <w:r w:rsidRPr="00D36AB6">
        <w:t xml:space="preserve">- «Неделя детской книги» </w:t>
      </w:r>
    </w:p>
    <w:p w14:paraId="4F6F065F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цикл  мероприятий по теме «Что такое хорошо и что такое плохо» (экологический субботник «Чистая душа – чистая планета», дискуссия «Забота о родителях – дело совести каждого», «Сохраним природу вместе»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>;</w:t>
      </w:r>
    </w:p>
    <w:p w14:paraId="71545D39" w14:textId="77777777" w:rsidR="0087195B" w:rsidRPr="00D36AB6" w:rsidRDefault="0087195B" w:rsidP="0087195B">
      <w:pPr>
        <w:pStyle w:val="ac"/>
        <w:spacing w:after="0"/>
      </w:pPr>
      <w:r w:rsidRPr="00D36AB6">
        <w:t>- цикл мероприятий, посвященных воспитанию обучающихся в духе толерантности, терпимости к другому образу жизни, другим взглядам (диспуты «Один для всех и все для одного» и «Мои «плюсы» и «минусы», круглый стол «Что может человек», решение ситуационных задач «</w:t>
      </w:r>
      <w:r w:rsidRPr="00D36AB6">
        <w:rPr>
          <w:bCs/>
        </w:rPr>
        <w:t>Нужно ли управлять эмоциями», «словом можно убить, словом можно спасти, словом можно полки за собой повести…»</w:t>
      </w:r>
      <w:proofErr w:type="gramStart"/>
      <w:r w:rsidRPr="00D36AB6">
        <w:rPr>
          <w:bCs/>
        </w:rPr>
        <w:t xml:space="preserve"> )</w:t>
      </w:r>
      <w:proofErr w:type="gramEnd"/>
      <w:r w:rsidRPr="00D36AB6">
        <w:t>;</w:t>
      </w:r>
    </w:p>
    <w:p w14:paraId="4C89576E" w14:textId="77777777" w:rsidR="0087195B" w:rsidRPr="00D36AB6" w:rsidRDefault="0087195B" w:rsidP="0087195B">
      <w:pPr>
        <w:pStyle w:val="ac"/>
        <w:spacing w:after="0"/>
      </w:pPr>
      <w:r w:rsidRPr="00D36AB6">
        <w:t xml:space="preserve">- </w:t>
      </w:r>
      <w:r w:rsidRPr="00D36AB6">
        <w:rPr>
          <w:rStyle w:val="a4"/>
          <w:b w:val="0"/>
        </w:rPr>
        <w:t>День матери</w:t>
      </w:r>
      <w:r w:rsidRPr="00D36AB6">
        <w:t xml:space="preserve"> (концертная программа, фотовыставка, конкурс сочинений);</w:t>
      </w:r>
    </w:p>
    <w:p w14:paraId="4BEBFD63" w14:textId="77777777" w:rsidR="0087195B" w:rsidRPr="00D36AB6" w:rsidRDefault="0087195B" w:rsidP="0087195B">
      <w:pPr>
        <w:pStyle w:val="ac"/>
        <w:spacing w:after="0"/>
      </w:pPr>
      <w:r w:rsidRPr="00D36AB6">
        <w:t>- День отца (спортивный турнир)</w:t>
      </w:r>
    </w:p>
    <w:p w14:paraId="3764A46B" w14:textId="77777777" w:rsidR="0087195B" w:rsidRPr="00D36AB6" w:rsidRDefault="0087195B" w:rsidP="0087195B">
      <w:pPr>
        <w:pStyle w:val="ac"/>
        <w:spacing w:after="0"/>
      </w:pPr>
      <w:r w:rsidRPr="00D36AB6">
        <w:t xml:space="preserve">- </w:t>
      </w:r>
      <w:r w:rsidRPr="00D36AB6">
        <w:rPr>
          <w:rStyle w:val="a4"/>
          <w:b w:val="0"/>
        </w:rPr>
        <w:t>День пожилого человека</w:t>
      </w:r>
      <w:r w:rsidRPr="00D36AB6">
        <w:rPr>
          <w:rStyle w:val="a4"/>
        </w:rPr>
        <w:t xml:space="preserve"> (</w:t>
      </w:r>
      <w:r w:rsidRPr="00D36AB6">
        <w:t>трудовые акции, изготовление поздравительных открыток);</w:t>
      </w:r>
    </w:p>
    <w:p w14:paraId="2B047477" w14:textId="3548B81C" w:rsidR="0087195B" w:rsidRPr="00D36AB6" w:rsidRDefault="0087195B" w:rsidP="0087195B">
      <w:pPr>
        <w:pStyle w:val="ac"/>
        <w:spacing w:after="0"/>
      </w:pPr>
      <w:r w:rsidRPr="00D36AB6">
        <w:t xml:space="preserve">- театрализованное представление </w:t>
      </w:r>
      <w:r w:rsidR="009C5FAF" w:rsidRPr="00D36AB6">
        <w:t>(</w:t>
      </w:r>
      <w:r w:rsidRPr="00D36AB6">
        <w:t>«Здравствуй Новый год»)</w:t>
      </w:r>
    </w:p>
    <w:p w14:paraId="64F4B9AB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цикл мероприятий ко Дню семьи (проекты «Мой родственник в годы сражений» и  «Защитники Отечества в моей семье», фотовыставка «Фотографии из семейного альбома», конкурс сочинений «Мой дом – моя крепость»)</w:t>
      </w:r>
    </w:p>
    <w:p w14:paraId="1B83B70E" w14:textId="6F775043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Вывод:</w:t>
      </w:r>
      <w:r w:rsidRPr="00D36A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Семья и педагоги должны совместно предпринять немалые усилия и не дать сбиться детям с достойного пути, сохранить единство нашей страны, нашего народа, хранить базовые и объединяющие нас ценности классической русской культуры.</w:t>
      </w:r>
    </w:p>
    <w:p w14:paraId="27125713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6AB6">
        <w:rPr>
          <w:rFonts w:ascii="Times New Roman" w:hAnsi="Times New Roman" w:cs="Times New Roman"/>
          <w:b/>
          <w:sz w:val="24"/>
          <w:szCs w:val="24"/>
          <w:u w:val="single"/>
        </w:rPr>
        <w:t>Направление «Физическое воспитание и формирование культуры здоровья»</w:t>
      </w:r>
      <w:r w:rsidRPr="00D36AB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A33638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 В современных условиях усиливается влияние на организм человека разнообразных факторов: социальных, технологических, экономических, психологических и других. Их отрицательное влияние приводит не только к ухудшению состояния здоровья, но и снижает физический и умственный потенциал людей. </w:t>
      </w:r>
    </w:p>
    <w:p w14:paraId="5E9AA4DE" w14:textId="77777777" w:rsidR="00B37B94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В условиях возрастания объема и интенсивности учебно-познавательной деятельности, укрепление и сохранение здоровья обучающихся невозможны без физического воспитания.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По моему мнению, забота о здоровье учащейся молодежи должна занимать приоритетные позиции в деятельности учебных заведений, так как при отсутствии здоровья молодые специалисты не смогут применить полученные знания и навыки, реализовать сво</w:t>
      </w:r>
      <w:r w:rsidR="00B37B94">
        <w:rPr>
          <w:rFonts w:ascii="Times New Roman" w:hAnsi="Times New Roman" w:cs="Times New Roman"/>
          <w:sz w:val="24"/>
          <w:szCs w:val="24"/>
        </w:rPr>
        <w:t xml:space="preserve">й интеллектуальный потенциал. </w:t>
      </w:r>
    </w:p>
    <w:p w14:paraId="6163AC4D" w14:textId="6DB3C7B1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Особое значение при этом приобретают проводимые школой мероприятия, направленные на укрепление физического и психического здоровья детей, обеспечение здорового образа жизни и хорошего физического состояния.</w:t>
      </w:r>
    </w:p>
    <w:p w14:paraId="47D5FB63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b/>
          <w:sz w:val="24"/>
          <w:szCs w:val="24"/>
        </w:rPr>
        <w:t>Цель:</w:t>
      </w:r>
      <w:r w:rsidRPr="00D36AB6">
        <w:rPr>
          <w:rFonts w:ascii="Times New Roman" w:hAnsi="Times New Roman" w:cs="Times New Roman"/>
          <w:sz w:val="24"/>
          <w:szCs w:val="24"/>
        </w:rPr>
        <w:t xml:space="preserve"> формирование в детской и семейной среде ценностного отношения к здоровью и здоровому образу жизни.</w:t>
      </w:r>
    </w:p>
    <w:p w14:paraId="7719D0A4" w14:textId="77777777" w:rsidR="0087195B" w:rsidRPr="00D36AB6" w:rsidRDefault="0087195B" w:rsidP="0087195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AB6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34660EF4" w14:textId="77777777" w:rsidR="0087195B" w:rsidRPr="00D36AB6" w:rsidRDefault="0087195B" w:rsidP="008719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совершенствовать систему мотивации к активным занятиям физической культурой и спортом, </w:t>
      </w:r>
    </w:p>
    <w:p w14:paraId="4A58655B" w14:textId="77777777" w:rsidR="0087195B" w:rsidRPr="00D36AB6" w:rsidRDefault="0087195B" w:rsidP="008719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прививать культуру здорового питания;</w:t>
      </w:r>
    </w:p>
    <w:p w14:paraId="3C352F2C" w14:textId="77777777" w:rsidR="0087195B" w:rsidRPr="00D36AB6" w:rsidRDefault="0087195B" w:rsidP="008719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способствовать овладению </w:t>
      </w:r>
      <w:proofErr w:type="spellStart"/>
      <w:r w:rsidRPr="00D36AB6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D36AB6">
        <w:rPr>
          <w:rFonts w:ascii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</w:t>
      </w:r>
    </w:p>
    <w:p w14:paraId="5F5F8007" w14:textId="77777777" w:rsidR="0087195B" w:rsidRPr="00D36AB6" w:rsidRDefault="0087195B" w:rsidP="008719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формировать понимание влияния здорового образа жизни на развитие личности человека, на процесс обучения и дальнейшую жизнь.</w:t>
      </w:r>
    </w:p>
    <w:p w14:paraId="6DBF6C99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</w:t>
      </w:r>
      <w:r w:rsidRPr="00D36AB6">
        <w:rPr>
          <w:rFonts w:ascii="Times New Roman" w:eastAsia="PragmaticaC-Oblique" w:hAnsi="Times New Roman" w:cs="Times New Roman"/>
          <w:iCs/>
          <w:sz w:val="24"/>
          <w:szCs w:val="24"/>
        </w:rPr>
        <w:t xml:space="preserve">Рациональная организация учебной и </w:t>
      </w:r>
      <w:proofErr w:type="spellStart"/>
      <w:r w:rsidRPr="00D36AB6">
        <w:rPr>
          <w:rFonts w:ascii="Times New Roman" w:eastAsia="PragmaticaC-Oblique" w:hAnsi="Times New Roman" w:cs="Times New Roman"/>
          <w:iCs/>
          <w:sz w:val="24"/>
          <w:szCs w:val="24"/>
        </w:rPr>
        <w:t>внеучебной</w:t>
      </w:r>
      <w:proofErr w:type="spellEnd"/>
      <w:r w:rsidRPr="00D36AB6">
        <w:rPr>
          <w:rFonts w:ascii="Times New Roman" w:eastAsia="PragmaticaC-Oblique" w:hAnsi="Times New Roman" w:cs="Times New Roman"/>
          <w:iCs/>
          <w:sz w:val="24"/>
          <w:szCs w:val="24"/>
        </w:rPr>
        <w:t xml:space="preserve"> деятельности обучающихся была </w:t>
      </w:r>
      <w:r w:rsidRPr="00D36AB6">
        <w:rPr>
          <w:rFonts w:ascii="Times New Roman" w:eastAsia="NewtonCSanPin-Regular" w:hAnsi="Times New Roman" w:cs="Times New Roman"/>
          <w:sz w:val="24"/>
          <w:szCs w:val="24"/>
        </w:rPr>
        <w:t xml:space="preserve"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отдыха. </w:t>
      </w:r>
      <w:r w:rsidRPr="00D36AB6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3B6248A" w14:textId="107EA691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В течение 202</w:t>
      </w:r>
      <w:r w:rsidR="00EA274E">
        <w:rPr>
          <w:rFonts w:ascii="Times New Roman" w:hAnsi="Times New Roman" w:cs="Times New Roman"/>
          <w:sz w:val="24"/>
          <w:szCs w:val="24"/>
        </w:rPr>
        <w:t>4</w:t>
      </w:r>
      <w:r w:rsidRPr="00D36AB6">
        <w:rPr>
          <w:rFonts w:ascii="Times New Roman" w:hAnsi="Times New Roman" w:cs="Times New Roman"/>
          <w:sz w:val="24"/>
          <w:szCs w:val="24"/>
        </w:rPr>
        <w:t>-202</w:t>
      </w:r>
      <w:r w:rsidR="00EA274E">
        <w:rPr>
          <w:rFonts w:ascii="Times New Roman" w:hAnsi="Times New Roman" w:cs="Times New Roman"/>
          <w:sz w:val="24"/>
          <w:szCs w:val="24"/>
        </w:rPr>
        <w:t>5</w:t>
      </w:r>
      <w:r w:rsidRPr="00D36AB6">
        <w:rPr>
          <w:rFonts w:ascii="Times New Roman" w:hAnsi="Times New Roman" w:cs="Times New Roman"/>
          <w:sz w:val="24"/>
          <w:szCs w:val="24"/>
        </w:rPr>
        <w:t xml:space="preserve"> уч. года в этом направлении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</w:t>
      </w:r>
    </w:p>
    <w:p w14:paraId="5DA49ED1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уроки «здоровья» с участием медработника;</w:t>
      </w:r>
    </w:p>
    <w:p w14:paraId="0F6DAC38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классные часы: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«Урок безопасности», «Будь здоров», «По безопасной дороге в безопасный мир», «Мои безопасные каникулы» «Путешествие по стране здоровья», «Азбука виртуальной реальности»;</w:t>
      </w:r>
      <w:proofErr w:type="gramEnd"/>
    </w:p>
    <w:p w14:paraId="7D749038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информационно-познавательные часы «Правильное питание», «Вредные привычки», «Движенье – это жизнь», «Добрые советы, для тех, кто в интернете»;</w:t>
      </w:r>
    </w:p>
    <w:p w14:paraId="7BCDB72A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круглый стол «Сегодня мода на здоровых, добрых и умных, сильных и свободных людей»;</w:t>
      </w:r>
    </w:p>
    <w:p w14:paraId="1DF8CC28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занятия – практикумы «Улицы и пешеходы», «Правила велосипедистов», «Окажи помощь»;</w:t>
      </w:r>
    </w:p>
    <w:p w14:paraId="6CBCE4C8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спортивные соревнования и праздники: «Спорту – да! Вредным привычкам – нет!» «От игры к здоровью», «Лыжные гонки», «Вперёд, мальчишки!»;</w:t>
      </w:r>
    </w:p>
    <w:p w14:paraId="25A1CD16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мини-лекции по профилактике дорожно-транспортного травматизма;</w:t>
      </w:r>
    </w:p>
    <w:p w14:paraId="4B45855B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соревнования по волейболу, мини-футболу, шашкам;</w:t>
      </w:r>
    </w:p>
    <w:p w14:paraId="4519CF06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общешкольные «дни здоровья»; </w:t>
      </w:r>
    </w:p>
    <w:p w14:paraId="0A27E04A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решение ситуационных задач по теме «Страна </w:t>
      </w:r>
      <w:proofErr w:type="spellStart"/>
      <w:r w:rsidRPr="00D36AB6">
        <w:rPr>
          <w:rFonts w:ascii="Times New Roman" w:hAnsi="Times New Roman" w:cs="Times New Roman"/>
          <w:sz w:val="24"/>
          <w:szCs w:val="24"/>
        </w:rPr>
        <w:t>Светофория</w:t>
      </w:r>
      <w:proofErr w:type="spellEnd"/>
      <w:r w:rsidRPr="00D36AB6">
        <w:rPr>
          <w:rFonts w:ascii="Times New Roman" w:hAnsi="Times New Roman" w:cs="Times New Roman"/>
          <w:sz w:val="24"/>
          <w:szCs w:val="24"/>
        </w:rPr>
        <w:t>»;</w:t>
      </w:r>
    </w:p>
    <w:p w14:paraId="36D438D2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акции «Чистый школьный двор», «Спорт против наркотиков»; </w:t>
      </w:r>
    </w:p>
    <w:p w14:paraId="0694A423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игровые викторины «Безопасный интернет», «Безопасный летний отдых»;</w:t>
      </w:r>
    </w:p>
    <w:p w14:paraId="0F699002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игры на свежем воздухе.</w:t>
      </w:r>
    </w:p>
    <w:p w14:paraId="5FC66688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Ежедневно проводились утренняя зарядка, мониторинг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заболевших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>, беседы о гигиене и закаливании организма.</w:t>
      </w:r>
    </w:p>
    <w:p w14:paraId="59584606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lastRenderedPageBreak/>
        <w:t xml:space="preserve">Планы классных руководителей предусматривали реализацию целенаправленных мероприятий по укреплению и сохранению здоровья учащихся, пропаганде здорового образа жизни.  </w:t>
      </w:r>
    </w:p>
    <w:p w14:paraId="2500B27C" w14:textId="77777777" w:rsidR="00B37B94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C87E94B" w14:textId="77777777" w:rsidR="00B37B94" w:rsidRDefault="00B37B94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32D1F" w14:textId="26CC092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</w:t>
      </w:r>
      <w:r w:rsidRPr="00D36AB6">
        <w:rPr>
          <w:rFonts w:ascii="Times New Roman" w:hAnsi="Times New Roman" w:cs="Times New Roman"/>
          <w:b/>
          <w:sz w:val="24"/>
          <w:szCs w:val="24"/>
        </w:rPr>
        <w:t>Выводы:</w:t>
      </w:r>
    </w:p>
    <w:p w14:paraId="0566C90B" w14:textId="0D9096A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необходимо развивать не только спортивные, но и физкультурно</w:t>
      </w:r>
      <w:r w:rsidR="006A64C5">
        <w:rPr>
          <w:rFonts w:ascii="Times New Roman" w:hAnsi="Times New Roman" w:cs="Times New Roman"/>
          <w:sz w:val="24"/>
          <w:szCs w:val="24"/>
        </w:rPr>
        <w:t>-</w:t>
      </w:r>
      <w:r w:rsidRPr="00D36AB6">
        <w:rPr>
          <w:rFonts w:ascii="Times New Roman" w:hAnsi="Times New Roman" w:cs="Times New Roman"/>
          <w:sz w:val="24"/>
          <w:szCs w:val="24"/>
        </w:rPr>
        <w:t xml:space="preserve">оздоровительные достижения детей; в календарь школы должны устойчиво войти события, поддерживающие активный образ жизни, ценности здоровья: работа спортивных секций, кружков, организация физкультурных фестивалей, праздников;  </w:t>
      </w:r>
    </w:p>
    <w:p w14:paraId="533B691C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осуществлять эффективную пропаганду физической культуры и занятий спортом как составляющей здорового образа жизни через социальную рекламу, освещение соревнований, спортивных праздников, информационные программы в Интернете и т.д. </w:t>
      </w:r>
    </w:p>
    <w:p w14:paraId="293C4744" w14:textId="5132C9E8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привлечь к пропаганде здорового образа жизни спортсменов </w:t>
      </w:r>
      <w:r w:rsidR="006A64C5">
        <w:rPr>
          <w:rFonts w:ascii="Times New Roman" w:hAnsi="Times New Roman" w:cs="Times New Roman"/>
          <w:sz w:val="24"/>
          <w:szCs w:val="24"/>
        </w:rPr>
        <w:t>школы и района.</w:t>
      </w:r>
    </w:p>
    <w:p w14:paraId="0886CB5B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активные занятия физической культурой и спортом должны стать популярными, «модой»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14:paraId="363418C2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A694E2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6AB6">
        <w:rPr>
          <w:rFonts w:ascii="Times New Roman" w:hAnsi="Times New Roman" w:cs="Times New Roman"/>
          <w:b/>
          <w:sz w:val="24"/>
          <w:szCs w:val="24"/>
          <w:u w:val="single"/>
        </w:rPr>
        <w:t>Направление «Трудовое воспитание и профессиональное самоопределение»</w:t>
      </w:r>
    </w:p>
    <w:p w14:paraId="1CAA63BE" w14:textId="77777777" w:rsidR="0087195B" w:rsidRPr="00D36AB6" w:rsidRDefault="0087195B" w:rsidP="0087195B">
      <w:pPr>
        <w:pStyle w:val="ac"/>
        <w:shd w:val="clear" w:color="auto" w:fill="FFFFFF"/>
        <w:spacing w:after="0"/>
        <w:textAlignment w:val="baseline"/>
      </w:pPr>
      <w:r w:rsidRPr="00D36AB6">
        <w:t xml:space="preserve">       Труд является равнозначным элементом общеобразовательной программы и необходимым условием полноценного развития личности. Поэтому трудовая деятельность должна стать для детей и подростков естественной физической и интеллектуальной потребностью.</w:t>
      </w:r>
    </w:p>
    <w:p w14:paraId="4FC127FF" w14:textId="77777777" w:rsidR="0087195B" w:rsidRPr="00D36AB6" w:rsidRDefault="0087195B" w:rsidP="0087195B">
      <w:pPr>
        <w:pStyle w:val="ac"/>
        <w:shd w:val="clear" w:color="auto" w:fill="FFFFFF"/>
        <w:spacing w:after="0"/>
        <w:textAlignment w:val="baseline"/>
        <w:rPr>
          <w:rStyle w:val="c7"/>
        </w:rPr>
      </w:pPr>
      <w:r w:rsidRPr="00D36AB6">
        <w:t xml:space="preserve">       Трудовое воспитание – процесс организации и стимулирования трудовой деятельности обучающихся, который направлен на приобретение </w:t>
      </w:r>
      <w:proofErr w:type="gramStart"/>
      <w:r w:rsidRPr="00D36AB6">
        <w:t>обучающимися</w:t>
      </w:r>
      <w:proofErr w:type="gramEnd"/>
      <w:r w:rsidRPr="00D36AB6">
        <w:t xml:space="preserve"> навыков и формирование компетенции, добросовестного отношения к работе, развитие творческих способностей, инициативы, стремления к достижению более высоких результатов.</w:t>
      </w:r>
    </w:p>
    <w:p w14:paraId="40282F6A" w14:textId="77777777" w:rsidR="0087195B" w:rsidRPr="00D36AB6" w:rsidRDefault="0087195B" w:rsidP="0087195B">
      <w:pPr>
        <w:pStyle w:val="c15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 w:rsidRPr="00D36AB6">
        <w:rPr>
          <w:rStyle w:val="c7"/>
          <w:color w:val="000000"/>
        </w:rPr>
        <w:t xml:space="preserve">      Современная социально-экономическая ситуация в России сделала реальностью для всех слова: рыночная экономика, безработица, профессиональная подготовка и переподготовка, карьера. Это заставляет педагогическую науку и практику по-новому ставить вопрос о трудовой и профессиональной подготовке в общеобразовательной  школе. </w:t>
      </w:r>
    </w:p>
    <w:p w14:paraId="60AFBDD0" w14:textId="77777777" w:rsidR="0087195B" w:rsidRPr="00D36AB6" w:rsidRDefault="0087195B" w:rsidP="0087195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6AB6">
        <w:rPr>
          <w:rStyle w:val="c7"/>
          <w:color w:val="000000"/>
        </w:rPr>
        <w:t xml:space="preserve">     Современная педагогика итогом обучения в школе считает жизненное и профессиональное самоопределение. Понятно, что жизненное самоопределение не ограничивается выбором профессии, но в этом процессе социального и психологического становления личности играет большую роль выбор профессии, что происходит обычно в старших классах. Профессиональное самоопределение зависит от общих взглядов, развития, установок старшеклассника, от многих других факторов, в том числе от помощи педагога-психолога</w:t>
      </w:r>
    </w:p>
    <w:p w14:paraId="5111B944" w14:textId="77777777" w:rsidR="0087195B" w:rsidRPr="00D36AB6" w:rsidRDefault="0087195B" w:rsidP="0087195B">
      <w:pPr>
        <w:pStyle w:val="ac"/>
        <w:shd w:val="clear" w:color="auto" w:fill="FFFFFF"/>
        <w:spacing w:after="0"/>
        <w:textAlignment w:val="baseline"/>
      </w:pPr>
      <w:proofErr w:type="gramStart"/>
      <w:r w:rsidRPr="00D36AB6">
        <w:rPr>
          <w:rStyle w:val="af9"/>
          <w:b/>
          <w:i w:val="0"/>
          <w:bdr w:val="none" w:sz="0" w:space="0" w:color="auto" w:frame="1"/>
        </w:rPr>
        <w:t>Цели трудового воспитания</w:t>
      </w:r>
      <w:r w:rsidRPr="00D36AB6">
        <w:rPr>
          <w:rStyle w:val="af9"/>
          <w:bdr w:val="none" w:sz="0" w:space="0" w:color="auto" w:frame="1"/>
        </w:rPr>
        <w:t>:</w:t>
      </w:r>
      <w:r w:rsidRPr="00D36AB6">
        <w:br/>
        <w:t>– воспитание граждан, способных к самообразованию и саморазвитию, нравственных, самостоятельно мыслящих, обладающих реалистичным уровнем притязаний, настроенных на самореализацию в социально одобряемых видах деятельности, направленных на благо общества, заинтересованных в своем личностном и профессиональном росте, путем создания педагогических, психологических и социальных условий;</w:t>
      </w:r>
      <w:r w:rsidRPr="00D36AB6">
        <w:br/>
        <w:t>– содействие достижению баланса между интересами и возможностями человека и потребностями общества;</w:t>
      </w:r>
      <w:proofErr w:type="gramEnd"/>
      <w:r w:rsidRPr="00D36AB6">
        <w:br/>
        <w:t>– прогнозирование профессиональной успешности индивида в какой-либо сфере трудовой деятельности;</w:t>
      </w:r>
      <w:r w:rsidRPr="00D36AB6">
        <w:br/>
      </w:r>
      <w:r w:rsidRPr="00D36AB6">
        <w:lastRenderedPageBreak/>
        <w:t>– содействие профессиональному становлению и развитию молодого человека в целях достижения удовлетворенности своим трудом и социальным статусом, реализации своего потенциала, обеспечения достойного уровня жизни.</w:t>
      </w:r>
    </w:p>
    <w:p w14:paraId="2FFD4457" w14:textId="77777777" w:rsidR="0087195B" w:rsidRPr="00D36AB6" w:rsidRDefault="0087195B" w:rsidP="0087195B">
      <w:pPr>
        <w:pStyle w:val="ac"/>
        <w:shd w:val="clear" w:color="auto" w:fill="FFFFFF"/>
        <w:spacing w:after="0"/>
        <w:textAlignment w:val="baseline"/>
      </w:pPr>
      <w:r w:rsidRPr="00D36AB6">
        <w:rPr>
          <w:rStyle w:val="af9"/>
          <w:b/>
          <w:i w:val="0"/>
          <w:bdr w:val="none" w:sz="0" w:space="0" w:color="auto" w:frame="1"/>
        </w:rPr>
        <w:t>Задачи:</w:t>
      </w:r>
      <w:r w:rsidRPr="00D36AB6">
        <w:br/>
        <w:t xml:space="preserve">– формировать у </w:t>
      </w:r>
      <w:proofErr w:type="gramStart"/>
      <w:r w:rsidRPr="00D36AB6">
        <w:t>обучающихся</w:t>
      </w:r>
      <w:proofErr w:type="gramEnd"/>
      <w:r w:rsidRPr="00D36AB6">
        <w:t xml:space="preserve"> положительное отношение к труду как высшей ценности в жизни человека и общества, высокие социальные мотивы трудовой деятельности;</w:t>
      </w:r>
      <w:r w:rsidRPr="00D36AB6">
        <w:br/>
        <w:t>- развивать познавательный интерес к знаниям, потребности в творческом труде, стремление применять знания на практике;</w:t>
      </w:r>
      <w:r w:rsidRPr="00D36AB6">
        <w:br/>
        <w:t>– воспитывать высокие моральные качества, трудолюбие, долг и ответственность, целеустремленность и предприимчивость, деловитость и честность;</w:t>
      </w:r>
      <w:r w:rsidRPr="00D36AB6">
        <w:br/>
        <w:t xml:space="preserve">– вооружать </w:t>
      </w:r>
      <w:proofErr w:type="gramStart"/>
      <w:r w:rsidRPr="00D36AB6">
        <w:t>обучающихся</w:t>
      </w:r>
      <w:proofErr w:type="gramEnd"/>
      <w:r w:rsidRPr="00D36AB6">
        <w:t xml:space="preserve"> разнообразными трудовыми умениями и навыками, формировать основы культуры умственного и физического труда.</w:t>
      </w:r>
    </w:p>
    <w:p w14:paraId="223380E5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bCs/>
          <w:sz w:val="24"/>
          <w:szCs w:val="24"/>
        </w:rPr>
        <w:t xml:space="preserve">      Основополагающей идеей трудового воспитания являются  систематический совместный, творческий, социально значимый труд, разнообразная насыщенная  трудом деятельность (уборка учебных кабинетов, уборка пришкольной территории  и др.). </w:t>
      </w:r>
      <w:r w:rsidRPr="00D36AB6">
        <w:rPr>
          <w:rFonts w:ascii="Times New Roman" w:hAnsi="Times New Roman" w:cs="Times New Roman"/>
          <w:sz w:val="24"/>
          <w:szCs w:val="24"/>
        </w:rPr>
        <w:t xml:space="preserve">В работе по данному направлению были использованы следующие формы и методы: </w:t>
      </w:r>
    </w:p>
    <w:p w14:paraId="2CE48904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анкетирование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«Профориентация. Как выбрать профессию»;</w:t>
      </w:r>
    </w:p>
    <w:p w14:paraId="56691E4A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диагностические исследования профессиональных предпочтений;</w:t>
      </w:r>
    </w:p>
    <w:p w14:paraId="19BBF3CC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компьютерная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AB6">
        <w:rPr>
          <w:rFonts w:ascii="Times New Roman" w:hAnsi="Times New Roman" w:cs="Times New Roman"/>
          <w:sz w:val="24"/>
          <w:szCs w:val="24"/>
        </w:rPr>
        <w:t>профдиагностика</w:t>
      </w:r>
      <w:proofErr w:type="spellEnd"/>
      <w:r w:rsidRPr="00D36AB6">
        <w:rPr>
          <w:rFonts w:ascii="Times New Roman" w:hAnsi="Times New Roman" w:cs="Times New Roman"/>
          <w:sz w:val="24"/>
          <w:szCs w:val="24"/>
        </w:rPr>
        <w:t>, тренинги;</w:t>
      </w:r>
    </w:p>
    <w:p w14:paraId="5A8496B3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встреча с сотрудниками МЧС «Человек и техника»;</w:t>
      </w:r>
    </w:p>
    <w:p w14:paraId="2B9636B5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трудовые десанты, операция «Школа – мой дом, пусть будет чисто в нем!»;</w:t>
      </w:r>
    </w:p>
    <w:p w14:paraId="3CBD83E3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классные часы  «Профессии и здоровье»,  «Учёба – твой главный труд», «Профессии твоих родителей» (с участием родителей);</w:t>
      </w:r>
    </w:p>
    <w:p w14:paraId="4D7975E7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встреча «Учителя – выпускники нашей школы»;</w:t>
      </w:r>
    </w:p>
    <w:p w14:paraId="47AD01F9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решение интерактивного кроссворда «Профессии»;</w:t>
      </w:r>
    </w:p>
    <w:p w14:paraId="53318C3E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коллаж «Самая интересная профессия»;</w:t>
      </w:r>
    </w:p>
    <w:p w14:paraId="2EDDF7BF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интерактивная книжка «Профессии»;</w:t>
      </w:r>
    </w:p>
    <w:p w14:paraId="14763055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«ярмарка» профессий;</w:t>
      </w:r>
    </w:p>
    <w:p w14:paraId="1528ED78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экскурсии на почту, в библиотеку, магазин, медпункт;</w:t>
      </w:r>
    </w:p>
    <w:p w14:paraId="5E2ADE19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виртуальная экскурсия «Кем ты хочешь стать?»;</w:t>
      </w:r>
    </w:p>
    <w:p w14:paraId="2D974631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игра – путешествие «Увлекательный мир профессий»;</w:t>
      </w:r>
    </w:p>
    <w:p w14:paraId="1F6C88DD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родительские собрания на тему «Роль семьи в профессиональном самоопределении»; «Анализ рынка труда и востребованности профессий в регионе», «Выбор профессии – выбор будущего» (в рамках «Родительского собрания»;  </w:t>
      </w:r>
    </w:p>
    <w:p w14:paraId="21CB4F91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просмотр мультфильмов и видеофильмов серии «Есть такая профессия»;</w:t>
      </w:r>
    </w:p>
    <w:p w14:paraId="0FB839E2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школьный конкурс рисунков «Профессии моей семьи».</w:t>
      </w:r>
    </w:p>
    <w:p w14:paraId="29913C2A" w14:textId="77777777" w:rsidR="0087195B" w:rsidRPr="00D36AB6" w:rsidRDefault="0087195B" w:rsidP="0087195B">
      <w:pPr>
        <w:pStyle w:val="ac"/>
        <w:spacing w:after="0"/>
        <w:ind w:firstLine="255"/>
        <w:textAlignment w:val="baseline"/>
      </w:pPr>
      <w:r w:rsidRPr="00D36AB6">
        <w:rPr>
          <w:b/>
        </w:rPr>
        <w:lastRenderedPageBreak/>
        <w:t>Выводы:</w:t>
      </w:r>
      <w:r w:rsidRPr="00D36AB6">
        <w:t xml:space="preserve"> Задачи трудового воспитания и профессионального самоопределения  реализуются в учебном процессе и внеурочной деятельности силами учителей, родителей, других специалистов. Ознакомление с миром профессий проходит в форме бесед, экскурсий, встреч, конференций, конкурсов. Для профессиональной диагностики имеются различные методики: тесты, опросники, деловые игры.</w:t>
      </w:r>
    </w:p>
    <w:p w14:paraId="43BDDF6A" w14:textId="77777777" w:rsidR="0087195B" w:rsidRPr="00D36AB6" w:rsidRDefault="0087195B" w:rsidP="0087195B">
      <w:pPr>
        <w:pStyle w:val="ac"/>
        <w:spacing w:after="0"/>
        <w:ind w:firstLine="255"/>
        <w:textAlignment w:val="baseline"/>
      </w:pPr>
      <w:r w:rsidRPr="00D36AB6">
        <w:t>Итогом профессиональной ориентации является профессиональное самоопределение учащихся, понимаемое полностью как состояние готовности выпускника к реальному и осознанному выбору профессии. Показатели готовности к выбору профессии: наличие профессионального выбора, знание о професс</w:t>
      </w:r>
      <w:proofErr w:type="gramStart"/>
      <w:r w:rsidRPr="00D36AB6">
        <w:t>ии и ее</w:t>
      </w:r>
      <w:proofErr w:type="gramEnd"/>
      <w:r w:rsidRPr="00D36AB6">
        <w:t xml:space="preserve"> требованиях к личности, знание своих индивидуальных особенностей, учебная и практическая работа по выбираемой специальности, наличие общих трудовых навыков. </w:t>
      </w:r>
    </w:p>
    <w:p w14:paraId="76B3B04E" w14:textId="77777777" w:rsidR="0087195B" w:rsidRPr="00D36AB6" w:rsidRDefault="0087195B" w:rsidP="00871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6AB6">
        <w:rPr>
          <w:rFonts w:ascii="Times New Roman" w:hAnsi="Times New Roman" w:cs="Times New Roman"/>
          <w:b/>
          <w:bCs/>
          <w:sz w:val="24"/>
          <w:szCs w:val="24"/>
          <w:u w:val="single"/>
        </w:rPr>
        <w:t>Направление «</w:t>
      </w:r>
      <w:r w:rsidRPr="00D36AB6">
        <w:rPr>
          <w:rFonts w:ascii="Times New Roman" w:hAnsi="Times New Roman" w:cs="Times New Roman"/>
          <w:b/>
          <w:sz w:val="24"/>
          <w:szCs w:val="24"/>
          <w:u w:val="single"/>
        </w:rPr>
        <w:t>Экологическое воспитание»</w:t>
      </w:r>
    </w:p>
    <w:p w14:paraId="667F893C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 С раннего детства ребенок проявляет интерес к объектам живой и неживой природы. С каждым годом открывает для себя новый мир. Поддерживая интерес ребенка к окружающему, взрослым следует помнить о воспитании бережного отношения к природе – экологическом воспитании. </w:t>
      </w:r>
    </w:p>
    <w:p w14:paraId="45C0A806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 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Одна из наиболее актуальных проблем экологического воспитания обучающихся школы заключается в формировании и развитии у них экологической грамотности.  </w:t>
      </w:r>
    </w:p>
    <w:p w14:paraId="0AFAD73C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 экологического воспитания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создание эффективных условий для гармоничного развития личности школьника во взаимодействии с окружающим миром, природой и самим собой, т.е. экологическое воспитания заключается в развитии экологической культуры до состояния экологической гармонии. </w:t>
      </w:r>
    </w:p>
    <w:p w14:paraId="541FBF3C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 экологического развития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можно сформулировать так: </w:t>
      </w:r>
    </w:p>
    <w:p w14:paraId="60F8419A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формировать у обучающихся школы умений и навыков самостоятельного поиска и усвоения знаний, касающихся вопросов взаимодействия современного общества и природы; </w:t>
      </w:r>
    </w:p>
    <w:p w14:paraId="2EF9A4DC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- совершенствовать навыки экологической рефлексии, то есть умения осуществлять самоанализ собственной экологической деятельности и процесса взаимодействия с окружающей природой;</w:t>
      </w:r>
    </w:p>
    <w:p w14:paraId="3A3665B0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развивать у детей личностные экологические качества: потребность получать новые экологические знания и совершенствовать имеющиеся, правила экологического поведения, ЗОЖ и т.д.;</w:t>
      </w:r>
    </w:p>
    <w:p w14:paraId="53E7DBA4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развивать и совершенствовать знания, умения и навыки, связанные с вопросами улучшения окружающей среды. </w:t>
      </w:r>
    </w:p>
    <w:p w14:paraId="00E20018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Таким образом, на каждом возрастном этапе развития ребенка цель и задачи экологического воспитания имеют свои специфические особенности, учитывающие возрастные особенности и потребности детей. </w:t>
      </w:r>
    </w:p>
    <w:p w14:paraId="792A4034" w14:textId="77777777" w:rsidR="0087195B" w:rsidRPr="00D36AB6" w:rsidRDefault="0087195B" w:rsidP="008719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Перед школой задачу огромной важности: воспитание молодого поколения в духе </w:t>
      </w:r>
    </w:p>
    <w:p w14:paraId="64EE0087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В течение года</w:t>
      </w:r>
      <w:r w:rsidRPr="00D36A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36AB6">
        <w:rPr>
          <w:rFonts w:ascii="Times New Roman" w:hAnsi="Times New Roman" w:cs="Times New Roman"/>
          <w:sz w:val="24"/>
          <w:szCs w:val="24"/>
        </w:rPr>
        <w:t>проводились:</w:t>
      </w:r>
    </w:p>
    <w:p w14:paraId="1997272B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познавательные часы «Пернатое царство», «Перелётные и зимующие птицы», «Экологическое путешествие»;</w:t>
      </w:r>
    </w:p>
    <w:p w14:paraId="56C65438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экскурсии в природу;</w:t>
      </w:r>
    </w:p>
    <w:p w14:paraId="1199B9A5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акции «Чистый школьный двор», «Первоцвет», «Скворушка», «Птичья столовая»;</w:t>
      </w:r>
    </w:p>
    <w:p w14:paraId="5173A57D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конструирование из природного материала; </w:t>
      </w:r>
    </w:p>
    <w:p w14:paraId="5CA08F3D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конкурсы детского творчества «Краски осени», «Звенит капель, бежит ручей»</w:t>
      </w:r>
    </w:p>
    <w:p w14:paraId="16A40768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lastRenderedPageBreak/>
        <w:t xml:space="preserve">- тематические выставки «Не губите первоцветы – весны первые приметы», «Зимы чарующая сила»; </w:t>
      </w:r>
    </w:p>
    <w:p w14:paraId="2DBCD801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онлайн-викторина  «Что это за птица?»;</w:t>
      </w:r>
    </w:p>
    <w:p w14:paraId="40B7732F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36AB6">
        <w:rPr>
          <w:rFonts w:ascii="Times New Roman" w:hAnsi="Times New Roman" w:cs="Times New Roman"/>
          <w:sz w:val="24"/>
          <w:szCs w:val="24"/>
        </w:rPr>
        <w:t>видеолекторий</w:t>
      </w:r>
      <w:proofErr w:type="spellEnd"/>
      <w:r w:rsidRPr="00D36AB6">
        <w:rPr>
          <w:rFonts w:ascii="Times New Roman" w:hAnsi="Times New Roman" w:cs="Times New Roman"/>
          <w:sz w:val="24"/>
          <w:szCs w:val="24"/>
        </w:rPr>
        <w:t xml:space="preserve"> «Интересные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факты о скворцах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>».</w:t>
      </w:r>
    </w:p>
    <w:p w14:paraId="58CA9D3A" w14:textId="77777777" w:rsidR="0087195B" w:rsidRPr="00D36AB6" w:rsidRDefault="0087195B" w:rsidP="0087195B">
      <w:pPr>
        <w:tabs>
          <w:tab w:val="left" w:pos="570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Выводы: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Системный подход к организации биологического и экологического образования, использование современных образовательных методов и приемов, является наиболее эффективной моделью оптимизации образовательного и воспитательного процесса по экологии в рамках общеобразовательной школы. В рамках </w:t>
      </w:r>
      <w:proofErr w:type="spellStart"/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экологизации</w:t>
      </w:r>
      <w:proofErr w:type="spellEnd"/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воспитания можно достичь определенных результатов: </w:t>
      </w:r>
    </w:p>
    <w:p w14:paraId="6FFE9B06" w14:textId="77777777" w:rsidR="0087195B" w:rsidRPr="00D36AB6" w:rsidRDefault="0087195B" w:rsidP="0087195B">
      <w:pPr>
        <w:tabs>
          <w:tab w:val="left" w:pos="570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воспитать в </w:t>
      </w:r>
      <w:proofErr w:type="gramStart"/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уважение к окружающей природе;</w:t>
      </w:r>
    </w:p>
    <w:p w14:paraId="212E1654" w14:textId="77777777" w:rsidR="00B37B94" w:rsidRDefault="0087195B" w:rsidP="00B37B94">
      <w:pPr>
        <w:tabs>
          <w:tab w:val="left" w:pos="570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2) привить любовь к растениям, животным, бережное отношение к природе и окружающему миру.</w:t>
      </w:r>
    </w:p>
    <w:p w14:paraId="0BE1FF82" w14:textId="001B54F5" w:rsidR="0087195B" w:rsidRDefault="0087195B" w:rsidP="00B37B94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6AB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36AB6">
        <w:rPr>
          <w:rFonts w:ascii="Times New Roman" w:hAnsi="Times New Roman" w:cs="Times New Roman"/>
          <w:b/>
          <w:sz w:val="24"/>
          <w:szCs w:val="24"/>
          <w:u w:val="single"/>
        </w:rPr>
        <w:t>Направление «Семейное воспитание, работа с родителями»</w:t>
      </w:r>
    </w:p>
    <w:p w14:paraId="3396F693" w14:textId="77777777" w:rsidR="00B37B94" w:rsidRPr="00D36AB6" w:rsidRDefault="00B37B94" w:rsidP="00B37B94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13CA48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В настоящее время взаимодействие школы с семьёй является актуальной и востребованной проблемой, т. к. успешное решение задач воспитания возможно только при условии взаимодействия семьи и школы. </w:t>
      </w:r>
    </w:p>
    <w:p w14:paraId="2A4424DE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Основная цель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взаимодействия образовательного учреждения и семьи заключается в создании благоприятных условий, необходимых для развития взаимозависимых и ответственных отношений между семьей и учреждением, направленных на обеспечение целостного развития личности ребенка и повышение компетентности родителей в вопросах воспитания. </w:t>
      </w:r>
    </w:p>
    <w:p w14:paraId="1347241B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Задачи </w:t>
      </w:r>
      <w:proofErr w:type="gramStart"/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семейным</w:t>
      </w:r>
      <w:proofErr w:type="gramEnd"/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воспитания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2B40CFEA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устанавливать эффективное взаимодействие между школой и семьей </w:t>
      </w:r>
      <w:proofErr w:type="gramStart"/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обучающегося</w:t>
      </w:r>
      <w:proofErr w:type="gramEnd"/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0750F02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- оказывать всестороннюю педагогическую помощь родителям по вопросам воспитания и обучения детей;</w:t>
      </w:r>
    </w:p>
    <w:p w14:paraId="55CDB91C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определять единые методы и средства воспитания. </w:t>
      </w:r>
    </w:p>
    <w:p w14:paraId="50434AE7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Наша школа работала с семьёй в следующих направлениях: </w:t>
      </w:r>
    </w:p>
    <w:p w14:paraId="409D50B1" w14:textId="77777777" w:rsidR="0087195B" w:rsidRPr="00D36AB6" w:rsidRDefault="0087195B" w:rsidP="0087195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  <w:u w:val="single"/>
        </w:rPr>
        <w:t>Образовательное</w:t>
      </w:r>
      <w:r w:rsidRPr="00D36AB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2D68CB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индивидуализация учебного процесса с учётом образовательных потребностей семьи (организация работы по индивидуальным планам);</w:t>
      </w:r>
    </w:p>
    <w:p w14:paraId="5F1A336C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адаптационная поддержка семьи при поступлении ребёнка в школу и при переходе его на новые ступени обучения;</w:t>
      </w:r>
    </w:p>
    <w:p w14:paraId="0B33A3DC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организация совместной досуговой деятельности детей и взрослых. </w:t>
      </w:r>
    </w:p>
    <w:p w14:paraId="5721D86E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2) </w:t>
      </w:r>
      <w:r w:rsidRPr="00D36AB6">
        <w:rPr>
          <w:rFonts w:ascii="Times New Roman" w:hAnsi="Times New Roman" w:cs="Times New Roman"/>
          <w:sz w:val="24"/>
          <w:szCs w:val="24"/>
          <w:u w:val="single"/>
        </w:rPr>
        <w:t>Просветительское:</w:t>
      </w:r>
    </w:p>
    <w:p w14:paraId="4878E5ED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просвещение родителей по вопросам педагогической и родительской культуры, психологического и физического развития детей;</w:t>
      </w:r>
    </w:p>
    <w:p w14:paraId="61199980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знакомство родителей с эффективными методами воспитания ребёнка в семье;</w:t>
      </w:r>
    </w:p>
    <w:p w14:paraId="2E22ACA0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профилактика суицида среди детей.</w:t>
      </w:r>
    </w:p>
    <w:p w14:paraId="034549E6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3) </w:t>
      </w:r>
      <w:r w:rsidRPr="00D36AB6">
        <w:rPr>
          <w:rFonts w:ascii="Times New Roman" w:hAnsi="Times New Roman" w:cs="Times New Roman"/>
          <w:sz w:val="24"/>
          <w:szCs w:val="24"/>
          <w:u w:val="single"/>
        </w:rPr>
        <w:t>Коррекционно-просветительское:</w:t>
      </w:r>
    </w:p>
    <w:p w14:paraId="1430B2E1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диагностика и коррекция </w:t>
      </w:r>
      <w:proofErr w:type="spellStart"/>
      <w:r w:rsidRPr="00D36AB6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36AB6">
        <w:rPr>
          <w:rFonts w:ascii="Times New Roman" w:hAnsi="Times New Roman" w:cs="Times New Roman"/>
          <w:sz w:val="24"/>
          <w:szCs w:val="24"/>
        </w:rPr>
        <w:t xml:space="preserve"> поведения ребёнка в семье;</w:t>
      </w:r>
    </w:p>
    <w:p w14:paraId="2B4B2FAB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диагностика и коррекция неэффективных отношений «взрослый» - «ребёнок», «ребёнок» - «ребёнок». </w:t>
      </w:r>
    </w:p>
    <w:p w14:paraId="7E707A00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4) </w:t>
      </w:r>
      <w:r w:rsidRPr="00D36AB6">
        <w:rPr>
          <w:rFonts w:ascii="Times New Roman" w:hAnsi="Times New Roman" w:cs="Times New Roman"/>
          <w:sz w:val="24"/>
          <w:szCs w:val="24"/>
          <w:u w:val="single"/>
        </w:rPr>
        <w:t>Социальная защита прав:</w:t>
      </w:r>
    </w:p>
    <w:p w14:paraId="3C054BC2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lastRenderedPageBreak/>
        <w:t>- защита прав ребёнка в семье;</w:t>
      </w:r>
    </w:p>
    <w:p w14:paraId="323831C3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привлечение органов социальной защиты, полиции (при необходимости).</w:t>
      </w:r>
    </w:p>
    <w:p w14:paraId="30D9C8FA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В работе школы с семьёй использовались самые распространённые формы: </w:t>
      </w:r>
    </w:p>
    <w:p w14:paraId="2DFFEF12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общешкольные и классные родительские собрания;</w:t>
      </w:r>
    </w:p>
    <w:p w14:paraId="4E834D9F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создание родительского комитета; </w:t>
      </w:r>
    </w:p>
    <w:p w14:paraId="1E459C90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родительский всеобуч (онлайн):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«Первые проблемы подросткового возраста», «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Семь ошибок мамы, которых лучше не совершать ради счастливого будущего ребенка</w:t>
      </w:r>
      <w:r w:rsidRPr="00D36AB6">
        <w:rPr>
          <w:rFonts w:ascii="Times New Roman" w:hAnsi="Times New Roman" w:cs="Times New Roman"/>
          <w:sz w:val="24"/>
          <w:szCs w:val="24"/>
        </w:rPr>
        <w:t>»), «Природа суицида.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Как помочь детям?», «Десять заповедей здоровья», «Воспитывайте в детях доброту», «Двадцать подсказок родителям»;</w:t>
      </w:r>
    </w:p>
    <w:p w14:paraId="6F9404F2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праздник «День здоровья»;</w:t>
      </w:r>
    </w:p>
    <w:p w14:paraId="1C8EA071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катание на санках, лыжах, ватрушках всей семьёй»;</w:t>
      </w:r>
    </w:p>
    <w:p w14:paraId="26ADD184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экологические субботники с участием родителей.  </w:t>
      </w:r>
    </w:p>
    <w:p w14:paraId="754B6CD9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D36AB6">
        <w:rPr>
          <w:rFonts w:ascii="Times New Roman" w:hAnsi="Times New Roman" w:cs="Times New Roman"/>
          <w:sz w:val="24"/>
          <w:szCs w:val="24"/>
        </w:rPr>
        <w:t>В данное направление были включены так же мероприятия, направленные на поддержание традиции бережного отношения к женщине, матери, повышение социальной значимости материнства, воспитание уважительного и заботливого отношения к своим родным:</w:t>
      </w:r>
    </w:p>
    <w:p w14:paraId="699BAE00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единый классный час «Мама – ближе человека нет»;</w:t>
      </w:r>
    </w:p>
    <w:p w14:paraId="146F28DE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конкурс рисунков «Мама – надежда, любовь и опора»;</w:t>
      </w:r>
    </w:p>
    <w:p w14:paraId="077F9196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тематическая книжная выставка «Мы славим женщину, чьё имя мать!»</w:t>
      </w:r>
    </w:p>
    <w:p w14:paraId="4400DF2A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- конкурс сочинений 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>«Моя мама»;</w:t>
      </w:r>
    </w:p>
    <w:p w14:paraId="707E2685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>- акции: «Подарок маме своими руками», «Мамы разные нужны, мамы всякие нужны» (совместный семейный просмотр мультфильмов).</w:t>
      </w:r>
    </w:p>
    <w:p w14:paraId="3298BB79" w14:textId="77777777" w:rsidR="0087195B" w:rsidRPr="00D36AB6" w:rsidRDefault="0087195B" w:rsidP="008719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  В течение года проводилось посещение семей обучающихся, индивидуальные беседы с родителями, совместное определение перспектив и средств развития обучающегося, информирование родителей о ходе и результатах обучения, воспитания и развития учащихся. Родителям отправлялись записки-извещения, благодарственные и поздравительные открытки, давались индивидуальные поручения.</w:t>
      </w:r>
    </w:p>
    <w:p w14:paraId="285CCDE0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Все обучающиеся школы вовлечены во внеурочную и внеклассную деятельность, принимают участие в школьных мероприятиях.</w:t>
      </w:r>
    </w:p>
    <w:p w14:paraId="12BC3A99" w14:textId="417E2864" w:rsidR="00471DB6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Вывод:</w:t>
      </w:r>
      <w:r w:rsidRPr="00D36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процесс продуктивного взаимодействия между семьей ребенка и образовательным учреждением возникают не сразу. Это длительный процесс, долгий кропотливый труд, требующий терпеливого неуклонного следования выбранной цели, и постоянный поиск новых путей сотрудничества с родителями. </w:t>
      </w:r>
    </w:p>
    <w:p w14:paraId="21F3FEAA" w14:textId="77777777" w:rsidR="00471DB6" w:rsidRPr="00471DB6" w:rsidRDefault="00471DB6" w:rsidP="00471DB6">
      <w:pPr>
        <w:widowControl w:val="0"/>
        <w:autoSpaceDE w:val="0"/>
        <w:autoSpaceDN w:val="0"/>
        <w:spacing w:after="47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DB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471DB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1DB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1DB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1DB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471DB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1DB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471DB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1DB6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следующие:</w:t>
      </w:r>
    </w:p>
    <w:tbl>
      <w:tblPr>
        <w:tblStyle w:val="TableNormal"/>
        <w:tblW w:w="1464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4444"/>
        <w:gridCol w:w="3057"/>
        <w:gridCol w:w="2971"/>
        <w:gridCol w:w="3551"/>
      </w:tblGrid>
      <w:tr w:rsidR="00471DB6" w:rsidRPr="00B37B94" w14:paraId="088A27E8" w14:textId="77777777" w:rsidTr="00471DB6">
        <w:trPr>
          <w:trHeight w:val="700"/>
        </w:trPr>
        <w:tc>
          <w:tcPr>
            <w:tcW w:w="618" w:type="dxa"/>
          </w:tcPr>
          <w:p w14:paraId="287D9481" w14:textId="77777777" w:rsidR="00471DB6" w:rsidRPr="00471DB6" w:rsidRDefault="00471DB6" w:rsidP="00471DB6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</w:rPr>
            </w:pPr>
            <w:r w:rsidRPr="00471DB6">
              <w:rPr>
                <w:rFonts w:ascii="Times New Roman" w:eastAsia="Times New Roman" w:hAnsi="Times New Roman" w:cs="Times New Roman"/>
                <w:spacing w:val="-10"/>
              </w:rPr>
              <w:t>№</w:t>
            </w:r>
          </w:p>
        </w:tc>
        <w:tc>
          <w:tcPr>
            <w:tcW w:w="4444" w:type="dxa"/>
          </w:tcPr>
          <w:p w14:paraId="74B6DD0C" w14:textId="77777777" w:rsidR="00471DB6" w:rsidRPr="00B37B94" w:rsidRDefault="00471DB6" w:rsidP="00471DB6">
            <w:pPr>
              <w:spacing w:line="276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057" w:type="dxa"/>
          </w:tcPr>
          <w:p w14:paraId="264AFA71" w14:textId="77777777" w:rsidR="00471DB6" w:rsidRPr="00B37B94" w:rsidRDefault="00471DB6" w:rsidP="00471DB6">
            <w:pPr>
              <w:spacing w:line="276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2971" w:type="dxa"/>
          </w:tcPr>
          <w:p w14:paraId="257675E1" w14:textId="77777777" w:rsidR="00471DB6" w:rsidRPr="00B37B94" w:rsidRDefault="00471DB6" w:rsidP="00471DB6">
            <w:pPr>
              <w:spacing w:line="276" w:lineRule="auto"/>
              <w:ind w:left="602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Уровень,</w:t>
            </w:r>
            <w:r w:rsidRPr="00B37B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Ф.И.О. </w:t>
            </w:r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ученика</w:t>
            </w:r>
          </w:p>
        </w:tc>
        <w:tc>
          <w:tcPr>
            <w:tcW w:w="3551" w:type="dxa"/>
          </w:tcPr>
          <w:p w14:paraId="4C94EE63" w14:textId="77777777" w:rsidR="00471DB6" w:rsidRPr="00B37B94" w:rsidRDefault="00471DB6" w:rsidP="00471DB6">
            <w:pPr>
              <w:spacing w:line="276" w:lineRule="auto"/>
              <w:ind w:left="446" w:right="4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Год 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Ф.И.О.</w:t>
            </w:r>
            <w:r w:rsidRPr="00B37B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471DB6" w:rsidRPr="00B37B94" w14:paraId="1D997D53" w14:textId="77777777" w:rsidTr="00471DB6">
        <w:trPr>
          <w:trHeight w:val="1584"/>
        </w:trPr>
        <w:tc>
          <w:tcPr>
            <w:tcW w:w="618" w:type="dxa"/>
          </w:tcPr>
          <w:p w14:paraId="37299DE3" w14:textId="77777777" w:rsidR="00471DB6" w:rsidRPr="00471DB6" w:rsidRDefault="00471DB6" w:rsidP="00471DB6">
            <w:pPr>
              <w:spacing w:line="276" w:lineRule="auto"/>
              <w:ind w:left="55"/>
              <w:rPr>
                <w:rFonts w:ascii="Times New Roman" w:eastAsia="Times New Roman" w:hAnsi="Times New Roman" w:cs="Times New Roman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1.</w:t>
            </w:r>
          </w:p>
        </w:tc>
        <w:tc>
          <w:tcPr>
            <w:tcW w:w="4444" w:type="dxa"/>
          </w:tcPr>
          <w:p w14:paraId="529AE68E" w14:textId="77777777" w:rsidR="00471DB6" w:rsidRPr="00B37B94" w:rsidRDefault="00471DB6" w:rsidP="00471DB6">
            <w:pPr>
              <w:spacing w:line="276" w:lineRule="auto"/>
              <w:ind w:left="55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B37B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антикоррупционной направленности «</w:t>
            </w:r>
            <w:proofErr w:type="gram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</w:p>
          <w:p w14:paraId="1B8BAE4E" w14:textId="77777777" w:rsidR="00471DB6" w:rsidRPr="00B37B94" w:rsidRDefault="00471DB6" w:rsidP="00471DB6">
            <w:pPr>
              <w:spacing w:line="276" w:lineRule="auto"/>
              <w:ind w:left="55"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активную</w:t>
            </w:r>
            <w:r w:rsidRPr="00B37B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гражданскую позицию!»</w:t>
            </w:r>
            <w:r w:rsidRPr="00B37B9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номинации</w:t>
            </w:r>
            <w:proofErr w:type="spellEnd"/>
            <w:proofErr w:type="gramEnd"/>
          </w:p>
          <w:p w14:paraId="58AA9C35" w14:textId="77777777" w:rsidR="00471DB6" w:rsidRPr="00B37B94" w:rsidRDefault="00471DB6" w:rsidP="00471DB6">
            <w:pPr>
              <w:spacing w:line="276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Сочинение-Эссе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3057" w:type="dxa"/>
          </w:tcPr>
          <w:p w14:paraId="24378E19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2971" w:type="dxa"/>
          </w:tcPr>
          <w:p w14:paraId="02531DB1" w14:textId="77777777" w:rsidR="00471DB6" w:rsidRPr="00B37B94" w:rsidRDefault="00471DB6" w:rsidP="00471DB6">
            <w:pPr>
              <w:spacing w:line="276" w:lineRule="auto"/>
              <w:ind w:left="55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37B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Файзрахманов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551" w:type="dxa"/>
          </w:tcPr>
          <w:p w14:paraId="49A6C327" w14:textId="77777777" w:rsidR="00471DB6" w:rsidRPr="00B37B94" w:rsidRDefault="00471DB6" w:rsidP="00471DB6">
            <w:pPr>
              <w:spacing w:line="276" w:lineRule="auto"/>
              <w:ind w:left="55" w:right="6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</w:p>
        </w:tc>
      </w:tr>
      <w:tr w:rsidR="00471DB6" w:rsidRPr="00B37B94" w14:paraId="68E369CF" w14:textId="77777777" w:rsidTr="00471DB6">
        <w:trPr>
          <w:trHeight w:val="994"/>
        </w:trPr>
        <w:tc>
          <w:tcPr>
            <w:tcW w:w="618" w:type="dxa"/>
          </w:tcPr>
          <w:p w14:paraId="24698E94" w14:textId="77777777" w:rsidR="00471DB6" w:rsidRPr="00471DB6" w:rsidRDefault="00471DB6" w:rsidP="00471DB6">
            <w:pPr>
              <w:spacing w:line="276" w:lineRule="auto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4444" w:type="dxa"/>
          </w:tcPr>
          <w:p w14:paraId="008F8ACD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бергә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3057" w:type="dxa"/>
          </w:tcPr>
          <w:p w14:paraId="1DCC9572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Вокал-соло</w:t>
            </w:r>
            <w:proofErr w:type="spellEnd"/>
          </w:p>
        </w:tc>
        <w:tc>
          <w:tcPr>
            <w:tcW w:w="2971" w:type="dxa"/>
          </w:tcPr>
          <w:p w14:paraId="4C8DE804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Гайнутдинов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3551" w:type="dxa"/>
          </w:tcPr>
          <w:p w14:paraId="7B0AD03B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471DB6" w:rsidRPr="00B37B94" w14:paraId="7FE27929" w14:textId="77777777" w:rsidTr="00471DB6">
        <w:trPr>
          <w:trHeight w:val="994"/>
        </w:trPr>
        <w:tc>
          <w:tcPr>
            <w:tcW w:w="618" w:type="dxa"/>
          </w:tcPr>
          <w:p w14:paraId="775F0622" w14:textId="77777777" w:rsidR="00471DB6" w:rsidRPr="00471DB6" w:rsidRDefault="00471DB6" w:rsidP="00471DB6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4444" w:type="dxa"/>
          </w:tcPr>
          <w:p w14:paraId="137B41B0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бергә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3057" w:type="dxa"/>
          </w:tcPr>
          <w:p w14:paraId="7A93AFD0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Вокал-соло</w:t>
            </w:r>
            <w:proofErr w:type="spellEnd"/>
          </w:p>
        </w:tc>
        <w:tc>
          <w:tcPr>
            <w:tcW w:w="2971" w:type="dxa"/>
          </w:tcPr>
          <w:p w14:paraId="0ECCA538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proofErr w:type="spellEnd"/>
          </w:p>
          <w:p w14:paraId="5BEB0320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61E3BBCA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Зональный</w:t>
            </w:r>
            <w:proofErr w:type="spellEnd"/>
          </w:p>
          <w:p w14:paraId="78A81410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4.Файзрахманов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551" w:type="dxa"/>
          </w:tcPr>
          <w:p w14:paraId="6316A84A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</w:p>
          <w:p w14:paraId="77431019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CD7A87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proofErr w:type="spellEnd"/>
          </w:p>
        </w:tc>
      </w:tr>
      <w:tr w:rsidR="00471DB6" w:rsidRPr="00B37B94" w14:paraId="04F988BF" w14:textId="77777777" w:rsidTr="00471DB6">
        <w:trPr>
          <w:trHeight w:val="994"/>
        </w:trPr>
        <w:tc>
          <w:tcPr>
            <w:tcW w:w="618" w:type="dxa"/>
          </w:tcPr>
          <w:p w14:paraId="2E4F1E38" w14:textId="77777777" w:rsidR="00471DB6" w:rsidRPr="00471DB6" w:rsidRDefault="00471DB6" w:rsidP="00471DB6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4444" w:type="dxa"/>
          </w:tcPr>
          <w:p w14:paraId="2C471BCB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бергә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3057" w:type="dxa"/>
          </w:tcPr>
          <w:p w14:paraId="3F01FF3B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Народный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вокальный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2971" w:type="dxa"/>
          </w:tcPr>
          <w:p w14:paraId="4AA95506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3551" w:type="dxa"/>
          </w:tcPr>
          <w:p w14:paraId="5D2F91CF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471DB6" w:rsidRPr="00B37B94" w14:paraId="7EE71EA0" w14:textId="77777777" w:rsidTr="00471DB6">
        <w:trPr>
          <w:trHeight w:val="994"/>
        </w:trPr>
        <w:tc>
          <w:tcPr>
            <w:tcW w:w="618" w:type="dxa"/>
          </w:tcPr>
          <w:p w14:paraId="73FFB2FE" w14:textId="77777777" w:rsidR="00471DB6" w:rsidRPr="00471DB6" w:rsidRDefault="00471DB6" w:rsidP="00471DB6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4444" w:type="dxa"/>
          </w:tcPr>
          <w:p w14:paraId="3382AF8A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бергә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3057" w:type="dxa"/>
          </w:tcPr>
          <w:p w14:paraId="3794FEF3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Хореография</w:t>
            </w:r>
            <w:proofErr w:type="spellEnd"/>
          </w:p>
        </w:tc>
        <w:tc>
          <w:tcPr>
            <w:tcW w:w="2971" w:type="dxa"/>
          </w:tcPr>
          <w:p w14:paraId="6A05847F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Хузина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551" w:type="dxa"/>
          </w:tcPr>
          <w:p w14:paraId="70B8DC44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471DB6" w:rsidRPr="00B37B94" w14:paraId="62B3FBA2" w14:textId="77777777" w:rsidTr="00471DB6">
        <w:trPr>
          <w:trHeight w:val="994"/>
        </w:trPr>
        <w:tc>
          <w:tcPr>
            <w:tcW w:w="618" w:type="dxa"/>
          </w:tcPr>
          <w:p w14:paraId="038EDF22" w14:textId="77777777" w:rsidR="00471DB6" w:rsidRPr="00471DB6" w:rsidRDefault="00471DB6" w:rsidP="00471DB6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4444" w:type="dxa"/>
          </w:tcPr>
          <w:p w14:paraId="1B12CA56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бергә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3057" w:type="dxa"/>
          </w:tcPr>
          <w:p w14:paraId="3AE8F473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Декоративно-прикладное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2971" w:type="dxa"/>
          </w:tcPr>
          <w:p w14:paraId="15F6A3E4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Латыпова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Любовь</w:t>
            </w:r>
            <w:proofErr w:type="spellEnd"/>
          </w:p>
        </w:tc>
        <w:tc>
          <w:tcPr>
            <w:tcW w:w="3551" w:type="dxa"/>
          </w:tcPr>
          <w:p w14:paraId="31FA1993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</w:p>
        </w:tc>
      </w:tr>
      <w:tr w:rsidR="00471DB6" w:rsidRPr="00B37B94" w14:paraId="251924F5" w14:textId="77777777" w:rsidTr="00471DB6">
        <w:trPr>
          <w:trHeight w:val="994"/>
        </w:trPr>
        <w:tc>
          <w:tcPr>
            <w:tcW w:w="618" w:type="dxa"/>
          </w:tcPr>
          <w:p w14:paraId="2DC970E3" w14:textId="77777777" w:rsidR="00471DB6" w:rsidRPr="00471DB6" w:rsidRDefault="00471DB6" w:rsidP="00471DB6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4444" w:type="dxa"/>
          </w:tcPr>
          <w:p w14:paraId="23FC71AF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детско-юношеский фестиваль народного творчества «Милли х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әзинә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057" w:type="dxa"/>
          </w:tcPr>
          <w:p w14:paraId="26A2096A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Декоративно-прикладное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2971" w:type="dxa"/>
          </w:tcPr>
          <w:p w14:paraId="314FDBE2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Федеральный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Филиппова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Евгения</w:t>
            </w:r>
            <w:proofErr w:type="spellEnd"/>
          </w:p>
        </w:tc>
        <w:tc>
          <w:tcPr>
            <w:tcW w:w="3551" w:type="dxa"/>
          </w:tcPr>
          <w:p w14:paraId="5FB345AA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</w:t>
            </w:r>
            <w:proofErr w:type="spellEnd"/>
          </w:p>
          <w:p w14:paraId="7B847F6B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DB6" w:rsidRPr="00B37B94" w14:paraId="1C43776E" w14:textId="77777777" w:rsidTr="00471DB6">
        <w:trPr>
          <w:trHeight w:val="994"/>
        </w:trPr>
        <w:tc>
          <w:tcPr>
            <w:tcW w:w="618" w:type="dxa"/>
          </w:tcPr>
          <w:p w14:paraId="50AB92DC" w14:textId="77777777" w:rsidR="00471DB6" w:rsidRPr="00471DB6" w:rsidRDefault="00471DB6" w:rsidP="00471DB6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4444" w:type="dxa"/>
          </w:tcPr>
          <w:p w14:paraId="612DE32D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республиканская научно-практическая конференция «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Туган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җир сулышы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057" w:type="dxa"/>
          </w:tcPr>
          <w:p w14:paraId="38712CB6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2971" w:type="dxa"/>
          </w:tcPr>
          <w:p w14:paraId="68CD0327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Региональный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Файзрахманов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551" w:type="dxa"/>
          </w:tcPr>
          <w:p w14:paraId="1BFEE27C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  <w:proofErr w:type="spellEnd"/>
          </w:p>
        </w:tc>
      </w:tr>
      <w:tr w:rsidR="00471DB6" w:rsidRPr="00B37B94" w14:paraId="49AFF26D" w14:textId="77777777" w:rsidTr="00471DB6">
        <w:trPr>
          <w:trHeight w:val="994"/>
        </w:trPr>
        <w:tc>
          <w:tcPr>
            <w:tcW w:w="618" w:type="dxa"/>
          </w:tcPr>
          <w:p w14:paraId="63497C45" w14:textId="77777777" w:rsidR="00471DB6" w:rsidRPr="00471DB6" w:rsidRDefault="00471DB6" w:rsidP="00471DB6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9.</w:t>
            </w:r>
          </w:p>
        </w:tc>
        <w:tc>
          <w:tcPr>
            <w:tcW w:w="4444" w:type="dxa"/>
          </w:tcPr>
          <w:p w14:paraId="15313D95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Республиканский конкурс рисунков «Буду бдительным на льду»</w:t>
            </w:r>
          </w:p>
        </w:tc>
        <w:tc>
          <w:tcPr>
            <w:tcW w:w="3057" w:type="dxa"/>
          </w:tcPr>
          <w:p w14:paraId="1D1440CB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14:paraId="2D06600C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Гайнутдинов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3551" w:type="dxa"/>
          </w:tcPr>
          <w:p w14:paraId="689F7DF4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</w:p>
        </w:tc>
      </w:tr>
      <w:tr w:rsidR="00471DB6" w:rsidRPr="00B37B94" w14:paraId="33CC3F88" w14:textId="77777777" w:rsidTr="00471DB6">
        <w:trPr>
          <w:trHeight w:val="994"/>
        </w:trPr>
        <w:tc>
          <w:tcPr>
            <w:tcW w:w="618" w:type="dxa"/>
          </w:tcPr>
          <w:p w14:paraId="7DF411F1" w14:textId="77777777" w:rsidR="00471DB6" w:rsidRPr="00471DB6" w:rsidRDefault="00471DB6" w:rsidP="00471DB6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t>10.</w:t>
            </w:r>
          </w:p>
        </w:tc>
        <w:tc>
          <w:tcPr>
            <w:tcW w:w="4444" w:type="dxa"/>
          </w:tcPr>
          <w:p w14:paraId="17613C4B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Республиканский конкурс рисунков «Мир глазами детей»</w:t>
            </w:r>
          </w:p>
        </w:tc>
        <w:tc>
          <w:tcPr>
            <w:tcW w:w="3057" w:type="dxa"/>
          </w:tcPr>
          <w:p w14:paraId="0852D8E6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14:paraId="6D57A640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Файзрахманов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551" w:type="dxa"/>
          </w:tcPr>
          <w:p w14:paraId="5691D604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471DB6" w:rsidRPr="00B37B94" w14:paraId="5C3145C9" w14:textId="77777777" w:rsidTr="00471DB6">
        <w:trPr>
          <w:trHeight w:val="994"/>
        </w:trPr>
        <w:tc>
          <w:tcPr>
            <w:tcW w:w="618" w:type="dxa"/>
          </w:tcPr>
          <w:p w14:paraId="3DAE0359" w14:textId="77777777" w:rsidR="00471DB6" w:rsidRPr="00471DB6" w:rsidRDefault="00471DB6" w:rsidP="00471DB6">
            <w:pPr>
              <w:spacing w:line="276" w:lineRule="auto"/>
              <w:ind w:right="122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471DB6">
              <w:rPr>
                <w:rFonts w:ascii="Times New Roman" w:eastAsia="Times New Roman" w:hAnsi="Times New Roman" w:cs="Times New Roman"/>
                <w:spacing w:val="-5"/>
              </w:rPr>
              <w:t>11.</w:t>
            </w:r>
          </w:p>
        </w:tc>
        <w:tc>
          <w:tcPr>
            <w:tcW w:w="4444" w:type="dxa"/>
          </w:tcPr>
          <w:p w14:paraId="57C336FC" w14:textId="77777777" w:rsidR="00471DB6" w:rsidRPr="00B37B94" w:rsidRDefault="00471DB6" w:rsidP="00471DB6">
            <w:pPr>
              <w:tabs>
                <w:tab w:val="left" w:pos="1785"/>
              </w:tabs>
              <w:spacing w:line="276" w:lineRule="auto"/>
              <w:ind w:left="55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конкурс юных поэтов и писателей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proofErr w:type="gram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Һам</w:t>
            </w:r>
            <w:proofErr w:type="gramEnd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057" w:type="dxa"/>
          </w:tcPr>
          <w:p w14:paraId="77215096" w14:textId="77777777" w:rsidR="00471DB6" w:rsidRPr="00B37B94" w:rsidRDefault="00471DB6" w:rsidP="00471DB6">
            <w:pPr>
              <w:spacing w:line="276" w:lineRule="auto"/>
              <w:ind w:left="5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14:paraId="541D9209" w14:textId="77777777" w:rsidR="00471DB6" w:rsidRPr="00B37B94" w:rsidRDefault="00471DB6" w:rsidP="00471DB6">
            <w:pPr>
              <w:spacing w:line="276" w:lineRule="auto"/>
              <w:ind w:left="57" w:right="8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Региональный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Гайнутдинов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3551" w:type="dxa"/>
          </w:tcPr>
          <w:p w14:paraId="0D7853BE" w14:textId="77777777" w:rsidR="00471DB6" w:rsidRPr="00B37B94" w:rsidRDefault="00471DB6" w:rsidP="00471DB6">
            <w:pPr>
              <w:spacing w:line="276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B37B94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</w:t>
            </w:r>
            <w:proofErr w:type="spellEnd"/>
          </w:p>
        </w:tc>
      </w:tr>
    </w:tbl>
    <w:p w14:paraId="0429D941" w14:textId="77777777" w:rsidR="0087195B" w:rsidRPr="00D36AB6" w:rsidRDefault="0087195B" w:rsidP="0087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04351" w14:textId="77777777" w:rsidR="0087195B" w:rsidRPr="00D36AB6" w:rsidRDefault="0087195B" w:rsidP="0087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AB6">
        <w:rPr>
          <w:rFonts w:ascii="Times New Roman" w:hAnsi="Times New Roman" w:cs="Times New Roman"/>
          <w:b/>
          <w:sz w:val="24"/>
          <w:szCs w:val="24"/>
        </w:rPr>
        <w:t xml:space="preserve">Общие выводы об итогах воспитательной работы в ОУ и задачи </w:t>
      </w:r>
    </w:p>
    <w:p w14:paraId="57A356D0" w14:textId="77777777" w:rsidR="0087195B" w:rsidRPr="00D36AB6" w:rsidRDefault="0087195B" w:rsidP="0087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AB6">
        <w:rPr>
          <w:rFonts w:ascii="Times New Roman" w:hAnsi="Times New Roman" w:cs="Times New Roman"/>
          <w:b/>
          <w:sz w:val="24"/>
          <w:szCs w:val="24"/>
        </w:rPr>
        <w:t>на следующий учебный год</w:t>
      </w:r>
    </w:p>
    <w:p w14:paraId="304641FB" w14:textId="68C97FCB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         Исходя из анализа воспитательной работы, можно сделать вывод: в целом цел</w:t>
      </w:r>
      <w:r w:rsidR="009C5FAF" w:rsidRPr="00D36AB6">
        <w:rPr>
          <w:rFonts w:ascii="Times New Roman" w:hAnsi="Times New Roman" w:cs="Times New Roman"/>
          <w:sz w:val="24"/>
          <w:szCs w:val="24"/>
        </w:rPr>
        <w:t>и и задачи, поставленные на 202</w:t>
      </w:r>
      <w:r w:rsidR="00EA274E">
        <w:rPr>
          <w:rFonts w:ascii="Times New Roman" w:hAnsi="Times New Roman" w:cs="Times New Roman"/>
          <w:sz w:val="24"/>
          <w:szCs w:val="24"/>
        </w:rPr>
        <w:t>4</w:t>
      </w:r>
      <w:r w:rsidR="009C5FAF" w:rsidRPr="00D36AB6">
        <w:rPr>
          <w:rFonts w:ascii="Times New Roman" w:hAnsi="Times New Roman" w:cs="Times New Roman"/>
          <w:sz w:val="24"/>
          <w:szCs w:val="24"/>
        </w:rPr>
        <w:t>-202</w:t>
      </w:r>
      <w:r w:rsidR="00EA274E">
        <w:rPr>
          <w:rFonts w:ascii="Times New Roman" w:hAnsi="Times New Roman" w:cs="Times New Roman"/>
          <w:sz w:val="24"/>
          <w:szCs w:val="24"/>
        </w:rPr>
        <w:t>5</w:t>
      </w:r>
      <w:r w:rsidRPr="00D36AB6">
        <w:rPr>
          <w:rFonts w:ascii="Times New Roman" w:hAnsi="Times New Roman" w:cs="Times New Roman"/>
          <w:sz w:val="24"/>
          <w:szCs w:val="24"/>
        </w:rPr>
        <w:t xml:space="preserve"> учебный год, выполнены.  Организация и проведение воспитательных мероприятий осуществлялись исходя из интересов, интеллектуальных и физических возможностей обучающихся, что обеспечивало реализацию личностно ориентированного подхода при одновременном обеспечении массовости мероприятий. Все аспекты воспитательной работы позволяли учащимся ярко и неординарно проявлять свои творческие способности. Воспитательная работа школы основывалась на принципах сохранения и укрепления здоровья обучающихся. Структура воспитательной работы позволяла охватить обучающихся всех возрастов, исходя из их склонностей и интересов, способствовала  всестороннему развитию личности каждого ребенка. Все мероприятия, проводимые в учреждении, работали на расширение кругозора и сплочение детского коллектива. </w:t>
      </w:r>
    </w:p>
    <w:p w14:paraId="125DFA8D" w14:textId="77777777" w:rsidR="0087195B" w:rsidRPr="00D36AB6" w:rsidRDefault="0087195B" w:rsidP="0087195B">
      <w:pPr>
        <w:pStyle w:val="a0"/>
        <w:spacing w:after="0"/>
        <w:rPr>
          <w:rFonts w:ascii="Times New Roman" w:hAnsi="Times New Roman" w:cs="Times New Roman"/>
          <w:sz w:val="24"/>
        </w:rPr>
      </w:pPr>
      <w:r w:rsidRPr="00D36AB6">
        <w:rPr>
          <w:rFonts w:ascii="Times New Roman" w:hAnsi="Times New Roman" w:cs="Times New Roman"/>
          <w:sz w:val="24"/>
        </w:rPr>
        <w:t xml:space="preserve">        Учитывая проблемы, которые проявились в процессе работы, пожелания и </w:t>
      </w:r>
      <w:proofErr w:type="gramStart"/>
      <w:r w:rsidRPr="00D36AB6">
        <w:rPr>
          <w:rFonts w:ascii="Times New Roman" w:hAnsi="Times New Roman" w:cs="Times New Roman"/>
          <w:sz w:val="24"/>
        </w:rPr>
        <w:t>потребности</w:t>
      </w:r>
      <w:proofErr w:type="gramEnd"/>
      <w:r w:rsidRPr="00D36AB6">
        <w:rPr>
          <w:rFonts w:ascii="Times New Roman" w:hAnsi="Times New Roman" w:cs="Times New Roman"/>
          <w:sz w:val="24"/>
        </w:rPr>
        <w:t xml:space="preserve"> обучающихся и их родителей, можно сформулировать задачи на будущий учебный год:</w:t>
      </w:r>
    </w:p>
    <w:p w14:paraId="3A61A7D3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1) Продолжить работу по повышению научно-теоретического уровня педагогического коллектива в области воспитания детей в свете деятельности школы по ФГОС. </w:t>
      </w:r>
    </w:p>
    <w:p w14:paraId="4F7010C2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2) Поддерживать и укреплять школьные традиции, способствующие созданию общешкольного коллектива, воспитанию гражданской позиции и патриотических чувств, развитию толерантных отношений среди коллектива учащихся. </w:t>
      </w:r>
    </w:p>
    <w:p w14:paraId="193FCAC8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6AB6">
        <w:rPr>
          <w:rFonts w:ascii="Times New Roman" w:hAnsi="Times New Roman" w:cs="Times New Roman"/>
          <w:sz w:val="24"/>
          <w:szCs w:val="24"/>
        </w:rPr>
        <w:t xml:space="preserve">3) Продолжить работу по формированию у </w:t>
      </w:r>
      <w:proofErr w:type="gramStart"/>
      <w:r w:rsidRPr="00D36A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6AB6">
        <w:rPr>
          <w:rFonts w:ascii="Times New Roman" w:hAnsi="Times New Roman" w:cs="Times New Roman"/>
          <w:sz w:val="24"/>
          <w:szCs w:val="24"/>
        </w:rPr>
        <w:t xml:space="preserve"> представления о здоровом образе жизни, безопасности. </w:t>
      </w:r>
    </w:p>
    <w:p w14:paraId="3F530823" w14:textId="77777777" w:rsidR="0087195B" w:rsidRPr="00D36AB6" w:rsidRDefault="0087195B" w:rsidP="0087195B">
      <w:pPr>
        <w:pStyle w:val="a0"/>
        <w:spacing w:after="0"/>
        <w:rPr>
          <w:rFonts w:ascii="Times New Roman" w:hAnsi="Times New Roman" w:cs="Times New Roman"/>
          <w:sz w:val="24"/>
        </w:rPr>
      </w:pPr>
      <w:r w:rsidRPr="00D36AB6">
        <w:rPr>
          <w:rFonts w:ascii="Times New Roman" w:hAnsi="Times New Roman" w:cs="Times New Roman"/>
          <w:sz w:val="24"/>
        </w:rPr>
        <w:t> 4) Уделять больше внимания систематизации работы по духовно-нравственному направлению.</w:t>
      </w:r>
    </w:p>
    <w:p w14:paraId="6F6C0A5E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Способствовать сплочению разновозрастного коллектива, формированию доброжелательного отношения между его членами.</w:t>
      </w:r>
    </w:p>
    <w:p w14:paraId="1ED6A852" w14:textId="77777777" w:rsidR="0087195B" w:rsidRPr="00D36AB6" w:rsidRDefault="0087195B" w:rsidP="0087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D36AB6">
        <w:rPr>
          <w:rFonts w:ascii="Times New Roman" w:hAnsi="Times New Roman" w:cs="Times New Roman"/>
          <w:sz w:val="24"/>
          <w:szCs w:val="24"/>
        </w:rPr>
        <w:t>Уделять больше внимания</w:t>
      </w: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творческих, интеллектуальных и физических возможностей и способностей каждого ребёнка.</w:t>
      </w:r>
    </w:p>
    <w:p w14:paraId="52D16447" w14:textId="51F34317" w:rsidR="0087195B" w:rsidRPr="00D36AB6" w:rsidRDefault="0087195B" w:rsidP="00471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Разнообразить формы и методы </w:t>
      </w:r>
      <w:proofErr w:type="spellStart"/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D36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14:paraId="4600E03E" w14:textId="77777777" w:rsidR="0087195B" w:rsidRPr="00D36AB6" w:rsidRDefault="0087195B" w:rsidP="0087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195B" w:rsidRPr="00D36AB6" w:rsidSect="00D36AB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7C9BE7D1" w14:textId="10562716" w:rsidR="00FD1406" w:rsidRPr="00BA7119" w:rsidRDefault="00EF0B50" w:rsidP="006533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</w:pPr>
      <w:r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lastRenderedPageBreak/>
        <w:t>План воспитательной работы</w:t>
      </w:r>
      <w:r w:rsidR="0061756C"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 </w:t>
      </w:r>
    </w:p>
    <w:p w14:paraId="3CBFDF6C" w14:textId="77777777" w:rsidR="00FD1406" w:rsidRPr="00BA7119" w:rsidRDefault="0061756C" w:rsidP="006533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</w:pPr>
      <w:r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МБОУ «</w:t>
      </w:r>
      <w:proofErr w:type="gramStart"/>
      <w:r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Читинская</w:t>
      </w:r>
      <w:proofErr w:type="gramEnd"/>
      <w:r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 ООШ» </w:t>
      </w:r>
      <w:proofErr w:type="spellStart"/>
      <w:r w:rsidR="00FD1406"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Пестречинского</w:t>
      </w:r>
      <w:proofErr w:type="spellEnd"/>
      <w:r w:rsidR="00FD1406"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 МР РТ</w:t>
      </w:r>
    </w:p>
    <w:p w14:paraId="696C07CF" w14:textId="73C555A5" w:rsidR="00EF0B50" w:rsidRPr="00BA7119" w:rsidRDefault="00EF0B50" w:rsidP="006533ED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</w:pPr>
      <w:r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 на 202</w:t>
      </w:r>
      <w:r w:rsidR="00EA274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5</w:t>
      </w:r>
      <w:r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-202</w:t>
      </w:r>
      <w:r w:rsidR="00EA274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6</w:t>
      </w:r>
      <w:r w:rsidRPr="00BA711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 учебный год</w:t>
      </w:r>
    </w:p>
    <w:p w14:paraId="62C1B50C" w14:textId="582738FE" w:rsidR="00EF0B50" w:rsidRPr="00BA7119" w:rsidRDefault="00EF0B50" w:rsidP="006533ED">
      <w:pPr>
        <w:suppressAutoHyphens/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bCs/>
          <w:kern w:val="1"/>
          <w:sz w:val="24"/>
          <w:szCs w:val="24"/>
          <w:u w:val="single"/>
          <w:lang w:eastAsia="zh-CN"/>
        </w:rPr>
        <w:t>Целью воспитывающей деятельности школы</w:t>
      </w:r>
      <w:r w:rsidRPr="00BA7119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в 202</w:t>
      </w:r>
      <w:r w:rsidR="00EA274E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>5</w:t>
      </w:r>
      <w:r w:rsidRPr="00BA7119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- 202</w:t>
      </w:r>
      <w:r w:rsidR="00EA274E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>6</w:t>
      </w:r>
      <w:r w:rsidRPr="00BA7119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учебном году является </w:t>
      </w: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  <w:r w:rsidRPr="00BA711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                   </w:t>
      </w:r>
    </w:p>
    <w:p w14:paraId="3C4B78C5" w14:textId="77777777" w:rsidR="00EF0B50" w:rsidRPr="00BA7119" w:rsidRDefault="00EF0B50" w:rsidP="006533ED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Cs/>
          <w:kern w:val="1"/>
          <w:sz w:val="24"/>
          <w:szCs w:val="24"/>
          <w:u w:val="single"/>
          <w:lang w:eastAsia="zh-CN"/>
        </w:rPr>
      </w:pPr>
      <w:r w:rsidRPr="00BA7119">
        <w:rPr>
          <w:rFonts w:ascii="Times New Roman" w:eastAsia="Calibri" w:hAnsi="Times New Roman" w:cs="Times New Roman"/>
          <w:bCs/>
          <w:kern w:val="1"/>
          <w:sz w:val="24"/>
          <w:szCs w:val="24"/>
          <w:u w:val="single"/>
          <w:lang w:eastAsia="zh-CN"/>
        </w:rPr>
        <w:t>Задачи воспитательной работы:</w:t>
      </w:r>
    </w:p>
    <w:p w14:paraId="3664F2D6" w14:textId="77777777" w:rsidR="00EF0B50" w:rsidRPr="00BA7119" w:rsidRDefault="00EF0B50" w:rsidP="006533ED">
      <w:pPr>
        <w:numPr>
          <w:ilvl w:val="0"/>
          <w:numId w:val="15"/>
        </w:numPr>
        <w:suppressAutoHyphens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Продолжить создавать условий для успешного перехода на ФГОС второго поколения; </w:t>
      </w:r>
    </w:p>
    <w:p w14:paraId="59C4CA57" w14:textId="77777777" w:rsidR="00EF0B50" w:rsidRPr="00BA7119" w:rsidRDefault="00EF0B50" w:rsidP="006533ED">
      <w:pPr>
        <w:numPr>
          <w:ilvl w:val="0"/>
          <w:numId w:val="15"/>
        </w:numPr>
        <w:suppressAutoHyphens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Совершенствование системы воспитательной работы в классных коллективах; </w:t>
      </w:r>
    </w:p>
    <w:p w14:paraId="6D935A32" w14:textId="77777777" w:rsidR="00EF0B50" w:rsidRPr="00BA7119" w:rsidRDefault="00EF0B50" w:rsidP="006533ED">
      <w:pPr>
        <w:numPr>
          <w:ilvl w:val="0"/>
          <w:numId w:val="15"/>
        </w:numPr>
        <w:suppressAutoHyphens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Приобщение школьников к ведущим духовным ценностям своего народа, к его национальной культуре, языку, традициям и обычаям; </w:t>
      </w:r>
    </w:p>
    <w:p w14:paraId="48F83443" w14:textId="77777777" w:rsidR="00EF0B50" w:rsidRPr="00BA7119" w:rsidRDefault="00EF0B50" w:rsidP="006533ED">
      <w:pPr>
        <w:numPr>
          <w:ilvl w:val="0"/>
          <w:numId w:val="15"/>
        </w:numPr>
        <w:suppressAutoHyphens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 </w:t>
      </w:r>
    </w:p>
    <w:p w14:paraId="74F9D12B" w14:textId="77777777" w:rsidR="00EF0B50" w:rsidRPr="00BA7119" w:rsidRDefault="00EF0B50" w:rsidP="006533ED">
      <w:pPr>
        <w:numPr>
          <w:ilvl w:val="0"/>
          <w:numId w:val="15"/>
        </w:numPr>
        <w:suppressAutoHyphens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Создать условия для выстраивания системы воспитания в школе на основе </w:t>
      </w:r>
      <w:proofErr w:type="spellStart"/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гуманизации</w:t>
      </w:r>
      <w:proofErr w:type="spellEnd"/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 личностно-ориентированного подхода в обучении и воспитании школьников. </w:t>
      </w:r>
    </w:p>
    <w:p w14:paraId="2EDA4EDD" w14:textId="77777777" w:rsidR="00EF0B50" w:rsidRPr="00BA7119" w:rsidRDefault="00EF0B50" w:rsidP="006533ED">
      <w:pPr>
        <w:numPr>
          <w:ilvl w:val="0"/>
          <w:numId w:val="15"/>
        </w:numPr>
        <w:suppressAutoHyphens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 </w:t>
      </w:r>
    </w:p>
    <w:p w14:paraId="08105206" w14:textId="77777777" w:rsidR="00EF0B50" w:rsidRPr="00BA7119" w:rsidRDefault="00EF0B50" w:rsidP="006533ED">
      <w:pPr>
        <w:numPr>
          <w:ilvl w:val="0"/>
          <w:numId w:val="15"/>
        </w:numPr>
        <w:suppressAutoHyphens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Дальнейшее развитие и совершенствование системы дополнительного образования в школе. </w:t>
      </w:r>
    </w:p>
    <w:p w14:paraId="75276C92" w14:textId="77777777" w:rsidR="00EF0B50" w:rsidRPr="00BA7119" w:rsidRDefault="00EF0B50" w:rsidP="006533ED">
      <w:pPr>
        <w:numPr>
          <w:ilvl w:val="0"/>
          <w:numId w:val="15"/>
        </w:numPr>
        <w:suppressAutoHyphens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Развитие коммуникативных умений педагогов, работать в системе «учитель – ученик - родитель».</w:t>
      </w:r>
    </w:p>
    <w:p w14:paraId="047D0651" w14:textId="4877EF3A" w:rsidR="00EF0B50" w:rsidRPr="00BA7119" w:rsidRDefault="00EF0B50" w:rsidP="00A07EFE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zh-CN"/>
        </w:rPr>
      </w:pPr>
      <w:r w:rsidRPr="00BA71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В 202</w:t>
      </w:r>
      <w:r w:rsidR="00EA2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5</w:t>
      </w:r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- 202</w:t>
      </w:r>
      <w:r w:rsidR="00EA2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6</w:t>
      </w:r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учебном году в условиях реализации ФГОС в воспитывающей деятельнос</w:t>
      </w:r>
      <w:r w:rsidR="0061756C"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ти МБОУ «</w:t>
      </w:r>
      <w:proofErr w:type="gramStart"/>
      <w:r w:rsidR="0061756C"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Читинская</w:t>
      </w:r>
      <w:proofErr w:type="gramEnd"/>
      <w:r w:rsidR="0061756C"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ООШ»</w:t>
      </w:r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приоритетными направлениями являются:</w:t>
      </w:r>
    </w:p>
    <w:p w14:paraId="4B680CD8" w14:textId="77777777" w:rsidR="00EF0B50" w:rsidRPr="00BA7119" w:rsidRDefault="00EF0B50" w:rsidP="00A07EFE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Общекультурное направление</w:t>
      </w:r>
    </w:p>
    <w:p w14:paraId="71C195E1" w14:textId="77777777" w:rsidR="00EF0B50" w:rsidRPr="00BA7119" w:rsidRDefault="00EF0B50" w:rsidP="00A07EFE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(гражданско-правовое, патриотическое воспитание и волонтерское движение, экологическое воспитание)</w:t>
      </w:r>
    </w:p>
    <w:p w14:paraId="2A9FC9A8" w14:textId="77777777" w:rsidR="00EF0B50" w:rsidRPr="00BA7119" w:rsidRDefault="00EF0B50" w:rsidP="00A07EFE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Духовно-нравственное направление</w:t>
      </w:r>
    </w:p>
    <w:p w14:paraId="4F0801AE" w14:textId="77777777" w:rsidR="00EF0B50" w:rsidRPr="00BA7119" w:rsidRDefault="00EF0B50" w:rsidP="00A07EFE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(нравственно-эстетическое воспитание, семейное воспитание)</w:t>
      </w:r>
    </w:p>
    <w:p w14:paraId="01354D47" w14:textId="77777777" w:rsidR="00EF0B50" w:rsidRPr="00BA7119" w:rsidRDefault="00EF0B50" w:rsidP="00A07EFE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  <w:lang w:eastAsia="zh-CN"/>
        </w:rPr>
      </w:pPr>
      <w:r w:rsidRPr="00BA7119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Спортивно-оздоровительное направление</w:t>
      </w:r>
    </w:p>
    <w:p w14:paraId="74E240D5" w14:textId="77777777" w:rsidR="00EF0B50" w:rsidRPr="00BA7119" w:rsidRDefault="00EF0B50" w:rsidP="00A07EFE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u w:val="single"/>
          <w:lang w:eastAsia="zh-CN"/>
        </w:rPr>
        <w:t>(</w:t>
      </w: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физкультурно-оздоровительное воспитание, безопасность жизнедеятельности)</w:t>
      </w:r>
    </w:p>
    <w:p w14:paraId="26DE1362" w14:textId="77777777" w:rsidR="00EF0B50" w:rsidRPr="00BA7119" w:rsidRDefault="00EF0B50" w:rsidP="00A07EFE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Социальное направление</w:t>
      </w:r>
    </w:p>
    <w:p w14:paraId="309A5A1D" w14:textId="77777777" w:rsidR="00EF0B50" w:rsidRPr="00BA7119" w:rsidRDefault="00EF0B50" w:rsidP="00A07EFE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(самоуправление, трудовое воспитание, </w:t>
      </w:r>
      <w:proofErr w:type="spellStart"/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профориентационная</w:t>
      </w:r>
      <w:proofErr w:type="spellEnd"/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работа)</w:t>
      </w:r>
    </w:p>
    <w:p w14:paraId="3F71FF2E" w14:textId="0148CBCD" w:rsidR="00EF0B50" w:rsidRPr="00BA7119" w:rsidRDefault="00EF0B50" w:rsidP="00A07EFE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proofErr w:type="spellStart"/>
      <w:r w:rsidRPr="00BA7119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Общеинтеллектуальное</w:t>
      </w:r>
      <w:proofErr w:type="spellEnd"/>
      <w:r w:rsidRPr="00BA7119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 xml:space="preserve"> направление</w:t>
      </w:r>
      <w:r w:rsidR="00A07EFE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 xml:space="preserve">  </w:t>
      </w: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(проектная деятельность)</w:t>
      </w:r>
    </w:p>
    <w:p w14:paraId="0638E2E6" w14:textId="60BF3057" w:rsidR="00762455" w:rsidRPr="00BA7119" w:rsidRDefault="00762455" w:rsidP="00A07EF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lastRenderedPageBreak/>
        <w:t>Направление профилактики и безопасности</w:t>
      </w:r>
    </w:p>
    <w:p w14:paraId="380E9FDC" w14:textId="77777777" w:rsidR="00762455" w:rsidRPr="00BA7119" w:rsidRDefault="00762455" w:rsidP="00A07EF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Ind w:w="-479" w:type="dxa"/>
        <w:tblLayout w:type="fixed"/>
        <w:tblLook w:val="0000" w:firstRow="0" w:lastRow="0" w:firstColumn="0" w:lastColumn="0" w:noHBand="0" w:noVBand="0"/>
      </w:tblPr>
      <w:tblGrid>
        <w:gridCol w:w="4822"/>
        <w:gridCol w:w="10936"/>
      </w:tblGrid>
      <w:tr w:rsidR="00EF0B50" w:rsidRPr="00BA7119" w14:paraId="1DAD2780" w14:textId="77777777" w:rsidTr="0061756C"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75963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Направление воспитательной работы</w:t>
            </w:r>
          </w:p>
        </w:tc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DDFE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Задачи работы по данному направлению</w:t>
            </w:r>
          </w:p>
        </w:tc>
      </w:tr>
      <w:tr w:rsidR="00EF0B50" w:rsidRPr="00BA7119" w14:paraId="4D0BF039" w14:textId="77777777" w:rsidTr="0061756C">
        <w:trPr>
          <w:trHeight w:val="850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12541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Общекультурное направление</w:t>
            </w:r>
          </w:p>
          <w:p w14:paraId="708EFA97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(Гражданско-правовое, патриотическое воспитание и волонтерское движение)</w:t>
            </w:r>
          </w:p>
        </w:tc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053BD" w14:textId="77777777" w:rsidR="00EF0B50" w:rsidRPr="00BA7119" w:rsidRDefault="00EF0B50" w:rsidP="006533ED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Формировать у учащихся такие качества, как долг, ответственность, честь, достоинство, личность.</w:t>
            </w:r>
          </w:p>
          <w:p w14:paraId="31094E41" w14:textId="77777777" w:rsidR="00EF0B50" w:rsidRPr="00BA7119" w:rsidRDefault="00EF0B50" w:rsidP="006533ED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Воспитывать любовь и уважение к традициям Отечества, школы, семьи.</w:t>
            </w:r>
          </w:p>
        </w:tc>
      </w:tr>
      <w:tr w:rsidR="00EF0B50" w:rsidRPr="00BA7119" w14:paraId="7C572574" w14:textId="77777777" w:rsidTr="0061756C">
        <w:trPr>
          <w:trHeight w:val="172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BA807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Общекультурное направление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(Экологическое воспитание)</w:t>
            </w:r>
          </w:p>
        </w:tc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9EEE9" w14:textId="3D8D17FE" w:rsidR="00EF0B50" w:rsidRPr="00BA7119" w:rsidRDefault="00EF0B50" w:rsidP="006533ED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Изучать с учащимися природ</w:t>
            </w:r>
            <w:r w:rsidR="0061756C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 и историю родного края - Татарстана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498F165E" w14:textId="77777777" w:rsidR="00EF0B50" w:rsidRPr="00BA7119" w:rsidRDefault="00EF0B50" w:rsidP="006533ED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Формировать правильное отношение к окружающей среде, экологическую культуру учащихся.</w:t>
            </w:r>
          </w:p>
          <w:p w14:paraId="1159F70F" w14:textId="77777777" w:rsidR="00EF0B50" w:rsidRPr="00BA7119" w:rsidRDefault="00EF0B50" w:rsidP="006533ED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Организовывать работу по совершенствованию туристских навыков.</w:t>
            </w:r>
          </w:p>
          <w:p w14:paraId="4367B352" w14:textId="77777777" w:rsidR="00EF0B50" w:rsidRPr="00BA7119" w:rsidRDefault="00EF0B50" w:rsidP="006533ED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Воспитывать экологически целесообразное поведение как показатель духовного развития личности;</w:t>
            </w:r>
          </w:p>
        </w:tc>
      </w:tr>
      <w:tr w:rsidR="00EF0B50" w:rsidRPr="00BA7119" w14:paraId="6EA70EAD" w14:textId="77777777" w:rsidTr="0061756C">
        <w:trPr>
          <w:trHeight w:val="850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4DD16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Духовно-нравственное направление</w:t>
            </w:r>
          </w:p>
          <w:p w14:paraId="0AE257E8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(Нравственно-эстетическое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воспитании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семейное воспитание)</w:t>
            </w:r>
          </w:p>
        </w:tc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1AA0" w14:textId="77777777" w:rsidR="00EF0B50" w:rsidRPr="00BA7119" w:rsidRDefault="00EF0B50" w:rsidP="006533ED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14:paraId="17314092" w14:textId="77777777" w:rsidR="00EF0B50" w:rsidRPr="00BA7119" w:rsidRDefault="00EF0B50" w:rsidP="006533ED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Создавать условия для развития у учащихся творческих способностей.</w:t>
            </w:r>
          </w:p>
          <w:p w14:paraId="5786EFB6" w14:textId="77777777" w:rsidR="00EF0B50" w:rsidRPr="00BA7119" w:rsidRDefault="00EF0B50" w:rsidP="006533ED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Формировать и развивать систему работы с родителями и общественностью</w:t>
            </w:r>
          </w:p>
        </w:tc>
      </w:tr>
      <w:tr w:rsidR="00EF0B50" w:rsidRPr="00BA7119" w14:paraId="78D16B30" w14:textId="77777777" w:rsidTr="0061756C">
        <w:trPr>
          <w:trHeight w:val="737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B02D4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  <w:p w14:paraId="67D83BC8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(Физкультурно-оздоровительное воспитание, безопасность жизнедеятельности)</w:t>
            </w:r>
          </w:p>
        </w:tc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4D68" w14:textId="77777777" w:rsidR="00EF0B50" w:rsidRPr="00BA7119" w:rsidRDefault="00EF0B50" w:rsidP="006533ED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Формировать у учащихся культуру сохранения и совершенствования собственного здоровья.</w:t>
            </w:r>
          </w:p>
          <w:p w14:paraId="07F88240" w14:textId="77777777" w:rsidR="00EF0B50" w:rsidRPr="00BA7119" w:rsidRDefault="00EF0B50" w:rsidP="006533ED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Популяризировать занятия физической культурой и спортом.</w:t>
            </w:r>
          </w:p>
          <w:p w14:paraId="63A98147" w14:textId="77777777" w:rsidR="00EF0B50" w:rsidRPr="00BA7119" w:rsidRDefault="00EF0B50" w:rsidP="006533ED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Пропагандировать здоровый образ жизни </w:t>
            </w:r>
          </w:p>
        </w:tc>
      </w:tr>
      <w:tr w:rsidR="00EF0B50" w:rsidRPr="00BA7119" w14:paraId="356BE782" w14:textId="77777777" w:rsidTr="0061756C">
        <w:trPr>
          <w:trHeight w:val="964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A0DF2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Социальное направление.</w:t>
            </w:r>
          </w:p>
          <w:p w14:paraId="3DC5B9FB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(Самоуправление в школе и в классе, трудовое воспитание)</w:t>
            </w:r>
          </w:p>
        </w:tc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CAD72" w14:textId="77777777" w:rsidR="00EF0B50" w:rsidRPr="00BA7119" w:rsidRDefault="00EF0B50" w:rsidP="006533ED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Развивать у учащихся качества: активность, ответственность, самостоятельность, инициатива.</w:t>
            </w:r>
          </w:p>
          <w:p w14:paraId="7B16D164" w14:textId="77777777" w:rsidR="00EF0B50" w:rsidRPr="00BA7119" w:rsidRDefault="00EF0B50" w:rsidP="006533ED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Развивать самоуправление в школе и в классе. </w:t>
            </w:r>
          </w:p>
        </w:tc>
      </w:tr>
      <w:tr w:rsidR="00EF0B50" w:rsidRPr="00BA7119" w14:paraId="4993125B" w14:textId="77777777" w:rsidTr="0061756C">
        <w:trPr>
          <w:trHeight w:val="964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D3B93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Общеинтеллектуальное</w:t>
            </w:r>
            <w:proofErr w:type="spellEnd"/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направление</w:t>
            </w:r>
          </w:p>
          <w:p w14:paraId="3603259C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(проектная деятельность)</w:t>
            </w:r>
          </w:p>
        </w:tc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695C8" w14:textId="77777777" w:rsidR="00EF0B50" w:rsidRPr="00BA7119" w:rsidRDefault="00EF0B50" w:rsidP="006533ED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Содействовать в проведении исследовательской работы учащихся.</w:t>
            </w:r>
          </w:p>
          <w:p w14:paraId="2A6CF7C5" w14:textId="77777777" w:rsidR="00EF0B50" w:rsidRPr="00BA7119" w:rsidRDefault="00EF0B50" w:rsidP="006533ED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Переходить от традиционных образовательных форм к сотрудничеству, партнерству учителя и ученик.</w:t>
            </w:r>
          </w:p>
          <w:p w14:paraId="3169F970" w14:textId="77777777" w:rsidR="00EF0B50" w:rsidRPr="00BA7119" w:rsidRDefault="00EF0B50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422BE" w:rsidRPr="00BA7119" w14:paraId="3A38E4C9" w14:textId="77777777" w:rsidTr="0061756C">
        <w:trPr>
          <w:trHeight w:val="964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02854" w14:textId="4F5864E5" w:rsidR="007422BE" w:rsidRPr="00BA7119" w:rsidRDefault="007422BE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Профилактика и безопасность</w:t>
            </w:r>
          </w:p>
        </w:tc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947A" w14:textId="7A8E9F7D" w:rsidR="004169BD" w:rsidRPr="00BA7119" w:rsidRDefault="004169BD" w:rsidP="00ED2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1) оказать обеспечение защиты прав, свобод и законных интересов граждан от      противоправных деяний</w:t>
            </w:r>
          </w:p>
          <w:p w14:paraId="4CF2D620" w14:textId="0BE60778" w:rsidR="004169BD" w:rsidRPr="00BA7119" w:rsidRDefault="004169BD" w:rsidP="00ED2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2) принимать необходимых мер, направленных на предупреждение правонарушений</w:t>
            </w:r>
          </w:p>
          <w:p w14:paraId="1B0D603F" w14:textId="6E9ED5E3" w:rsidR="004169BD" w:rsidRPr="00BA7119" w:rsidRDefault="004169BD" w:rsidP="00ED2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3) воспитывать граждан в духе соблюдения законности и правопорядка.</w:t>
            </w:r>
          </w:p>
          <w:p w14:paraId="3587EA6B" w14:textId="77777777" w:rsidR="007422BE" w:rsidRPr="00BA7119" w:rsidRDefault="007422BE" w:rsidP="007422BE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F0B50" w:rsidRPr="00BA7119" w14:paraId="7ED939D8" w14:textId="77777777" w:rsidTr="0061756C">
        <w:trPr>
          <w:trHeight w:val="964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410A4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Методическая работа</w:t>
            </w:r>
          </w:p>
          <w:p w14:paraId="2A6F266A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8B40" w14:textId="77777777" w:rsidR="00EF0B50" w:rsidRPr="00BA7119" w:rsidRDefault="00EF0B50" w:rsidP="006533ED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Внедрять в педагогическую практику современные методики и технологии, обеспечивающие </w:t>
            </w:r>
            <w:proofErr w:type="spellStart"/>
            <w:r w:rsidRPr="00BA7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деятельностный</w:t>
            </w:r>
            <w:proofErr w:type="spellEnd"/>
            <w:r w:rsidRPr="00BA7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и </w:t>
            </w:r>
            <w:proofErr w:type="spellStart"/>
            <w:r w:rsidRPr="00BA7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компетентностный</w:t>
            </w:r>
            <w:proofErr w:type="spellEnd"/>
            <w:r w:rsidRPr="00BA7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подход к обучению и воспитанию</w:t>
            </w:r>
          </w:p>
          <w:p w14:paraId="72E7C873" w14:textId="77777777" w:rsidR="00EF0B50" w:rsidRPr="00BA7119" w:rsidRDefault="00EF0B50" w:rsidP="006533ED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Организовать систему методической работы в школе с целью развития педагогического творчества и самореализации инициативы педагогов</w:t>
            </w:r>
          </w:p>
          <w:p w14:paraId="4101D871" w14:textId="77777777" w:rsidR="00EF0B50" w:rsidRPr="00BA7119" w:rsidRDefault="00EF0B50" w:rsidP="006533ED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Оказывать методическую помощь молодым и малоопытным классным руководителям.</w:t>
            </w:r>
          </w:p>
        </w:tc>
      </w:tr>
    </w:tbl>
    <w:p w14:paraId="0C72722E" w14:textId="77777777" w:rsidR="00BA7119" w:rsidRDefault="00BA7119" w:rsidP="006533E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</w:p>
    <w:p w14:paraId="3391F22B" w14:textId="12381460" w:rsidR="00EF0B50" w:rsidRPr="00BA7119" w:rsidRDefault="00EF0B50" w:rsidP="006533E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  <w:sectPr w:rsidR="00EF0B50" w:rsidRPr="00BA7119">
          <w:footerReference w:type="default" r:id="rId10"/>
          <w:pgSz w:w="16838" w:h="11906" w:orient="landscape"/>
          <w:pgMar w:top="907" w:right="1134" w:bottom="851" w:left="1134" w:header="720" w:footer="709" w:gutter="0"/>
          <w:cols w:space="720"/>
          <w:docGrid w:linePitch="360"/>
        </w:sectPr>
      </w:pPr>
      <w:r w:rsidRPr="00BA7119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Базовые национальные ценности</w:t>
      </w:r>
    </w:p>
    <w:p w14:paraId="01042D13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патриотизм</w:t>
      </w:r>
    </w:p>
    <w:p w14:paraId="1841D007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социальная солидарность</w:t>
      </w:r>
    </w:p>
    <w:p w14:paraId="2FD650C5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гражданственность</w:t>
      </w:r>
    </w:p>
    <w:p w14:paraId="4BE56BB2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семья</w:t>
      </w:r>
    </w:p>
    <w:p w14:paraId="3B6170DB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труд и творчество</w:t>
      </w:r>
    </w:p>
    <w:p w14:paraId="243353FB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наука</w:t>
      </w:r>
    </w:p>
    <w:p w14:paraId="60299687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традиционные российские религии</w:t>
      </w:r>
    </w:p>
    <w:p w14:paraId="3680AAC9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искусство и литература</w:t>
      </w:r>
    </w:p>
    <w:p w14:paraId="0124B086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природа</w:t>
      </w:r>
    </w:p>
    <w:p w14:paraId="7794AD70" w14:textId="77777777" w:rsidR="00EF0B50" w:rsidRPr="00BA7119" w:rsidRDefault="00EF0B50" w:rsidP="006533E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A7119">
        <w:rPr>
          <w:rFonts w:ascii="Times New Roman" w:eastAsia="Calibri" w:hAnsi="Times New Roman" w:cs="Times New Roman"/>
          <w:sz w:val="24"/>
          <w:szCs w:val="24"/>
          <w:lang w:eastAsia="zh-CN"/>
        </w:rPr>
        <w:t>человечество</w:t>
      </w:r>
    </w:p>
    <w:p w14:paraId="1DCE9AB3" w14:textId="77777777" w:rsidR="00EF0B50" w:rsidRPr="00BA7119" w:rsidRDefault="00EF0B50" w:rsidP="006533E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1A119188" w14:textId="77777777" w:rsidR="00EF0B50" w:rsidRPr="00BA7119" w:rsidRDefault="00EF0B50" w:rsidP="006533E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  <w:sectPr w:rsidR="00EF0B50" w:rsidRPr="00BA7119">
          <w:type w:val="continuous"/>
          <w:pgSz w:w="16838" w:h="11906" w:orient="landscape"/>
          <w:pgMar w:top="907" w:right="1134" w:bottom="851" w:left="1134" w:header="720" w:footer="709" w:gutter="0"/>
          <w:cols w:num="2" w:space="708"/>
          <w:docGrid w:linePitch="360"/>
        </w:sectPr>
      </w:pPr>
    </w:p>
    <w:p w14:paraId="00A08EA5" w14:textId="77777777" w:rsidR="00EF0B50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направления воспитания и социализации:</w:t>
      </w:r>
    </w:p>
    <w:p w14:paraId="6BDFFFEC" w14:textId="77777777" w:rsidR="00A07EFE" w:rsidRPr="00BA7119" w:rsidRDefault="00A07EFE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8D01D8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14:paraId="7E8C9442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нравственных чувств, убеждений и этического сознания.</w:t>
      </w:r>
    </w:p>
    <w:p w14:paraId="722096AE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трудолюбия, творческого отношения к образованию, труду, жизни, подготовка к сознательному выбору профессии.</w:t>
      </w:r>
    </w:p>
    <w:p w14:paraId="67418C9E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ценностного отношения к семье, здоровью и здоровому образу жизни.</w:t>
      </w:r>
    </w:p>
    <w:p w14:paraId="58BC6988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ценностного отношения к природе, окружающей среде (экологическое воспитание).</w:t>
      </w:r>
    </w:p>
    <w:p w14:paraId="4F2961F8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ценностного отношения к </w:t>
      </w:r>
      <w:proofErr w:type="gramStart"/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14:paraId="01A03F97" w14:textId="77777777" w:rsidR="00EF0B50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14:paraId="4CEE4528" w14:textId="77777777" w:rsidR="00A07EFE" w:rsidRPr="00BA7119" w:rsidRDefault="00A07EFE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5897F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14:paraId="0EA8A03C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учащихся сформированы представления о базовых национальных ценностях российского общества;</w:t>
      </w:r>
    </w:p>
    <w:p w14:paraId="7617E221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14:paraId="0D4AFF02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14:paraId="11259C50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Максимальное количество учащихся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</w:t>
      </w:r>
    </w:p>
    <w:p w14:paraId="6AEA5F75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14:paraId="3C5D06C3" w14:textId="77777777" w:rsidR="00EF0B50" w:rsidRPr="00BA7119" w:rsidRDefault="00EF0B50" w:rsidP="00A07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14:paraId="57D93909" w14:textId="77777777" w:rsidR="00EF0B50" w:rsidRPr="00BA7119" w:rsidRDefault="00EF0B50" w:rsidP="006533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14:paraId="436DF213" w14:textId="77777777" w:rsidR="00EF0B50" w:rsidRDefault="00EF0B50" w:rsidP="006533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69EC43" w14:textId="77777777" w:rsidR="00A07EFE" w:rsidRDefault="00A07EFE" w:rsidP="006533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996CA0" w14:textId="77777777" w:rsidR="00A07EFE" w:rsidRPr="00BA7119" w:rsidRDefault="00A07EFE" w:rsidP="006533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EC9AA4" w14:textId="507AF877" w:rsidR="00EF0B50" w:rsidRPr="00BA7119" w:rsidRDefault="00EF0B50" w:rsidP="006533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СЕНТЯБРЬ 202</w:t>
      </w:r>
      <w:r w:rsidR="00EA2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BA7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r w:rsidRPr="00BA71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20298" w:type="dxa"/>
        <w:tblInd w:w="-481" w:type="dxa"/>
        <w:tblLayout w:type="fixed"/>
        <w:tblLook w:val="0000" w:firstRow="0" w:lastRow="0" w:firstColumn="0" w:lastColumn="0" w:noHBand="0" w:noVBand="0"/>
      </w:tblPr>
      <w:tblGrid>
        <w:gridCol w:w="556"/>
        <w:gridCol w:w="44"/>
        <w:gridCol w:w="2565"/>
        <w:gridCol w:w="42"/>
        <w:gridCol w:w="4467"/>
        <w:gridCol w:w="6"/>
        <w:gridCol w:w="2677"/>
        <w:gridCol w:w="1710"/>
        <w:gridCol w:w="2298"/>
        <w:gridCol w:w="1392"/>
        <w:gridCol w:w="2267"/>
        <w:gridCol w:w="2274"/>
      </w:tblGrid>
      <w:tr w:rsidR="00EF0B50" w:rsidRPr="00BA7119" w14:paraId="068E48CC" w14:textId="77777777" w:rsidTr="00FD1406">
        <w:trPr>
          <w:gridAfter w:val="2"/>
          <w:wAfter w:w="4541" w:type="dxa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EF57A50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A624F43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направления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87B574" w14:textId="5C0DBF8D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48DD22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5851D1" w14:textId="673CF159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7B16A" w14:textId="77777777" w:rsidR="00EF0B50" w:rsidRPr="00BA7119" w:rsidRDefault="00EF0B50" w:rsidP="006533ED">
            <w:pPr>
              <w:suppressAutoHyphens/>
              <w:spacing w:after="0" w:line="240" w:lineRule="auto"/>
              <w:ind w:right="3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Ответственные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1E53" w14:textId="77777777" w:rsidR="00EF0B50" w:rsidRPr="00BA7119" w:rsidRDefault="00EF0B50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A7119" w:rsidRPr="00BA7119" w14:paraId="74D7A3FC" w14:textId="77777777" w:rsidTr="00D36AB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B8B6A24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73AB1D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6784EAD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Общекультурное</w:t>
            </w:r>
          </w:p>
          <w:p w14:paraId="106F2635" w14:textId="77777777" w:rsidR="00BA7119" w:rsidRPr="00BA7119" w:rsidRDefault="00BA7119" w:rsidP="006533ED">
            <w:pPr>
              <w:suppressAutoHyphens/>
              <w:spacing w:after="0" w:line="240" w:lineRule="auto"/>
              <w:ind w:left="316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96D3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Торжественная линейка. </w:t>
            </w:r>
          </w:p>
          <w:p w14:paraId="517E8B2D" w14:textId="456DFC52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Первый урок, посвященный Дню знаний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E14C9" w14:textId="434625B6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</w:p>
          <w:p w14:paraId="7760623F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5F536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сентября</w:t>
            </w:r>
          </w:p>
          <w:p w14:paraId="44BCE8DE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59BB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45EE" w14:textId="702C35A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A7119" w:rsidRPr="00BA7119" w14:paraId="491B8F1E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FBAE36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0FB191DA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FF9C" w14:textId="48B8A825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Урок памяти «Эхо </w:t>
            </w:r>
            <w:proofErr w:type="spell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Бесланской</w:t>
            </w:r>
            <w:proofErr w:type="spell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печали»</w:t>
            </w:r>
          </w:p>
          <w:p w14:paraId="4E3ECBFA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41A86" w14:textId="443F1FDD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</w:p>
          <w:p w14:paraId="361A6551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D97B6" w14:textId="178B5974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 сентября</w:t>
            </w:r>
          </w:p>
          <w:p w14:paraId="77A1FF4D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875E5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B625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1EC122EA" w14:textId="77777777" w:rsidTr="00D36AB6">
        <w:trPr>
          <w:gridAfter w:val="2"/>
          <w:wAfter w:w="4541" w:type="dxa"/>
          <w:trHeight w:val="1192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14E5E65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7688232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0BAD6A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5E160EE" w14:textId="70C4D0C3" w:rsidR="00BA7119" w:rsidRPr="00BA7119" w:rsidRDefault="00BA7119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Рисунок на асфальте «Моя любимая  древняя Чита»</w:t>
            </w:r>
          </w:p>
          <w:p w14:paraId="7250699E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F0C677" w14:textId="185B5866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</w:p>
          <w:p w14:paraId="5CFA84A4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0132EE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1BF7760" w14:textId="6FC08A0E" w:rsidR="00BA7119" w:rsidRPr="00BA7119" w:rsidRDefault="00BA7119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      11-12</w:t>
            </w:r>
          </w:p>
          <w:p w14:paraId="795351A6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03ADA" w14:textId="23C8B252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8E864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7CE389DA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265206E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2C9A095C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FD0BD" w14:textId="1BA4375F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Классный час, посвященный Дню воинской славы России</w:t>
            </w:r>
          </w:p>
          <w:p w14:paraId="576178BD" w14:textId="5161D90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Бородинское </w:t>
            </w:r>
          </w:p>
          <w:p w14:paraId="2C65C964" w14:textId="200E15A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сражение русской армии под командованием М.И. Кутузова с французской армией (1812 г.)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BD94B" w14:textId="0B671BE0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BF588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 сентября</w:t>
            </w:r>
          </w:p>
          <w:p w14:paraId="1607095F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B8194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47E6E727" w14:textId="0639199D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Учитель истории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9B96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34F9C91F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02C7186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040BF72D" w14:textId="77777777" w:rsidR="00BA7119" w:rsidRPr="00BA7119" w:rsidRDefault="00BA7119" w:rsidP="006533ED">
            <w:pPr>
              <w:suppressAutoHyphens/>
              <w:spacing w:after="0" w:line="240" w:lineRule="auto"/>
              <w:ind w:left="316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6367D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Урок памяти «Герои Крымской войны»</w:t>
            </w:r>
          </w:p>
          <w:p w14:paraId="21353BA5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День памяти воинов, павших в Крымской войне 1853 – 1856 гг. </w:t>
            </w:r>
          </w:p>
          <w:p w14:paraId="123DE171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E5DE0" w14:textId="31E125C5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1-9 классы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45290" w14:textId="3EDCC842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8 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1F47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6F7CACC6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1ACC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5563F339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DA568E6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7DB63A0F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E510D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День партизанской слав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ы-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тематическая беседа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84673" w14:textId="542140B8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384BE" w14:textId="75ED7182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22 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3422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3954BE4A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F0BB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021B66ED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676C1E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44F89BFF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55597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Организация работа с Советом ветеранов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12E1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0FC19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Первая неделя</w:t>
            </w:r>
          </w:p>
          <w:p w14:paraId="11940E39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4A97" w14:textId="7EE00F9E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Галиахметова</w:t>
            </w:r>
            <w:proofErr w:type="spell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Г.Г.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714D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457031F9" w14:textId="77777777" w:rsidTr="00FD1406">
        <w:trPr>
          <w:gridAfter w:val="2"/>
          <w:wAfter w:w="4541" w:type="dxa"/>
          <w:trHeight w:val="352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3E4D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B16A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FABE6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Организация работы Совета профилактики правонарушений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28419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2A259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Первая неделя</w:t>
            </w:r>
          </w:p>
          <w:p w14:paraId="060B267F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9AC5" w14:textId="6FFFFCFE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Сайфутдинова</w:t>
            </w:r>
            <w:proofErr w:type="spell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 Г.Т.</w:t>
            </w:r>
          </w:p>
          <w:p w14:paraId="01CE6018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3B2E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354D" w:rsidRPr="00BA7119" w14:paraId="0EE2BCB9" w14:textId="77777777" w:rsidTr="00FD1406">
        <w:trPr>
          <w:gridAfter w:val="2"/>
          <w:wAfter w:w="4541" w:type="dxa"/>
          <w:trHeight w:val="1525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39FB44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69496D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Духовно-нравственное направление</w:t>
            </w:r>
          </w:p>
          <w:p w14:paraId="7D32BFD3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5EAB4" w14:textId="2526F6BE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Участие в 1 этапе Республиканск</w:t>
            </w:r>
            <w:r w:rsidR="006514D7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ого конкурса «Казань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 моем сердце»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9C857" w14:textId="1577C70A" w:rsidR="0043354D" w:rsidRPr="00BA7119" w:rsidRDefault="006514D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1-9</w:t>
            </w:r>
            <w:r w:rsidR="0043354D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7A059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сентябрь - октябрь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9AE1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6D66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354D" w:rsidRPr="00BA7119" w14:paraId="51FF8579" w14:textId="77777777" w:rsidTr="00FD1406">
        <w:trPr>
          <w:gridAfter w:val="2"/>
          <w:wAfter w:w="4541" w:type="dxa"/>
          <w:trHeight w:val="635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B6EB071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5073B179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16C414F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Единый урок милосердия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11218B7" w14:textId="0D866C64" w:rsidR="0043354D" w:rsidRPr="00BA7119" w:rsidRDefault="006514D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1-9</w:t>
            </w:r>
            <w:r w:rsidR="0043354D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E4AF3FC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15 сентября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EBECF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56AEC7E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354D" w:rsidRPr="00BA7119" w14:paraId="405886D6" w14:textId="77777777" w:rsidTr="00FD1406">
        <w:trPr>
          <w:gridAfter w:val="2"/>
          <w:wAfter w:w="4541" w:type="dxa"/>
          <w:trHeight w:val="611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B05BC8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BDE5EA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2A2F2D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60C424" w14:textId="0A9C3C84" w:rsidR="0043354D" w:rsidRPr="00BA7119" w:rsidRDefault="006514D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43354D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51570B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52326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26710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354D" w:rsidRPr="00BA7119" w14:paraId="6DC039FC" w14:textId="77777777" w:rsidTr="00FD1406">
        <w:trPr>
          <w:gridAfter w:val="2"/>
          <w:wAfter w:w="4541" w:type="dxa"/>
          <w:trHeight w:val="846"/>
        </w:trPr>
        <w:tc>
          <w:tcPr>
            <w:tcW w:w="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4D400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60B3E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A447B" w14:textId="5287227F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Участие в благотворительной акции «Белый цветок»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1FF5F" w14:textId="348FE960" w:rsidR="0043354D" w:rsidRPr="00BA7119" w:rsidRDefault="006514D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43354D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EAD6F" w14:textId="10304EB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A12D2" w14:textId="5A3963FD" w:rsidR="0043354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5E5077EE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C1FF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0B50" w:rsidRPr="00BA7119" w14:paraId="43CB7BF4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19E092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917A8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  <w:p w14:paraId="0B9D60FA" w14:textId="77777777" w:rsidR="00EF0B50" w:rsidRPr="00BA7119" w:rsidRDefault="00EF0B50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DFB3D" w14:textId="3A975E05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 работы по предотвращению детского дорожно-транспортного травматизма. «Внимание – дети!» </w:t>
            </w:r>
          </w:p>
          <w:p w14:paraId="5ABC1146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Беседы «Безопасная дорога»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F9A85" w14:textId="2FCD5E9D" w:rsidR="00EF0B50" w:rsidRPr="00BA7119" w:rsidRDefault="006514D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EF0B50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7D654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754A9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C41D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F0B50" w:rsidRPr="00BA7119" w14:paraId="2B15DF50" w14:textId="77777777" w:rsidTr="00FD1406">
        <w:trPr>
          <w:gridAfter w:val="2"/>
          <w:wAfter w:w="4541" w:type="dxa"/>
          <w:trHeight w:val="562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05F1D60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6CEA2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661DFEA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Президентские состязани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отборочный этап по многоборью</w:t>
            </w:r>
          </w:p>
        </w:tc>
        <w:tc>
          <w:tcPr>
            <w:tcW w:w="2677" w:type="dxa"/>
            <w:tcBorders>
              <w:left w:val="single" w:sz="4" w:space="0" w:color="000000"/>
            </w:tcBorders>
            <w:shd w:val="clear" w:color="auto" w:fill="auto"/>
          </w:tcPr>
          <w:p w14:paraId="43D7DD4A" w14:textId="379DF780" w:rsidR="00EF0B50" w:rsidRPr="00BA7119" w:rsidRDefault="006514D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2-9</w:t>
            </w:r>
            <w:r w:rsidR="00EF0B50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B512C16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5176C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Все учителя</w:t>
            </w:r>
          </w:p>
        </w:tc>
        <w:tc>
          <w:tcPr>
            <w:tcW w:w="1392" w:type="dxa"/>
            <w:tcBorders>
              <w:left w:val="single" w:sz="4" w:space="0" w:color="000000"/>
              <w:right w:val="single" w:sz="4" w:space="0" w:color="000000"/>
            </w:tcBorders>
          </w:tcPr>
          <w:p w14:paraId="38302C07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F0B50" w:rsidRPr="00BA7119" w14:paraId="3BB6CE64" w14:textId="77777777" w:rsidTr="00FD1406">
        <w:trPr>
          <w:gridAfter w:val="2"/>
          <w:wAfter w:w="4541" w:type="dxa"/>
          <w:trHeight w:val="588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24C094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CB04C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E045F33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Социальное направление</w:t>
            </w:r>
          </w:p>
          <w:p w14:paraId="38C51C31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D75698" w14:textId="26FD299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Месячник</w:t>
            </w:r>
            <w:r w:rsidR="007D4748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«Всеобуч»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21FA67" w14:textId="399DC018" w:rsidR="00EF0B50" w:rsidRPr="00BA7119" w:rsidRDefault="006514D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EF0B50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9044EA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0BCD2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888DA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0B50" w:rsidRPr="00BA7119" w14:paraId="6D63EC2D" w14:textId="77777777" w:rsidTr="00FD1406">
        <w:trPr>
          <w:gridAfter w:val="2"/>
          <w:wAfter w:w="4541" w:type="dxa"/>
          <w:trHeight w:val="70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F1898D5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C20A9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6DC1D8" w14:textId="77777777" w:rsidR="00EF0B50" w:rsidRPr="00BA7119" w:rsidRDefault="00EF0B50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Неделя безопасности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B25C20" w14:textId="746A50F2" w:rsidR="00EF0B50" w:rsidRPr="00BA7119" w:rsidRDefault="0064409D" w:rsidP="0064409D">
            <w:pPr>
              <w:pStyle w:val="af8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EF0B50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851DC1" w14:textId="120C9799" w:rsidR="00EF0B50" w:rsidRPr="00BA7119" w:rsidRDefault="0084552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EF0B50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F0B50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33EB1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8F461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09D" w:rsidRPr="00BA7119" w14:paraId="7D2001BB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D686A5E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60E8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36612" w14:textId="16FEB942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совместной работы с ПДН, УДН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F8673" w14:textId="4FBA88ED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AF4F" w14:textId="77777777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B1A1" w14:textId="30E7EA3A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769B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09D" w:rsidRPr="00BA7119" w14:paraId="6ED1FEB5" w14:textId="77777777" w:rsidTr="00C24528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844A73B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D0498A" w14:textId="7B9D25F9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Профилактика и безопасность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A21B6E" w14:textId="47482F41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Декада безопасности детей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03452A" w14:textId="4223D11A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B81665A" w14:textId="29301E63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405B8A" w14:textId="11263651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4BCF6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09D" w:rsidRPr="00BA7119" w14:paraId="2C322423" w14:textId="77777777" w:rsidTr="00C24528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92561B0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7A216132" w14:textId="77777777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9AA735" w14:textId="3749B1A5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0D99C2" w14:textId="7319A696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D08AE8" w14:textId="360A81A6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6DC18C" w14:textId="01FE8E02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6D47A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09D" w:rsidRPr="00BA7119" w14:paraId="333C1FAB" w14:textId="77777777" w:rsidTr="00C24528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A12810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338A9D05" w14:textId="77777777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7E59CFB" w14:textId="43B35FA8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-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условие</w:t>
            </w:r>
            <w:r w:rsidRPr="00BA71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</w:t>
            </w:r>
            <w:r w:rsidRPr="00BA71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BA71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 школе (правила ТБ и правила</w:t>
            </w:r>
            <w:proofErr w:type="gramEnd"/>
          </w:p>
          <w:p w14:paraId="67B68CED" w14:textId="0EC40594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распорядка </w:t>
            </w:r>
            <w:proofErr w:type="gram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493E35" w14:textId="3A18C805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E4567D" w14:textId="4C1C944C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D6CE14" w14:textId="1D9A8845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ACB8D9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09D" w:rsidRPr="00BA7119" w14:paraId="6DA9E292" w14:textId="77777777" w:rsidTr="00C24528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19056F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70F226F2" w14:textId="77777777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CD17E4" w14:textId="18546B12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теме «Я – пятиклассник» (школьные правила) с целью успешной адаптации </w:t>
            </w:r>
            <w:proofErr w:type="gram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 5-х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1A309D" w14:textId="63BE47A6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C7C602" w14:textId="1B854E76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0425CD" w14:textId="4C6A729E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AF29A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09D" w:rsidRPr="00BA7119" w14:paraId="3A38D52E" w14:textId="77777777" w:rsidTr="00C24528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965F912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4810EF18" w14:textId="77777777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EB9227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Час здоровья "Болезни 21 века: Гепатит С.</w:t>
            </w:r>
          </w:p>
          <w:p w14:paraId="4CB15777" w14:textId="6B4A5A05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Меры профилактики"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A7551B6" w14:textId="15CF915C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CC9906" w14:textId="641FC30E" w:rsidR="0064409D" w:rsidRPr="00BA7119" w:rsidRDefault="0064409D" w:rsidP="006440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172FDA" w14:textId="2ABC070B" w:rsidR="0064409D" w:rsidRPr="00BA7119" w:rsidRDefault="0064409D" w:rsidP="006440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93B2A3" w14:textId="77777777" w:rsidR="0064409D" w:rsidRPr="00BA7119" w:rsidRDefault="0064409D" w:rsidP="0064409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0B50" w:rsidRPr="00BA7119" w14:paraId="5BEABDDA" w14:textId="77777777" w:rsidTr="00FD1406">
        <w:trPr>
          <w:gridAfter w:val="2"/>
          <w:wAfter w:w="454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37B259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C1E02B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Методическая работа</w:t>
            </w:r>
          </w:p>
          <w:p w14:paraId="31C19150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F06CAC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Заседание МО классных руководителей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785EEAE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226E23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Первая неделя</w:t>
            </w:r>
          </w:p>
          <w:p w14:paraId="5BE82841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5D230C" w14:textId="311C39EB" w:rsidR="00EF0B50" w:rsidRPr="00BA7119" w:rsidRDefault="006514D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Руководитель  МО </w:t>
            </w:r>
            <w:r w:rsidR="00EF0B50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классных руководителей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16709B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0B50" w:rsidRPr="00BA7119" w14:paraId="3039934C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7824257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DDE5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6F4F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Проверка и утверждение планов ВР классных руководителей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310BA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5800C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Первая неделя</w:t>
            </w:r>
          </w:p>
          <w:p w14:paraId="320E02FC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540FB" w14:textId="7FE4B6AD" w:rsidR="00EF0B50" w:rsidRPr="00BA7119" w:rsidRDefault="006514D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Руководитель  МО классных руководителей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C94F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0B50" w:rsidRPr="00BA7119" w14:paraId="2923E3F3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D49BE8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DF032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46AA2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Мониторинг профессиональных затруднений классных руководителей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B92BB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ED86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Первая неделя</w:t>
            </w:r>
          </w:p>
          <w:p w14:paraId="559CDC22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5F5DD" w14:textId="77FCD4E5" w:rsidR="00A6004C" w:rsidRPr="00BA7119" w:rsidRDefault="00A6004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Руководитель МО </w:t>
            </w:r>
            <w:proofErr w:type="spell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</w:t>
            </w:r>
            <w:proofErr w:type="spell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-х 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рук-ей</w:t>
            </w:r>
            <w:proofErr w:type="gram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269B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F0B50" w:rsidRPr="00BA7119" w14:paraId="27EDE688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EC9A5F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EB1815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07DB36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Организация дежурства по школе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716A94" w14:textId="46BD7CDE" w:rsidR="00EF0B50" w:rsidRPr="00BA7119" w:rsidRDefault="006514D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  <w:r w:rsidR="00EF0B50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127FF0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Первая неделя</w:t>
            </w:r>
          </w:p>
          <w:p w14:paraId="27C301AA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сентября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23AAC0" w14:textId="46502EC3" w:rsidR="00EF0B50" w:rsidRPr="00BA7119" w:rsidRDefault="006514D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Директор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5A7958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F0B50" w:rsidRPr="00BA7119" w14:paraId="0315A086" w14:textId="77777777" w:rsidTr="00FD1406">
        <w:trPr>
          <w:gridAfter w:val="2"/>
          <w:wAfter w:w="4541" w:type="dxa"/>
          <w:trHeight w:val="600"/>
        </w:trPr>
        <w:tc>
          <w:tcPr>
            <w:tcW w:w="5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B1C6C5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B236BD3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EC6C06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Организация и согласование работы кружков и секций школы, и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ДОП</w:t>
            </w:r>
            <w:proofErr w:type="gramEnd"/>
          </w:p>
          <w:p w14:paraId="40F8EB16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5F7AB8" w14:textId="02CDAAA5" w:rsidR="00EF0B50" w:rsidRPr="00BA7119" w:rsidRDefault="006514D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  <w:r w:rsidR="00A6004C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F3A282" w14:textId="77777777" w:rsidR="00EF0B50" w:rsidRPr="00BA7119" w:rsidRDefault="00EF0B50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AE41E0" w14:textId="669A8E1C" w:rsidR="00EF0B50" w:rsidRPr="00BA7119" w:rsidRDefault="0030036B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6514D7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</w:t>
            </w:r>
            <w:r w:rsidR="00EF0B50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уководители кружков и секций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21F089" w14:textId="77777777" w:rsidR="00EF0B50" w:rsidRPr="00BA7119" w:rsidRDefault="00EF0B50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30036B" w:rsidRPr="00BA7119" w14:paraId="251B5610" w14:textId="77777777" w:rsidTr="00A6004C">
        <w:trPr>
          <w:gridAfter w:val="2"/>
          <w:wAfter w:w="4541" w:type="dxa"/>
          <w:trHeight w:val="495"/>
        </w:trPr>
        <w:tc>
          <w:tcPr>
            <w:tcW w:w="1575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E36DA" w14:textId="6FDB2FE1" w:rsidR="0030036B" w:rsidRPr="00BA7119" w:rsidRDefault="0030036B" w:rsidP="00EA274E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ОКТЯБРЬ 202</w:t>
            </w:r>
            <w:r w:rsidR="00EA27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5</w:t>
            </w: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г.</w:t>
            </w:r>
          </w:p>
        </w:tc>
      </w:tr>
      <w:tr w:rsidR="002F5A17" w:rsidRPr="00BA7119" w14:paraId="29798FB7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C169DF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07637C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Общекультурное</w:t>
            </w:r>
          </w:p>
          <w:p w14:paraId="55804CDC" w14:textId="77777777" w:rsidR="002F5A17" w:rsidRPr="00BA7119" w:rsidRDefault="002F5A17" w:rsidP="006533ED">
            <w:pPr>
              <w:suppressAutoHyphens/>
              <w:spacing w:before="280" w:after="28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36117255" w14:textId="77777777" w:rsidR="002F5A17" w:rsidRPr="00BA7119" w:rsidRDefault="002F5A17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14:paraId="565BFB9F" w14:textId="77777777" w:rsidR="002F5A17" w:rsidRPr="00BA7119" w:rsidRDefault="002F5A17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0ED50" w14:textId="77777777" w:rsidR="002F5A17" w:rsidRPr="00BA7119" w:rsidRDefault="002F5A17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Тематический урок, посвященный запуску первого искусственного спутника Земли (1957 г.)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CD4C7" w14:textId="5BB87A67" w:rsidR="002F5A17" w:rsidRPr="00BA7119" w:rsidRDefault="008D264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2F5A1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BB168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 октября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1B7D4" w14:textId="227A7275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="008D2648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F9B6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5A17" w:rsidRPr="00BA7119" w14:paraId="74845399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78B15BB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6DCD6DE3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9E30" w14:textId="77777777" w:rsidR="002F5A17" w:rsidRPr="00BA7119" w:rsidRDefault="002F5A17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Всероссийский урок «Экология и энергосбережение»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A9A0A" w14:textId="02BFC51F" w:rsidR="002F5A17" w:rsidRPr="00BA7119" w:rsidRDefault="008D264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2F5A1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43C30" w14:textId="1FD10C13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</w:t>
            </w:r>
            <w:r w:rsidR="007D474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октября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5CD03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C22E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5A17" w:rsidRPr="00BA7119" w14:paraId="2D13AE12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87FC36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62E35F2F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7776C" w14:textId="77777777" w:rsidR="002F5A17" w:rsidRPr="00BA7119" w:rsidRDefault="002F5A17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Экспозиция осенних фруктово-цветочных букетов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D52E9" w14:textId="170603F5" w:rsidR="002F5A17" w:rsidRPr="00BA7119" w:rsidRDefault="008D264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2F5A1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284F8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6-7 октября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701F" w14:textId="1D200DB6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1A45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5A17" w:rsidRPr="00BA7119" w14:paraId="56BAE5C6" w14:textId="77777777" w:rsidTr="00FD1406">
        <w:trPr>
          <w:gridAfter w:val="2"/>
          <w:wAfter w:w="4541" w:type="dxa"/>
          <w:trHeight w:val="912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09BCAE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B985EBC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775859" w14:textId="77777777" w:rsidR="002F5A17" w:rsidRPr="00BA7119" w:rsidRDefault="002F5A17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bidi="hi-IN"/>
              </w:rPr>
            </w:pPr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Месячник правовых знаний (отдельное планирование)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850029" w14:textId="2B34E645" w:rsidR="002F5A17" w:rsidRPr="00BA7119" w:rsidRDefault="008D264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2F5A1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63F6B7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3E182E" w14:textId="2153418D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328F93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5A17" w:rsidRPr="00BA7119" w14:paraId="7D583E13" w14:textId="77777777" w:rsidTr="00FD1406">
        <w:trPr>
          <w:gridAfter w:val="2"/>
          <w:wAfter w:w="4541" w:type="dxa"/>
          <w:trHeight w:val="1550"/>
        </w:trPr>
        <w:tc>
          <w:tcPr>
            <w:tcW w:w="55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18A213E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B2A488C" w14:textId="77777777" w:rsidR="002F5A17" w:rsidRPr="00BA7119" w:rsidRDefault="002F5A17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02E1AF9" w14:textId="711F22CE" w:rsidR="002F5A17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F5A1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концерт, посвященный Дню учителя</w:t>
            </w:r>
          </w:p>
          <w:p w14:paraId="03CD7C75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2C383E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476A363" w14:textId="580ED6D7" w:rsidR="002F5A17" w:rsidRPr="00BA7119" w:rsidRDefault="008D264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 – 9</w:t>
            </w:r>
            <w:r w:rsidR="002F5A1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  <w:p w14:paraId="7666E035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3B449E3" w14:textId="6F9A6EE6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4DB85" w14:textId="33D652FD" w:rsidR="002F5A17" w:rsidRPr="00BA7119" w:rsidRDefault="008D264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2F5A1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  <w:p w14:paraId="57366A30" w14:textId="777777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14:paraId="268C9383" w14:textId="02048877" w:rsidR="002F5A17" w:rsidRPr="00BA7119" w:rsidRDefault="002F5A1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3C2E1" w14:textId="77777777" w:rsidR="002F5A17" w:rsidRPr="00BA7119" w:rsidRDefault="002F5A1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8A6" w:rsidRPr="00BA7119" w14:paraId="16CD6547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4ADAD29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55D8C959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  <w:p w14:paraId="78B131CC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D0507A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Тематическая беседа, приуроченная Всемирному дню трезвости и борьбы с алкоголизмом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AC2B6B" w14:textId="22C3914A" w:rsidR="00A968A6" w:rsidRPr="00BA7119" w:rsidRDefault="008D264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7-9</w:t>
            </w:r>
            <w:r w:rsidR="00A968A6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0A6C34" w14:textId="41C824C2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 октября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B10C3A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EE9D6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8A6" w:rsidRPr="00BA7119" w14:paraId="3B39BAA5" w14:textId="77777777" w:rsidTr="00FD1406">
        <w:trPr>
          <w:gridAfter w:val="2"/>
          <w:wAfter w:w="4541" w:type="dxa"/>
          <w:trHeight w:val="512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0B3008D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4E28FE0F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A76150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школы по баскетболу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4D0810" w14:textId="4A451228" w:rsidR="00A968A6" w:rsidRPr="00BA7119" w:rsidRDefault="008D264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  <w:r w:rsidR="00A968A6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3B2B07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E5D85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56869713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E92FE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8A6" w:rsidRPr="00BA7119" w14:paraId="69D83878" w14:textId="77777777" w:rsidTr="00FD1406">
        <w:trPr>
          <w:gridAfter w:val="2"/>
          <w:wAfter w:w="4541" w:type="dxa"/>
          <w:trHeight w:val="470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0BA1167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6D3A5E81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85CA4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«Кожаный мяч» (1 этап)- отборочный турнир по футболу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7016E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EAA8F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2025F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5921C8DB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6B4E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8A6" w:rsidRPr="00BA7119" w14:paraId="0697EBDF" w14:textId="77777777" w:rsidTr="00FD1406">
        <w:trPr>
          <w:gridAfter w:val="2"/>
          <w:wAfter w:w="4541" w:type="dxa"/>
          <w:trHeight w:val="470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6FB4916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112F8BAA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0DB4D9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Конкурс электронных плакатов</w:t>
            </w:r>
          </w:p>
          <w:p w14:paraId="70DFDC98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«Спорт вместо наркотиков»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1EA569" w14:textId="07FEAFB8" w:rsidR="00A968A6" w:rsidRPr="00BA7119" w:rsidRDefault="008D264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7-9</w:t>
            </w:r>
            <w:r w:rsidR="00A968A6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DBC8017" w14:textId="4E966D82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8ACF1E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886CC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8A6" w:rsidRPr="00BA7119" w14:paraId="07DA52DC" w14:textId="77777777" w:rsidTr="00FD1406">
        <w:trPr>
          <w:gridAfter w:val="2"/>
          <w:wAfter w:w="4541" w:type="dxa"/>
          <w:trHeight w:val="470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807D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8DF0E8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FE8A6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Посвящение в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юнги-торжественное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CDF3A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C9362" w14:textId="2D168594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 октября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02FD5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E7F4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1406" w:rsidRPr="00BA7119" w14:paraId="21072DA8" w14:textId="77777777" w:rsidTr="00FA5C1E">
        <w:trPr>
          <w:gridAfter w:val="2"/>
          <w:wAfter w:w="4541" w:type="dxa"/>
          <w:trHeight w:val="1666"/>
        </w:trPr>
        <w:tc>
          <w:tcPr>
            <w:tcW w:w="55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DA985E1" w14:textId="77777777" w:rsidR="00FD1406" w:rsidRPr="00BA7119" w:rsidRDefault="00FD140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1FF46" w14:textId="77777777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Социальное направление</w:t>
            </w:r>
          </w:p>
          <w:p w14:paraId="552B07E8" w14:textId="77777777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EDB2333" w14:textId="77777777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7E24626" w14:textId="77777777" w:rsidR="00FD1406" w:rsidRPr="00BA7119" w:rsidRDefault="00FD1406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6EAA0BEC" w14:textId="218C9C31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      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День гражданской обороны-урок-практикум «Правила поведения при ЧС»</w:t>
            </w:r>
            <w:proofErr w:type="gramEnd"/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986110" w14:textId="358B7FE9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D04DE5" w14:textId="23462E8F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49B3A" w14:textId="5D67794A" w:rsidR="00FD1406" w:rsidRPr="00BA7119" w:rsidRDefault="00FD140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учитель физкультуры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43A469" w14:textId="77777777" w:rsidR="00FD1406" w:rsidRPr="00BA7119" w:rsidRDefault="00FD140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1406" w:rsidRPr="00BA7119" w14:paraId="2D301AFB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2A695C" w14:textId="77777777" w:rsidR="00FD1406" w:rsidRPr="00BA7119" w:rsidRDefault="00FD140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893F7" w14:textId="77777777" w:rsidR="00FD1406" w:rsidRPr="00BA7119" w:rsidRDefault="00FD1406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11E48" w14:textId="08818CC9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Всероссийский урок безопасности школьников в сети Интернет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2388CD" w14:textId="1DD7E5CD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C43CF61" w14:textId="08D4FFFA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октября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778AD6" w14:textId="0EEE44EC" w:rsidR="00FD1406" w:rsidRPr="00BA7119" w:rsidRDefault="00FD140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62256" w14:textId="77777777" w:rsidR="00FD1406" w:rsidRPr="00BA7119" w:rsidRDefault="00FD140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1406" w:rsidRPr="00BA7119" w14:paraId="27BB57D0" w14:textId="77777777" w:rsidTr="00FD1406">
        <w:trPr>
          <w:gridAfter w:val="2"/>
          <w:wAfter w:w="4541" w:type="dxa"/>
          <w:trHeight w:val="1089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767B1" w14:textId="77777777" w:rsidR="00FD1406" w:rsidRPr="00BA7119" w:rsidRDefault="00FD140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A1C7C4" w14:textId="77777777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799B92" w14:textId="77777777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9520310" w14:textId="77777777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C3A2E" w14:textId="77777777" w:rsidR="00FD1406" w:rsidRPr="00BA7119" w:rsidRDefault="00FD140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0C77C" w14:textId="471F1826" w:rsidR="00FD1406" w:rsidRPr="00BA7119" w:rsidRDefault="00FD140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B28C" w14:textId="77777777" w:rsidR="00FD1406" w:rsidRPr="00BA7119" w:rsidRDefault="00FD140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528" w:rsidRPr="00BA7119" w14:paraId="33D95837" w14:textId="77777777" w:rsidTr="00C24528">
        <w:trPr>
          <w:gridAfter w:val="2"/>
          <w:wAfter w:w="4541" w:type="dxa"/>
          <w:trHeight w:val="499"/>
        </w:trPr>
        <w:tc>
          <w:tcPr>
            <w:tcW w:w="55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60EEBAE" w14:textId="77777777" w:rsidR="00C24528" w:rsidRPr="00BA7119" w:rsidRDefault="00C24528" w:rsidP="00C245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744F32" w14:textId="7B1AAF69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Профилактика и безопасность</w:t>
            </w:r>
          </w:p>
        </w:tc>
        <w:tc>
          <w:tcPr>
            <w:tcW w:w="447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54CBAE" w14:textId="0057FB62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Практические занятия «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Мой</w:t>
            </w:r>
            <w:proofErr w:type="gramEnd"/>
          </w:p>
          <w:p w14:paraId="0A0F1AF7" w14:textId="42167FD8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режим дня»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8A3B7E" w14:textId="683C73C8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9085F" w14:textId="7078012A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F5D0" w14:textId="5BE70978" w:rsidR="00C24528" w:rsidRPr="00BA7119" w:rsidRDefault="00C24528" w:rsidP="00C245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EE93" w14:textId="77777777" w:rsidR="00C24528" w:rsidRPr="00BA7119" w:rsidRDefault="00C24528" w:rsidP="00C24528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528" w:rsidRPr="00BA7119" w14:paraId="7E9C9DC9" w14:textId="77777777" w:rsidTr="00C24528">
        <w:trPr>
          <w:gridAfter w:val="2"/>
          <w:wAfter w:w="4541" w:type="dxa"/>
          <w:trHeight w:val="521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41A1584" w14:textId="77777777" w:rsidR="00C24528" w:rsidRPr="00BA7119" w:rsidRDefault="00C24528" w:rsidP="00C245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83321" w14:textId="77777777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9B5FE7" w14:textId="77777777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Правовой лекторий «Причины</w:t>
            </w:r>
          </w:p>
          <w:p w14:paraId="5DBAEEEB" w14:textId="77777777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правонарушений и</w:t>
            </w:r>
          </w:p>
          <w:p w14:paraId="208E7273" w14:textId="676C8A94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их последствия»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3C96A1D" w14:textId="3612E873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A730" w14:textId="001F7896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2AF4F" w14:textId="49631C75" w:rsidR="00C24528" w:rsidRPr="00BA7119" w:rsidRDefault="00C24528" w:rsidP="00C245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3F7F" w14:textId="77777777" w:rsidR="00C24528" w:rsidRPr="00BA7119" w:rsidRDefault="00C24528" w:rsidP="00C24528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528" w:rsidRPr="00BA7119" w14:paraId="4CC419B0" w14:textId="77777777" w:rsidTr="00C24528">
        <w:trPr>
          <w:gridAfter w:val="2"/>
          <w:wAfter w:w="4541" w:type="dxa"/>
          <w:trHeight w:val="401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95E2021" w14:textId="77777777" w:rsidR="00C24528" w:rsidRPr="00BA7119" w:rsidRDefault="00C24528" w:rsidP="00C245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3726D" w14:textId="77777777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0378D6" w14:textId="77777777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Всероссийский урок</w:t>
            </w:r>
          </w:p>
          <w:p w14:paraId="1E496A4F" w14:textId="673FA4C6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безопасности в сети Интернет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8020B6" w14:textId="4DB1A268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38896" w14:textId="75F584A1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BAB41" w14:textId="78E97927" w:rsidR="00C24528" w:rsidRPr="00BA7119" w:rsidRDefault="00C24528" w:rsidP="00C245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учитель информатики 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838B" w14:textId="77777777" w:rsidR="00C24528" w:rsidRPr="00BA7119" w:rsidRDefault="00C24528" w:rsidP="00C24528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528" w:rsidRPr="00BA7119" w14:paraId="1F777D63" w14:textId="77777777" w:rsidTr="00C24528">
        <w:trPr>
          <w:gridAfter w:val="2"/>
          <w:wAfter w:w="4541" w:type="dxa"/>
          <w:trHeight w:val="401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5A3944B" w14:textId="77777777" w:rsidR="00C24528" w:rsidRPr="00BA7119" w:rsidRDefault="00C24528" w:rsidP="00C245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7CB446" w14:textId="77777777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04EC69" w14:textId="77777777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Беседы о правилах поведения</w:t>
            </w:r>
          </w:p>
          <w:p w14:paraId="2E1CAFA8" w14:textId="4EEE72F4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школьников во время каникул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D8B8BC9" w14:textId="6BFF8FE3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E6A00" w14:textId="365FADB5" w:rsidR="00C24528" w:rsidRPr="00BA7119" w:rsidRDefault="00C24528" w:rsidP="00C2452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Четвертая неделя октября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53C85" w14:textId="24666C13" w:rsidR="00C24528" w:rsidRPr="00BA7119" w:rsidRDefault="00C24528" w:rsidP="00C245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8ED6" w14:textId="77777777" w:rsidR="00C24528" w:rsidRPr="00BA7119" w:rsidRDefault="00C24528" w:rsidP="00C24528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528" w:rsidRPr="00BA7119" w14:paraId="1BAC5908" w14:textId="2EFD33F3" w:rsidTr="00FD1406">
        <w:trPr>
          <w:gridAfter w:val="2"/>
          <w:wAfter w:w="4541" w:type="dxa"/>
          <w:trHeight w:val="70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F5618D" w14:textId="0103551B" w:rsidR="00C24528" w:rsidRPr="00BA7119" w:rsidRDefault="00C245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1" w:type="dxa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EC2F3" w14:textId="3F635233" w:rsidR="00C24528" w:rsidRPr="00BA7119" w:rsidRDefault="00C24528" w:rsidP="00EA274E">
            <w:pPr>
              <w:suppressAutoHyphens/>
              <w:snapToGrid w:val="0"/>
              <w:spacing w:after="0" w:line="240" w:lineRule="auto"/>
              <w:ind w:left="47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 202</w:t>
            </w:r>
            <w:r w:rsidR="00EA27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4663E8" w:rsidRPr="00BA7119" w14:paraId="6D36862E" w14:textId="77777777" w:rsidTr="00FD1406">
        <w:trPr>
          <w:gridAfter w:val="2"/>
          <w:wAfter w:w="4541" w:type="dxa"/>
          <w:trHeight w:val="83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E056A8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94132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AF71704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Общекультурное</w:t>
            </w:r>
          </w:p>
          <w:p w14:paraId="743AFE51" w14:textId="77777777" w:rsidR="004663E8" w:rsidRPr="00BA7119" w:rsidRDefault="004663E8" w:rsidP="006533ED">
            <w:pPr>
              <w:suppressAutoHyphens/>
              <w:spacing w:before="280" w:after="28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163B7206" w14:textId="77777777" w:rsidR="004663E8" w:rsidRPr="00BA7119" w:rsidRDefault="004663E8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9208C1" w14:textId="77777777" w:rsidR="004663E8" w:rsidRPr="00BA7119" w:rsidRDefault="004663E8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668CE8" w14:textId="77777777" w:rsidR="004663E8" w:rsidRPr="00BA7119" w:rsidRDefault="004663E8" w:rsidP="006533ED">
            <w:pPr>
              <w:suppressAutoHyphens/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89459" w14:textId="22A9D7C8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Классный час, посвященный 10</w:t>
            </w:r>
            <w:r w:rsidR="008C53AE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годовщине со дня начала революции 1917 года в России </w:t>
            </w:r>
          </w:p>
          <w:p w14:paraId="349FE722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2E428" w14:textId="1ACB5F09" w:rsidR="004663E8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 – 9</w:t>
            </w:r>
            <w:r w:rsidR="004663E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7C672" w14:textId="72ACE835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8 ноября</w:t>
            </w:r>
          </w:p>
          <w:p w14:paraId="6674DD40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E41E8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0BE355E0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17C4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4663E8" w:rsidRPr="00BA7119" w14:paraId="293B6F3E" w14:textId="77777777" w:rsidTr="00FD1406">
        <w:trPr>
          <w:gridAfter w:val="2"/>
          <w:wAfter w:w="4541" w:type="dxa"/>
          <w:trHeight w:val="676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FC67397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D62D0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D4A22D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День народного единства (отдельное планирование)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5E5F4D" w14:textId="570B98A4" w:rsidR="004663E8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  <w:r w:rsidR="004663E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7B0DB4" w14:textId="29118D15" w:rsidR="004663E8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>7-8</w:t>
            </w:r>
            <w:r w:rsidR="004663E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ноября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96843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79B1C32E" w14:textId="0CB3E754" w:rsidR="004663E8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4663E8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9AAD5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4663E8" w:rsidRPr="00BA7119" w14:paraId="2B10CAB0" w14:textId="77777777" w:rsidTr="00FD1406">
        <w:trPr>
          <w:gridAfter w:val="2"/>
          <w:wAfter w:w="4541" w:type="dxa"/>
          <w:trHeight w:val="866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276A66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9B2D4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E5ED0" w14:textId="77B54521" w:rsidR="004663E8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Встречи с ветеранами</w:t>
            </w:r>
            <w:r w:rsidR="004663E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, уроки мужес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тва на базе музея</w:t>
            </w:r>
            <w:r w:rsidR="004663E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14:paraId="37480557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1A1C9" w14:textId="0165EBB3" w:rsidR="004663E8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  <w:r w:rsidR="004663E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88B4A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02E4" w14:textId="66996439" w:rsidR="004663E8" w:rsidRPr="00BA7119" w:rsidRDefault="008C53AE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4663E8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14:paraId="1878A6FE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20A8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4663E8" w:rsidRPr="00BA7119" w14:paraId="65BE29C3" w14:textId="77777777" w:rsidTr="00FD1406">
        <w:trPr>
          <w:gridAfter w:val="2"/>
          <w:wAfter w:w="4541" w:type="dxa"/>
          <w:trHeight w:val="700"/>
        </w:trPr>
        <w:tc>
          <w:tcPr>
            <w:tcW w:w="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3C8CDE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F4ECB4" w14:textId="77777777" w:rsidR="004663E8" w:rsidRPr="00BA7119" w:rsidRDefault="004663E8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62976E0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FC26624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Духовно-нравственное направление</w:t>
            </w:r>
          </w:p>
          <w:p w14:paraId="2FD522BC" w14:textId="77777777" w:rsidR="004663E8" w:rsidRPr="00BA7119" w:rsidRDefault="004663E8" w:rsidP="006533ED">
            <w:pPr>
              <w:suppressAutoHyphens/>
              <w:spacing w:after="0" w:line="240" w:lineRule="auto"/>
              <w:ind w:left="180" w:hanging="18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EA24DDB" w14:textId="77777777" w:rsidR="004663E8" w:rsidRPr="00BA7119" w:rsidRDefault="004663E8" w:rsidP="006533ED">
            <w:pPr>
              <w:suppressAutoHyphens/>
              <w:spacing w:after="0" w:line="240" w:lineRule="auto"/>
              <w:ind w:left="180" w:hanging="1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918FF1" w14:textId="77777777" w:rsidR="004663E8" w:rsidRPr="00BA7119" w:rsidRDefault="004663E8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Конкурс творческих работ «Судьба моей семьи в судьбе моей страны»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24BF209" w14:textId="6BAA0B22" w:rsidR="004663E8" w:rsidRPr="00BA7119" w:rsidRDefault="008C53AE" w:rsidP="006533ED">
            <w:pPr>
              <w:suppressAutoHyphens/>
              <w:spacing w:before="75" w:after="75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4-9</w:t>
            </w:r>
            <w:r w:rsidR="004663E8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9102D0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32B5FA" w14:textId="11611015" w:rsidR="004663E8" w:rsidRPr="00BA7119" w:rsidRDefault="008C53AE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4663E8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14:paraId="1A7C0C0B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6BBC5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AAD" w:rsidRPr="00BA7119" w14:paraId="4D96E0B1" w14:textId="77777777" w:rsidTr="00FD1406">
        <w:trPr>
          <w:gridAfter w:val="2"/>
          <w:wAfter w:w="4541" w:type="dxa"/>
          <w:trHeight w:val="85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B551CB1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B3AA000" w14:textId="77777777" w:rsidR="00C32AAD" w:rsidRPr="00BA7119" w:rsidRDefault="00C32AAD" w:rsidP="006533ED">
            <w:pPr>
              <w:suppressAutoHyphens/>
              <w:spacing w:after="0" w:line="240" w:lineRule="auto"/>
              <w:ind w:left="180"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18D07B" w14:textId="77777777" w:rsidR="00C32AAD" w:rsidRPr="00BA7119" w:rsidRDefault="00C32AAD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Всемирный день памяти жертв дорожно-транспортных происшестви</w:t>
            </w:r>
            <w:proofErr w:type="gramStart"/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й-</w:t>
            </w:r>
            <w:proofErr w:type="gramEnd"/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видео лекторий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02C62A" w14:textId="31E88588" w:rsidR="00C32AAD" w:rsidRPr="00BA7119" w:rsidRDefault="008C53AE" w:rsidP="006533ED">
            <w:pPr>
              <w:suppressAutoHyphens/>
              <w:spacing w:before="75" w:after="75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1-9</w:t>
            </w:r>
            <w:r w:rsidR="00C32AAD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791E0A" w14:textId="77777777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8224DF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CD648A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AAD" w:rsidRPr="00BA7119" w14:paraId="33984C2B" w14:textId="77777777" w:rsidTr="00FD1406">
        <w:trPr>
          <w:gridAfter w:val="2"/>
          <w:wAfter w:w="4541" w:type="dxa"/>
          <w:trHeight w:val="825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036C8FC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40C9277D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FCCC3C" w14:textId="77777777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Классный час, посвященный Международному дню толерантности</w:t>
            </w:r>
          </w:p>
          <w:p w14:paraId="2034143B" w14:textId="77777777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F8EDC9" w14:textId="28E81D38" w:rsidR="00C32AAD" w:rsidRPr="00BA7119" w:rsidRDefault="008C53AE" w:rsidP="006533ED">
            <w:pPr>
              <w:suppressAutoHyphens/>
              <w:spacing w:before="75" w:after="75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 – 9</w:t>
            </w:r>
          </w:p>
          <w:p w14:paraId="50C6DD09" w14:textId="77777777" w:rsidR="00C32AAD" w:rsidRPr="00BA7119" w:rsidRDefault="00C32AAD" w:rsidP="006533ED">
            <w:pPr>
              <w:suppressAutoHyphens/>
              <w:spacing w:before="75" w:after="75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1A71C4" w14:textId="41C0FCE8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 – 1</w:t>
            </w:r>
            <w:r w:rsidR="0067409C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ноября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8B61B1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F95F2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AAD" w:rsidRPr="00BA7119" w14:paraId="1032F6C7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4AECCA2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70ED59D6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C51AA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Выставка творческих работ (поделок и рисунков) по теме: «Милая моя мама»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5C863" w14:textId="77777777" w:rsidR="00C32AAD" w:rsidRPr="00BA7119" w:rsidRDefault="00C32AAD" w:rsidP="006533ED">
            <w:pPr>
              <w:suppressAutoHyphens/>
              <w:spacing w:before="75" w:after="75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 – 7</w:t>
            </w:r>
          </w:p>
          <w:p w14:paraId="371571CE" w14:textId="77777777" w:rsidR="00C32AAD" w:rsidRPr="00BA7119" w:rsidRDefault="00C32AAD" w:rsidP="006533ED">
            <w:pPr>
              <w:suppressAutoHyphens/>
              <w:spacing w:before="75" w:after="75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BBEC8" w14:textId="1B8E2B47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24-26 ноября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2DB6B" w14:textId="77777777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62716D53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E5FD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2AAD" w:rsidRPr="00BA7119" w14:paraId="45219A99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1D7EF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5A2AC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E78D4" w14:textId="77777777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Классный час, приуроченный Дню матери России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E166A" w14:textId="0C9A2875" w:rsidR="00C32AAD" w:rsidRPr="00BA7119" w:rsidRDefault="008C53AE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 – 9</w:t>
            </w:r>
          </w:p>
          <w:p w14:paraId="058E993C" w14:textId="77777777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9332A" w14:textId="239D96AD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22-26</w:t>
            </w:r>
          </w:p>
          <w:p w14:paraId="724CBE14" w14:textId="77777777" w:rsidR="00C32AAD" w:rsidRPr="00BA7119" w:rsidRDefault="00C32AA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ноября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4EDB8" w14:textId="77777777" w:rsidR="00C32AAD" w:rsidRPr="00BA7119" w:rsidRDefault="00C32AAD" w:rsidP="006533ED">
            <w:pPr>
              <w:suppressAutoHyphens/>
              <w:spacing w:before="75" w:after="75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14:paraId="74C06769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107F" w14:textId="77777777" w:rsidR="00C32AAD" w:rsidRPr="00BA7119" w:rsidRDefault="00C32AA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63E8" w:rsidRPr="00BA7119" w14:paraId="089B777F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34BDD8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63CE47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D4638" w14:textId="77777777" w:rsidR="004663E8" w:rsidRPr="00BA7119" w:rsidRDefault="004663E8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Президентские игр</w:t>
            </w:r>
            <w:proofErr w:type="gramStart"/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ы-</w:t>
            </w:r>
            <w:proofErr w:type="gramEnd"/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отборочный турнир по многоборью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BB6AC" w14:textId="77777777" w:rsidR="004663E8" w:rsidRPr="00BA7119" w:rsidRDefault="004663E8" w:rsidP="006533ED">
            <w:pPr>
              <w:suppressAutoHyphens/>
              <w:spacing w:before="75" w:after="75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2-11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BC6A4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5977" w14:textId="77777777" w:rsidR="004663E8" w:rsidRPr="00BA7119" w:rsidRDefault="004663E8" w:rsidP="006533ED">
            <w:pPr>
              <w:suppressAutoHyphens/>
              <w:spacing w:before="75" w:after="75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</w:p>
          <w:p w14:paraId="77852CE7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91BA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4663E8" w:rsidRPr="00BA7119" w14:paraId="1AAA4708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FE54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0C962" w14:textId="77777777" w:rsidR="004663E8" w:rsidRPr="00BA7119" w:rsidRDefault="004663E8" w:rsidP="006533ED">
            <w:pPr>
              <w:suppressAutoHyphens/>
              <w:spacing w:before="280" w:after="28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AB1E2" w14:textId="77777777" w:rsidR="004663E8" w:rsidRPr="00BA7119" w:rsidRDefault="004663E8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Международный день отказа от курения-видео лекторий </w:t>
            </w:r>
          </w:p>
          <w:p w14:paraId="6E46F98D" w14:textId="77777777" w:rsidR="004663E8" w:rsidRPr="00BA7119" w:rsidRDefault="004663E8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14:paraId="33E076E2" w14:textId="77777777" w:rsidR="004663E8" w:rsidRPr="00BA7119" w:rsidRDefault="004663E8" w:rsidP="006533E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D7BDE" w14:textId="1098542D" w:rsidR="004663E8" w:rsidRPr="00BA7119" w:rsidRDefault="008C53AE" w:rsidP="006533ED">
            <w:pPr>
              <w:suppressAutoHyphens/>
              <w:spacing w:before="75" w:after="75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7-9</w:t>
            </w:r>
            <w:r w:rsidR="004663E8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5BD3A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94225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3AEAEB0B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Учитель ОБЖ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CDAD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62B85" w:rsidRPr="00BA7119" w14:paraId="109D3C60" w14:textId="77777777" w:rsidTr="00D36AB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78475E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56AC27" w14:textId="4DCBE606" w:rsidR="00E62B85" w:rsidRPr="00BA7119" w:rsidRDefault="00E62B85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Профилактика и безопасность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00F8C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"Как не стать жертвой</w:t>
            </w:r>
          </w:p>
          <w:p w14:paraId="21172731" w14:textId="7AA16238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кибербуллинга</w:t>
            </w:r>
            <w:proofErr w:type="spellEnd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"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7402C" w14:textId="2F1F427A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58266" w14:textId="50431325" w:rsidR="00E62B85" w:rsidRPr="00BA7119" w:rsidRDefault="00E62B85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половина ноября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F0E3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6F182F2F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1DC1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62B85" w:rsidRPr="00BA7119" w14:paraId="48D2F0EC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B21D862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5C771991" w14:textId="1F20F10B" w:rsidR="00E62B85" w:rsidRPr="00BA7119" w:rsidRDefault="00E62B85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AB3C4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Цикл занятий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</w:t>
            </w:r>
            <w:proofErr w:type="gramEnd"/>
          </w:p>
          <w:p w14:paraId="14DF45BD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профилактике</w:t>
            </w:r>
          </w:p>
          <w:p w14:paraId="54832DD7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правонарушений "Культура</w:t>
            </w:r>
          </w:p>
          <w:p w14:paraId="47826433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поведения и общения", "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Мое</w:t>
            </w:r>
            <w:proofErr w:type="gramEnd"/>
          </w:p>
          <w:p w14:paraId="601CB427" w14:textId="704AE339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решение-моя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ответственность"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82C43" w14:textId="737A5339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6D5FD" w14:textId="709B6A22" w:rsidR="00E62B85" w:rsidRPr="00BA7119" w:rsidRDefault="00E62B85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E488A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574C27F8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45DD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62B85" w:rsidRPr="00BA7119" w14:paraId="2E712328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F1701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26A1D" w14:textId="2068428A" w:rsidR="00E62B85" w:rsidRPr="00BA7119" w:rsidRDefault="00E62B85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36FCC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Интерактивное занятие «Как</w:t>
            </w:r>
          </w:p>
          <w:p w14:paraId="014DB1FB" w14:textId="7974CEC1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 стать жертвой терроризма»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19CB0" w14:textId="62332B3F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1-4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4CFBF" w14:textId="72AB57D2" w:rsidR="00E62B85" w:rsidRPr="00BA7119" w:rsidRDefault="00E62B85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9ADB6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5332C67D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8160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25728" w:rsidRPr="00BA7119" w14:paraId="680249CB" w14:textId="77777777" w:rsidTr="00FD1406">
        <w:trPr>
          <w:gridAfter w:val="2"/>
          <w:wAfter w:w="4541" w:type="dxa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3C7F0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A0759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Методическая работа</w:t>
            </w:r>
          </w:p>
          <w:p w14:paraId="5E88ADE8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48F8C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Заседание МО классных руководителей</w:t>
            </w:r>
          </w:p>
          <w:p w14:paraId="4483C7C6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3CF93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578EE94E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94A4D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14:paraId="33C43434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6B8E1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Руководитель МО классных руководителей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902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FD4118" w:rsidRPr="00BA7119" w14:paraId="2F6B39C0" w14:textId="77777777" w:rsidTr="00A6004C">
        <w:trPr>
          <w:gridAfter w:val="2"/>
          <w:wAfter w:w="4541" w:type="dxa"/>
        </w:trPr>
        <w:tc>
          <w:tcPr>
            <w:tcW w:w="157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15A89" w14:textId="2F244901" w:rsidR="00FD4118" w:rsidRPr="00BA7119" w:rsidRDefault="00FD411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ДЕКАБРЬ 202</w:t>
            </w:r>
            <w:r w:rsidR="009750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  <w:t>5</w:t>
            </w: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г.</w:t>
            </w:r>
          </w:p>
        </w:tc>
      </w:tr>
      <w:tr w:rsidR="004663E8" w:rsidRPr="00BA7119" w14:paraId="0111660A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933784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C5A8B6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5F4DA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Классный час, посвященный</w:t>
            </w:r>
          </w:p>
          <w:p w14:paraId="7AEF4BDF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Дню Конституции РФ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EB3CE" w14:textId="4531BFF1" w:rsidR="004663E8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</w:t>
            </w:r>
            <w:r w:rsidR="004663E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4C12D" w14:textId="0360FCA1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8 – </w:t>
            </w:r>
            <w:r w:rsidR="0030036B" w:rsidRPr="00BA7119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9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декабря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39EEF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0A85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63E8" w:rsidRPr="00BA7119" w14:paraId="5D4D3517" w14:textId="77777777" w:rsidTr="00FD1406">
        <w:trPr>
          <w:gridAfter w:val="2"/>
          <w:wAfter w:w="4541" w:type="dxa"/>
          <w:trHeight w:val="5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843952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97AE4B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065EBC" w14:textId="352AA9E3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Конкур</w:t>
            </w:r>
            <w:r w:rsidR="008C53AE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 на лучшее новогоднее украшение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F6D083F" w14:textId="137A6EB7" w:rsidR="004663E8" w:rsidRPr="00BA7119" w:rsidRDefault="008C53AE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 – 9</w:t>
            </w:r>
            <w:r w:rsidR="004663E8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4E22A56" w14:textId="69B5E065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 w:rsidR="0067409C" w:rsidRPr="00BA7119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5</w:t>
            </w:r>
          </w:p>
          <w:p w14:paraId="737EE9B9" w14:textId="77777777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декабря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D95F28" w14:textId="56FEEB2B" w:rsidR="004663E8" w:rsidRPr="00BA7119" w:rsidRDefault="004663E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47299" w14:textId="77777777" w:rsidR="004663E8" w:rsidRPr="00BA7119" w:rsidRDefault="004663E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8A6" w:rsidRPr="00BA7119" w14:paraId="0EF60467" w14:textId="77777777" w:rsidTr="00BA7119">
        <w:trPr>
          <w:gridAfter w:val="2"/>
          <w:wAfter w:w="4541" w:type="dxa"/>
          <w:trHeight w:val="1405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073A04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0A497749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F71D81A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Конкурс на Лучшую новогоднюю игрушку, символ года, лучшее новогоднее окно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7C3A36" w14:textId="4BC9D3CD" w:rsidR="00A968A6" w:rsidRPr="00BA7119" w:rsidRDefault="008C53AE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 – 9</w:t>
            </w:r>
            <w:r w:rsidR="00A968A6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D1D825" w14:textId="33E29ABB" w:rsidR="00A968A6" w:rsidRPr="00BA7119" w:rsidRDefault="00A968A6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1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9</w:t>
            </w:r>
          </w:p>
          <w:p w14:paraId="1A5DFBEE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декабря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968FF0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051C9FB1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Родительские комитеты классов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26F0F0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68A6" w:rsidRPr="00BA7119" w14:paraId="10E6BBE3" w14:textId="77777777" w:rsidTr="00BA7119">
        <w:trPr>
          <w:gridAfter w:val="2"/>
          <w:wAfter w:w="4541" w:type="dxa"/>
          <w:trHeight w:val="138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0BB264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C760D8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5049E4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EDB395A" w14:textId="242FB8E0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Новогодние утренники 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«Новогодние приключения»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F03AD6" w14:textId="470E14F6" w:rsidR="00A968A6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</w:p>
          <w:p w14:paraId="4B340757" w14:textId="470DEEAC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F82C23" w14:textId="77777777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 неделя</w:t>
            </w:r>
          </w:p>
          <w:p w14:paraId="260A5FAF" w14:textId="79C1E592" w:rsidR="00A968A6" w:rsidRPr="00BA7119" w:rsidRDefault="00A968A6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декабря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05968F" w14:textId="4AF704D2" w:rsidR="00A968A6" w:rsidRPr="00BA7119" w:rsidRDefault="00A968A6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6DF1EC" w14:textId="77777777" w:rsidR="00A968A6" w:rsidRPr="00BA7119" w:rsidRDefault="00A968A6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728" w:rsidRPr="00BA7119" w14:paraId="31B48ED3" w14:textId="77777777" w:rsidTr="00BA7119">
        <w:trPr>
          <w:gridAfter w:val="2"/>
          <w:wAfter w:w="4541" w:type="dxa"/>
          <w:trHeight w:val="1080"/>
        </w:trPr>
        <w:tc>
          <w:tcPr>
            <w:tcW w:w="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C81BCC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DF552C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Духовно-нравственное направление</w:t>
            </w:r>
          </w:p>
          <w:p w14:paraId="3AD360B0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310266" w14:textId="7AA39683" w:rsidR="00125728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Встречи с ветеранами</w:t>
            </w:r>
            <w:r w:rsidR="0012572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, уроки мужес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тва на базе  музея</w:t>
            </w:r>
          </w:p>
          <w:p w14:paraId="2535E151" w14:textId="77777777" w:rsidR="00125728" w:rsidRPr="00BA7119" w:rsidRDefault="00125728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(9 декабря -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 Героев Отечества (1769г. – учреждение ордена Святого Георгия Победоносца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))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11A73C" w14:textId="4F465423" w:rsidR="00125728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7-9</w:t>
            </w:r>
          </w:p>
          <w:p w14:paraId="0349753A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22F009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FC4AEF" w14:textId="7EF0F1B8" w:rsidR="008C53AE" w:rsidRPr="00BA7119" w:rsidRDefault="008C53AE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Учитель истории</w:t>
            </w:r>
          </w:p>
          <w:p w14:paraId="7FA61D07" w14:textId="16C0E65F" w:rsidR="008C53AE" w:rsidRPr="00BA7119" w:rsidRDefault="008C53AE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152869C" w14:textId="77777777" w:rsidR="008C53AE" w:rsidRPr="00BA7119" w:rsidRDefault="008C53AE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113CE17" w14:textId="0831F58F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60CC3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A6004C" w:rsidRPr="00BA7119" w14:paraId="21571277" w14:textId="77777777" w:rsidTr="00A6004C">
        <w:tblPrEx>
          <w:tblBorders>
            <w:top w:val="single" w:sz="4" w:space="0" w:color="auto"/>
          </w:tblBorders>
        </w:tblPrEx>
        <w:trPr>
          <w:gridBefore w:val="2"/>
          <w:gridAfter w:val="9"/>
          <w:wBefore w:w="600" w:type="dxa"/>
          <w:wAfter w:w="17133" w:type="dxa"/>
          <w:trHeight w:val="100"/>
        </w:trPr>
        <w:tc>
          <w:tcPr>
            <w:tcW w:w="2565" w:type="dxa"/>
          </w:tcPr>
          <w:p w14:paraId="3DFCABC9" w14:textId="77777777" w:rsidR="00A6004C" w:rsidRPr="00BA7119" w:rsidRDefault="00A6004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36B" w:rsidRPr="00BA7119" w14:paraId="5EDECCEF" w14:textId="77777777" w:rsidTr="00FD1406">
        <w:trPr>
          <w:gridAfter w:val="2"/>
          <w:wAfter w:w="4541" w:type="dxa"/>
          <w:trHeight w:val="85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6D80366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8075C96" w14:textId="77777777" w:rsidR="0030036B" w:rsidRPr="00BA7119" w:rsidRDefault="0030036B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77BC23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Зимний фестиваль ГТ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О-</w:t>
            </w:r>
            <w:proofErr w:type="gram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отборочный турнир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7955CB" w14:textId="6C5AF537" w:rsidR="0030036B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7-9</w:t>
            </w:r>
            <w:r w:rsidR="0030036B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DD26BB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23D9E9" w14:textId="71C884F0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  <w:r w:rsidR="008C53AE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6B6A6E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30036B" w:rsidRPr="00BA7119" w14:paraId="4583FB07" w14:textId="77777777" w:rsidTr="00FD1406">
        <w:trPr>
          <w:gridAfter w:val="2"/>
          <w:wAfter w:w="4541" w:type="dxa"/>
          <w:trHeight w:val="85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68D7E6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2F5BAF" w14:textId="77777777" w:rsidR="0030036B" w:rsidRPr="00BA7119" w:rsidRDefault="0030036B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4DD2D33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Весёлые 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старты-спортивные</w:t>
            </w:r>
            <w:proofErr w:type="gram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соревнования</w:t>
            </w:r>
          </w:p>
          <w:p w14:paraId="141BFB8F" w14:textId="77777777" w:rsidR="0030036B" w:rsidRPr="00BA7119" w:rsidRDefault="0030036B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8E645C" w14:textId="19FA057E" w:rsidR="0030036B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1-5</w:t>
            </w:r>
            <w:r w:rsidR="0030036B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ACD4DE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декабрь</w:t>
            </w:r>
          </w:p>
          <w:p w14:paraId="1E6F3260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EC4BAB" w14:textId="02E7C269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  <w:r w:rsidR="008C53AE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F9AD7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A6004C" w:rsidRPr="00BA7119" w14:paraId="69435DA8" w14:textId="77777777" w:rsidTr="00FD1406">
        <w:trPr>
          <w:gridAfter w:val="2"/>
          <w:wAfter w:w="4541" w:type="dxa"/>
          <w:trHeight w:val="55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61E6B78" w14:textId="77777777" w:rsidR="00A6004C" w:rsidRPr="00BA7119" w:rsidRDefault="00A6004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80DCECE" w14:textId="77777777" w:rsidR="00A6004C" w:rsidRPr="00BA7119" w:rsidRDefault="00A6004C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3AA78" w14:textId="77777777" w:rsidR="00A6004C" w:rsidRPr="00BA7119" w:rsidRDefault="00A6004C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FC48B" w14:textId="77777777" w:rsidR="00A6004C" w:rsidRPr="00BA7119" w:rsidRDefault="00A6004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3C138" w14:textId="77777777" w:rsidR="00A6004C" w:rsidRPr="00BA7119" w:rsidRDefault="00A6004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A84813" w14:textId="05066FA2" w:rsidR="00A6004C" w:rsidRPr="00BA7119" w:rsidRDefault="00A6004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E1ECBA" w14:textId="77777777" w:rsidR="00A6004C" w:rsidRPr="00BA7119" w:rsidRDefault="00A6004C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30036B" w:rsidRPr="00BA7119" w14:paraId="271AB644" w14:textId="77777777" w:rsidTr="00FD1406">
        <w:trPr>
          <w:gridAfter w:val="2"/>
          <w:wAfter w:w="4541" w:type="dxa"/>
          <w:trHeight w:val="560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421BF9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4A3816E4" w14:textId="77777777" w:rsidR="0030036B" w:rsidRPr="00BA7119" w:rsidRDefault="0030036B" w:rsidP="006533ED">
            <w:pPr>
              <w:tabs>
                <w:tab w:val="left" w:pos="1758"/>
              </w:tabs>
              <w:suppressAutoHyphens/>
              <w:spacing w:before="280" w:after="28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4D31758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Классный час, приуроченный Всемирному дню борьбы со СПИДом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133881A" w14:textId="155BEFB8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744383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5-9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0F90DF6" w14:textId="49077C6E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>2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декабря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D3017" w14:textId="77777777" w:rsidR="008C53AE" w:rsidRPr="00BA7119" w:rsidRDefault="008C53AE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Учитель биологии</w:t>
            </w:r>
          </w:p>
          <w:p w14:paraId="74252F1A" w14:textId="56618CA3" w:rsidR="0030036B" w:rsidRPr="00BA7119" w:rsidRDefault="0030036B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18CF187" w14:textId="77777777" w:rsidR="0030036B" w:rsidRPr="00BA7119" w:rsidRDefault="0030036B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25728" w:rsidRPr="00BA7119" w14:paraId="451EB434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CF0999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FB00395" w14:textId="33A986F2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Социальное направление</w:t>
            </w:r>
          </w:p>
          <w:p w14:paraId="6E862C2A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93A93" w14:textId="206E0ECC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Международный день инвалидо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в-</w:t>
            </w:r>
            <w:proofErr w:type="gram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посещение ветеранов на дому, оказание волонтерской помощи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8E1DB" w14:textId="63C72E90" w:rsidR="00125728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  <w:r w:rsidR="0012572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8134" w14:textId="0A367A2D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 декабря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7C7D" w14:textId="200F1D09" w:rsidR="00125728" w:rsidRPr="00BA7119" w:rsidRDefault="00125728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AB84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25728" w:rsidRPr="00BA7119" w14:paraId="7AF5E542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41325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F4DA1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1F57F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Всероссийская акция «Час кода», тематический урок информатики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40B71" w14:textId="17DF6204" w:rsidR="00125728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  <w:r w:rsidR="0012572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9CBC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7-8 декабря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491FF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руководители, учитель информатики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91DF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62B85" w:rsidRPr="00BA7119" w14:paraId="637364A1" w14:textId="77777777" w:rsidTr="00D36AB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9EFAFBB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B35953E" w14:textId="01BB5D96" w:rsidR="00E62B85" w:rsidRPr="00BA7119" w:rsidRDefault="00E62B85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Профилактика и безопасность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95B3B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Выявление 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с</w:t>
            </w:r>
          </w:p>
          <w:p w14:paraId="265DAAB2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высоким риском</w:t>
            </w:r>
          </w:p>
          <w:p w14:paraId="41AB2C1D" w14:textId="726A3458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суицидального поведения.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1E0A" w14:textId="77E67E69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546BE" w14:textId="69E5E729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AA16" w14:textId="00229A36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D745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62B85" w:rsidRPr="00BA7119" w14:paraId="64F311B4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86A59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4CDD1" w14:textId="77777777" w:rsidR="00E62B85" w:rsidRPr="00BA7119" w:rsidRDefault="00E62B85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F186F" w14:textId="77777777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Беседы о правилах поведения</w:t>
            </w:r>
          </w:p>
          <w:p w14:paraId="7998C3EF" w14:textId="765912AB" w:rsidR="00E62B85" w:rsidRPr="00BA7119" w:rsidRDefault="00E62B85" w:rsidP="00E62B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школьников во время каникул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18F13" w14:textId="7B9114AF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AB16D" w14:textId="22BD389F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A798" w14:textId="1632CD9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5BF1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30036B" w:rsidRPr="00BA7119" w14:paraId="40AA3523" w14:textId="77777777" w:rsidTr="00A6004C">
        <w:trPr>
          <w:gridAfter w:val="2"/>
          <w:wAfter w:w="4541" w:type="dxa"/>
          <w:trHeight w:val="601"/>
        </w:trPr>
        <w:tc>
          <w:tcPr>
            <w:tcW w:w="15757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3CD5D" w14:textId="069E8D77" w:rsidR="0030036B" w:rsidRPr="00BA7119" w:rsidRDefault="0030036B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ЯНВАРЬ 202</w:t>
            </w:r>
            <w:r w:rsidR="009750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6</w:t>
            </w: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г.</w:t>
            </w:r>
          </w:p>
        </w:tc>
      </w:tr>
      <w:tr w:rsidR="0043354D" w:rsidRPr="00BA7119" w14:paraId="5E9BE95B" w14:textId="77777777" w:rsidTr="00FD1406">
        <w:trPr>
          <w:gridAfter w:val="2"/>
          <w:wAfter w:w="4541" w:type="dxa"/>
          <w:trHeight w:val="85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CC55D13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0882F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Общекультурное</w:t>
            </w:r>
          </w:p>
          <w:p w14:paraId="35C5243A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0BA4E7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Классный час, посвященный Дню воинской славы России. День снятия блокады города Ленинграда (1944г.)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C217F8" w14:textId="25E5971D" w:rsidR="0043354D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</w:t>
            </w:r>
          </w:p>
          <w:p w14:paraId="651E6E11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716E5F" w14:textId="68C98E98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67409C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19-20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января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A41771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4173B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43354D" w:rsidRPr="00BA7119" w14:paraId="44067028" w14:textId="77777777" w:rsidTr="00FD1406">
        <w:trPr>
          <w:gridAfter w:val="2"/>
          <w:wAfter w:w="4541" w:type="dxa"/>
          <w:trHeight w:val="307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4AB308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31F5C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696E403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Единый урок «Крым»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62DE5" w14:textId="55B27638" w:rsidR="0043354D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</w:t>
            </w:r>
          </w:p>
          <w:p w14:paraId="590B65C2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BACD4" w14:textId="75F30BA5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20 января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0353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7DD8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728" w:rsidRPr="00BA7119" w14:paraId="01C41AAF" w14:textId="77777777" w:rsidTr="00FD1406">
        <w:trPr>
          <w:gridAfter w:val="2"/>
          <w:wAfter w:w="4541" w:type="dxa"/>
          <w:trHeight w:val="86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97A35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22EA0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  <w:p w14:paraId="0CE39522" w14:textId="77777777" w:rsidR="00125728" w:rsidRPr="00BA7119" w:rsidRDefault="00125728" w:rsidP="006533ED">
            <w:pPr>
              <w:suppressAutoHyphens/>
              <w:spacing w:after="0" w:line="240" w:lineRule="auto"/>
              <w:ind w:left="180" w:hanging="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CE723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Общешкольные соревнования «Безопасное колесо»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BDC84" w14:textId="7FC965EA" w:rsidR="00125728" w:rsidRPr="00BA7119" w:rsidRDefault="0074438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 – 9</w:t>
            </w:r>
            <w:r w:rsidR="00125728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93A4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B0874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3D14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728" w:rsidRPr="00BA7119" w14:paraId="25FCCF5D" w14:textId="77777777" w:rsidTr="00FD1406">
        <w:trPr>
          <w:gridAfter w:val="2"/>
          <w:wAfter w:w="4541" w:type="dxa"/>
          <w:trHeight w:val="104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06D0F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4CF36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Духовно-нравственное направление</w:t>
            </w:r>
          </w:p>
          <w:p w14:paraId="3AAE37A3" w14:textId="77777777" w:rsidR="00125728" w:rsidRPr="00BA7119" w:rsidRDefault="00125728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94D11" w14:textId="77777777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Международный день памяти жертв Холокост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а-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Урок памяти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E71BF" w14:textId="6650C035" w:rsidR="00125728" w:rsidRPr="00BA7119" w:rsidRDefault="0074438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7-9</w:t>
            </w:r>
            <w:r w:rsidR="00125728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E8DCB" w14:textId="431CD4DD" w:rsidR="00125728" w:rsidRPr="00BA7119" w:rsidRDefault="0012572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  <w:r w:rsidR="0067409C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января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83AD" w14:textId="73EFDCA1" w:rsidR="00125728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учитель</w:t>
            </w:r>
            <w:r w:rsidR="00125728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895E" w14:textId="77777777" w:rsidR="00125728" w:rsidRPr="00BA7119" w:rsidRDefault="0012572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2B85" w:rsidRPr="00BA7119" w14:paraId="7A17F25F" w14:textId="77777777" w:rsidTr="00D36AB6">
        <w:trPr>
          <w:gridAfter w:val="2"/>
          <w:wAfter w:w="4541" w:type="dxa"/>
          <w:trHeight w:val="104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C3CE28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8BF4E" w14:textId="36B05541" w:rsidR="00E62B85" w:rsidRPr="00BA7119" w:rsidRDefault="00E62B85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Профилактика и безопасность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7182B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Выставка "Правила дорожные</w:t>
            </w:r>
          </w:p>
          <w:p w14:paraId="23470483" w14:textId="1BBF0EF6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самые надежные" </w:t>
            </w:r>
          </w:p>
          <w:p w14:paraId="7684D5BA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Обновление стендов по ПДД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</w:t>
            </w:r>
            <w:proofErr w:type="gramEnd"/>
          </w:p>
          <w:p w14:paraId="7E5FE6F4" w14:textId="61082CFD" w:rsidR="00E62B85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кабинетах</w:t>
            </w:r>
            <w:proofErr w:type="gramEnd"/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C13C1" w14:textId="02BC7916" w:rsidR="00E62B85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EA95A" w14:textId="1A01FF11" w:rsidR="00E62B85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2445F" w14:textId="77777777" w:rsidR="00E62B85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45B3E485" w14:textId="05A89C9B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A1DA" w14:textId="77777777" w:rsidR="00E62B85" w:rsidRPr="00BA7119" w:rsidRDefault="00E62B85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4118" w:rsidRPr="00BA7119" w14:paraId="30F69864" w14:textId="77777777" w:rsidTr="00FD1406">
        <w:trPr>
          <w:gridAfter w:val="2"/>
          <w:wAfter w:w="4541" w:type="dxa"/>
          <w:trHeight w:val="104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1D3FD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86AA61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Методическая работа</w:t>
            </w:r>
          </w:p>
          <w:p w14:paraId="7E1E7C6E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4430F0C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Заседание МО классных руководителей</w:t>
            </w:r>
          </w:p>
          <w:p w14:paraId="4BA527F5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9FAD1BA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464C7961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ED9498A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2987AE6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AFBBF8" w14:textId="70E72206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1139C9" w14:textId="20FCF4BB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6CB0106" w14:textId="3E5399D6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D4ED64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Руководитель МО классных руководителей</w:t>
            </w:r>
          </w:p>
          <w:p w14:paraId="04F2F430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80F8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354D" w:rsidRPr="00BA7119" w14:paraId="47100E14" w14:textId="77777777" w:rsidTr="00A6004C">
        <w:trPr>
          <w:gridAfter w:val="2"/>
          <w:wAfter w:w="4541" w:type="dxa"/>
          <w:trHeight w:val="385"/>
        </w:trPr>
        <w:tc>
          <w:tcPr>
            <w:tcW w:w="157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3E1DF6" w14:textId="275B96FA" w:rsidR="0043354D" w:rsidRPr="00BA7119" w:rsidRDefault="0043354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ФЕВРАЛЬ 202</w:t>
            </w:r>
            <w:r w:rsidR="009750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43354D" w:rsidRPr="00BA7119" w14:paraId="65D5E7C5" w14:textId="77777777" w:rsidTr="00FD1406">
        <w:trPr>
          <w:gridAfter w:val="2"/>
          <w:wAfter w:w="4541" w:type="dxa"/>
          <w:trHeight w:val="304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DF8F972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3866A18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Социальное </w:t>
            </w:r>
          </w:p>
          <w:p w14:paraId="36A11933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направление</w:t>
            </w:r>
          </w:p>
          <w:p w14:paraId="5D508461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4F368AF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03ED8C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Рейды в семьи учащихся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BCE3F5" w14:textId="5CAA9C02" w:rsidR="0043354D" w:rsidRPr="00BA7119" w:rsidRDefault="0074438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  <w:r w:rsidR="0043354D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820E82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59FDD1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AE4BB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43354D" w:rsidRPr="00BA7119" w14:paraId="7E332BEE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96AEC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F7D154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4515" w14:textId="77777777" w:rsidR="0043354D" w:rsidRPr="00BA7119" w:rsidRDefault="0043354D" w:rsidP="006533ED">
            <w:pPr>
              <w:suppressAutoHyphens/>
              <w:spacing w:before="28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Месячник «Всеобуч»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4E7A3" w14:textId="700F609B" w:rsidR="0043354D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</w:t>
            </w:r>
          </w:p>
          <w:p w14:paraId="56A71AC0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A1CFA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 течение месяца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8BDE" w14:textId="77777777" w:rsidR="0043354D" w:rsidRPr="00BA7119" w:rsidRDefault="0043354D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14:paraId="0E60B6D1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2A72" w14:textId="77777777" w:rsidR="0043354D" w:rsidRPr="00BA7119" w:rsidRDefault="0043354D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F07" w:rsidRPr="00BA7119" w14:paraId="70544F6E" w14:textId="77777777" w:rsidTr="00D36AB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294579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65AD7C0" w14:textId="5E88CC4F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6139B59" w14:textId="77777777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93B5A75" w14:textId="77777777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Общекультурное</w:t>
            </w:r>
          </w:p>
          <w:p w14:paraId="350A0C07" w14:textId="77777777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D7C33FF" w14:textId="77777777" w:rsidR="00757F07" w:rsidRPr="00BA7119" w:rsidRDefault="00757F07" w:rsidP="006533ED">
            <w:pPr>
              <w:suppressAutoHyphens/>
              <w:spacing w:before="28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Классный час, посвященный Дню разгрома советскими войсками немецко-фашистских вой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ск в Ст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алинградской битве (1943)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3941C" w14:textId="060F3661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</w:t>
            </w:r>
          </w:p>
          <w:p w14:paraId="35B59AD0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0F096" w14:textId="0B5CE35E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 –3     февраля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7353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FFE8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F07" w:rsidRPr="00BA7119" w14:paraId="60DE34A8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D781B3B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3B99268" w14:textId="77777777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326FE0" w14:textId="77777777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Смотр-конкурс художественной 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самодеятельности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FAEB3F" w14:textId="06999001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1FA7ED" w14:textId="7265AC0A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 xml:space="preserve"> 6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-1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7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февраля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8B575D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A39029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F07" w:rsidRPr="00BA7119" w14:paraId="0C4D1170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79700F9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70D3889" w14:textId="77777777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13E9EB6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Уроки мужества «Горячее сердце»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B75C5" w14:textId="6EBFC4A0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1F59D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Февраль</w:t>
            </w:r>
          </w:p>
          <w:p w14:paraId="28F84301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5554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5ACC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57F07" w:rsidRPr="00BA7119" w14:paraId="6FDFB8CD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2BA8D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DB63EE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F95577C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Встречи с ветеранами ВОВ, поздравления ветеранов на дому, приуроченные Дню Защитника Отечества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A0876" w14:textId="16FE0F4D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37D98" w14:textId="43CB7E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 xml:space="preserve"> 20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-2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>4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февраля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0B2E" w14:textId="77777777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15C7D12F" w14:textId="02EE6C4D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BA16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4118" w:rsidRPr="00BA7119" w14:paraId="173E19C2" w14:textId="77777777" w:rsidTr="00FD1406">
        <w:trPr>
          <w:gridAfter w:val="2"/>
          <w:wAfter w:w="4541" w:type="dxa"/>
          <w:trHeight w:val="67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C1965E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B284C4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89C2D57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  <w:p w14:paraId="1A845027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03B139" w14:textId="38B2764F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Спортивный праздник ко Дню защитников Отечества «А, ну-ка, парни!»</w:t>
            </w:r>
          </w:p>
          <w:p w14:paraId="65B2B55E" w14:textId="02B018C2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E4B2F0" w14:textId="046A52E4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  <w:p w14:paraId="47B16838" w14:textId="5C49DEC2" w:rsidR="00FD4118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7-9</w:t>
            </w:r>
            <w:r w:rsidR="00FD411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  <w:p w14:paraId="7BF80DAC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6317DCF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3B477FE" w14:textId="7BD5A6E4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</w:t>
            </w:r>
            <w:r w:rsidR="00D57857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>2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февраля</w:t>
            </w:r>
          </w:p>
          <w:p w14:paraId="1D6C269D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475F75" w14:textId="27A09BFD" w:rsidR="00FD4118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Учитель</w:t>
            </w:r>
            <w:r w:rsidR="00FD4118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физкультуры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5E139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FD4118" w:rsidRPr="00BA7119" w14:paraId="61A9F4D3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C8C791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9CA4C6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Духовно-нравственное направление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A0205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посвященный Международному дню родного языка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C4C3D" w14:textId="59EBC666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744383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59283" w14:textId="46519AD4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7409C" w:rsidRPr="00BA71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2509B" w14:textId="5A2080C2" w:rsidR="00FD4118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учитель</w:t>
            </w:r>
            <w:r w:rsidR="00FD4118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19CF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4118" w:rsidRPr="00BA7119" w14:paraId="679A2513" w14:textId="77777777" w:rsidTr="00FD1406">
        <w:trPr>
          <w:gridAfter w:val="2"/>
          <w:wAfter w:w="4541" w:type="dxa"/>
          <w:trHeight w:val="612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223E9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872A4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2E4FB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Лекторий, посвященный Дню российской науки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73E23" w14:textId="68C7ABCB" w:rsidR="00FD4118" w:rsidRPr="00BA7119" w:rsidRDefault="0074438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FD4118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78D18" w14:textId="160B174E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CBD63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7FEC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4118" w:rsidRPr="00BA7119" w14:paraId="74CC8B15" w14:textId="77777777" w:rsidTr="00FD1406">
        <w:trPr>
          <w:gridAfter w:val="2"/>
          <w:wAfter w:w="4541" w:type="dxa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D276A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DDB5D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Социальное направление</w:t>
            </w:r>
          </w:p>
          <w:p w14:paraId="4B4527B2" w14:textId="4E08A6A5" w:rsidR="00FD4118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Профилактика и безопасность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0B83F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Воспитательная беседа «Моя школа – мой дом»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927E6" w14:textId="2A6AEFBE" w:rsidR="00FD4118" w:rsidRPr="00BA7119" w:rsidRDefault="0074438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 – 9</w:t>
            </w:r>
            <w:r w:rsidR="00FD4118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C6252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AD5E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D73A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F07" w:rsidRPr="00BA7119" w14:paraId="1008A31D" w14:textId="77777777" w:rsidTr="00D36AB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07EDBF" w14:textId="77777777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385ED3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CBA8A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развитию навыков</w:t>
            </w:r>
          </w:p>
          <w:p w14:paraId="673D2A61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эффективного взаимодействия</w:t>
            </w:r>
          </w:p>
          <w:p w14:paraId="4C9AA576" w14:textId="308FBAF5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профилактике </w:t>
            </w:r>
            <w:proofErr w:type="spell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A7B0E" w14:textId="3BCED201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FA418" w14:textId="6E9195DF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72F05" w14:textId="78726FEA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A7C8" w14:textId="77777777" w:rsidR="00757F07" w:rsidRPr="00BA7119" w:rsidRDefault="00757F07" w:rsidP="00757F07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F07" w:rsidRPr="00BA7119" w14:paraId="666E1326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C9BF9E" w14:textId="77777777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C906DC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802E3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лучшую сказку,</w:t>
            </w:r>
          </w:p>
          <w:p w14:paraId="258377F0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стихотворение, загадку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proofErr w:type="gramEnd"/>
          </w:p>
          <w:p w14:paraId="3519066E" w14:textId="3F9CF1E1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88201" w14:textId="3F60E06E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0243F" w14:textId="074CB548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B7474" w14:textId="593C5D2A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71CF" w14:textId="77777777" w:rsidR="00757F07" w:rsidRPr="00BA7119" w:rsidRDefault="00757F07" w:rsidP="00757F07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F07" w:rsidRPr="00BA7119" w14:paraId="06E8D90C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89468C9" w14:textId="77777777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5084DDA1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4465C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видеороликов</w:t>
            </w:r>
          </w:p>
          <w:p w14:paraId="143757F0" w14:textId="30DC3946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социальной рекламы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53BA0" w14:textId="6AD2DAE1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D2DC2" w14:textId="24D3392A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5400" w14:textId="7BCF0984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6CBF" w14:textId="77777777" w:rsidR="00757F07" w:rsidRPr="00BA7119" w:rsidRDefault="00757F07" w:rsidP="00757F07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F07" w:rsidRPr="00BA7119" w14:paraId="4E475556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2C1C5" w14:textId="77777777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09BCE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D2479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безопасного Интернета</w:t>
            </w:r>
          </w:p>
          <w:p w14:paraId="444D01A2" w14:textId="77777777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«Безопасность</w:t>
            </w:r>
          </w:p>
          <w:p w14:paraId="7915DD6A" w14:textId="59448F39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в глобальной сети»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1275" w14:textId="3482F1F1" w:rsidR="00757F07" w:rsidRPr="00BA7119" w:rsidRDefault="00757F07" w:rsidP="00757F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D0285" w14:textId="5644C7F7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6975D" w14:textId="50AD176B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A7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859B" w14:textId="77777777" w:rsidR="00757F07" w:rsidRPr="00BA7119" w:rsidRDefault="00757F07" w:rsidP="00757F07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857" w:rsidRPr="00BA7119" w14:paraId="16DB52D3" w14:textId="77777777" w:rsidTr="00A6004C">
        <w:trPr>
          <w:gridAfter w:val="2"/>
          <w:wAfter w:w="4541" w:type="dxa"/>
        </w:trPr>
        <w:tc>
          <w:tcPr>
            <w:tcW w:w="157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5890" w14:textId="7A32762F" w:rsidR="00D57857" w:rsidRPr="00BA7119" w:rsidRDefault="00D57857" w:rsidP="006533ED">
            <w:pPr>
              <w:tabs>
                <w:tab w:val="center" w:pos="7062"/>
                <w:tab w:val="left" w:pos="11955"/>
              </w:tabs>
              <w:suppressAutoHyphens/>
              <w:snapToGrid w:val="0"/>
              <w:spacing w:after="0" w:line="240" w:lineRule="auto"/>
              <w:ind w:left="10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                                                                                             </w:t>
            </w:r>
            <w:r w:rsidR="00DF4353"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МАРТ 202</w:t>
            </w:r>
            <w:r w:rsidR="009750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D57857" w:rsidRPr="00BA7119" w14:paraId="7598F038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051934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9A4D4B5" w14:textId="0325D57D" w:rsidR="00D57857" w:rsidRPr="00BA7119" w:rsidRDefault="00A6004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57857"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0DE1F" w14:textId="2610C11F" w:rsidR="00D57857" w:rsidRPr="00BA7119" w:rsidRDefault="00D57857" w:rsidP="006533ED">
            <w:pPr>
              <w:widowControl w:val="0"/>
              <w:suppressAutoHyphens/>
              <w:autoSpaceDE w:val="0"/>
              <w:spacing w:after="0" w:line="240" w:lineRule="auto"/>
              <w:ind w:left="360"/>
              <w:jc w:val="center"/>
              <w:outlineLvl w:val="0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Классный час, приуроченный </w:t>
            </w:r>
            <w:r w:rsidRPr="00BA711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годовщине воссоединения Крыма и России</w:t>
            </w:r>
          </w:p>
          <w:p w14:paraId="61D63835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72723" w14:textId="4ACB9644" w:rsidR="00D57857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</w:t>
            </w:r>
          </w:p>
          <w:p w14:paraId="48E55A68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A28D1" w14:textId="4E1357CF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</w:t>
            </w:r>
            <w:r w:rsidR="0067409C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>5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марта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F2F2C" w14:textId="19172393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7DED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857" w:rsidRPr="00BA7119" w14:paraId="694C8260" w14:textId="77777777" w:rsidTr="00FD1406">
        <w:trPr>
          <w:gridAfter w:val="2"/>
          <w:wAfter w:w="4541" w:type="dxa"/>
          <w:trHeight w:val="540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177A0A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4B194EC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AAD98F" w14:textId="77777777" w:rsidR="00D57857" w:rsidRPr="00BA7119" w:rsidRDefault="00D57857" w:rsidP="006533ED">
            <w:pPr>
              <w:widowControl w:val="0"/>
              <w:suppressAutoHyphens/>
              <w:autoSpaceDE w:val="0"/>
              <w:spacing w:after="0" w:line="240" w:lineRule="auto"/>
              <w:ind w:left="36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Неделя музык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и-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конкурс рисунков </w:t>
            </w:r>
          </w:p>
          <w:p w14:paraId="546902CA" w14:textId="77777777" w:rsidR="00D57857" w:rsidRPr="00BA7119" w:rsidRDefault="00D57857" w:rsidP="006533ED">
            <w:pPr>
              <w:widowControl w:val="0"/>
              <w:suppressAutoHyphens/>
              <w:autoSpaceDE w:val="0"/>
              <w:spacing w:after="0" w:line="240" w:lineRule="auto"/>
              <w:ind w:left="36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«Детская песня в рисунке»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9CCFEE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1-7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E1C16B" w14:textId="7A357B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</w:t>
            </w:r>
            <w:r w:rsidR="0067409C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6 -30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марта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C5E52F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14:paraId="46F62892" w14:textId="7CF5DE74" w:rsidR="00D57857" w:rsidRPr="00BA7119" w:rsidRDefault="00DF4353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D5785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="00D5785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F437A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857" w:rsidRPr="00BA7119" w14:paraId="0E605231" w14:textId="77777777" w:rsidTr="00FD1406">
        <w:trPr>
          <w:gridAfter w:val="2"/>
          <w:wAfter w:w="4541" w:type="dxa"/>
          <w:trHeight w:val="1117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327BCF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6C4935C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55FE1F" w14:textId="77777777" w:rsidR="00D57857" w:rsidRPr="00BA7119" w:rsidRDefault="00D57857" w:rsidP="006533ED">
            <w:pPr>
              <w:widowControl w:val="0"/>
              <w:suppressAutoHyphens/>
              <w:autoSpaceDE w:val="0"/>
              <w:spacing w:after="0" w:line="240" w:lineRule="auto"/>
              <w:ind w:left="36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Конкурс чтецов, посвященный Дню рождения Максима Горького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02D2F7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7-9 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641032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30 марта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CE060F" w14:textId="0EDDB019" w:rsidR="00D57857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учитель</w:t>
            </w:r>
            <w:r w:rsidR="00D5785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CB5A9F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857" w:rsidRPr="00BA7119" w14:paraId="34AC67F8" w14:textId="77777777" w:rsidTr="00FD1406">
        <w:trPr>
          <w:gridAfter w:val="2"/>
          <w:wAfter w:w="4541" w:type="dxa"/>
          <w:trHeight w:val="1656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3DDFC5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0BE445D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515551" w14:textId="77777777" w:rsidR="00D57857" w:rsidRPr="00BA7119" w:rsidRDefault="00D57857" w:rsidP="006533ED">
            <w:pPr>
              <w:widowControl w:val="0"/>
              <w:suppressAutoHyphens/>
              <w:autoSpaceDE w:val="0"/>
              <w:spacing w:after="0" w:line="240" w:lineRule="auto"/>
              <w:ind w:left="720" w:hanging="36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D15650D" w14:textId="7777777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красоты и талантов среди девочек начальной школы «Мисс Золушка»</w:t>
            </w:r>
          </w:p>
          <w:p w14:paraId="3142BA60" w14:textId="77777777" w:rsidR="00D57857" w:rsidRPr="00BA7119" w:rsidRDefault="00D57857" w:rsidP="006533ED">
            <w:pPr>
              <w:widowControl w:val="0"/>
              <w:suppressAutoHyphens/>
              <w:autoSpaceDE w:val="0"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F4D1D2" w14:textId="6EEE27AE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1 -4 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907C2A" w14:textId="78C40E23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409C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</w:t>
            </w:r>
          </w:p>
          <w:p w14:paraId="36225EC9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9B1FFB" w14:textId="7226F02C" w:rsidR="00D57857" w:rsidRPr="00BA7119" w:rsidRDefault="0074438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D5785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6CDA7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857" w:rsidRPr="00BA7119" w14:paraId="1D47A957" w14:textId="77777777" w:rsidTr="00FD1406">
        <w:trPr>
          <w:gridAfter w:val="2"/>
          <w:wAfter w:w="4541" w:type="dxa"/>
          <w:trHeight w:val="562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0662ED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DEBF3" w14:textId="7777777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21988D" w14:textId="7777777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Духовно-нравственное направление</w:t>
            </w:r>
          </w:p>
          <w:p w14:paraId="34E639CE" w14:textId="77777777" w:rsidR="00D57857" w:rsidRPr="00BA7119" w:rsidRDefault="00D57857" w:rsidP="006533ED">
            <w:pPr>
              <w:suppressAutoHyphens/>
              <w:spacing w:after="0" w:line="240" w:lineRule="auto"/>
              <w:ind w:left="180" w:hanging="18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F4472D7" w14:textId="77777777" w:rsidR="00D57857" w:rsidRPr="00BA7119" w:rsidRDefault="00D57857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F6AE98" w14:textId="7777777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День самоуправления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94ED3D" w14:textId="1EBE2CF3" w:rsidR="00D57857" w:rsidRPr="00BA7119" w:rsidRDefault="0074438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 – 9</w:t>
            </w:r>
            <w:r w:rsidR="00D5785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5E05EB" w14:textId="3BE6581B" w:rsidR="00D57857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7</w:t>
            </w:r>
            <w:r w:rsidR="00D57857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марта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4405F" w14:textId="126B4F02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264590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857" w:rsidRPr="00BA7119" w14:paraId="73EEE928" w14:textId="77777777" w:rsidTr="00FD1406">
        <w:trPr>
          <w:gridAfter w:val="2"/>
          <w:wAfter w:w="4541" w:type="dxa"/>
          <w:trHeight w:val="829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8242D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0CDAE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F654E" w14:textId="77777777" w:rsidR="00D57857" w:rsidRPr="00BA7119" w:rsidRDefault="00D57857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Классный час, приуроченный Дню рождения первого космонавта Юрия Алексеевича Гагарина (1934-1968).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E13B1" w14:textId="79294129" w:rsidR="00D57857" w:rsidRPr="00BA7119" w:rsidRDefault="0074438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 – 9</w:t>
            </w:r>
            <w:r w:rsidR="00D5785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6232E" w14:textId="2F3150F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 w:rsidR="00DF4353" w:rsidRPr="00BA7119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марта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056D3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8CF2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57857" w:rsidRPr="00BA7119" w14:paraId="2F4C3E75" w14:textId="77777777" w:rsidTr="00FD1406">
        <w:trPr>
          <w:gridAfter w:val="2"/>
          <w:wAfter w:w="4541" w:type="dxa"/>
          <w:trHeight w:val="85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F73966F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05EFBF7" w14:textId="7777777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F4EBD3" w14:textId="7777777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борьбы с наркоманией (отдельное планирование)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07E73B" w14:textId="1F6E34A0" w:rsidR="00D57857" w:rsidRPr="00BA7119" w:rsidRDefault="0074438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7-9</w:t>
            </w:r>
            <w:r w:rsidR="00D57857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3E81AD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 марта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5BD7FD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79DE27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7857" w:rsidRPr="00BA7119" w14:paraId="3247BAA3" w14:textId="77777777" w:rsidTr="00FD1406">
        <w:trPr>
          <w:gridAfter w:val="2"/>
          <w:wAfter w:w="4541" w:type="dxa"/>
          <w:trHeight w:val="528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4E280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213BB" w14:textId="7777777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BAE7F" w14:textId="7777777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муниципальном этапе конкурса «Безопасное колесо»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21581" w14:textId="77777777" w:rsidR="00D57857" w:rsidRPr="00BA7119" w:rsidRDefault="00D5785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FC7C3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Согласно плану УО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3B49F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1F8A" w14:textId="77777777" w:rsidR="00D57857" w:rsidRPr="00BA7119" w:rsidRDefault="00D5785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F07" w:rsidRPr="00BA7119" w14:paraId="1297C442" w14:textId="77777777" w:rsidTr="00FD1406">
        <w:trPr>
          <w:gridAfter w:val="2"/>
          <w:wAfter w:w="4541" w:type="dxa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C9379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26D83" w14:textId="0C7A137B" w:rsidR="00757F07" w:rsidRPr="00BA7119" w:rsidRDefault="00757F07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Профилактика и </w:t>
            </w: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безопасность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58DA3" w14:textId="77777777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Беседы о правилах поведения</w:t>
            </w:r>
          </w:p>
          <w:p w14:paraId="0AA00B4B" w14:textId="6F678632" w:rsidR="00757F07" w:rsidRPr="00BA7119" w:rsidRDefault="00757F07" w:rsidP="00757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во время весенних каникул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DE169" w14:textId="48B075E1" w:rsidR="00757F07" w:rsidRPr="00BA7119" w:rsidRDefault="005A6C2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D5695" w14:textId="793484A6" w:rsidR="00757F07" w:rsidRPr="00BA7119" w:rsidRDefault="005A6C2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5904" w14:textId="6602C308" w:rsidR="00757F07" w:rsidRPr="00BA7119" w:rsidRDefault="005A6C2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9B7D" w14:textId="77777777" w:rsidR="00757F07" w:rsidRPr="00BA7119" w:rsidRDefault="00757F07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4118" w:rsidRPr="00BA7119" w14:paraId="5E021AE3" w14:textId="77777777" w:rsidTr="00FD1406">
        <w:trPr>
          <w:gridAfter w:val="2"/>
          <w:wAfter w:w="4541" w:type="dxa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FE053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D9337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Методическая работа</w:t>
            </w: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56E43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Заседание МО классных руководителей</w:t>
            </w:r>
          </w:p>
          <w:p w14:paraId="1E43CC8B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ABFEC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797188E3" w14:textId="77777777" w:rsidR="00FD4118" w:rsidRPr="00BA7119" w:rsidRDefault="00FD4118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D6999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март</w:t>
            </w:r>
          </w:p>
          <w:p w14:paraId="18E8D33F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AEE69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Руководитель МО классных руководителей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F594" w14:textId="77777777" w:rsidR="00FD4118" w:rsidRPr="00BA7119" w:rsidRDefault="00FD4118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4353" w:rsidRPr="00BA7119" w14:paraId="6BA0F846" w14:textId="77777777" w:rsidTr="00A6004C">
        <w:trPr>
          <w:gridAfter w:val="2"/>
          <w:wAfter w:w="4541" w:type="dxa"/>
        </w:trPr>
        <w:tc>
          <w:tcPr>
            <w:tcW w:w="157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DF01A" w14:textId="61BBBADE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АПРЕЛЬ 202</w:t>
            </w:r>
            <w:r w:rsidR="009750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="00744383"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A71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</w:tr>
      <w:tr w:rsidR="00DF4353" w:rsidRPr="00BA7119" w14:paraId="2ED0B64B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6185AD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1F538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Общекультурное</w:t>
            </w:r>
          </w:p>
          <w:p w14:paraId="5C394819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FD05C" w14:textId="77777777" w:rsidR="00DF4353" w:rsidRPr="00BA7119" w:rsidRDefault="00DF4353" w:rsidP="006533E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A711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 w:bidi="hi-IN"/>
              </w:rPr>
              <w:t>Участие в военно-патриотической спортивно-прикладной игре «Победа»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914C4" w14:textId="77777777" w:rsidR="00DF4353" w:rsidRPr="00BA7119" w:rsidRDefault="00DF4353" w:rsidP="006533ED">
            <w:pPr>
              <w:suppressAutoHyphens/>
              <w:spacing w:before="75" w:after="75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Сборная школы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E77A6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Согласно плану УО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0E9FA" w14:textId="105EB4C4" w:rsidR="00DF4353" w:rsidRPr="00BA7119" w:rsidRDefault="007558C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У</w:t>
            </w:r>
            <w:r w:rsidR="00DF4353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читель ОБЖ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1162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F4353" w:rsidRPr="00BA7119" w14:paraId="09DEC046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7EE1EFC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764D1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37366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Гагаринский урок «Космос – это мы»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F0936" w14:textId="5FF405C4" w:rsidR="00DF4353" w:rsidRPr="00BA7119" w:rsidRDefault="007558C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</w:t>
            </w:r>
            <w:r w:rsidR="00DF4353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151E2" w14:textId="6FBEAA74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 xml:space="preserve"> 10-11</w:t>
            </w:r>
          </w:p>
          <w:p w14:paraId="30FF08D8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апреля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13B8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5E18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4353" w:rsidRPr="00BA7119" w14:paraId="29F8BF9E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182F314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42234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0F9DC" w14:textId="5EAE4F52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Праздничный концерт</w:t>
            </w:r>
            <w:r w:rsidR="007558CC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посвященный Дню рождения </w:t>
            </w:r>
            <w:proofErr w:type="spellStart"/>
            <w:r w:rsidR="007558CC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Габдулла</w:t>
            </w:r>
            <w:proofErr w:type="spellEnd"/>
            <w:proofErr w:type="gramStart"/>
            <w:r w:rsidR="007558CC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</w:t>
            </w:r>
            <w:proofErr w:type="gramEnd"/>
            <w:r w:rsidR="007558CC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укая</w:t>
            </w:r>
          </w:p>
          <w:p w14:paraId="3FADE341" w14:textId="0CF40278" w:rsidR="001151E9" w:rsidRPr="00BA7119" w:rsidRDefault="001151E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80F5E82" w14:textId="7964095F" w:rsidR="001151E9" w:rsidRPr="00BA7119" w:rsidRDefault="001151E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8CE4603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0B9CE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1-11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4F014" w14:textId="7525FACB" w:rsidR="00DF4353" w:rsidRPr="00BA7119" w:rsidRDefault="007558C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26</w:t>
            </w:r>
            <w:r w:rsidR="00DF4353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апреля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C1F35" w14:textId="6B0F2504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  <w:r w:rsidR="007558CC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, учитель татарского языка и литературы.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0E8B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4353" w:rsidRPr="00BA7119" w14:paraId="5181144E" w14:textId="77777777" w:rsidTr="00FD1406">
        <w:trPr>
          <w:gridAfter w:val="2"/>
          <w:wAfter w:w="4541" w:type="dxa"/>
          <w:trHeight w:val="1291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DBD110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02348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68482" w14:textId="77777777" w:rsidR="00DF4353" w:rsidRPr="00BA7119" w:rsidRDefault="00DF4353" w:rsidP="006533ED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</w:pPr>
            <w:r w:rsidRPr="00BA711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zh-CN" w:bidi="hi-IN"/>
              </w:rPr>
              <w:t>Классный час, посвященный участникам ликвидации последствий радиационных аварий и катастроф и памяти жертв этих аварий и катастроф</w:t>
            </w:r>
          </w:p>
          <w:p w14:paraId="1F9632BD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54963" w14:textId="4F7C1CEC" w:rsidR="00DF4353" w:rsidRPr="00BA7119" w:rsidRDefault="007558C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</w:p>
          <w:p w14:paraId="117D34CF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F9483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27 апреля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B4CE1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33111FB7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905D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4353" w:rsidRPr="00BA7119" w14:paraId="1A3D19F4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FF4C9FA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56D43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7D53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правовых знаний (отдельное планирование)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DDF20" w14:textId="45074951" w:rsidR="00DF4353" w:rsidRPr="00BA7119" w:rsidRDefault="00034B2F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DF4353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59FC6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апрель</w:t>
            </w:r>
          </w:p>
          <w:p w14:paraId="339F3DE8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2668" w14:textId="1C94023C" w:rsidR="00DF4353" w:rsidRPr="00BA7119" w:rsidRDefault="00034B2F" w:rsidP="006533E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  К</w:t>
            </w:r>
            <w:r w:rsidR="00DF4353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лассные 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    </w:t>
            </w:r>
            <w:r w:rsidR="00DF4353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руководители</w:t>
            </w:r>
          </w:p>
          <w:p w14:paraId="2149220D" w14:textId="5B204F80" w:rsidR="00DF4353" w:rsidRPr="00BA7119" w:rsidRDefault="00034B2F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Учитель</w:t>
            </w:r>
            <w:r w:rsidR="00DF4353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Обществознания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FE07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F4353" w:rsidRPr="00BA7119" w14:paraId="28CE11AA" w14:textId="77777777" w:rsidTr="00FD1406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4FB08B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47D12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Духовно-нравственное направление</w:t>
            </w:r>
          </w:p>
          <w:p w14:paraId="18AED456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4B4F2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Весенняя неделя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добра-волонтерское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движение в школе (оказание помощи престарелым гражданам)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E6940" w14:textId="2E798B41" w:rsidR="00DF4353" w:rsidRPr="00BA7119" w:rsidRDefault="00034B2F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1-9</w:t>
            </w:r>
            <w:r w:rsidR="00DF4353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8A514" w14:textId="215A768A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  <w:p w14:paraId="3571A82A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1A10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7CEDCA99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5A46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4353" w:rsidRPr="00BA7119" w14:paraId="08A20DD5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85F42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B18CD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368A8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Акция, посвящённая «Всемирному дню Птиц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»-</w:t>
            </w:r>
            <w:proofErr w:type="gramEnd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установка скворечников (1 апреля – Международный день птиц)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2DC5B" w14:textId="5F99062B" w:rsidR="00DF4353" w:rsidRPr="00BA7119" w:rsidRDefault="00034B2F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1 -9 </w:t>
            </w:r>
            <w:r w:rsidR="00DF4353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C7B67" w14:textId="691259D0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4-5 апреля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7116F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A245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4353" w:rsidRPr="00BA7119" w14:paraId="696C896C" w14:textId="77777777" w:rsidTr="00FD1406">
        <w:trPr>
          <w:gridAfter w:val="2"/>
          <w:wAfter w:w="4541" w:type="dxa"/>
          <w:trHeight w:val="657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879F0F2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5BBC3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4A64826" w14:textId="3585FA0A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  <w:p w14:paraId="4A2AA4BC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0FE8C59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91D5A0C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142193" w14:textId="69BB6D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День пожарной охраны. Тематический урок ОБЖ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58EC7B" w14:textId="0E988ED2" w:rsidR="00DF4353" w:rsidRPr="00BA7119" w:rsidRDefault="00034B2F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</w:t>
            </w:r>
            <w:r w:rsidR="00DF4353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74E9A0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29 апреля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3368C7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478957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F4353" w:rsidRPr="00BA7119" w14:paraId="5ABEA70D" w14:textId="77777777" w:rsidTr="00FA5C1E">
        <w:trPr>
          <w:gridAfter w:val="2"/>
          <w:wAfter w:w="4541" w:type="dxa"/>
          <w:trHeight w:val="822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3E0E4A1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FB9A5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36701" w14:textId="696E6928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Школьный конкурс детских рисунков «Если хочешь быть здоров, спортом занимайся!»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36B48" w14:textId="67C3F9EC" w:rsidR="00DF4353" w:rsidRPr="00BA7119" w:rsidRDefault="00034B2F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 – 9</w:t>
            </w:r>
            <w:r w:rsidR="00DF4353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75B70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8698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14:paraId="60E743D1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9786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4353" w:rsidRPr="00BA7119" w14:paraId="0522F14E" w14:textId="77777777" w:rsidTr="00FD1406">
        <w:trPr>
          <w:gridAfter w:val="2"/>
          <w:wAfter w:w="4541" w:type="dxa"/>
          <w:trHeight w:val="656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B807A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CB198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5F5EE" w14:textId="485F5806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Всемирный день борьбы с 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туберкулезом-лекторий</w:t>
            </w:r>
            <w:proofErr w:type="gramEnd"/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8598A" w14:textId="7450664D" w:rsidR="00DF4353" w:rsidRPr="00BA7119" w:rsidRDefault="00034B2F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5-9</w:t>
            </w:r>
            <w:r w:rsidR="00DF4353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FF82C" w14:textId="3881709C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7 апреля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CA1DA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E855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5A6C2C" w:rsidRPr="00BA7119" w14:paraId="3947AB55" w14:textId="77777777" w:rsidTr="00D36AB6">
        <w:trPr>
          <w:gridAfter w:val="2"/>
          <w:wAfter w:w="4541" w:type="dxa"/>
          <w:trHeight w:val="656"/>
        </w:trPr>
        <w:tc>
          <w:tcPr>
            <w:tcW w:w="55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811DC90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474D30" w14:textId="400B884C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Профилактика и безопасность</w:t>
            </w:r>
          </w:p>
        </w:tc>
        <w:tc>
          <w:tcPr>
            <w:tcW w:w="447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D4331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Неделя безопасного питания и</w:t>
            </w:r>
          </w:p>
          <w:p w14:paraId="5A691236" w14:textId="7BD78EC8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здоровья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C916A" w14:textId="78F441DA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 классы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34349" w14:textId="56BA1543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0EB3" w14:textId="16CB07F0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D84B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5A6C2C" w:rsidRPr="00BA7119" w14:paraId="6B644832" w14:textId="77777777" w:rsidTr="00D36AB6">
        <w:trPr>
          <w:gridAfter w:val="2"/>
          <w:wAfter w:w="4541" w:type="dxa"/>
          <w:trHeight w:val="656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D297501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3A7A9030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A5FC7" w14:textId="6BFC7F20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Час здоровья "Болезни 21 века"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8FCB5" w14:textId="3750127E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5-9 классы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37410" w14:textId="35E3D741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4826" w14:textId="05FC3D76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DECE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5A6C2C" w:rsidRPr="00BA7119" w14:paraId="3A0F07E5" w14:textId="77777777" w:rsidTr="00D36AB6">
        <w:trPr>
          <w:gridAfter w:val="2"/>
          <w:wAfter w:w="4541" w:type="dxa"/>
          <w:trHeight w:val="656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6435B95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511D4283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01F17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Декада Здорового образа</w:t>
            </w:r>
          </w:p>
          <w:p w14:paraId="6A8D7E31" w14:textId="0BD5677C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жизни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F1F80" w14:textId="2A1576D1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 классы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85B74" w14:textId="00C5A68C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91E78" w14:textId="38CE7EFB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DDAD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5A6C2C" w:rsidRPr="00BA7119" w14:paraId="4D990A1E" w14:textId="77777777" w:rsidTr="00D36AB6">
        <w:trPr>
          <w:gridAfter w:val="2"/>
          <w:wAfter w:w="4541" w:type="dxa"/>
          <w:trHeight w:val="656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EB20F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C96E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03171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Месячник 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антинаркотических</w:t>
            </w:r>
            <w:proofErr w:type="gramEnd"/>
          </w:p>
          <w:p w14:paraId="13C97507" w14:textId="79956FAC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мероприятий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B4EE2" w14:textId="3571EB21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5-9 классы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DF691" w14:textId="3992E961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D092" w14:textId="64EA35FA" w:rsidR="005A6C2C" w:rsidRPr="00BA7119" w:rsidRDefault="005A6C2C" w:rsidP="005A6C2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5E35" w14:textId="77777777" w:rsidR="005A6C2C" w:rsidRPr="00BA7119" w:rsidRDefault="005A6C2C" w:rsidP="005A6C2C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F4353" w:rsidRPr="00BA7119" w14:paraId="76541625" w14:textId="77777777" w:rsidTr="00A6004C">
        <w:trPr>
          <w:gridAfter w:val="2"/>
          <w:wAfter w:w="4541" w:type="dxa"/>
          <w:trHeight w:val="361"/>
        </w:trPr>
        <w:tc>
          <w:tcPr>
            <w:tcW w:w="1575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579D" w14:textId="0FED5C6B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МАЙ 202</w:t>
            </w:r>
            <w:r w:rsidR="009750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6</w:t>
            </w: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г.</w:t>
            </w:r>
          </w:p>
          <w:p w14:paraId="3838CE6E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A7119" w:rsidRPr="00BA7119" w14:paraId="0B46CA77" w14:textId="77777777" w:rsidTr="00FD1406">
        <w:trPr>
          <w:gridAfter w:val="2"/>
          <w:wAfter w:w="4541" w:type="dxa"/>
          <w:trHeight w:val="735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E26E86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6BF82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Общекультурное</w:t>
            </w:r>
          </w:p>
          <w:p w14:paraId="64DD93E0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237ED450" w14:textId="77777777" w:rsidR="00BA7119" w:rsidRPr="00BA7119" w:rsidRDefault="00BA7119" w:rsidP="006533ED">
            <w:pPr>
              <w:suppressAutoHyphens/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A3D608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56C9FF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90145A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699CEE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B6474E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DA43F1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6D4EC5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73835B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82FED8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777491" w14:textId="77777777" w:rsidR="00BA7119" w:rsidRPr="00BA7119" w:rsidRDefault="00BA7119" w:rsidP="006533ED">
            <w:pPr>
              <w:suppressAutoHyphens/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BFBF2F" w14:textId="77777777" w:rsidR="00BA7119" w:rsidRPr="00BA7119" w:rsidRDefault="00BA7119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16461E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часы, посвященные теме «Подвиги ратной славы»</w:t>
            </w:r>
          </w:p>
          <w:p w14:paraId="4966D839" w14:textId="754290A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981EE62" w14:textId="6607B7A8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</w:t>
            </w:r>
          </w:p>
          <w:p w14:paraId="58A2D9C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8884C5" w14:textId="7A35BC14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3-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>5</w:t>
            </w:r>
          </w:p>
          <w:p w14:paraId="625A7A97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мая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1DEAF7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CBE617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7C8EAAEB" w14:textId="77777777" w:rsidTr="00D36AB6">
        <w:trPr>
          <w:gridAfter w:val="2"/>
          <w:wAfter w:w="4541" w:type="dxa"/>
          <w:trHeight w:val="645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2D9183A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3114E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BCBF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Патриотическая акция «Бессмертный полк МТЛ»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5E32" w14:textId="2517ADC3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 xml:space="preserve">1-9 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9A437" w14:textId="7F164C25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8 мая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DBC28" w14:textId="16437C8A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0CC5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70EA9551" w14:textId="77777777" w:rsidTr="00D36AB6">
        <w:trPr>
          <w:gridAfter w:val="2"/>
          <w:wAfter w:w="4541" w:type="dxa"/>
          <w:trHeight w:val="1033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5D1DCFF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7EB17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2C3FE" w14:textId="0FDDA3B4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Школьный конкурс патриотической песни «Песни героических лет», посвященный 79 годовщине Великой Победы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5E407" w14:textId="53B49A83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</w:t>
            </w:r>
          </w:p>
          <w:p w14:paraId="7249CAF0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B56B2" w14:textId="619CE4BB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11 мая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A7BB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Зам. по ВР</w:t>
            </w:r>
          </w:p>
          <w:p w14:paraId="3AE48C32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Педагог-организатор</w:t>
            </w:r>
          </w:p>
          <w:p w14:paraId="6CE33D24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8C41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51FCCA99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26F405B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4CDAF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37856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Посещение ветеранов ВОВ на дому, 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оказание шефской помощи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C32D7" w14:textId="1595770E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73367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неделя мая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C04A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Классные 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9513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A7119" w:rsidRPr="00BA7119" w14:paraId="1BC90FB4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9F54179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D9C66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59593" w14:textId="7A03DF4A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Акция «Память, высеченная на камне» уход за памятниками и возложение цветов 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павшим</w:t>
            </w:r>
            <w:proofErr w:type="gram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в ВОВ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FBCC" w14:textId="3666901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3ACC9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май</w:t>
            </w:r>
          </w:p>
          <w:p w14:paraId="5D184F2B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AA9B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CDE7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7119" w:rsidRPr="00BA7119" w14:paraId="5220F657" w14:textId="77777777" w:rsidTr="00D36AB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B6C3EBE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FA40A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E322" w14:textId="5E1B2A6E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Встречи с ветеранами, уроки мужества на базе музея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A5E7B" w14:textId="40A389A0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1-9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740F7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DB91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Классные руководители</w:t>
            </w:r>
          </w:p>
          <w:p w14:paraId="7551113B" w14:textId="1698AC5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Руководитель музея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F02E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7119" w:rsidRPr="00BA7119" w14:paraId="3EAC7BC0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640DC3F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E50F3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461FB" w14:textId="401495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Классный час, посвященный Дню пионерии</w:t>
            </w:r>
          </w:p>
          <w:p w14:paraId="35AF9CA5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94434" w14:textId="7653D51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 – 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A45B3" w14:textId="2556401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19 мая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B074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3679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ind w:left="1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7119" w:rsidRPr="00BA7119" w14:paraId="020AF8C4" w14:textId="77777777" w:rsidTr="00FD1406">
        <w:trPr>
          <w:gridAfter w:val="2"/>
          <w:wAfter w:w="4541" w:type="dxa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144CA3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CD0BE3" w14:textId="77777777" w:rsidR="00BA7119" w:rsidRPr="00BA7119" w:rsidRDefault="00BA711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4DFB47" w14:textId="6F941F3D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Торжественное мероприятие «Последний звонок» для учащихся 1-9 классов</w:t>
            </w:r>
          </w:p>
          <w:p w14:paraId="1AAD975B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0943941" w14:textId="42436172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1 -9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65391F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годовому календарному графику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315834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14:paraId="20117E89" w14:textId="77777777" w:rsidR="00BA7119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3017B9" w14:textId="77777777" w:rsidR="00BA7119" w:rsidRPr="00BA7119" w:rsidRDefault="00BA7119" w:rsidP="006533ED">
            <w:pPr>
              <w:suppressAutoHyphens/>
              <w:spacing w:after="0" w:line="240" w:lineRule="auto"/>
              <w:ind w:left="10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353" w:rsidRPr="00BA7119" w14:paraId="1570C8C1" w14:textId="77777777" w:rsidTr="00BA7119">
        <w:trPr>
          <w:gridAfter w:val="2"/>
          <w:wAfter w:w="4541" w:type="dxa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9F62189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727176A9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E225E9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Спортивно-оздоровительное направление</w:t>
            </w:r>
          </w:p>
          <w:p w14:paraId="4FD52081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845D9" w14:textId="4E0BD802" w:rsidR="00DF4353" w:rsidRPr="00BA7119" w:rsidRDefault="00DF4353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Классный час, посвященный Международному дню памяти умерших от ВИЧ и СПИДа </w:t>
            </w:r>
            <w:proofErr w:type="gramEnd"/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C6E3F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637E4D9D" w14:textId="14B7B9EA" w:rsidR="00DF4353" w:rsidRPr="00BA7119" w:rsidRDefault="00034B2F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7-9</w:t>
            </w:r>
            <w:r w:rsidR="00DF4353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45AFF" w14:textId="77777777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DD3D61C" w14:textId="3D56F29E" w:rsidR="00DF4353" w:rsidRPr="00BA7119" w:rsidRDefault="00DF4353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</w:t>
            </w:r>
            <w:r w:rsidR="001151E9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мая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DD6FF" w14:textId="77777777" w:rsidR="00DF4353" w:rsidRPr="00BA7119" w:rsidRDefault="00DF4353" w:rsidP="00653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E542" w14:textId="77777777" w:rsidR="00DF4353" w:rsidRPr="00BA7119" w:rsidRDefault="00DF4353" w:rsidP="006533ED">
            <w:pPr>
              <w:suppressAutoHyphens/>
              <w:spacing w:after="0" w:line="240" w:lineRule="auto"/>
              <w:ind w:left="10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51E9" w:rsidRPr="00BA7119" w14:paraId="43D90270" w14:textId="77777777" w:rsidTr="00BA7119">
        <w:trPr>
          <w:trHeight w:val="855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2D25B4C" w14:textId="77777777" w:rsidR="001151E9" w:rsidRPr="00BA7119" w:rsidRDefault="001151E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7B053B83" w14:textId="77777777" w:rsidR="001151E9" w:rsidRPr="00BA7119" w:rsidRDefault="001151E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06AE" w14:textId="77777777" w:rsidR="001151E9" w:rsidRPr="00BA7119" w:rsidRDefault="001151E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Летний фестиваль ГТО-спортивные соревнования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1FEE0" w14:textId="0472C07C" w:rsidR="001151E9" w:rsidRPr="00BA7119" w:rsidRDefault="00034B2F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5-9</w:t>
            </w:r>
            <w:r w:rsidR="001151E9"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6BC405" w14:textId="77777777" w:rsidR="001151E9" w:rsidRPr="00BA7119" w:rsidRDefault="001151E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DC30" w14:textId="433E51C8" w:rsidR="001151E9" w:rsidRPr="00BA7119" w:rsidRDefault="00034B2F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  <w:r w:rsidR="001151E9"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1E9D" w14:textId="77777777" w:rsidR="001151E9" w:rsidRPr="00BA7119" w:rsidRDefault="001151E9" w:rsidP="006533ED">
            <w:pPr>
              <w:suppressAutoHyphens/>
              <w:spacing w:after="0" w:line="240" w:lineRule="auto"/>
              <w:ind w:left="103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0E24C92" w14:textId="1AC2B6E3" w:rsidR="001151E9" w:rsidRPr="00BA7119" w:rsidRDefault="001151E9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4A04737" w14:textId="77777777" w:rsidR="001151E9" w:rsidRPr="00BA7119" w:rsidRDefault="001151E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 течение месяца</w:t>
            </w:r>
          </w:p>
        </w:tc>
      </w:tr>
      <w:tr w:rsidR="001151E9" w:rsidRPr="00BA7119" w14:paraId="23A6E3D0" w14:textId="77777777" w:rsidTr="00BA7119">
        <w:trPr>
          <w:trHeight w:val="555"/>
        </w:trPr>
        <w:tc>
          <w:tcPr>
            <w:tcW w:w="5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D58D1FF" w14:textId="77777777" w:rsidR="001151E9" w:rsidRPr="00BA7119" w:rsidRDefault="001151E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037D0D84" w14:textId="77777777" w:rsidR="001151E9" w:rsidRPr="00BA7119" w:rsidRDefault="001151E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C2764" w14:textId="79DA0B79" w:rsidR="001151E9" w:rsidRPr="00BA7119" w:rsidRDefault="001151E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День 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здоровья-спортивный</w:t>
            </w:r>
            <w:proofErr w:type="gramEnd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праздник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00824" w14:textId="74B5E461" w:rsidR="001151E9" w:rsidRPr="00BA7119" w:rsidRDefault="00CF388F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 xml:space="preserve">           1-9</w:t>
            </w:r>
            <w:r w:rsidR="001151E9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классы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4F444" w14:textId="51F73EC6" w:rsidR="001151E9" w:rsidRPr="00BA7119" w:rsidRDefault="001151E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  <w:t xml:space="preserve">22 </w:t>
            </w: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мая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BAE78" w14:textId="67813FF8" w:rsidR="001151E9" w:rsidRPr="00BA7119" w:rsidRDefault="00CF388F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Учитель</w:t>
            </w:r>
            <w:r w:rsidR="001151E9"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физкультуры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FC4C" w14:textId="77777777" w:rsidR="001151E9" w:rsidRPr="00BA7119" w:rsidRDefault="001151E9" w:rsidP="006533ED">
            <w:pPr>
              <w:suppressAutoHyphens/>
              <w:spacing w:after="0" w:line="240" w:lineRule="auto"/>
              <w:ind w:left="103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1BCD1F" w14:textId="77777777" w:rsidR="001151E9" w:rsidRPr="00BA7119" w:rsidRDefault="001151E9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98EC1D" w14:textId="77777777" w:rsidR="001151E9" w:rsidRPr="00BA7119" w:rsidRDefault="001151E9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5A6C2C" w:rsidRPr="00BA7119" w14:paraId="68365263" w14:textId="77777777" w:rsidTr="00D36AB6">
        <w:trPr>
          <w:trHeight w:val="55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410B41" w14:textId="77777777" w:rsidR="005A6C2C" w:rsidRPr="00BA7119" w:rsidRDefault="005A6C2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598DD6" w14:textId="224F4736" w:rsidR="005A6C2C" w:rsidRPr="00BA7119" w:rsidRDefault="005A6C2C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Профилактика и безопасность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1C8A4" w14:textId="77777777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  <w:p w14:paraId="2E9B3377" w14:textId="77777777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«Навыки </w:t>
            </w:r>
            <w:proofErr w:type="spell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саморегуляции</w:t>
            </w:r>
            <w:proofErr w:type="spellEnd"/>
          </w:p>
          <w:p w14:paraId="131227B0" w14:textId="77777777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эмоционального состояния </w:t>
            </w:r>
            <w:proofErr w:type="gramStart"/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в</w:t>
            </w:r>
            <w:proofErr w:type="gramEnd"/>
          </w:p>
          <w:p w14:paraId="0AA320B0" w14:textId="3A893B0B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экзаменационный период»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9C087" w14:textId="62CC537F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9 класс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BC48C" w14:textId="175D8006" w:rsidR="005A6C2C" w:rsidRPr="00BA7119" w:rsidRDefault="005A6C2C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00FF7" w14:textId="18E7C9C4" w:rsidR="005A6C2C" w:rsidRPr="00BA7119" w:rsidRDefault="00BA7119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6027" w14:textId="77777777" w:rsidR="005A6C2C" w:rsidRPr="00BA7119" w:rsidRDefault="005A6C2C" w:rsidP="006533ED">
            <w:pPr>
              <w:suppressAutoHyphens/>
              <w:spacing w:after="0" w:line="240" w:lineRule="auto"/>
              <w:ind w:left="103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  <w:shd w:val="clear" w:color="auto" w:fill="auto"/>
          </w:tcPr>
          <w:p w14:paraId="02C2A7E4" w14:textId="77777777" w:rsidR="005A6C2C" w:rsidRPr="00BA7119" w:rsidRDefault="005A6C2C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0AF82B7" w14:textId="77777777" w:rsidR="005A6C2C" w:rsidRPr="00BA7119" w:rsidRDefault="005A6C2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5A6C2C" w:rsidRPr="00BA7119" w14:paraId="32ED123A" w14:textId="77777777" w:rsidTr="00BA7119">
        <w:trPr>
          <w:trHeight w:val="555"/>
        </w:trPr>
        <w:tc>
          <w:tcPr>
            <w:tcW w:w="5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705C9" w14:textId="77777777" w:rsidR="005A6C2C" w:rsidRPr="00BA7119" w:rsidRDefault="005A6C2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05A84B" w14:textId="77777777" w:rsidR="005A6C2C" w:rsidRPr="00BA7119" w:rsidRDefault="005A6C2C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D3A0F" w14:textId="77777777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Заседания Совета</w:t>
            </w:r>
          </w:p>
          <w:p w14:paraId="64160888" w14:textId="7CAF6B4F" w:rsidR="005A6C2C" w:rsidRPr="00BA7119" w:rsidRDefault="005A6C2C" w:rsidP="005A6C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профилактики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22797" w14:textId="77777777" w:rsidR="005A6C2C" w:rsidRPr="00BA7119" w:rsidRDefault="005A6C2C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B20F" w14:textId="23BBF9DB" w:rsidR="005A6C2C" w:rsidRPr="00BA7119" w:rsidRDefault="005A6C2C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 w:rsidRPr="00BA711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ежемесячно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CB9FF" w14:textId="77777777" w:rsidR="005A6C2C" w:rsidRPr="00BA7119" w:rsidRDefault="005A6C2C" w:rsidP="006533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4F97" w14:textId="77777777" w:rsidR="005A6C2C" w:rsidRPr="00BA7119" w:rsidRDefault="005A6C2C" w:rsidP="006533ED">
            <w:pPr>
              <w:suppressAutoHyphens/>
              <w:spacing w:after="0" w:line="240" w:lineRule="auto"/>
              <w:ind w:left="1031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  <w:shd w:val="clear" w:color="auto" w:fill="auto"/>
          </w:tcPr>
          <w:p w14:paraId="5B623988" w14:textId="77777777" w:rsidR="005A6C2C" w:rsidRPr="00BA7119" w:rsidRDefault="005A6C2C" w:rsidP="006533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24602FA" w14:textId="77777777" w:rsidR="005A6C2C" w:rsidRPr="00BA7119" w:rsidRDefault="005A6C2C" w:rsidP="00653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14:paraId="133FD549" w14:textId="77777777" w:rsidR="00BA7119" w:rsidRPr="00BA7119" w:rsidRDefault="00BA7119" w:rsidP="00505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7733B" w14:textId="77777777" w:rsidR="00BA7119" w:rsidRPr="00BA7119" w:rsidRDefault="00BA7119" w:rsidP="00505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980BD" w14:textId="77777777" w:rsidR="00A07EFE" w:rsidRDefault="006A64C5" w:rsidP="006A64C5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6A64C5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  <w:r w:rsidRPr="006A64C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64C5">
        <w:rPr>
          <w:rFonts w:ascii="Times New Roman" w:hAnsi="Times New Roman" w:cs="Times New Roman"/>
          <w:b/>
          <w:sz w:val="24"/>
          <w:szCs w:val="24"/>
        </w:rPr>
        <w:t>работы</w:t>
      </w:r>
      <w:r w:rsidRPr="006A64C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</w:p>
    <w:p w14:paraId="433FD85D" w14:textId="77777777" w:rsidR="00A07EFE" w:rsidRDefault="006A64C5" w:rsidP="006A64C5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A64C5">
        <w:rPr>
          <w:rFonts w:ascii="Times New Roman" w:hAnsi="Times New Roman" w:cs="Times New Roman"/>
          <w:b/>
          <w:sz w:val="24"/>
          <w:szCs w:val="24"/>
        </w:rPr>
        <w:t>по</w:t>
      </w:r>
      <w:r w:rsidRPr="006A64C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64C5">
        <w:rPr>
          <w:rFonts w:ascii="Times New Roman" w:hAnsi="Times New Roman" w:cs="Times New Roman"/>
          <w:b/>
          <w:sz w:val="24"/>
          <w:szCs w:val="24"/>
        </w:rPr>
        <w:t>профилактике</w:t>
      </w:r>
      <w:r w:rsidRPr="006A64C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64C5">
        <w:rPr>
          <w:rFonts w:ascii="Times New Roman" w:hAnsi="Times New Roman" w:cs="Times New Roman"/>
          <w:b/>
          <w:sz w:val="24"/>
          <w:szCs w:val="24"/>
        </w:rPr>
        <w:t>экстремистских</w:t>
      </w:r>
      <w:r w:rsidRPr="006A64C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A64C5">
        <w:rPr>
          <w:rFonts w:ascii="Times New Roman" w:hAnsi="Times New Roman" w:cs="Times New Roman"/>
          <w:b/>
          <w:sz w:val="24"/>
          <w:szCs w:val="24"/>
        </w:rPr>
        <w:t>проявлений,</w:t>
      </w:r>
      <w:r w:rsidRPr="006A64C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64C5">
        <w:rPr>
          <w:rFonts w:ascii="Times New Roman" w:hAnsi="Times New Roman" w:cs="Times New Roman"/>
          <w:b/>
          <w:sz w:val="24"/>
          <w:szCs w:val="24"/>
        </w:rPr>
        <w:t>терроризма</w:t>
      </w:r>
      <w:r w:rsidRPr="006A64C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A64C5">
        <w:rPr>
          <w:rFonts w:ascii="Times New Roman" w:hAnsi="Times New Roman" w:cs="Times New Roman"/>
          <w:b/>
          <w:sz w:val="24"/>
          <w:szCs w:val="24"/>
        </w:rPr>
        <w:t>и</w:t>
      </w:r>
      <w:r w:rsidRPr="006A64C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A64C5">
        <w:rPr>
          <w:rFonts w:ascii="Times New Roman" w:hAnsi="Times New Roman" w:cs="Times New Roman"/>
          <w:b/>
          <w:sz w:val="24"/>
          <w:szCs w:val="24"/>
        </w:rPr>
        <w:t>формирование толерантного сознания среди учащихся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3F7DD9" w14:textId="035C5137" w:rsidR="006A64C5" w:rsidRPr="00BA7119" w:rsidRDefault="006A64C5" w:rsidP="006A64C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«Читинская основная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21CBD1F0" w14:textId="77777777" w:rsidR="006A64C5" w:rsidRPr="00BA7119" w:rsidRDefault="006A64C5" w:rsidP="006A64C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Пестречинского</w:t>
      </w:r>
      <w:proofErr w:type="spellEnd"/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Республики Татарстан</w:t>
      </w:r>
    </w:p>
    <w:p w14:paraId="453A533A" w14:textId="45CAB25D" w:rsidR="00505FF5" w:rsidRPr="00BA7119" w:rsidRDefault="006A64C5" w:rsidP="00A07EFE">
      <w:pPr>
        <w:spacing w:before="23"/>
        <w:ind w:left="2352" w:right="889" w:hanging="1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64C5">
        <w:rPr>
          <w:rFonts w:ascii="Times New Roman" w:hAnsi="Times New Roman" w:cs="Times New Roman"/>
          <w:b/>
          <w:sz w:val="24"/>
          <w:szCs w:val="24"/>
        </w:rPr>
        <w:t>на 2025-2026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4C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14463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7094"/>
        <w:gridCol w:w="1579"/>
        <w:gridCol w:w="2483"/>
        <w:gridCol w:w="2690"/>
      </w:tblGrid>
      <w:tr w:rsidR="00505FF5" w:rsidRPr="00BA7119" w14:paraId="69E48F29" w14:textId="77777777" w:rsidTr="00BA7119">
        <w:trPr>
          <w:trHeight w:val="44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997A71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79F31BF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E83B18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  <w:p w14:paraId="1D3FA00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CEB07B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F946CF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45BD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5FF5" w:rsidRPr="00BA7119" w14:paraId="44A46E18" w14:textId="77777777" w:rsidTr="00BA7119">
        <w:trPr>
          <w:trHeight w:val="44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055175A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B6D8A0C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Разработка плана мероприятий, с определением  ответственных исполнителей.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455CA9A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A4A2873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E8796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05FF5" w:rsidRPr="00BA7119" w14:paraId="6E0EE674" w14:textId="77777777" w:rsidTr="00BA7119">
        <w:trPr>
          <w:trHeight w:val="415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320581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ADFA413" w14:textId="7012F318" w:rsidR="00505FF5" w:rsidRPr="00BA7119" w:rsidRDefault="00505FF5" w:rsidP="009750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Совещание по итогам 202</w:t>
            </w:r>
            <w:r w:rsidR="00975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975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и постановке задач на следующий год.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0A6385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3CCD18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EF30D" w14:textId="77777777" w:rsidR="00505FF5" w:rsidRPr="00BA7119" w:rsidRDefault="00505FF5" w:rsidP="0041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05FF5" w:rsidRPr="00BA7119" w14:paraId="63F234FD" w14:textId="77777777" w:rsidTr="00BA7119">
        <w:trPr>
          <w:trHeight w:val="811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CABDAD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7F736C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по обеспечению безопасности персонала от проявлений терроризма и о мероприятиях антитеррористической безопасности и защите обучающихся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1FC835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F47C34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3B61" w14:textId="77777777" w:rsidR="00505FF5" w:rsidRPr="00BA7119" w:rsidRDefault="00505FF5" w:rsidP="004169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14:paraId="02C1E81C" w14:textId="77777777" w:rsidR="00505FF5" w:rsidRPr="00BA7119" w:rsidRDefault="00505FF5" w:rsidP="004169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05FF5" w:rsidRPr="00BA7119" w14:paraId="43A232E0" w14:textId="77777777" w:rsidTr="00BA7119">
        <w:trPr>
          <w:trHeight w:val="415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DE7BE4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E7C928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Экстренные совещания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C0CFC03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92CCBD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случаях необходимости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3EAC5" w14:textId="77777777" w:rsidR="00505FF5" w:rsidRPr="00BA7119" w:rsidRDefault="00505FF5" w:rsidP="0041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05FF5" w:rsidRPr="00BA7119" w14:paraId="1F84EB7C" w14:textId="77777777" w:rsidTr="00BA7119">
        <w:trPr>
          <w:trHeight w:val="44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08694C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605F16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методического материала по мероприятиям профилактики и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предупреждения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террористических и  экстремистских проявлений среди воспитанников школы.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D0BD4B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9EC3C7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83563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05FF5" w:rsidRPr="00BA7119" w14:paraId="09CE8AC4" w14:textId="77777777" w:rsidTr="00BA7119">
        <w:trPr>
          <w:trHeight w:val="889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94AC9B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528566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администрацией, педагогами школы нормативных документов по противодействию терроризму и экстремизму 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786A13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2E40DA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D9D5D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14:paraId="63BAA165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педагоги.</w:t>
            </w:r>
          </w:p>
        </w:tc>
      </w:tr>
      <w:tr w:rsidR="00505FF5" w:rsidRPr="00BA7119" w14:paraId="6B2E689B" w14:textId="77777777" w:rsidTr="00BA7119">
        <w:trPr>
          <w:trHeight w:val="676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3AE4A5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066838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эвакуации на предмет обнаружения посторонних предметов в школе и других ЧС.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7CFE9E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–9</w:t>
            </w:r>
          </w:p>
          <w:p w14:paraId="5E4CBD99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112746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0A0C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14:paraId="5B7679E0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FF5" w:rsidRPr="00BA7119" w14:paraId="0BC1ED9A" w14:textId="77777777" w:rsidTr="00BA7119">
        <w:trPr>
          <w:trHeight w:val="405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E6FE12A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51E06F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персонала образовательного учреждения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BFDEB3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734E99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1BBE4" w14:textId="77777777" w:rsidR="00505FF5" w:rsidRPr="00BA7119" w:rsidRDefault="00505FF5" w:rsidP="0041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05FF5" w:rsidRPr="00BA7119" w14:paraId="0BB041AE" w14:textId="77777777" w:rsidTr="00BA7119">
        <w:trPr>
          <w:trHeight w:val="44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9C4E34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14F9BF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Учебная эвакуация обучающихся и сотрудников из здания ОУ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620358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–9</w:t>
            </w:r>
          </w:p>
          <w:p w14:paraId="7CB1E56A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FBAFE5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CC3CC" w14:textId="77777777" w:rsidR="00505FF5" w:rsidRPr="00BA7119" w:rsidRDefault="00505FF5" w:rsidP="0041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05FF5" w:rsidRPr="00BA7119" w14:paraId="464D3F5A" w14:textId="77777777" w:rsidTr="00BA7119">
        <w:trPr>
          <w:trHeight w:val="415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3D4582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4467C8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с персоналом по распознаванию взрывных устройств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F240EE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55C6ED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3F290" w14:textId="77777777" w:rsidR="00505FF5" w:rsidRPr="00BA7119" w:rsidRDefault="00505FF5" w:rsidP="0041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05FF5" w:rsidRPr="00BA7119" w14:paraId="1D6EE0EE" w14:textId="77777777" w:rsidTr="00BA7119">
        <w:trPr>
          <w:trHeight w:val="405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C842CA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5B1A4B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Инструкторско-методическое занятие по оказанию первой доврачебной помощи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B07B93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25A806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CB313" w14:textId="77777777" w:rsidR="00505FF5" w:rsidRPr="00BA7119" w:rsidRDefault="00505FF5" w:rsidP="0041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05FF5" w:rsidRPr="00BA7119" w14:paraId="0B86D316" w14:textId="77777777" w:rsidTr="00BA7119">
        <w:trPr>
          <w:trHeight w:val="608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1B7DC3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587BD9D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Инструктажи обучающихся о мерах по защите от возможных терактов в период зимних каникул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381FA2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–9</w:t>
            </w:r>
          </w:p>
          <w:p w14:paraId="2C66033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095D0B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4A264" w14:textId="77777777" w:rsidR="00505FF5" w:rsidRPr="00BA7119" w:rsidRDefault="00505FF5" w:rsidP="0041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5FF5" w:rsidRPr="00BA7119" w14:paraId="59A5F725" w14:textId="77777777" w:rsidTr="00BA7119">
        <w:trPr>
          <w:trHeight w:val="618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E5CB71A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5E93E8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Регулярные проверки пришкольной территории и помещений ОУ на предмет антитеррористической безопасности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011ACD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11FC8F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D42BB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05FF5" w:rsidRPr="00BA7119" w14:paraId="5A00AC09" w14:textId="77777777" w:rsidTr="00BA7119">
        <w:trPr>
          <w:trHeight w:val="608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F071FF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F62BC5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Проверка наличия в учебных кабинетах инструкций по антитеррористической безопасности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9E065D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0AFDC3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F4401" w14:textId="77777777" w:rsidR="00505FF5" w:rsidRPr="00BA7119" w:rsidRDefault="00505FF5" w:rsidP="0097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05FF5" w:rsidRPr="00BA7119" w14:paraId="6BEE610D" w14:textId="77777777" w:rsidTr="00BA7119">
        <w:trPr>
          <w:trHeight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6D4AEA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83D57A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Проверка персонала на знание правил антитеррористической безопасности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4573A8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–9</w:t>
            </w:r>
          </w:p>
          <w:p w14:paraId="116CA5E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0267C59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D107D" w14:textId="77777777" w:rsidR="00505FF5" w:rsidRPr="00BA7119" w:rsidRDefault="00505FF5" w:rsidP="0097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05FF5" w:rsidRPr="00BA7119" w14:paraId="23597175" w14:textId="77777777" w:rsidTr="00BA7119">
        <w:trPr>
          <w:trHeight w:val="608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30E212A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01B226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Приобретение и разработка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C036A3C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A0F6F1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4AEFA" w14:textId="77777777" w:rsidR="00505FF5" w:rsidRPr="00BA7119" w:rsidRDefault="00505FF5" w:rsidP="00975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05FF5" w:rsidRPr="00BA7119" w14:paraId="4C023708" w14:textId="77777777" w:rsidTr="00BA7119">
        <w:trPr>
          <w:trHeight w:val="44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396257A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CC9FD83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группы риска.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C0F3B8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</w:t>
            </w:r>
          </w:p>
          <w:p w14:paraId="2F6B283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CF3C4F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1309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5FF5" w:rsidRPr="00BA7119" w14:paraId="27ED39EF" w14:textId="77777777" w:rsidTr="00BA7119">
        <w:trPr>
          <w:trHeight w:val="1111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C06040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DD4428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308F64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выявлению обучающихся, склонных к участию в неформальных молодежных группировках, проведение индивидуальной работы по профилактике терроризма, экстремизма.</w:t>
            </w:r>
            <w:proofErr w:type="gramEnd"/>
          </w:p>
        </w:tc>
        <w:tc>
          <w:tcPr>
            <w:tcW w:w="15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9DDF03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52546A2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B7A539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5520B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8964CF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5FF5" w:rsidRPr="00BA7119" w14:paraId="2E34900A" w14:textId="77777777" w:rsidTr="00BA7119">
        <w:trPr>
          <w:trHeight w:val="515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2D44C7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586EF8A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Коррекционные занятия с 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«Группы риска» по толерантному воспитанию.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4A0475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3 -9</w:t>
            </w:r>
          </w:p>
          <w:p w14:paraId="63DDB603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B9C700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827557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6DC584E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FF5" w:rsidRPr="00BA7119" w14:paraId="701F3461" w14:textId="77777777" w:rsidTr="00BA7119">
        <w:trPr>
          <w:trHeight w:val="857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186921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29F80F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индивидуальных и групповых занятий направленных на формирование установок толерантного отношения в молодежной среде.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C23E3F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9</w:t>
            </w:r>
          </w:p>
          <w:p w14:paraId="57EE53B3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D0DDE5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14:paraId="48182B3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14:paraId="623EB50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B36B11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5FF5" w:rsidRPr="00BA7119" w14:paraId="5955B38D" w14:textId="77777777" w:rsidTr="00BA7119">
        <w:trPr>
          <w:trHeight w:val="330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82958D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541DD49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AD327B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1A85EEC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4E2E5F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5FF5" w:rsidRPr="00BA7119" w14:paraId="2635CAAF" w14:textId="77777777" w:rsidTr="00BA7119">
        <w:trPr>
          <w:trHeight w:val="558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7D600AD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7E4C3E9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Выставка литературы по теме «Терроризм 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гроза обществу!»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E3CC46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1C472F2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1E9E56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29DA0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05FF5" w:rsidRPr="00BA7119" w14:paraId="7C8B4D6C" w14:textId="77777777" w:rsidTr="00BA7119">
        <w:trPr>
          <w:trHeight w:val="857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8AD60F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E6D787D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и беседы</w:t>
            </w:r>
          </w:p>
          <w:p w14:paraId="38B4130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террора»;</w:t>
            </w:r>
          </w:p>
          <w:p w14:paraId="6F4AAF2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 и экстремизм – зло против человека»;</w:t>
            </w:r>
          </w:p>
          <w:p w14:paraId="1F2F8E6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«Разные, но равные».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E7676F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  <w:p w14:paraId="21BE6CAC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15BCA0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2CD61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E6DE3B8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классов</w:t>
            </w:r>
          </w:p>
          <w:p w14:paraId="18C5EFC0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FF5" w:rsidRPr="00BA7119" w14:paraId="633F1E72" w14:textId="77777777" w:rsidTr="00BA7119">
        <w:trPr>
          <w:trHeight w:val="725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7261CAD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14:paraId="5C26D6D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0BCBB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49329BC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с 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 толерантности «Добра и зла житейские приметы».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CB4ED9D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14:paraId="140C4B1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6AAA8B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1881FA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классов</w:t>
            </w:r>
          </w:p>
        </w:tc>
      </w:tr>
      <w:tr w:rsidR="00505FF5" w:rsidRPr="00BA7119" w14:paraId="2C63DAD4" w14:textId="77777777" w:rsidTr="00BA7119">
        <w:trPr>
          <w:trHeight w:val="666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77FF853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36633C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обучающимися по воспитанию толерантности «Учимся быть терпимыми»</w:t>
            </w:r>
            <w:proofErr w:type="gramEnd"/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2DC8EB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  <w:p w14:paraId="325CCCC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D28487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706E64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D47F3E1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классов</w:t>
            </w:r>
          </w:p>
        </w:tc>
      </w:tr>
      <w:tr w:rsidR="00505FF5" w:rsidRPr="00BA7119" w14:paraId="08950236" w14:textId="77777777" w:rsidTr="00BA7119">
        <w:trPr>
          <w:trHeight w:val="454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DCEB39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14:paraId="4DCB45CC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417C94" w14:textId="77777777" w:rsidR="00505FF5" w:rsidRPr="00BA7119" w:rsidRDefault="00505FF5" w:rsidP="00BA7119">
            <w:pPr>
              <w:spacing w:after="0" w:line="240" w:lineRule="auto"/>
              <w:ind w:right="-2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D54E899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D6BFD3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02DDF35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7CCE13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E9C771" w14:textId="1B9D6968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</w:t>
            </w:r>
            <w:r w:rsidR="00975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</w:tc>
      </w:tr>
      <w:tr w:rsidR="00505FF5" w:rsidRPr="00BA7119" w14:paraId="271888C7" w14:textId="77777777" w:rsidTr="00BA7119">
        <w:trPr>
          <w:trHeight w:val="1333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782820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4C2E0B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– презентаций</w:t>
            </w:r>
          </w:p>
          <w:p w14:paraId="0332CF34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«Гражданин – человек свободный и ответственный».</w:t>
            </w:r>
          </w:p>
          <w:p w14:paraId="4F43BCC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«Правоотношения и правонарушения».</w:t>
            </w:r>
          </w:p>
          <w:p w14:paraId="74AD212A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в системе социально-правовых норм».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0DE2C1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4D398D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7-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14:paraId="6BA5CAF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68190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96184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F2D8493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7043EB1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9FD76E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505FF5" w:rsidRPr="00BA7119" w14:paraId="312F4782" w14:textId="77777777" w:rsidTr="00BA7119">
        <w:trPr>
          <w:trHeight w:val="676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34410D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546B3B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 определению  социально-психологической комфортности в классном коллективе.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469428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652A271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D2A3C0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4CB100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5FF5" w:rsidRPr="00BA7119" w14:paraId="7790961E" w14:textId="77777777" w:rsidTr="00BA7119">
        <w:trPr>
          <w:trHeight w:val="666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DD71F7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0DEFEE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 в рамках месячника оборонно-массовой и военно-патриотической работы.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5E4F83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7C14620C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5026C68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5A9F9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29568748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05FF5" w:rsidRPr="00BA7119" w14:paraId="180B03BB" w14:textId="77777777" w:rsidTr="00BA7119">
        <w:trPr>
          <w:trHeight w:val="608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0DBE94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F8FE28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Инструктажи обучающихся о мерах антитеррористической защиты в период летних каникул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DF29B0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–9</w:t>
            </w:r>
          </w:p>
          <w:p w14:paraId="7F3156A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2D652B2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F48DD" w14:textId="77777777" w:rsidR="00505FF5" w:rsidRPr="00BA7119" w:rsidRDefault="00505FF5" w:rsidP="009750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5FF5" w:rsidRPr="00BA7119" w14:paraId="1B919F12" w14:textId="77777777" w:rsidTr="00BA7119">
        <w:trPr>
          <w:trHeight w:val="2676"/>
        </w:trPr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99ACE4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2E9A170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7E31F87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буклетов:</w:t>
            </w:r>
          </w:p>
          <w:p w14:paraId="7F3D4FB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«Правила, порядок поведения и действий населения при угрозе осуществления террористического акта».</w:t>
            </w:r>
          </w:p>
          <w:p w14:paraId="6E27F8DE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«Действия при обнаружении подозрительных предметов».</w:t>
            </w:r>
          </w:p>
          <w:p w14:paraId="0E83515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«Правила поведения и порядок действий, если вас захватили в заложники».</w:t>
            </w:r>
          </w:p>
          <w:p w14:paraId="5ED33CDB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«Как выявить террориста», «Первая помощь в случае ранения».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8D292BF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  <w:p w14:paraId="71548685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2B9940D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719AC1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54AA466" w14:textId="77777777" w:rsidR="00505FF5" w:rsidRPr="00BA7119" w:rsidRDefault="00505FF5" w:rsidP="004169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9029FD" w14:textId="77777777" w:rsidR="00505FF5" w:rsidRPr="00BA7119" w:rsidRDefault="00505FF5" w:rsidP="00505F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621EB" w14:textId="0C631782" w:rsidR="00FA5C1E" w:rsidRPr="00BA7119" w:rsidRDefault="00FA5C1E" w:rsidP="006533E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14:paraId="51100A77" w14:textId="77777777" w:rsidR="00FA5C1E" w:rsidRPr="00BA7119" w:rsidRDefault="00FA5C1E" w:rsidP="006533E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профилактике безнадзорности и правонарушений</w:t>
      </w:r>
    </w:p>
    <w:p w14:paraId="6F6E45C1" w14:textId="005EE482" w:rsidR="00FA5C1E" w:rsidRPr="00BA7119" w:rsidRDefault="00762455" w:rsidP="006533E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несовершеннолетних в 202</w:t>
      </w:r>
      <w:r w:rsidR="00975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975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FA5C1E"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 по МБОУ «Читинская основная общеобразовательная школа</w:t>
      </w:r>
      <w:r w:rsidR="006A6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7476E4BC" w14:textId="77777777" w:rsidR="00FA5C1E" w:rsidRPr="00BA7119" w:rsidRDefault="00FA5C1E" w:rsidP="006533E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Пестречинского</w:t>
      </w:r>
      <w:proofErr w:type="spellEnd"/>
      <w:r w:rsidRPr="00BA7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Республики Татарстан</w:t>
      </w:r>
    </w:p>
    <w:tbl>
      <w:tblPr>
        <w:tblW w:w="14187" w:type="dxa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7761"/>
        <w:gridCol w:w="2439"/>
        <w:gridCol w:w="3543"/>
      </w:tblGrid>
      <w:tr w:rsidR="00FA5C1E" w:rsidRPr="00BA7119" w14:paraId="16816341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032089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A807247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CACFD6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3837DE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7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исполнение</w:t>
            </w:r>
          </w:p>
        </w:tc>
      </w:tr>
      <w:tr w:rsidR="00FA5C1E" w:rsidRPr="00BA7119" w14:paraId="58C46855" w14:textId="77777777" w:rsidTr="00FA5C1E">
        <w:tc>
          <w:tcPr>
            <w:tcW w:w="14187" w:type="dxa"/>
            <w:gridSpan w:val="4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CC97CC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Профилактические мероприятия с обучающимися и родителями (законными представителями).</w:t>
            </w:r>
          </w:p>
        </w:tc>
      </w:tr>
      <w:tr w:rsidR="00FA5C1E" w:rsidRPr="00BA7119" w14:paraId="266EE048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1E36BE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CAF73C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банка данных семей и детей, находящихся в социально-опасном положении, состоящих на различных видах профилактического учета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1F8901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77BD0FD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B16D825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121A0A54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69EDFA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7F6FE0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профилактической работы с несовершеннолетними, находящимися в социально опасном положении, состоящих на различных видах учета и семьями в СОП</w:t>
            </w:r>
            <w:proofErr w:type="gramEnd"/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97C561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3200953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B6A24FE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0E1BC242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C0AFB21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C50E6D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своевременного (оперативного) информирования о случаях детского неблагополучия, в том числе сопряженного с неблагоприятными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условиями проживания (воспитания) в семье (исполнение статьи 9 Федерального закона от 24.06.1999 №120- ФЗ «Об основах системы профилактики безнадзорности и правонарушений несовершеннолетних»)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6B3EB37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14:paraId="1F539086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3DC1B9A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A5C1E" w:rsidRPr="00BA7119" w14:paraId="6F439326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9F8134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D075DB6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вовлечению несовершеннолетних, находящихся на профилактических учетах в продуктивную социально-значимую деятельность, в систему дополнительного образования, общественные объединения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EA2D25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076BB7BC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A746B42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7E982C19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E71004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0249E27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Совета профилактики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C794F9E" w14:textId="17539CA8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4F037C4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27BE502C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EE0A961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BCEB01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14:paraId="4346A25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Этическая беседа «У воспитанных ребят все дела идут на лад» (2-4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07CE0BB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Игровая программа «Чтобы не случилось беды» (2-4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06A442D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Интеллектуально-познавательная игра «Страна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Закония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(2-4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66A550B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«Что такое хорошо, что такое плохо» (2-4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6F16DDD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Классный час с элементами дискуссии «Нет преступления без наказания» (5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5B4A4F8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Беседа «Мы в ответе за свои поступки (5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4CD9218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Классный час «Профилактика школьная - наука достойная» (5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40E899E1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Беседа «Дисциплина и порядок – наши верные друзья» (5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3664120C" w14:textId="0FD9B7BB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Час общения «Уголовная ответственность несовершеннолетних» (6кл.);</w:t>
            </w:r>
          </w:p>
          <w:p w14:paraId="381530E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-Час общения «Шалость. Злонамеренный поступок. Вандализм» (5-6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2000C50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-Разъяснительная беседа «Как не стать жертвой преступления» (5-6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5893C4EE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-Деловая игра «Закон на нашей земле» (5-6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37F6D66C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-Классный час «Подросток и закон» (8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138CBFA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Деловая игра «Преступление и подросток» (8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19A16261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Классный час «Остановись у преступной черты (8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5F47EE9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Деловая игра «Разрешение конфликтов без насилия» (8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5E0830AD" w14:textId="46EA0352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Разъяснительная беседа «Как противостоять влиянию подростковых антиобщественных группировок» (8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 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B4055D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14:paraId="6E2A99C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35B7FB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83FE135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5AF719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6A67931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B840886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347A73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EE7AF9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9482B4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0B1A44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9F71A71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17063B9F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B1669C5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5E496D7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мероприятий, направленных на правовое просвещение несовершеннолетних, родителей, специалистов, работающих с несовершеннолетними:</w:t>
            </w:r>
          </w:p>
          <w:p w14:paraId="1D7B7BA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Беседа-игра «Ребенок и закон» (2-4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25430BA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«Права и обязанности несовершеннолетних» (5-8);</w:t>
            </w:r>
          </w:p>
          <w:p w14:paraId="1822238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бесед о правилах поведения в каникулярное время.</w:t>
            </w:r>
          </w:p>
          <w:p w14:paraId="70B9346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Совет родителей, родительские собрания:</w:t>
            </w:r>
          </w:p>
          <w:p w14:paraId="0C1B3446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обеспечении защиты прав и законных интересов несовершеннолетних»:</w:t>
            </w:r>
          </w:p>
          <w:p w14:paraId="0AB11C67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-нормы действующего законодательства по вопросам, связанным с наказанием за противоправные действия в отношении несовершеннолетних;</w:t>
            </w:r>
          </w:p>
          <w:p w14:paraId="479B4D05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-о необходимости принятия мер для устранения условий, способствующих совершению преступлений против половой неприкосновенности несовершеннолетних;</w:t>
            </w:r>
          </w:p>
          <w:p w14:paraId="2BE69C1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-о неприятии насилия в отношении женщин и детей, неравнодушного отношения к фактам семейного насилия;</w:t>
            </w:r>
          </w:p>
          <w:p w14:paraId="48FF386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времяпровождением несовершеннолетних в целях исключения допущения возможного нахождения детей в ситуации, представляющей опасность их жизни и здоровью;</w:t>
            </w:r>
          </w:p>
          <w:p w14:paraId="0223D90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-о необходимости осуществления контроля за время провождением детей, исключения доступа несовершеннолетних к страницам Интернет-ресурсов, представляющим угрозу жизни и здоровью несовершеннолетних;</w:t>
            </w:r>
          </w:p>
          <w:p w14:paraId="3448D26E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-о необходимости сопровождения несовершеннолетних законными представителями в тёмное время суток;</w:t>
            </w:r>
          </w:p>
          <w:p w14:paraId="68BDA25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  о недопущении случаев нахождения несовершеннолетних длительное время без присмотра;</w:t>
            </w:r>
          </w:p>
          <w:p w14:paraId="4E0A1FC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о необходимости организации занятости детей во внеурочное время;</w:t>
            </w:r>
          </w:p>
          <w:p w14:paraId="7570E66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-о необходимости предупреждения употребления подростками наркотических веществ, алкогольных напитков.</w:t>
            </w:r>
          </w:p>
          <w:p w14:paraId="074425E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-о негативных тенденциях в подростковой среде. О недопущении пропусков занятий без уважительной причины и о своевременном информировании классного руководителя о пропуске занятий;</w:t>
            </w:r>
          </w:p>
          <w:p w14:paraId="5C7008EE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необходимости незамедлительного обращения в ОВД с заявлением о розыске детей в случае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безвестного исчезновения;</w:t>
            </w:r>
          </w:p>
          <w:p w14:paraId="51137AC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формы занятости во внеурочное время;</w:t>
            </w:r>
          </w:p>
          <w:p w14:paraId="73595EA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профилактика правонарушений, преступлений несовершеннолетними и в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отношении их. Жестокое обращение с детьми, защита прав и законных интересов несовершеннолетних;</w:t>
            </w:r>
          </w:p>
          <w:p w14:paraId="4692433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-о недопущении распространения в социальных сетях ложных сообщений о совершении (возможном совершении) террористических актов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429F86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14:paraId="092AD286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ADB092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FFB69B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B13B366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DD63E0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F17451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AC1C74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35C40027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529F3E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57F37D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цикла открытых лекций для родителей по выявлению детей с суицидальным поведением, в том числе с привлечением специалистов учреждений профилактики:</w:t>
            </w:r>
          </w:p>
          <w:p w14:paraId="4C8E192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«Психологические особенности подростков»;</w:t>
            </w:r>
          </w:p>
          <w:p w14:paraId="0267FC8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«Профилактика семейного неблагополучия и суицидального поведения детей и подростков»;</w:t>
            </w:r>
          </w:p>
          <w:p w14:paraId="6A4ECD0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защитить своего ребенка»;</w:t>
            </w:r>
          </w:p>
          <w:p w14:paraId="6C1D9D61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«Как не попасть в беду»;</w:t>
            </w:r>
          </w:p>
          <w:p w14:paraId="472B766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«Предотвращение суицидальных попыток».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96ABB2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3E9B215C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05B9DD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FA5C1E" w:rsidRPr="00BA7119" w14:paraId="74830FB7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B469BF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EDAAE6C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организацию родительского всеобуча:</w:t>
            </w:r>
          </w:p>
          <w:p w14:paraId="46622E97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В школу без проблем! Что нужно знать родителям будущих первоклассников (дошкольники);</w:t>
            </w:r>
          </w:p>
          <w:p w14:paraId="3FA22A07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-Успешная адаптация ребенка к школе. Советы родителям будущих первоклассников (дошкольники.);</w:t>
            </w:r>
          </w:p>
          <w:p w14:paraId="4B3319D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-Психологические особенности детей младшего школьного возраста (2-4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0273625E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-Ваш ребенок пятиклассник. Рекомендации для родителей в период адаптации учащихся 5 классов (5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1F915D0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-Агрессия у детей. Причины агрессии ее последствия (4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26AACE2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не потерять взаимное доверие в семье (5-6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01B49621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-Конфликты в подростковом возрасте. Современные проблемы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кродителей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подростков (6-8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07F0142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-Трудные дети: ошибки родителей. Как правильно строить отношения между родителями и детьми (8-9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042F84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14:paraId="443BF59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B4A17E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0875D5B3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2FEDEC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6B58FD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профилактике семейного насилия, укреплению семейных ценностей, духовно-нравственному развитию детей, а также разъяснению норм действующего законодательства по вопросам, связанным с наказанием за действия по отношению к несовершеннолетним:</w:t>
            </w:r>
          </w:p>
          <w:p w14:paraId="5E5D4975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 тематических буклетов для родителей: «Воспитание без наказания», «Психология общения»</w:t>
            </w:r>
          </w:p>
          <w:p w14:paraId="3BD7F97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Буклет для детей по профилактике жестокого обращения «Как избежать насилия»;</w:t>
            </w:r>
          </w:p>
          <w:p w14:paraId="678A8D57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«Там, где мне хорошо» (2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495D428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«Мой дом – моя крепость» (4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19CD516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«Нормы и правила поведения в семье» (5-6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74B82CD6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«Жестокость и насилие: как им противостоять?» (8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589D00D5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Индивидуальные консультации и беседы с родителями и учащимися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A35C53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1BDBC705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96EBDD7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42E0EC85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B93D96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208A9D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необходимости осуществления 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времяпровождением детей и подростков в свободное от учебы время, в том числе о безопасном использовании </w:t>
            </w: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несовершеннолетними сети Интернет.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168CAB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14:paraId="2C35A30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0BB0CA5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3464163B" w14:textId="77777777" w:rsidTr="00FA5C1E">
        <w:trPr>
          <w:trHeight w:val="392"/>
        </w:trPr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9DE92F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AB87AB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по нравственно-половому воспитанию несовершеннолетних, пропаганде здорового образа жизни, профилактике употребления алкогольной и спиртсодержащей продукции, наркотических средств:</w:t>
            </w:r>
          </w:p>
          <w:p w14:paraId="1247F9A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Разработка, распространение, размещение на сайте образовательного учреждения информационных материалов по профилактике употребления наркотических средств и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еди несовершеннолетних (буклеты, памятки, листовки и т.д.) и родителей (законных представителей) несовершеннолетних;</w:t>
            </w:r>
          </w:p>
          <w:p w14:paraId="6E40257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Показ и обсуждение документальных фильмов (9кл.);</w:t>
            </w:r>
          </w:p>
          <w:p w14:paraId="2DE97AB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и проведение социально-психологического тестирования 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14:paraId="711521A1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«От вредной привычки к болезни всего один шаг» (2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52B8205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«Здоровье наше богатство» (2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7CBC7C9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«Привычки. Их влияние на организм» (4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6604C3C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«Здоровый человек - здоровая страна» (4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5FD6E315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«Алкоголь,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наркотики и будущее поколение» (5-6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51D2954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 «Вредные привычки» (5-6кл.);</w:t>
            </w:r>
          </w:p>
          <w:p w14:paraId="16B5161E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«Опасные удовольствия» (8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6C440F47" w14:textId="232BB7CC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«Влияние алкоголя на детский организм» (8 </w:t>
            </w:r>
            <w:proofErr w:type="spell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A0B135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65F12CC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050592F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57A606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2D2154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0874345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02C9F4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AE7789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D0A97E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A72E265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FA5C1E" w:rsidRPr="00BA7119" w14:paraId="16275FC8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EB5B19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B6AFE18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посвященных Международному дню детского «Телефона доверия»:</w:t>
            </w:r>
          </w:p>
          <w:p w14:paraId="72A2AB84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-Линейка «Скажи телефону доверия «Да!»;</w:t>
            </w:r>
          </w:p>
          <w:p w14:paraId="03AE0F2E" w14:textId="2D3227D2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-Информирование несовершеннолетних и родителей (законных представителей) о работе «Детского телефона доверия» и прямых телефонных линий по вопросам защиты прав и законных интересов несовершеннолетних.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7890B1D" w14:textId="05508B44" w:rsidR="00FA5C1E" w:rsidRPr="00BA7119" w:rsidRDefault="009750B3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6F7C223C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083A5BA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1DBA356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215E985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DAC4D89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A5C1E" w:rsidRPr="00BA7119" w14:paraId="27FE67D1" w14:textId="77777777" w:rsidTr="00FA5C1E">
        <w:tc>
          <w:tcPr>
            <w:tcW w:w="14187" w:type="dxa"/>
            <w:gridSpan w:val="4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F923B6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 Мероприятия для педагогов</w:t>
            </w:r>
          </w:p>
        </w:tc>
      </w:tr>
      <w:tr w:rsidR="00FA5C1E" w:rsidRPr="00BA7119" w14:paraId="629C0AA2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5E17EC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6C9D84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заседаний, совещаний, круглых столов по вопросам профилактики правонарушений, антиобщественных действий среди несовершеннолетних, предупреждения социального сиротства и жестокого обращения с детьми.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87A43C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5860C8B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133DCFF7" w14:textId="77777777" w:rsidTr="00FA5C1E">
        <w:tc>
          <w:tcPr>
            <w:tcW w:w="14187" w:type="dxa"/>
            <w:gridSpan w:val="4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750D666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Информационное сопровождение</w:t>
            </w:r>
          </w:p>
        </w:tc>
      </w:tr>
      <w:tr w:rsidR="00FA5C1E" w:rsidRPr="00BA7119" w14:paraId="352C4427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55FE017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A24B66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стендах, сайте МБОУ «</w:t>
            </w:r>
            <w:proofErr w:type="gramStart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Читинская</w:t>
            </w:r>
            <w:proofErr w:type="gramEnd"/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 информации, направленной на профилактику правонарушений несовершеннолетних, жестокого обращения с детьми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D75BA40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876EB42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79AE2827" w14:textId="77777777" w:rsidTr="00FA5C1E"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E3F6BB3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213A291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печатной продукции (памятки, буклеты) среди обучающихся, родителей по профилактике правонарушений несовершеннолетних, жестокого обращения с детьми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6508E49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B6F58CA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12878934" w14:textId="77777777" w:rsidTr="00FA5C1E">
        <w:trPr>
          <w:trHeight w:val="675"/>
        </w:trPr>
        <w:tc>
          <w:tcPr>
            <w:tcW w:w="444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9475A3A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61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15D38DD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среди родителей памяток по безопасному использованию детьми сети Интернет</w:t>
            </w:r>
          </w:p>
        </w:tc>
        <w:tc>
          <w:tcPr>
            <w:tcW w:w="2439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05B4F4C" w14:textId="77777777" w:rsidR="00FA5C1E" w:rsidRPr="00BA7119" w:rsidRDefault="00FA5C1E" w:rsidP="006533ED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dotted" w:sz="4" w:space="0" w:color="608613"/>
              <w:left w:val="dotted" w:sz="4" w:space="0" w:color="608613"/>
              <w:bottom w:val="dotted" w:sz="4" w:space="0" w:color="608613"/>
              <w:right w:val="dotted" w:sz="4" w:space="0" w:color="608613"/>
            </w:tcBorders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29FE0EB9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74A759FE" w14:textId="77777777" w:rsidR="00FA5C1E" w:rsidRPr="00BA7119" w:rsidRDefault="00FA5C1E" w:rsidP="006533ED">
      <w:pPr>
        <w:spacing w:before="144" w:after="144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1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7A44DE7" w14:textId="77777777" w:rsidR="00A07EFE" w:rsidRDefault="00A07EFE" w:rsidP="006A64C5">
      <w:pPr>
        <w:spacing w:before="144" w:after="144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14:paraId="71A79C43" w14:textId="5C69C8E4" w:rsidR="00FA5C1E" w:rsidRPr="00BA7119" w:rsidRDefault="00FA5C1E" w:rsidP="006A64C5">
      <w:pPr>
        <w:spacing w:before="144" w:after="144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BA7119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14:paraId="46229CEB" w14:textId="614CAE50" w:rsidR="00FA5C1E" w:rsidRPr="00BA7119" w:rsidRDefault="00FA5C1E" w:rsidP="006A64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119">
        <w:rPr>
          <w:rFonts w:ascii="Times New Roman" w:hAnsi="Times New Roman" w:cs="Times New Roman"/>
          <w:b/>
          <w:sz w:val="24"/>
          <w:szCs w:val="24"/>
        </w:rPr>
        <w:t xml:space="preserve">мероприятий по профилактике суицидального поведения </w:t>
      </w:r>
      <w:proofErr w:type="gramStart"/>
      <w:r w:rsidRPr="00BA7119">
        <w:rPr>
          <w:rFonts w:ascii="Times New Roman" w:hAnsi="Times New Roman" w:cs="Times New Roman"/>
          <w:b/>
          <w:sz w:val="24"/>
          <w:szCs w:val="24"/>
        </w:rPr>
        <w:t>среди</w:t>
      </w:r>
      <w:proofErr w:type="gramEnd"/>
      <w:r w:rsidRPr="00BA7119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14:paraId="717B18FD" w14:textId="6FB99A81" w:rsidR="006533ED" w:rsidRPr="00BA7119" w:rsidRDefault="00762455" w:rsidP="006A64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119">
        <w:rPr>
          <w:rFonts w:ascii="Times New Roman" w:hAnsi="Times New Roman" w:cs="Times New Roman"/>
          <w:b/>
          <w:sz w:val="24"/>
          <w:szCs w:val="24"/>
        </w:rPr>
        <w:t>на 202</w:t>
      </w:r>
      <w:r w:rsidR="009750B3">
        <w:rPr>
          <w:rFonts w:ascii="Times New Roman" w:hAnsi="Times New Roman" w:cs="Times New Roman"/>
          <w:b/>
          <w:sz w:val="24"/>
          <w:szCs w:val="24"/>
        </w:rPr>
        <w:t>5</w:t>
      </w:r>
      <w:r w:rsidRPr="00BA7119">
        <w:rPr>
          <w:rFonts w:ascii="Times New Roman" w:hAnsi="Times New Roman" w:cs="Times New Roman"/>
          <w:b/>
          <w:sz w:val="24"/>
          <w:szCs w:val="24"/>
        </w:rPr>
        <w:t>-202</w:t>
      </w:r>
      <w:r w:rsidR="009750B3">
        <w:rPr>
          <w:rFonts w:ascii="Times New Roman" w:hAnsi="Times New Roman" w:cs="Times New Roman"/>
          <w:b/>
          <w:sz w:val="24"/>
          <w:szCs w:val="24"/>
        </w:rPr>
        <w:t>6</w:t>
      </w:r>
      <w:r w:rsidR="00FA5C1E" w:rsidRPr="00BA7119">
        <w:rPr>
          <w:rFonts w:ascii="Times New Roman" w:hAnsi="Times New Roman" w:cs="Times New Roman"/>
          <w:b/>
          <w:sz w:val="24"/>
          <w:szCs w:val="24"/>
        </w:rPr>
        <w:t xml:space="preserve"> учебный год по МБОУ «Читинская основная общеобразовательная школа»</w:t>
      </w:r>
    </w:p>
    <w:p w14:paraId="38EAB079" w14:textId="62E47576" w:rsidR="00FA5C1E" w:rsidRPr="00BA7119" w:rsidRDefault="00FA5C1E" w:rsidP="006A64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7119">
        <w:rPr>
          <w:rFonts w:ascii="Times New Roman" w:hAnsi="Times New Roman" w:cs="Times New Roman"/>
          <w:b/>
          <w:sz w:val="24"/>
          <w:szCs w:val="24"/>
        </w:rPr>
        <w:t>Пестречинского</w:t>
      </w:r>
      <w:proofErr w:type="spellEnd"/>
      <w:r w:rsidRPr="00BA711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14:paraId="1E80E847" w14:textId="77777777" w:rsidR="00FA5C1E" w:rsidRPr="00BA7119" w:rsidRDefault="00FA5C1E" w:rsidP="006A64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BA8DC" w14:textId="77777777" w:rsidR="00FA5C1E" w:rsidRPr="00BA7119" w:rsidRDefault="00FA5C1E" w:rsidP="006533ED">
      <w:pPr>
        <w:pStyle w:val="af8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A711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BA711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BA7119">
        <w:rPr>
          <w:rFonts w:ascii="Times New Roman" w:eastAsia="Times New Roman" w:hAnsi="Times New Roman" w:cs="Times New Roman"/>
          <w:sz w:val="24"/>
          <w:szCs w:val="24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tbl>
      <w:tblPr>
        <w:tblW w:w="1431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7516"/>
        <w:gridCol w:w="2268"/>
        <w:gridCol w:w="3827"/>
      </w:tblGrid>
      <w:tr w:rsidR="00FA5C1E" w:rsidRPr="00BA7119" w14:paraId="5E2C87E8" w14:textId="77777777" w:rsidTr="006533ED">
        <w:tc>
          <w:tcPr>
            <w:tcW w:w="708" w:type="dxa"/>
            <w:shd w:val="clear" w:color="auto" w:fill="auto"/>
          </w:tcPr>
          <w:p w14:paraId="2169DB3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516" w:type="dxa"/>
            <w:shd w:val="clear" w:color="auto" w:fill="auto"/>
          </w:tcPr>
          <w:p w14:paraId="750A7D0D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auto"/>
          </w:tcPr>
          <w:p w14:paraId="2E6C59E7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27" w:type="dxa"/>
            <w:shd w:val="clear" w:color="auto" w:fill="auto"/>
          </w:tcPr>
          <w:p w14:paraId="454D3CC2" w14:textId="77777777" w:rsidR="00FA5C1E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14:paraId="0DC1C844" w14:textId="77777777" w:rsidR="00A07EFE" w:rsidRPr="00BA7119" w:rsidRDefault="00A07EF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C1E" w:rsidRPr="00BA7119" w14:paraId="707C0CF0" w14:textId="77777777" w:rsidTr="006533ED">
        <w:tc>
          <w:tcPr>
            <w:tcW w:w="708" w:type="dxa"/>
            <w:shd w:val="clear" w:color="auto" w:fill="auto"/>
          </w:tcPr>
          <w:p w14:paraId="6D66B9C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1" w:type="dxa"/>
            <w:gridSpan w:val="3"/>
            <w:shd w:val="clear" w:color="auto" w:fill="auto"/>
          </w:tcPr>
          <w:p w14:paraId="18F0FF3A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FA5C1E" w:rsidRPr="00BA7119" w14:paraId="14E53EC7" w14:textId="77777777" w:rsidTr="006533ED">
        <w:trPr>
          <w:trHeight w:val="770"/>
        </w:trPr>
        <w:tc>
          <w:tcPr>
            <w:tcW w:w="708" w:type="dxa"/>
            <w:shd w:val="clear" w:color="auto" w:fill="auto"/>
          </w:tcPr>
          <w:p w14:paraId="62094E38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6" w:type="dxa"/>
            <w:shd w:val="clear" w:color="auto" w:fill="auto"/>
          </w:tcPr>
          <w:p w14:paraId="1A0A9E13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2268" w:type="dxa"/>
            <w:shd w:val="clear" w:color="auto" w:fill="auto"/>
          </w:tcPr>
          <w:p w14:paraId="245F0FAD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827" w:type="dxa"/>
            <w:shd w:val="clear" w:color="auto" w:fill="auto"/>
          </w:tcPr>
          <w:p w14:paraId="6DE93257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263D3349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</w:t>
            </w:r>
          </w:p>
        </w:tc>
      </w:tr>
      <w:tr w:rsidR="00FA5C1E" w:rsidRPr="00BA7119" w14:paraId="610493ED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39A6282B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6" w:type="dxa"/>
            <w:shd w:val="clear" w:color="auto" w:fill="auto"/>
          </w:tcPr>
          <w:p w14:paraId="365FC53A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изготовление информационных листовок, памяток для классных руководителей по профилактике суицида </w:t>
            </w:r>
            <w:proofErr w:type="gram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268" w:type="dxa"/>
            <w:shd w:val="clear" w:color="auto" w:fill="auto"/>
          </w:tcPr>
          <w:p w14:paraId="131E001D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shd w:val="clear" w:color="auto" w:fill="auto"/>
          </w:tcPr>
          <w:p w14:paraId="00F71B4D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22DF0662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</w:t>
            </w:r>
          </w:p>
        </w:tc>
      </w:tr>
      <w:tr w:rsidR="00FA5C1E" w:rsidRPr="00BA7119" w14:paraId="43270161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07ABC487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6" w:type="dxa"/>
            <w:shd w:val="clear" w:color="auto" w:fill="auto"/>
          </w:tcPr>
          <w:p w14:paraId="639F2D88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 с классными руководителями, </w:t>
            </w:r>
          </w:p>
          <w:p w14:paraId="6CA2A6FA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проведению часа «Давай поговорим» 2-5 </w:t>
            </w:r>
            <w:proofErr w:type="spell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spellEnd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 ты окажешься на распутье» 6-8 классы, направленного на формирование жизнеутверждающих установок у детей.</w:t>
            </w:r>
          </w:p>
        </w:tc>
        <w:tc>
          <w:tcPr>
            <w:tcW w:w="2268" w:type="dxa"/>
            <w:shd w:val="clear" w:color="auto" w:fill="auto"/>
          </w:tcPr>
          <w:p w14:paraId="36ECA63A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shd w:val="clear" w:color="auto" w:fill="auto"/>
          </w:tcPr>
          <w:p w14:paraId="2FB1DE01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559EAB85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</w:t>
            </w:r>
          </w:p>
        </w:tc>
      </w:tr>
      <w:tr w:rsidR="00FA5C1E" w:rsidRPr="00BA7119" w14:paraId="5B20CE5D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4A6CCDF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6" w:type="dxa"/>
            <w:shd w:val="clear" w:color="auto" w:fill="auto"/>
          </w:tcPr>
          <w:p w14:paraId="4B255903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 "Обеспечение психологической безопасности образовательной среды"</w:t>
            </w:r>
          </w:p>
        </w:tc>
        <w:tc>
          <w:tcPr>
            <w:tcW w:w="2268" w:type="dxa"/>
            <w:shd w:val="clear" w:color="auto" w:fill="auto"/>
          </w:tcPr>
          <w:p w14:paraId="72D4A659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shd w:val="clear" w:color="auto" w:fill="auto"/>
          </w:tcPr>
          <w:p w14:paraId="62FE918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A5C1E" w:rsidRPr="00BA7119" w14:paraId="03C26207" w14:textId="77777777" w:rsidTr="006533ED">
        <w:trPr>
          <w:trHeight w:val="392"/>
        </w:trPr>
        <w:tc>
          <w:tcPr>
            <w:tcW w:w="708" w:type="dxa"/>
            <w:shd w:val="clear" w:color="auto" w:fill="auto"/>
          </w:tcPr>
          <w:p w14:paraId="1499B116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1" w:type="dxa"/>
            <w:gridSpan w:val="3"/>
            <w:shd w:val="clear" w:color="auto" w:fill="auto"/>
          </w:tcPr>
          <w:p w14:paraId="3F20ADE7" w14:textId="77777777" w:rsidR="00A07EFE" w:rsidRDefault="00A07EF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B50A9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учащимися</w:t>
            </w:r>
          </w:p>
        </w:tc>
      </w:tr>
      <w:tr w:rsidR="00FA5C1E" w:rsidRPr="00BA7119" w14:paraId="4AD84071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533758F8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516" w:type="dxa"/>
            <w:shd w:val="clear" w:color="auto" w:fill="auto"/>
          </w:tcPr>
          <w:p w14:paraId="0D5D054D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работе Службы общероссийского телефона доверия.</w:t>
            </w:r>
          </w:p>
          <w:p w14:paraId="44A12155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на тему: "Психологическая помощь. Телефон доверия"</w:t>
            </w:r>
          </w:p>
        </w:tc>
        <w:tc>
          <w:tcPr>
            <w:tcW w:w="2268" w:type="dxa"/>
            <w:shd w:val="clear" w:color="auto" w:fill="auto"/>
          </w:tcPr>
          <w:p w14:paraId="748882DB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shd w:val="clear" w:color="auto" w:fill="auto"/>
          </w:tcPr>
          <w:p w14:paraId="3411089D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C844F06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1E" w:rsidRPr="00BA7119" w14:paraId="0E4CAB7B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652D0FC8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6" w:type="dxa"/>
            <w:shd w:val="clear" w:color="auto" w:fill="auto"/>
          </w:tcPr>
          <w:p w14:paraId="0CC3589B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2268" w:type="dxa"/>
            <w:shd w:val="clear" w:color="auto" w:fill="auto"/>
          </w:tcPr>
          <w:p w14:paraId="3D2AE9D5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827" w:type="dxa"/>
            <w:shd w:val="clear" w:color="auto" w:fill="auto"/>
          </w:tcPr>
          <w:p w14:paraId="32595AB5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28F9B2CA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1E" w:rsidRPr="00BA7119" w14:paraId="756338C9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2E5B34B9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6" w:type="dxa"/>
            <w:shd w:val="clear" w:color="auto" w:fill="auto"/>
          </w:tcPr>
          <w:p w14:paraId="7C026908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268" w:type="dxa"/>
            <w:shd w:val="clear" w:color="auto" w:fill="auto"/>
          </w:tcPr>
          <w:p w14:paraId="03845138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7" w:type="dxa"/>
            <w:shd w:val="clear" w:color="auto" w:fill="auto"/>
          </w:tcPr>
          <w:p w14:paraId="062C87D2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78016106" w14:textId="77777777" w:rsidTr="006533ED">
        <w:trPr>
          <w:trHeight w:val="752"/>
        </w:trPr>
        <w:tc>
          <w:tcPr>
            <w:tcW w:w="708" w:type="dxa"/>
            <w:shd w:val="clear" w:color="auto" w:fill="auto"/>
          </w:tcPr>
          <w:p w14:paraId="7A866B61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6" w:type="dxa"/>
            <w:shd w:val="clear" w:color="auto" w:fill="auto"/>
          </w:tcPr>
          <w:p w14:paraId="11D26BE4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учащимися, </w:t>
            </w:r>
            <w:proofErr w:type="spell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имеющимивысокий</w:t>
            </w:r>
            <w:proofErr w:type="spellEnd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склонности к депрессии</w:t>
            </w:r>
          </w:p>
        </w:tc>
        <w:tc>
          <w:tcPr>
            <w:tcW w:w="2268" w:type="dxa"/>
            <w:shd w:val="clear" w:color="auto" w:fill="auto"/>
          </w:tcPr>
          <w:p w14:paraId="5081C2D9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7" w:type="dxa"/>
            <w:shd w:val="clear" w:color="auto" w:fill="auto"/>
          </w:tcPr>
          <w:p w14:paraId="1D1CE171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5C206385" w14:textId="77777777" w:rsidTr="006533ED">
        <w:trPr>
          <w:trHeight w:val="752"/>
        </w:trPr>
        <w:tc>
          <w:tcPr>
            <w:tcW w:w="708" w:type="dxa"/>
            <w:shd w:val="clear" w:color="auto" w:fill="auto"/>
          </w:tcPr>
          <w:p w14:paraId="67F40D2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6" w:type="dxa"/>
            <w:shd w:val="clear" w:color="auto" w:fill="auto"/>
          </w:tcPr>
          <w:p w14:paraId="18A87ED6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spell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дезадаптированными</w:t>
            </w:r>
            <w:proofErr w:type="spellEnd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  <w:tc>
          <w:tcPr>
            <w:tcW w:w="2268" w:type="dxa"/>
            <w:shd w:val="clear" w:color="auto" w:fill="auto"/>
          </w:tcPr>
          <w:p w14:paraId="13169509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7" w:type="dxa"/>
            <w:shd w:val="clear" w:color="auto" w:fill="auto"/>
          </w:tcPr>
          <w:p w14:paraId="64604412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5CC83DDF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6196BE41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6" w:type="dxa"/>
            <w:shd w:val="clear" w:color="auto" w:fill="auto"/>
          </w:tcPr>
          <w:p w14:paraId="6F0DB4C1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268" w:type="dxa"/>
            <w:shd w:val="clear" w:color="auto" w:fill="auto"/>
          </w:tcPr>
          <w:p w14:paraId="7BDC3497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7" w:type="dxa"/>
            <w:shd w:val="clear" w:color="auto" w:fill="auto"/>
          </w:tcPr>
          <w:p w14:paraId="49DA7506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ПДН</w:t>
            </w:r>
          </w:p>
        </w:tc>
      </w:tr>
      <w:tr w:rsidR="00FA5C1E" w:rsidRPr="00BA7119" w14:paraId="681ED890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08FA73EC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6" w:type="dxa"/>
            <w:shd w:val="clear" w:color="auto" w:fill="auto"/>
          </w:tcPr>
          <w:p w14:paraId="0B3DEB65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«группы риска» в соответствии с их интересами и способностями к внеурочной деятельности и мероприятиям школы (кружки, секции, спортивные мероприятия, художественная самодеятельность, акции, конкурсы и т.п.), </w:t>
            </w:r>
          </w:p>
        </w:tc>
        <w:tc>
          <w:tcPr>
            <w:tcW w:w="2268" w:type="dxa"/>
            <w:shd w:val="clear" w:color="auto" w:fill="auto"/>
          </w:tcPr>
          <w:p w14:paraId="617C402E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7" w:type="dxa"/>
            <w:shd w:val="clear" w:color="auto" w:fill="auto"/>
          </w:tcPr>
          <w:p w14:paraId="76B71147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437B9300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0266EB4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516" w:type="dxa"/>
            <w:shd w:val="clear" w:color="auto" w:fill="auto"/>
          </w:tcPr>
          <w:p w14:paraId="415BAF0C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взаимоотношений и конфликтных ситуаций </w:t>
            </w:r>
            <w:proofErr w:type="gram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общеобразовательном учреждении. </w:t>
            </w:r>
          </w:p>
        </w:tc>
        <w:tc>
          <w:tcPr>
            <w:tcW w:w="2268" w:type="dxa"/>
            <w:shd w:val="clear" w:color="auto" w:fill="auto"/>
          </w:tcPr>
          <w:p w14:paraId="75572D0F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7" w:type="dxa"/>
            <w:shd w:val="clear" w:color="auto" w:fill="auto"/>
          </w:tcPr>
          <w:p w14:paraId="2C689728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79E24A42" w14:textId="77777777" w:rsidTr="006533ED">
        <w:trPr>
          <w:trHeight w:val="1065"/>
        </w:trPr>
        <w:tc>
          <w:tcPr>
            <w:tcW w:w="708" w:type="dxa"/>
            <w:shd w:val="clear" w:color="auto" w:fill="auto"/>
          </w:tcPr>
          <w:p w14:paraId="76C34D0D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6" w:type="dxa"/>
            <w:shd w:val="clear" w:color="auto" w:fill="auto"/>
          </w:tcPr>
          <w:p w14:paraId="3D6FD4B3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063F9CF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827" w:type="dxa"/>
            <w:shd w:val="clear" w:color="auto" w:fill="auto"/>
          </w:tcPr>
          <w:p w14:paraId="517468B8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46DDF53B" w14:textId="77777777" w:rsidTr="006533ED">
        <w:trPr>
          <w:trHeight w:val="363"/>
        </w:trPr>
        <w:tc>
          <w:tcPr>
            <w:tcW w:w="708" w:type="dxa"/>
            <w:shd w:val="clear" w:color="auto" w:fill="auto"/>
          </w:tcPr>
          <w:p w14:paraId="7947C9FF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1" w:type="dxa"/>
            <w:gridSpan w:val="3"/>
            <w:shd w:val="clear" w:color="auto" w:fill="auto"/>
          </w:tcPr>
          <w:p w14:paraId="521D3DF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A5C1E" w:rsidRPr="00BA7119" w14:paraId="1AAAD77A" w14:textId="77777777" w:rsidTr="006533ED">
        <w:trPr>
          <w:trHeight w:val="626"/>
        </w:trPr>
        <w:tc>
          <w:tcPr>
            <w:tcW w:w="708" w:type="dxa"/>
            <w:shd w:val="clear" w:color="auto" w:fill="auto"/>
          </w:tcPr>
          <w:p w14:paraId="4C15B87E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6" w:type="dxa"/>
            <w:shd w:val="clear" w:color="auto" w:fill="auto"/>
          </w:tcPr>
          <w:p w14:paraId="78538E5D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2268" w:type="dxa"/>
            <w:shd w:val="clear" w:color="auto" w:fill="auto"/>
          </w:tcPr>
          <w:p w14:paraId="388988C3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7" w:type="dxa"/>
            <w:shd w:val="clear" w:color="auto" w:fill="auto"/>
          </w:tcPr>
          <w:p w14:paraId="0F5067CD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A5C1E" w:rsidRPr="00BA7119" w14:paraId="6A4579E8" w14:textId="77777777" w:rsidTr="006533ED">
        <w:trPr>
          <w:trHeight w:val="705"/>
        </w:trPr>
        <w:tc>
          <w:tcPr>
            <w:tcW w:w="708" w:type="dxa"/>
            <w:shd w:val="clear" w:color="auto" w:fill="auto"/>
          </w:tcPr>
          <w:p w14:paraId="2719190C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6" w:type="dxa"/>
            <w:shd w:val="clear" w:color="auto" w:fill="auto"/>
          </w:tcPr>
          <w:p w14:paraId="1FBD4E22" w14:textId="5585FCED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семьями, попавшими в трудную жизненную ситуацию</w:t>
            </w:r>
          </w:p>
        </w:tc>
        <w:tc>
          <w:tcPr>
            <w:tcW w:w="2268" w:type="dxa"/>
            <w:shd w:val="clear" w:color="auto" w:fill="auto"/>
          </w:tcPr>
          <w:p w14:paraId="3C6B2799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7" w:type="dxa"/>
            <w:shd w:val="clear" w:color="auto" w:fill="auto"/>
          </w:tcPr>
          <w:p w14:paraId="75DAE9BA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5D23119D" w14:textId="77777777" w:rsidTr="006533ED">
        <w:trPr>
          <w:trHeight w:val="687"/>
        </w:trPr>
        <w:tc>
          <w:tcPr>
            <w:tcW w:w="708" w:type="dxa"/>
            <w:shd w:val="clear" w:color="auto" w:fill="auto"/>
          </w:tcPr>
          <w:p w14:paraId="0662A482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6" w:type="dxa"/>
            <w:shd w:val="clear" w:color="auto" w:fill="auto"/>
          </w:tcPr>
          <w:p w14:paraId="114DBFEF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теме безопасного использования Интернета и мобильной связи детьми.</w:t>
            </w:r>
          </w:p>
        </w:tc>
        <w:tc>
          <w:tcPr>
            <w:tcW w:w="2268" w:type="dxa"/>
            <w:shd w:val="clear" w:color="auto" w:fill="auto"/>
          </w:tcPr>
          <w:p w14:paraId="6EC8E9D8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shd w:val="clear" w:color="auto" w:fill="auto"/>
          </w:tcPr>
          <w:p w14:paraId="2CC0024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6360E11B" w14:textId="77777777" w:rsidTr="006533ED">
        <w:trPr>
          <w:trHeight w:val="711"/>
        </w:trPr>
        <w:tc>
          <w:tcPr>
            <w:tcW w:w="708" w:type="dxa"/>
            <w:shd w:val="clear" w:color="auto" w:fill="auto"/>
          </w:tcPr>
          <w:p w14:paraId="25678F00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6" w:type="dxa"/>
            <w:shd w:val="clear" w:color="auto" w:fill="auto"/>
          </w:tcPr>
          <w:p w14:paraId="10E5BA1C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для родителей: «Телефон доверия для детей и родителей»</w:t>
            </w:r>
          </w:p>
        </w:tc>
        <w:tc>
          <w:tcPr>
            <w:tcW w:w="2268" w:type="dxa"/>
            <w:shd w:val="clear" w:color="auto" w:fill="auto"/>
          </w:tcPr>
          <w:p w14:paraId="5821861C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shd w:val="clear" w:color="auto" w:fill="auto"/>
          </w:tcPr>
          <w:p w14:paraId="1922B405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A5C1E" w:rsidRPr="00BA7119" w14:paraId="686C962E" w14:textId="77777777" w:rsidTr="006533ED">
        <w:trPr>
          <w:trHeight w:val="976"/>
        </w:trPr>
        <w:tc>
          <w:tcPr>
            <w:tcW w:w="708" w:type="dxa"/>
            <w:shd w:val="clear" w:color="auto" w:fill="auto"/>
          </w:tcPr>
          <w:p w14:paraId="16A8B8FB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7516" w:type="dxa"/>
            <w:shd w:val="clear" w:color="auto" w:fill="auto"/>
          </w:tcPr>
          <w:p w14:paraId="61CD2570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      </w:r>
          </w:p>
        </w:tc>
        <w:tc>
          <w:tcPr>
            <w:tcW w:w="2268" w:type="dxa"/>
            <w:shd w:val="clear" w:color="auto" w:fill="auto"/>
          </w:tcPr>
          <w:p w14:paraId="162212A1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827" w:type="dxa"/>
            <w:shd w:val="clear" w:color="auto" w:fill="auto"/>
          </w:tcPr>
          <w:p w14:paraId="34317545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A5C1E" w:rsidRPr="00BA7119" w14:paraId="0C8C1526" w14:textId="77777777" w:rsidTr="006533ED">
        <w:trPr>
          <w:trHeight w:val="835"/>
        </w:trPr>
        <w:tc>
          <w:tcPr>
            <w:tcW w:w="708" w:type="dxa"/>
            <w:shd w:val="clear" w:color="auto" w:fill="auto"/>
          </w:tcPr>
          <w:p w14:paraId="28CA52CE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6" w:type="dxa"/>
            <w:shd w:val="clear" w:color="auto" w:fill="auto"/>
          </w:tcPr>
          <w:p w14:paraId="74D7787B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консультативной помощи родителям во время подготовки и проведения ВПР</w:t>
            </w:r>
          </w:p>
        </w:tc>
        <w:tc>
          <w:tcPr>
            <w:tcW w:w="2268" w:type="dxa"/>
            <w:shd w:val="clear" w:color="auto" w:fill="auto"/>
          </w:tcPr>
          <w:p w14:paraId="09360A1D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827" w:type="dxa"/>
            <w:shd w:val="clear" w:color="auto" w:fill="auto"/>
          </w:tcPr>
          <w:p w14:paraId="792E9EB9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5C1E" w:rsidRPr="00BA7119" w14:paraId="75B4C8CD" w14:textId="77777777" w:rsidTr="006533ED">
        <w:trPr>
          <w:trHeight w:val="335"/>
        </w:trPr>
        <w:tc>
          <w:tcPr>
            <w:tcW w:w="708" w:type="dxa"/>
            <w:shd w:val="clear" w:color="auto" w:fill="auto"/>
          </w:tcPr>
          <w:p w14:paraId="751402AE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1" w:type="dxa"/>
            <w:gridSpan w:val="3"/>
            <w:shd w:val="clear" w:color="auto" w:fill="auto"/>
          </w:tcPr>
          <w:p w14:paraId="1BB7D00A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работы</w:t>
            </w:r>
          </w:p>
        </w:tc>
      </w:tr>
      <w:tr w:rsidR="00FA5C1E" w:rsidRPr="00BA7119" w14:paraId="52F9A34C" w14:textId="77777777" w:rsidTr="006533ED">
        <w:trPr>
          <w:trHeight w:val="630"/>
        </w:trPr>
        <w:tc>
          <w:tcPr>
            <w:tcW w:w="708" w:type="dxa"/>
            <w:shd w:val="clear" w:color="auto" w:fill="auto"/>
          </w:tcPr>
          <w:p w14:paraId="33885104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6" w:type="dxa"/>
            <w:shd w:val="clear" w:color="auto" w:fill="auto"/>
          </w:tcPr>
          <w:p w14:paraId="0F98D9B4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Анализ результатов. Совещание при директоре: «О результатах деятельности по профилактике кризисных ситуаций в школе»</w:t>
            </w:r>
          </w:p>
        </w:tc>
        <w:tc>
          <w:tcPr>
            <w:tcW w:w="2268" w:type="dxa"/>
            <w:shd w:val="clear" w:color="auto" w:fill="auto"/>
          </w:tcPr>
          <w:p w14:paraId="75E47A4C" w14:textId="77777777" w:rsidR="00FA5C1E" w:rsidRPr="00BA7119" w:rsidRDefault="00FA5C1E" w:rsidP="006533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7" w:type="dxa"/>
            <w:shd w:val="clear" w:color="auto" w:fill="auto"/>
          </w:tcPr>
          <w:p w14:paraId="5934A062" w14:textId="77777777" w:rsidR="00FA5C1E" w:rsidRPr="00BA7119" w:rsidRDefault="00FA5C1E" w:rsidP="00653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119"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ШМО классных руководителей, классные руководители</w:t>
            </w:r>
          </w:p>
        </w:tc>
      </w:tr>
    </w:tbl>
    <w:p w14:paraId="4DFA7054" w14:textId="77777777" w:rsidR="00FA5C1E" w:rsidRPr="00BA7119" w:rsidRDefault="00FA5C1E" w:rsidP="006533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41891" w14:textId="77777777" w:rsidR="00FA5C1E" w:rsidRPr="00BA7119" w:rsidRDefault="00FA5C1E" w:rsidP="006533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F222E" w14:textId="77777777" w:rsidR="00FA5C1E" w:rsidRPr="00BA7119" w:rsidRDefault="00FA5C1E" w:rsidP="006533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8897C" w14:textId="77777777" w:rsidR="00FA5C1E" w:rsidRPr="00BA7119" w:rsidRDefault="00FA5C1E" w:rsidP="006533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F63D7D" w14:textId="4185F325" w:rsidR="0030036B" w:rsidRPr="00BA7119" w:rsidRDefault="0030036B" w:rsidP="006533ED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72CEE590" w14:textId="3A613335" w:rsidR="00EF0B50" w:rsidRPr="00BA7119" w:rsidRDefault="00EF0B50" w:rsidP="006533ED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0C14BC60" w14:textId="681117E7" w:rsidR="00EF0B50" w:rsidRPr="00BA7119" w:rsidRDefault="00EF0B50" w:rsidP="006533ED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128B5910" w14:textId="77777777" w:rsidR="00EF0B50" w:rsidRPr="00BA7119" w:rsidRDefault="00EF0B50" w:rsidP="006533ED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06E47868" w14:textId="77777777" w:rsidR="00EF0B50" w:rsidRPr="00BA7119" w:rsidRDefault="00EF0B50" w:rsidP="006533ED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05EBED19" w14:textId="77777777" w:rsidR="00EF0B50" w:rsidRPr="00BA7119" w:rsidRDefault="00EF0B50" w:rsidP="006533ED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46F39E37" w14:textId="77777777" w:rsidR="00EF0B50" w:rsidRPr="00BA7119" w:rsidRDefault="00EF0B50" w:rsidP="006533ED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EBC07C0" w14:textId="77777777" w:rsidR="007E1316" w:rsidRPr="00BA7119" w:rsidRDefault="007E1316">
      <w:pPr>
        <w:rPr>
          <w:rFonts w:ascii="Times New Roman" w:hAnsi="Times New Roman" w:cs="Times New Roman"/>
          <w:sz w:val="24"/>
          <w:szCs w:val="24"/>
        </w:rPr>
      </w:pPr>
    </w:p>
    <w:p w14:paraId="1D75B493" w14:textId="77777777" w:rsidR="0087195B" w:rsidRPr="00BA7119" w:rsidRDefault="0087195B">
      <w:pPr>
        <w:rPr>
          <w:rFonts w:ascii="Times New Roman" w:hAnsi="Times New Roman" w:cs="Times New Roman"/>
          <w:sz w:val="24"/>
          <w:szCs w:val="24"/>
        </w:rPr>
      </w:pPr>
    </w:p>
    <w:sectPr w:rsidR="0087195B" w:rsidRPr="00BA7119" w:rsidSect="00EF0B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9015D" w14:textId="77777777" w:rsidR="005133E0" w:rsidRDefault="005133E0">
      <w:pPr>
        <w:spacing w:after="0" w:line="240" w:lineRule="auto"/>
      </w:pPr>
      <w:r>
        <w:separator/>
      </w:r>
    </w:p>
  </w:endnote>
  <w:endnote w:type="continuationSeparator" w:id="0">
    <w:p w14:paraId="5A96B0AB" w14:textId="77777777" w:rsidR="005133E0" w:rsidRDefault="0051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altName w:val="Yu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ans">
    <w:altName w:val="Arial"/>
    <w:charset w:val="01"/>
    <w:family w:val="auto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PragmaticaC-Oblique">
    <w:charset w:val="CC"/>
    <w:family w:val="script"/>
    <w:pitch w:val="default"/>
  </w:font>
  <w:font w:name="NewtonCSanPin-Regular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97E6C" w14:textId="3DFE8531" w:rsidR="00B37B94" w:rsidRDefault="00B37B94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58692F">
      <w:rPr>
        <w:noProof/>
      </w:rPr>
      <w:t>48</w:t>
    </w:r>
    <w:r>
      <w:fldChar w:fldCharType="end"/>
    </w:r>
  </w:p>
  <w:p w14:paraId="0643B1EE" w14:textId="77777777" w:rsidR="00B37B94" w:rsidRDefault="00B37B9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3A3E1" w14:textId="77777777" w:rsidR="005133E0" w:rsidRDefault="005133E0">
      <w:pPr>
        <w:spacing w:after="0" w:line="240" w:lineRule="auto"/>
      </w:pPr>
      <w:r>
        <w:separator/>
      </w:r>
    </w:p>
  </w:footnote>
  <w:footnote w:type="continuationSeparator" w:id="0">
    <w:p w14:paraId="6350AA8A" w14:textId="77777777" w:rsidR="005133E0" w:rsidRDefault="00513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iCs/>
        <w:kern w:val="1"/>
        <w:sz w:val="36"/>
        <w:szCs w:val="3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onotype Corsiva" w:hAnsi="Monotype Corsiva" w:cs="Monotype Corsiva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kern w:val="1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8"/>
        <w:szCs w:val="2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z w:val="28"/>
        <w:szCs w:val="28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z w:val="28"/>
        <w:szCs w:val="2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8"/>
        <w:szCs w:val="2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z w:val="28"/>
        <w:szCs w:val="28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z w:val="28"/>
        <w:szCs w:val="28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8"/>
        <w:szCs w:val="28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z w:val="28"/>
        <w:szCs w:val="28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z w:val="28"/>
        <w:szCs w:val="2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2707839"/>
    <w:multiLevelType w:val="hybridMultilevel"/>
    <w:tmpl w:val="EADEDB5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0637B5"/>
    <w:multiLevelType w:val="hybridMultilevel"/>
    <w:tmpl w:val="F3AEF2DC"/>
    <w:lvl w:ilvl="0" w:tplc="D742A03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D930DF"/>
    <w:multiLevelType w:val="multilevel"/>
    <w:tmpl w:val="0FF2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2D1CF8"/>
    <w:multiLevelType w:val="hybridMultilevel"/>
    <w:tmpl w:val="B0C06844"/>
    <w:lvl w:ilvl="0" w:tplc="826035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21195"/>
    <w:multiLevelType w:val="hybridMultilevel"/>
    <w:tmpl w:val="7C821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1A2A17"/>
    <w:multiLevelType w:val="multilevel"/>
    <w:tmpl w:val="D882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5"/>
  </w:num>
  <w:num w:numId="15">
    <w:abstractNumId w:val="17"/>
  </w:num>
  <w:num w:numId="16">
    <w:abstractNumId w:val="14"/>
  </w:num>
  <w:num w:numId="17">
    <w:abstractNumId w:val="13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50"/>
    <w:rsid w:val="00024B06"/>
    <w:rsid w:val="00034B2F"/>
    <w:rsid w:val="00036886"/>
    <w:rsid w:val="001151E9"/>
    <w:rsid w:val="00125728"/>
    <w:rsid w:val="002953BF"/>
    <w:rsid w:val="0029751F"/>
    <w:rsid w:val="002F5A17"/>
    <w:rsid w:val="0030036B"/>
    <w:rsid w:val="00364632"/>
    <w:rsid w:val="00376B10"/>
    <w:rsid w:val="004169BD"/>
    <w:rsid w:val="0043354D"/>
    <w:rsid w:val="00464825"/>
    <w:rsid w:val="004663E8"/>
    <w:rsid w:val="00471DB6"/>
    <w:rsid w:val="00505FF5"/>
    <w:rsid w:val="005133E0"/>
    <w:rsid w:val="00544AB8"/>
    <w:rsid w:val="0058692F"/>
    <w:rsid w:val="005A6C2C"/>
    <w:rsid w:val="0061756C"/>
    <w:rsid w:val="0064409D"/>
    <w:rsid w:val="006514D7"/>
    <w:rsid w:val="006533ED"/>
    <w:rsid w:val="0067409C"/>
    <w:rsid w:val="006A64C5"/>
    <w:rsid w:val="007422BE"/>
    <w:rsid w:val="00744383"/>
    <w:rsid w:val="007558CC"/>
    <w:rsid w:val="00757F07"/>
    <w:rsid w:val="00762455"/>
    <w:rsid w:val="00782EE6"/>
    <w:rsid w:val="007D4748"/>
    <w:rsid w:val="007D65DA"/>
    <w:rsid w:val="007E1316"/>
    <w:rsid w:val="00821411"/>
    <w:rsid w:val="008449A1"/>
    <w:rsid w:val="00845527"/>
    <w:rsid w:val="0084798E"/>
    <w:rsid w:val="0087195B"/>
    <w:rsid w:val="008C53AE"/>
    <w:rsid w:val="008D2648"/>
    <w:rsid w:val="00904CDE"/>
    <w:rsid w:val="009750B3"/>
    <w:rsid w:val="009C5FAF"/>
    <w:rsid w:val="009D4B90"/>
    <w:rsid w:val="00A07EFE"/>
    <w:rsid w:val="00A6004C"/>
    <w:rsid w:val="00A968A6"/>
    <w:rsid w:val="00AC57D3"/>
    <w:rsid w:val="00AD3D3D"/>
    <w:rsid w:val="00B37B94"/>
    <w:rsid w:val="00BA7119"/>
    <w:rsid w:val="00C24528"/>
    <w:rsid w:val="00C32AAD"/>
    <w:rsid w:val="00CF388F"/>
    <w:rsid w:val="00D36AB6"/>
    <w:rsid w:val="00D36AD2"/>
    <w:rsid w:val="00D57857"/>
    <w:rsid w:val="00DB2DAC"/>
    <w:rsid w:val="00DF4353"/>
    <w:rsid w:val="00E14F29"/>
    <w:rsid w:val="00E62B85"/>
    <w:rsid w:val="00EA274E"/>
    <w:rsid w:val="00EC5291"/>
    <w:rsid w:val="00ED28D3"/>
    <w:rsid w:val="00EF0B50"/>
    <w:rsid w:val="00F73F7A"/>
    <w:rsid w:val="00FA5C1E"/>
    <w:rsid w:val="00FD1406"/>
    <w:rsid w:val="00FD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9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85"/>
  </w:style>
  <w:style w:type="paragraph" w:styleId="1">
    <w:name w:val="heading 1"/>
    <w:basedOn w:val="a"/>
    <w:next w:val="a"/>
    <w:link w:val="10"/>
    <w:qFormat/>
    <w:rsid w:val="00EF0B50"/>
    <w:pPr>
      <w:widowControl w:val="0"/>
      <w:numPr>
        <w:numId w:val="7"/>
      </w:numPr>
      <w:suppressAutoHyphens/>
      <w:autoSpaceDE w:val="0"/>
      <w:spacing w:after="0" w:line="240" w:lineRule="auto"/>
      <w:outlineLvl w:val="0"/>
    </w:pPr>
    <w:rPr>
      <w:rFonts w:ascii="Arial CYR" w:eastAsia="SimSun" w:hAnsi="Arial CYR" w:cs="Arial CYR"/>
      <w:sz w:val="24"/>
      <w:szCs w:val="24"/>
      <w:lang w:eastAsia="zh-CN"/>
    </w:rPr>
  </w:style>
  <w:style w:type="paragraph" w:styleId="2">
    <w:name w:val="heading 2"/>
    <w:basedOn w:val="11"/>
    <w:next w:val="a0"/>
    <w:link w:val="20"/>
    <w:qFormat/>
    <w:rsid w:val="00EF0B50"/>
    <w:pPr>
      <w:numPr>
        <w:numId w:val="2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1"/>
    <w:next w:val="a0"/>
    <w:link w:val="30"/>
    <w:qFormat/>
    <w:rsid w:val="00EF0B50"/>
    <w:pPr>
      <w:tabs>
        <w:tab w:val="num" w:pos="720"/>
      </w:tabs>
      <w:spacing w:before="140" w:after="120"/>
      <w:ind w:left="720" w:hanging="360"/>
      <w:outlineLvl w:val="2"/>
    </w:pPr>
    <w:rPr>
      <w:b/>
      <w:bCs/>
      <w:color w:val="80808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F0B50"/>
    <w:rPr>
      <w:rFonts w:ascii="Arial CYR" w:eastAsia="SimSun" w:hAnsi="Arial CYR" w:cs="Arial CYR"/>
      <w:sz w:val="24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EF0B50"/>
    <w:rPr>
      <w:rFonts w:ascii="Times New Roman" w:eastAsia="SimSun" w:hAnsi="Times New Roman" w:cs="Times New Roman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EF0B50"/>
    <w:rPr>
      <w:rFonts w:ascii="Times New Roman" w:eastAsia="SimSun" w:hAnsi="Times New Roman" w:cs="Times New Roman"/>
      <w:b/>
      <w:bCs/>
      <w:color w:val="808080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EF0B50"/>
  </w:style>
  <w:style w:type="character" w:customStyle="1" w:styleId="WW8Num1z0">
    <w:name w:val="WW8Num1z0"/>
    <w:rsid w:val="00EF0B50"/>
    <w:rPr>
      <w:rFonts w:ascii="Symbol" w:hAnsi="Symbol" w:cs="Symbol"/>
    </w:rPr>
  </w:style>
  <w:style w:type="character" w:customStyle="1" w:styleId="WW8Num2z0">
    <w:name w:val="WW8Num2z0"/>
    <w:rsid w:val="00EF0B50"/>
    <w:rPr>
      <w:rFonts w:ascii="Symbol" w:hAnsi="Symbol" w:cs="Symbol"/>
    </w:rPr>
  </w:style>
  <w:style w:type="character" w:customStyle="1" w:styleId="WW8Num2z1">
    <w:name w:val="WW8Num2z1"/>
    <w:rsid w:val="00EF0B50"/>
  </w:style>
  <w:style w:type="character" w:customStyle="1" w:styleId="WW8Num2z2">
    <w:name w:val="WW8Num2z2"/>
    <w:rsid w:val="00EF0B50"/>
  </w:style>
  <w:style w:type="character" w:customStyle="1" w:styleId="WW8Num2z3">
    <w:name w:val="WW8Num2z3"/>
    <w:rsid w:val="00EF0B50"/>
  </w:style>
  <w:style w:type="character" w:customStyle="1" w:styleId="WW8Num2z4">
    <w:name w:val="WW8Num2z4"/>
    <w:rsid w:val="00EF0B50"/>
  </w:style>
  <w:style w:type="character" w:customStyle="1" w:styleId="WW8Num2z5">
    <w:name w:val="WW8Num2z5"/>
    <w:rsid w:val="00EF0B50"/>
  </w:style>
  <w:style w:type="character" w:customStyle="1" w:styleId="WW8Num2z6">
    <w:name w:val="WW8Num2z6"/>
    <w:rsid w:val="00EF0B50"/>
  </w:style>
  <w:style w:type="character" w:customStyle="1" w:styleId="WW8Num2z7">
    <w:name w:val="WW8Num2z7"/>
    <w:rsid w:val="00EF0B50"/>
  </w:style>
  <w:style w:type="character" w:customStyle="1" w:styleId="WW8Num2z8">
    <w:name w:val="WW8Num2z8"/>
    <w:rsid w:val="00EF0B50"/>
  </w:style>
  <w:style w:type="character" w:customStyle="1" w:styleId="WW8Num3z0">
    <w:name w:val="WW8Num3z0"/>
    <w:rsid w:val="00EF0B50"/>
    <w:rPr>
      <w:rFonts w:ascii="Times New Roman" w:hAnsi="Times New Roman" w:cs="Times New Roman"/>
      <w:b/>
      <w:bCs/>
      <w:iCs/>
      <w:kern w:val="1"/>
      <w:sz w:val="36"/>
      <w:szCs w:val="36"/>
    </w:rPr>
  </w:style>
  <w:style w:type="character" w:customStyle="1" w:styleId="WW8Num3z1">
    <w:name w:val="WW8Num3z1"/>
    <w:rsid w:val="00EF0B50"/>
  </w:style>
  <w:style w:type="character" w:customStyle="1" w:styleId="WW8Num3z2">
    <w:name w:val="WW8Num3z2"/>
    <w:rsid w:val="00EF0B50"/>
  </w:style>
  <w:style w:type="character" w:customStyle="1" w:styleId="WW8Num3z3">
    <w:name w:val="WW8Num3z3"/>
    <w:rsid w:val="00EF0B50"/>
  </w:style>
  <w:style w:type="character" w:customStyle="1" w:styleId="WW8Num3z4">
    <w:name w:val="WW8Num3z4"/>
    <w:rsid w:val="00EF0B50"/>
  </w:style>
  <w:style w:type="character" w:customStyle="1" w:styleId="WW8Num3z5">
    <w:name w:val="WW8Num3z5"/>
    <w:rsid w:val="00EF0B50"/>
  </w:style>
  <w:style w:type="character" w:customStyle="1" w:styleId="WW8Num3z6">
    <w:name w:val="WW8Num3z6"/>
    <w:rsid w:val="00EF0B50"/>
  </w:style>
  <w:style w:type="character" w:customStyle="1" w:styleId="WW8Num3z7">
    <w:name w:val="WW8Num3z7"/>
    <w:rsid w:val="00EF0B50"/>
  </w:style>
  <w:style w:type="character" w:customStyle="1" w:styleId="WW8Num3z8">
    <w:name w:val="WW8Num3z8"/>
    <w:rsid w:val="00EF0B50"/>
  </w:style>
  <w:style w:type="character" w:customStyle="1" w:styleId="WW8Num4z0">
    <w:name w:val="WW8Num4z0"/>
    <w:rsid w:val="00EF0B50"/>
    <w:rPr>
      <w:rFonts w:ascii="Monotype Corsiva" w:hAnsi="Monotype Corsiva" w:cs="Monotype Corsiva"/>
    </w:rPr>
  </w:style>
  <w:style w:type="character" w:customStyle="1" w:styleId="WW8Num5z0">
    <w:name w:val="WW8Num5z0"/>
    <w:rsid w:val="00EF0B50"/>
    <w:rPr>
      <w:rFonts w:cs="Times New Roman"/>
    </w:rPr>
  </w:style>
  <w:style w:type="character" w:customStyle="1" w:styleId="WW8Num6z0">
    <w:name w:val="WW8Num6z0"/>
    <w:rsid w:val="00EF0B50"/>
    <w:rPr>
      <w:rFonts w:cs="Times New Roman"/>
      <w:bCs/>
      <w:kern w:val="1"/>
      <w:sz w:val="28"/>
      <w:szCs w:val="28"/>
    </w:rPr>
  </w:style>
  <w:style w:type="character" w:customStyle="1" w:styleId="WW8Num7z0">
    <w:name w:val="WW8Num7z0"/>
    <w:rsid w:val="00EF0B50"/>
    <w:rPr>
      <w:rFonts w:ascii="Symbol" w:hAnsi="Symbol" w:cs="Symbol"/>
    </w:rPr>
  </w:style>
  <w:style w:type="character" w:customStyle="1" w:styleId="WW8Num8z0">
    <w:name w:val="WW8Num8z0"/>
    <w:rsid w:val="00EF0B50"/>
    <w:rPr>
      <w:rFonts w:cs="Times New Roman"/>
      <w:sz w:val="28"/>
      <w:szCs w:val="28"/>
    </w:rPr>
  </w:style>
  <w:style w:type="character" w:customStyle="1" w:styleId="WW8Num9z0">
    <w:name w:val="WW8Num9z0"/>
    <w:rsid w:val="00EF0B50"/>
    <w:rPr>
      <w:rFonts w:cs="Times New Roman"/>
    </w:rPr>
  </w:style>
  <w:style w:type="character" w:customStyle="1" w:styleId="WW8Num10z0">
    <w:name w:val="WW8Num10z0"/>
    <w:rsid w:val="00EF0B50"/>
    <w:rPr>
      <w:rFonts w:cs="Times New Roman"/>
      <w:sz w:val="28"/>
      <w:szCs w:val="28"/>
    </w:rPr>
  </w:style>
  <w:style w:type="character" w:customStyle="1" w:styleId="WW8Num11z0">
    <w:name w:val="WW8Num11z0"/>
    <w:rsid w:val="00EF0B50"/>
    <w:rPr>
      <w:rFonts w:cs="Times New Roman"/>
      <w:sz w:val="28"/>
      <w:szCs w:val="28"/>
    </w:rPr>
  </w:style>
  <w:style w:type="character" w:customStyle="1" w:styleId="WW8Num12z0">
    <w:name w:val="WW8Num12z0"/>
    <w:rsid w:val="00EF0B50"/>
    <w:rPr>
      <w:rFonts w:cs="Times New Roman"/>
      <w:sz w:val="28"/>
      <w:szCs w:val="28"/>
    </w:rPr>
  </w:style>
  <w:style w:type="character" w:customStyle="1" w:styleId="WW8Num13z0">
    <w:name w:val="WW8Num13z0"/>
    <w:rsid w:val="00EF0B50"/>
    <w:rPr>
      <w:rFonts w:cs="Times New Roman"/>
    </w:rPr>
  </w:style>
  <w:style w:type="character" w:customStyle="1" w:styleId="WW8Num14z0">
    <w:name w:val="WW8Num14z0"/>
    <w:rsid w:val="00EF0B50"/>
    <w:rPr>
      <w:rFonts w:cs="Times New Roman"/>
      <w:sz w:val="28"/>
      <w:szCs w:val="28"/>
    </w:rPr>
  </w:style>
  <w:style w:type="character" w:customStyle="1" w:styleId="WW8Num15z0">
    <w:name w:val="WW8Num15z0"/>
    <w:rsid w:val="00EF0B50"/>
    <w:rPr>
      <w:rFonts w:cs="Times New Roman"/>
      <w:sz w:val="28"/>
      <w:szCs w:val="28"/>
    </w:rPr>
  </w:style>
  <w:style w:type="character" w:customStyle="1" w:styleId="WW8Num16z0">
    <w:name w:val="WW8Num16z0"/>
    <w:rsid w:val="00EF0B50"/>
    <w:rPr>
      <w:rFonts w:cs="Times New Roman"/>
    </w:rPr>
  </w:style>
  <w:style w:type="character" w:customStyle="1" w:styleId="WW8Num1z1">
    <w:name w:val="WW8Num1z1"/>
    <w:rsid w:val="00EF0B50"/>
  </w:style>
  <w:style w:type="character" w:customStyle="1" w:styleId="WW8Num1z2">
    <w:name w:val="WW8Num1z2"/>
    <w:rsid w:val="00EF0B50"/>
  </w:style>
  <w:style w:type="character" w:customStyle="1" w:styleId="WW8Num1z3">
    <w:name w:val="WW8Num1z3"/>
    <w:rsid w:val="00EF0B50"/>
  </w:style>
  <w:style w:type="character" w:customStyle="1" w:styleId="WW8Num1z4">
    <w:name w:val="WW8Num1z4"/>
    <w:rsid w:val="00EF0B50"/>
  </w:style>
  <w:style w:type="character" w:customStyle="1" w:styleId="WW8Num1z5">
    <w:name w:val="WW8Num1z5"/>
    <w:rsid w:val="00EF0B50"/>
  </w:style>
  <w:style w:type="character" w:customStyle="1" w:styleId="WW8Num1z6">
    <w:name w:val="WW8Num1z6"/>
    <w:rsid w:val="00EF0B50"/>
  </w:style>
  <w:style w:type="character" w:customStyle="1" w:styleId="WW8Num1z7">
    <w:name w:val="WW8Num1z7"/>
    <w:rsid w:val="00EF0B50"/>
  </w:style>
  <w:style w:type="character" w:customStyle="1" w:styleId="WW8Num1z8">
    <w:name w:val="WW8Num1z8"/>
    <w:rsid w:val="00EF0B50"/>
  </w:style>
  <w:style w:type="character" w:customStyle="1" w:styleId="WW8Num5z1">
    <w:name w:val="WW8Num5z1"/>
    <w:rsid w:val="00EF0B50"/>
  </w:style>
  <w:style w:type="character" w:customStyle="1" w:styleId="WW8Num5z2">
    <w:name w:val="WW8Num5z2"/>
    <w:rsid w:val="00EF0B50"/>
  </w:style>
  <w:style w:type="character" w:customStyle="1" w:styleId="WW8Num5z3">
    <w:name w:val="WW8Num5z3"/>
    <w:rsid w:val="00EF0B50"/>
  </w:style>
  <w:style w:type="character" w:customStyle="1" w:styleId="WW8Num5z4">
    <w:name w:val="WW8Num5z4"/>
    <w:rsid w:val="00EF0B50"/>
  </w:style>
  <w:style w:type="character" w:customStyle="1" w:styleId="WW8Num5z5">
    <w:name w:val="WW8Num5z5"/>
    <w:rsid w:val="00EF0B50"/>
  </w:style>
  <w:style w:type="character" w:customStyle="1" w:styleId="WW8Num5z6">
    <w:name w:val="WW8Num5z6"/>
    <w:rsid w:val="00EF0B50"/>
  </w:style>
  <w:style w:type="character" w:customStyle="1" w:styleId="WW8Num5z7">
    <w:name w:val="WW8Num5z7"/>
    <w:rsid w:val="00EF0B50"/>
  </w:style>
  <w:style w:type="character" w:customStyle="1" w:styleId="WW8Num5z8">
    <w:name w:val="WW8Num5z8"/>
    <w:rsid w:val="00EF0B50"/>
  </w:style>
  <w:style w:type="character" w:customStyle="1" w:styleId="WW8Num7z1">
    <w:name w:val="WW8Num7z1"/>
    <w:rsid w:val="00EF0B50"/>
  </w:style>
  <w:style w:type="character" w:customStyle="1" w:styleId="WW8Num7z2">
    <w:name w:val="WW8Num7z2"/>
    <w:rsid w:val="00EF0B50"/>
  </w:style>
  <w:style w:type="character" w:customStyle="1" w:styleId="WW8Num7z3">
    <w:name w:val="WW8Num7z3"/>
    <w:rsid w:val="00EF0B50"/>
  </w:style>
  <w:style w:type="character" w:customStyle="1" w:styleId="WW8Num7z4">
    <w:name w:val="WW8Num7z4"/>
    <w:rsid w:val="00EF0B50"/>
  </w:style>
  <w:style w:type="character" w:customStyle="1" w:styleId="WW8Num7z5">
    <w:name w:val="WW8Num7z5"/>
    <w:rsid w:val="00EF0B50"/>
  </w:style>
  <w:style w:type="character" w:customStyle="1" w:styleId="WW8Num7z6">
    <w:name w:val="WW8Num7z6"/>
    <w:rsid w:val="00EF0B50"/>
  </w:style>
  <w:style w:type="character" w:customStyle="1" w:styleId="WW8Num7z7">
    <w:name w:val="WW8Num7z7"/>
    <w:rsid w:val="00EF0B50"/>
  </w:style>
  <w:style w:type="character" w:customStyle="1" w:styleId="WW8Num7z8">
    <w:name w:val="WW8Num7z8"/>
    <w:rsid w:val="00EF0B50"/>
  </w:style>
  <w:style w:type="character" w:customStyle="1" w:styleId="WW8Num8z1">
    <w:name w:val="WW8Num8z1"/>
    <w:rsid w:val="00EF0B50"/>
    <w:rPr>
      <w:rFonts w:ascii="Courier New" w:hAnsi="Courier New" w:cs="Courier New"/>
    </w:rPr>
  </w:style>
  <w:style w:type="character" w:customStyle="1" w:styleId="WW8Num8z2">
    <w:name w:val="WW8Num8z2"/>
    <w:rsid w:val="00EF0B50"/>
    <w:rPr>
      <w:rFonts w:ascii="Wingdings" w:hAnsi="Wingdings" w:cs="Wingdings"/>
    </w:rPr>
  </w:style>
  <w:style w:type="character" w:customStyle="1" w:styleId="WW8Num11z1">
    <w:name w:val="WW8Num11z1"/>
    <w:rsid w:val="00EF0B50"/>
  </w:style>
  <w:style w:type="character" w:customStyle="1" w:styleId="WW8Num11z2">
    <w:name w:val="WW8Num11z2"/>
    <w:rsid w:val="00EF0B50"/>
  </w:style>
  <w:style w:type="character" w:customStyle="1" w:styleId="WW8Num11z3">
    <w:name w:val="WW8Num11z3"/>
    <w:rsid w:val="00EF0B50"/>
  </w:style>
  <w:style w:type="character" w:customStyle="1" w:styleId="WW8Num11z4">
    <w:name w:val="WW8Num11z4"/>
    <w:rsid w:val="00EF0B50"/>
  </w:style>
  <w:style w:type="character" w:customStyle="1" w:styleId="WW8Num11z5">
    <w:name w:val="WW8Num11z5"/>
    <w:rsid w:val="00EF0B50"/>
  </w:style>
  <w:style w:type="character" w:customStyle="1" w:styleId="WW8Num11z6">
    <w:name w:val="WW8Num11z6"/>
    <w:rsid w:val="00EF0B50"/>
  </w:style>
  <w:style w:type="character" w:customStyle="1" w:styleId="WW8Num11z7">
    <w:name w:val="WW8Num11z7"/>
    <w:rsid w:val="00EF0B50"/>
  </w:style>
  <w:style w:type="character" w:customStyle="1" w:styleId="WW8Num11z8">
    <w:name w:val="WW8Num11z8"/>
    <w:rsid w:val="00EF0B50"/>
  </w:style>
  <w:style w:type="character" w:customStyle="1" w:styleId="WW8Num13z1">
    <w:name w:val="WW8Num13z1"/>
    <w:rsid w:val="00EF0B50"/>
    <w:rPr>
      <w:rFonts w:ascii="Courier New" w:hAnsi="Courier New" w:cs="Courier New"/>
      <w:sz w:val="20"/>
    </w:rPr>
  </w:style>
  <w:style w:type="character" w:customStyle="1" w:styleId="WW8Num13z2">
    <w:name w:val="WW8Num13z2"/>
    <w:rsid w:val="00EF0B50"/>
    <w:rPr>
      <w:rFonts w:ascii="Wingdings" w:hAnsi="Wingdings" w:cs="Wingdings"/>
      <w:sz w:val="20"/>
    </w:rPr>
  </w:style>
  <w:style w:type="character" w:customStyle="1" w:styleId="WW8Num14z1">
    <w:name w:val="WW8Num14z1"/>
    <w:rsid w:val="00EF0B50"/>
    <w:rPr>
      <w:rFonts w:ascii="Courier New" w:hAnsi="Courier New" w:cs="Courier New"/>
    </w:rPr>
  </w:style>
  <w:style w:type="character" w:customStyle="1" w:styleId="WW8Num14z2">
    <w:name w:val="WW8Num14z2"/>
    <w:rsid w:val="00EF0B50"/>
    <w:rPr>
      <w:rFonts w:ascii="Wingdings" w:hAnsi="Wingdings" w:cs="Wingdings"/>
    </w:rPr>
  </w:style>
  <w:style w:type="character" w:customStyle="1" w:styleId="WW8Num15z1">
    <w:name w:val="WW8Num15z1"/>
    <w:rsid w:val="00EF0B50"/>
    <w:rPr>
      <w:rFonts w:ascii="Courier New" w:hAnsi="Courier New" w:cs="Courier New"/>
    </w:rPr>
  </w:style>
  <w:style w:type="character" w:customStyle="1" w:styleId="WW8Num15z2">
    <w:name w:val="WW8Num15z2"/>
    <w:rsid w:val="00EF0B50"/>
    <w:rPr>
      <w:rFonts w:ascii="Wingdings" w:hAnsi="Wingdings" w:cs="Wingdings"/>
    </w:rPr>
  </w:style>
  <w:style w:type="character" w:customStyle="1" w:styleId="WW8Num16z1">
    <w:name w:val="WW8Num16z1"/>
    <w:rsid w:val="00EF0B50"/>
  </w:style>
  <w:style w:type="character" w:customStyle="1" w:styleId="WW8Num16z3">
    <w:name w:val="WW8Num16z3"/>
    <w:rsid w:val="00EF0B50"/>
    <w:rPr>
      <w:rFonts w:ascii="Symbol" w:hAnsi="Symbol" w:cs="Symbol"/>
    </w:rPr>
  </w:style>
  <w:style w:type="character" w:customStyle="1" w:styleId="WW8Num16z4">
    <w:name w:val="WW8Num16z4"/>
    <w:rsid w:val="00EF0B50"/>
    <w:rPr>
      <w:rFonts w:ascii="Courier New" w:hAnsi="Courier New" w:cs="Courier New"/>
    </w:rPr>
  </w:style>
  <w:style w:type="character" w:customStyle="1" w:styleId="WW8Num17z0">
    <w:name w:val="WW8Num17z0"/>
    <w:rsid w:val="00EF0B50"/>
    <w:rPr>
      <w:sz w:val="28"/>
      <w:szCs w:val="28"/>
    </w:rPr>
  </w:style>
  <w:style w:type="character" w:customStyle="1" w:styleId="WW8Num17z1">
    <w:name w:val="WW8Num17z1"/>
    <w:rsid w:val="00EF0B50"/>
  </w:style>
  <w:style w:type="character" w:customStyle="1" w:styleId="WW8Num17z2">
    <w:name w:val="WW8Num17z2"/>
    <w:rsid w:val="00EF0B50"/>
  </w:style>
  <w:style w:type="character" w:customStyle="1" w:styleId="WW8Num17z3">
    <w:name w:val="WW8Num17z3"/>
    <w:rsid w:val="00EF0B50"/>
  </w:style>
  <w:style w:type="character" w:customStyle="1" w:styleId="WW8Num17z4">
    <w:name w:val="WW8Num17z4"/>
    <w:rsid w:val="00EF0B50"/>
  </w:style>
  <w:style w:type="character" w:customStyle="1" w:styleId="WW8Num17z5">
    <w:name w:val="WW8Num17z5"/>
    <w:rsid w:val="00EF0B50"/>
  </w:style>
  <w:style w:type="character" w:customStyle="1" w:styleId="WW8Num17z6">
    <w:name w:val="WW8Num17z6"/>
    <w:rsid w:val="00EF0B50"/>
  </w:style>
  <w:style w:type="character" w:customStyle="1" w:styleId="WW8Num17z7">
    <w:name w:val="WW8Num17z7"/>
    <w:rsid w:val="00EF0B50"/>
  </w:style>
  <w:style w:type="character" w:customStyle="1" w:styleId="WW8Num17z8">
    <w:name w:val="WW8Num17z8"/>
    <w:rsid w:val="00EF0B50"/>
  </w:style>
  <w:style w:type="character" w:customStyle="1" w:styleId="WW8Num18z0">
    <w:name w:val="WW8Num18z0"/>
    <w:rsid w:val="00EF0B50"/>
    <w:rPr>
      <w:rFonts w:cs="Times New Roman"/>
      <w:sz w:val="28"/>
      <w:szCs w:val="28"/>
    </w:rPr>
  </w:style>
  <w:style w:type="character" w:customStyle="1" w:styleId="WW8Num19z0">
    <w:name w:val="WW8Num19z0"/>
    <w:rsid w:val="00EF0B50"/>
    <w:rPr>
      <w:rFonts w:cs="Times New Roman"/>
    </w:rPr>
  </w:style>
  <w:style w:type="character" w:customStyle="1" w:styleId="WW8Num19z1">
    <w:name w:val="WW8Num19z1"/>
    <w:rsid w:val="00EF0B50"/>
  </w:style>
  <w:style w:type="character" w:customStyle="1" w:styleId="WW8Num19z2">
    <w:name w:val="WW8Num19z2"/>
    <w:rsid w:val="00EF0B50"/>
  </w:style>
  <w:style w:type="character" w:customStyle="1" w:styleId="WW8Num19z3">
    <w:name w:val="WW8Num19z3"/>
    <w:rsid w:val="00EF0B50"/>
  </w:style>
  <w:style w:type="character" w:customStyle="1" w:styleId="WW8Num19z4">
    <w:name w:val="WW8Num19z4"/>
    <w:rsid w:val="00EF0B50"/>
  </w:style>
  <w:style w:type="character" w:customStyle="1" w:styleId="WW8Num19z5">
    <w:name w:val="WW8Num19z5"/>
    <w:rsid w:val="00EF0B50"/>
  </w:style>
  <w:style w:type="character" w:customStyle="1" w:styleId="WW8Num19z6">
    <w:name w:val="WW8Num19z6"/>
    <w:rsid w:val="00EF0B50"/>
  </w:style>
  <w:style w:type="character" w:customStyle="1" w:styleId="WW8Num19z7">
    <w:name w:val="WW8Num19z7"/>
    <w:rsid w:val="00EF0B50"/>
  </w:style>
  <w:style w:type="character" w:customStyle="1" w:styleId="WW8Num19z8">
    <w:name w:val="WW8Num19z8"/>
    <w:rsid w:val="00EF0B50"/>
  </w:style>
  <w:style w:type="character" w:customStyle="1" w:styleId="WW8Num20z0">
    <w:name w:val="WW8Num20z0"/>
    <w:rsid w:val="00EF0B50"/>
  </w:style>
  <w:style w:type="character" w:customStyle="1" w:styleId="WW8Num20z1">
    <w:name w:val="WW8Num20z1"/>
    <w:rsid w:val="00EF0B50"/>
  </w:style>
  <w:style w:type="character" w:customStyle="1" w:styleId="WW8Num20z2">
    <w:name w:val="WW8Num20z2"/>
    <w:rsid w:val="00EF0B50"/>
  </w:style>
  <w:style w:type="character" w:customStyle="1" w:styleId="WW8Num20z3">
    <w:name w:val="WW8Num20z3"/>
    <w:rsid w:val="00EF0B50"/>
  </w:style>
  <w:style w:type="character" w:customStyle="1" w:styleId="WW8Num20z4">
    <w:name w:val="WW8Num20z4"/>
    <w:rsid w:val="00EF0B50"/>
  </w:style>
  <w:style w:type="character" w:customStyle="1" w:styleId="WW8Num20z5">
    <w:name w:val="WW8Num20z5"/>
    <w:rsid w:val="00EF0B50"/>
  </w:style>
  <w:style w:type="character" w:customStyle="1" w:styleId="WW8Num20z6">
    <w:name w:val="WW8Num20z6"/>
    <w:rsid w:val="00EF0B50"/>
  </w:style>
  <w:style w:type="character" w:customStyle="1" w:styleId="WW8Num20z7">
    <w:name w:val="WW8Num20z7"/>
    <w:rsid w:val="00EF0B50"/>
  </w:style>
  <w:style w:type="character" w:customStyle="1" w:styleId="WW8Num20z8">
    <w:name w:val="WW8Num20z8"/>
    <w:rsid w:val="00EF0B50"/>
  </w:style>
  <w:style w:type="character" w:customStyle="1" w:styleId="WW8Num21z0">
    <w:name w:val="WW8Num21z0"/>
    <w:rsid w:val="00EF0B50"/>
    <w:rPr>
      <w:rFonts w:cs="Times New Roman"/>
      <w:sz w:val="28"/>
      <w:szCs w:val="28"/>
    </w:rPr>
  </w:style>
  <w:style w:type="character" w:customStyle="1" w:styleId="WW8Num22z0">
    <w:name w:val="WW8Num22z0"/>
    <w:rsid w:val="00EF0B50"/>
    <w:rPr>
      <w:rFonts w:cs="Times New Roman"/>
    </w:rPr>
  </w:style>
  <w:style w:type="character" w:customStyle="1" w:styleId="13">
    <w:name w:val="Основной шрифт абзаца1"/>
    <w:rsid w:val="00EF0B50"/>
  </w:style>
  <w:style w:type="character" w:styleId="a4">
    <w:name w:val="Strong"/>
    <w:uiPriority w:val="22"/>
    <w:qFormat/>
    <w:rsid w:val="00EF0B50"/>
    <w:rPr>
      <w:rFonts w:cs="Times New Roman"/>
      <w:b/>
      <w:bCs/>
    </w:rPr>
  </w:style>
  <w:style w:type="character" w:customStyle="1" w:styleId="31">
    <w:name w:val="Знак Знак3"/>
    <w:rsid w:val="00EF0B50"/>
    <w:rPr>
      <w:rFonts w:ascii="Arial" w:eastAsia="Calibri" w:hAnsi="Arial" w:cs="Lohit Hindi"/>
      <w:kern w:val="1"/>
      <w:szCs w:val="24"/>
      <w:lang w:val="ru-RU" w:bidi="hi-IN"/>
    </w:rPr>
  </w:style>
  <w:style w:type="character" w:customStyle="1" w:styleId="21">
    <w:name w:val="Знак Знак2"/>
    <w:rsid w:val="00EF0B50"/>
    <w:rPr>
      <w:rFonts w:eastAsia="Calibri"/>
      <w:sz w:val="24"/>
      <w:szCs w:val="24"/>
    </w:rPr>
  </w:style>
  <w:style w:type="character" w:customStyle="1" w:styleId="14">
    <w:name w:val="Знак Знак1"/>
    <w:rsid w:val="00EF0B50"/>
    <w:rPr>
      <w:rFonts w:eastAsia="Calibri"/>
      <w:sz w:val="24"/>
      <w:szCs w:val="24"/>
    </w:rPr>
  </w:style>
  <w:style w:type="character" w:customStyle="1" w:styleId="a5">
    <w:name w:val="Знак Знак"/>
    <w:rsid w:val="00EF0B50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13"/>
    <w:rsid w:val="00EF0B50"/>
  </w:style>
  <w:style w:type="paragraph" w:customStyle="1" w:styleId="11">
    <w:name w:val="Заголовок1"/>
    <w:basedOn w:val="a"/>
    <w:next w:val="a6"/>
    <w:rsid w:val="00EF0B50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0">
    <w:name w:val="Body Text"/>
    <w:basedOn w:val="a"/>
    <w:link w:val="a7"/>
    <w:rsid w:val="00EF0B50"/>
    <w:pPr>
      <w:widowControl w:val="0"/>
      <w:suppressAutoHyphens/>
      <w:spacing w:after="120" w:line="240" w:lineRule="auto"/>
    </w:pPr>
    <w:rPr>
      <w:rFonts w:ascii="Arial" w:eastAsia="Calibri" w:hAnsi="Arial" w:cs="Lohit Hindi"/>
      <w:kern w:val="1"/>
      <w:sz w:val="20"/>
      <w:szCs w:val="24"/>
      <w:lang w:eastAsia="zh-CN" w:bidi="hi-IN"/>
    </w:rPr>
  </w:style>
  <w:style w:type="character" w:customStyle="1" w:styleId="a7">
    <w:name w:val="Основной текст Знак"/>
    <w:basedOn w:val="a1"/>
    <w:link w:val="a0"/>
    <w:rsid w:val="00EF0B50"/>
    <w:rPr>
      <w:rFonts w:ascii="Arial" w:eastAsia="Calibri" w:hAnsi="Arial" w:cs="Lohit Hindi"/>
      <w:kern w:val="1"/>
      <w:sz w:val="20"/>
      <w:szCs w:val="24"/>
      <w:lang w:eastAsia="zh-CN" w:bidi="hi-IN"/>
    </w:rPr>
  </w:style>
  <w:style w:type="paragraph" w:styleId="a8">
    <w:name w:val="List"/>
    <w:basedOn w:val="a0"/>
    <w:rsid w:val="00EF0B50"/>
    <w:rPr>
      <w:rFonts w:cs="FreeSans"/>
    </w:rPr>
  </w:style>
  <w:style w:type="paragraph" w:styleId="a9">
    <w:name w:val="caption"/>
    <w:basedOn w:val="a"/>
    <w:qFormat/>
    <w:rsid w:val="00EF0B50"/>
    <w:pPr>
      <w:suppressLineNumbers/>
      <w:suppressAutoHyphen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EF0B50"/>
    <w:pPr>
      <w:suppressLineNumbers/>
      <w:suppressAutoHyphens/>
      <w:spacing w:after="0" w:line="240" w:lineRule="auto"/>
    </w:pPr>
    <w:rPr>
      <w:rFonts w:ascii="Times New Roman" w:eastAsia="Calibri" w:hAnsi="Times New Roman" w:cs="FreeSans"/>
      <w:sz w:val="24"/>
      <w:szCs w:val="24"/>
      <w:lang w:eastAsia="zh-CN"/>
    </w:rPr>
  </w:style>
  <w:style w:type="paragraph" w:customStyle="1" w:styleId="acenter">
    <w:name w:val="acenter"/>
    <w:basedOn w:val="a"/>
    <w:rsid w:val="00EF0B50"/>
    <w:pPr>
      <w:suppressAutoHyphens/>
      <w:spacing w:before="60" w:after="75" w:line="240" w:lineRule="auto"/>
      <w:ind w:left="60"/>
      <w:jc w:val="center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basedOn w:val="a"/>
    <w:rsid w:val="00EF0B50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zh-CN"/>
    </w:rPr>
  </w:style>
  <w:style w:type="paragraph" w:customStyle="1" w:styleId="aa">
    <w:name w:val="Содержимое таблицы"/>
    <w:basedOn w:val="a"/>
    <w:rsid w:val="00EF0B50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customStyle="1" w:styleId="ab">
    <w:basedOn w:val="a"/>
    <w:next w:val="ac"/>
    <w:uiPriority w:val="99"/>
    <w:rsid w:val="00EF0B50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6">
    <w:name w:val="Subtitle"/>
    <w:basedOn w:val="a"/>
    <w:next w:val="a0"/>
    <w:link w:val="ad"/>
    <w:qFormat/>
    <w:rsid w:val="00EF0B50"/>
    <w:pPr>
      <w:suppressAutoHyphens/>
      <w:spacing w:after="60" w:line="240" w:lineRule="auto"/>
      <w:jc w:val="center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ad">
    <w:name w:val="Подзаголовок Знак"/>
    <w:basedOn w:val="a1"/>
    <w:link w:val="a6"/>
    <w:rsid w:val="00EF0B50"/>
    <w:rPr>
      <w:rFonts w:ascii="Arial" w:eastAsia="Calibri" w:hAnsi="Arial" w:cs="Arial"/>
      <w:sz w:val="24"/>
      <w:szCs w:val="24"/>
      <w:lang w:eastAsia="zh-CN"/>
    </w:rPr>
  </w:style>
  <w:style w:type="paragraph" w:customStyle="1" w:styleId="ae">
    <w:name w:val="Стиль"/>
    <w:rsid w:val="00EF0B5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EF0B5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f">
    <w:name w:val="header"/>
    <w:basedOn w:val="a"/>
    <w:link w:val="af0"/>
    <w:rsid w:val="00EF0B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1"/>
    <w:link w:val="af"/>
    <w:rsid w:val="00EF0B50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f1">
    <w:name w:val="footer"/>
    <w:basedOn w:val="a"/>
    <w:link w:val="af2"/>
    <w:rsid w:val="00EF0B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f2">
    <w:name w:val="Нижний колонтитул Знак"/>
    <w:basedOn w:val="a1"/>
    <w:link w:val="af1"/>
    <w:rsid w:val="00EF0B50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f3">
    <w:name w:val="Balloon Text"/>
    <w:basedOn w:val="a"/>
    <w:link w:val="af4"/>
    <w:rsid w:val="00EF0B50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f4">
    <w:name w:val="Текст выноски Знак"/>
    <w:basedOn w:val="a1"/>
    <w:link w:val="af3"/>
    <w:rsid w:val="00EF0B50"/>
    <w:rPr>
      <w:rFonts w:ascii="Segoe UI" w:eastAsia="Calibri" w:hAnsi="Segoe UI" w:cs="Segoe UI"/>
      <w:sz w:val="18"/>
      <w:szCs w:val="18"/>
      <w:lang w:eastAsia="zh-CN"/>
    </w:rPr>
  </w:style>
  <w:style w:type="paragraph" w:customStyle="1" w:styleId="af5">
    <w:name w:val="Заголовок таблицы"/>
    <w:basedOn w:val="aa"/>
    <w:rsid w:val="00EF0B50"/>
    <w:pPr>
      <w:jc w:val="center"/>
    </w:pPr>
    <w:rPr>
      <w:b/>
      <w:bCs/>
    </w:rPr>
  </w:style>
  <w:style w:type="paragraph" w:customStyle="1" w:styleId="17">
    <w:name w:val="Цитата1"/>
    <w:basedOn w:val="a"/>
    <w:rsid w:val="00EF0B50"/>
    <w:pPr>
      <w:suppressAutoHyphens/>
      <w:spacing w:after="283" w:line="240" w:lineRule="auto"/>
      <w:ind w:left="567" w:right="567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f6">
    <w:name w:val="Title"/>
    <w:basedOn w:val="11"/>
    <w:next w:val="a0"/>
    <w:link w:val="af7"/>
    <w:qFormat/>
    <w:rsid w:val="00EF0B50"/>
    <w:pPr>
      <w:jc w:val="center"/>
    </w:pPr>
    <w:rPr>
      <w:b/>
      <w:bCs/>
      <w:sz w:val="56"/>
      <w:szCs w:val="56"/>
    </w:rPr>
  </w:style>
  <w:style w:type="character" w:customStyle="1" w:styleId="af7">
    <w:name w:val="Название Знак"/>
    <w:basedOn w:val="a1"/>
    <w:link w:val="af6"/>
    <w:rsid w:val="00EF0B50"/>
    <w:rPr>
      <w:rFonts w:ascii="Times New Roman" w:eastAsia="SimSun" w:hAnsi="Times New Roman" w:cs="Times New Roman"/>
      <w:b/>
      <w:bCs/>
      <w:sz w:val="56"/>
      <w:szCs w:val="56"/>
      <w:lang w:eastAsia="zh-CN"/>
    </w:rPr>
  </w:style>
  <w:style w:type="paragraph" w:styleId="ac">
    <w:name w:val="Normal (Web)"/>
    <w:basedOn w:val="a"/>
    <w:uiPriority w:val="99"/>
    <w:unhideWhenUsed/>
    <w:rsid w:val="00EF0B50"/>
    <w:rPr>
      <w:rFonts w:ascii="Times New Roman" w:hAnsi="Times New Roman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FA5C1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f9">
    <w:name w:val="Emphasis"/>
    <w:uiPriority w:val="20"/>
    <w:qFormat/>
    <w:rsid w:val="0087195B"/>
    <w:rPr>
      <w:i/>
      <w:iCs/>
    </w:rPr>
  </w:style>
  <w:style w:type="character" w:customStyle="1" w:styleId="afa">
    <w:name w:val="Без интервала Знак"/>
    <w:link w:val="afb"/>
    <w:uiPriority w:val="1"/>
    <w:locked/>
    <w:rsid w:val="0087195B"/>
    <w:rPr>
      <w:rFonts w:ascii="Times New Roman" w:eastAsia="Times New Roman" w:hAnsi="Times New Roman"/>
      <w:lang w:eastAsia="ru-RU"/>
    </w:rPr>
  </w:style>
  <w:style w:type="paragraph" w:styleId="afb">
    <w:name w:val="No Spacing"/>
    <w:link w:val="afa"/>
    <w:uiPriority w:val="1"/>
    <w:qFormat/>
    <w:rsid w:val="0087195B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western">
    <w:name w:val="western"/>
    <w:basedOn w:val="a"/>
    <w:rsid w:val="0087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7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87195B"/>
  </w:style>
  <w:style w:type="character" w:styleId="afc">
    <w:name w:val="Subtle Emphasis"/>
    <w:uiPriority w:val="19"/>
    <w:qFormat/>
    <w:rsid w:val="0087195B"/>
    <w:rPr>
      <w:i/>
      <w:iCs/>
      <w:color w:val="404040"/>
    </w:rPr>
  </w:style>
  <w:style w:type="table" w:customStyle="1" w:styleId="TableNormal">
    <w:name w:val="Table Normal"/>
    <w:uiPriority w:val="2"/>
    <w:semiHidden/>
    <w:unhideWhenUsed/>
    <w:qFormat/>
    <w:rsid w:val="00471D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85"/>
  </w:style>
  <w:style w:type="paragraph" w:styleId="1">
    <w:name w:val="heading 1"/>
    <w:basedOn w:val="a"/>
    <w:next w:val="a"/>
    <w:link w:val="10"/>
    <w:qFormat/>
    <w:rsid w:val="00EF0B50"/>
    <w:pPr>
      <w:widowControl w:val="0"/>
      <w:numPr>
        <w:numId w:val="7"/>
      </w:numPr>
      <w:suppressAutoHyphens/>
      <w:autoSpaceDE w:val="0"/>
      <w:spacing w:after="0" w:line="240" w:lineRule="auto"/>
      <w:outlineLvl w:val="0"/>
    </w:pPr>
    <w:rPr>
      <w:rFonts w:ascii="Arial CYR" w:eastAsia="SimSun" w:hAnsi="Arial CYR" w:cs="Arial CYR"/>
      <w:sz w:val="24"/>
      <w:szCs w:val="24"/>
      <w:lang w:eastAsia="zh-CN"/>
    </w:rPr>
  </w:style>
  <w:style w:type="paragraph" w:styleId="2">
    <w:name w:val="heading 2"/>
    <w:basedOn w:val="11"/>
    <w:next w:val="a0"/>
    <w:link w:val="20"/>
    <w:qFormat/>
    <w:rsid w:val="00EF0B50"/>
    <w:pPr>
      <w:numPr>
        <w:numId w:val="2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1"/>
    <w:next w:val="a0"/>
    <w:link w:val="30"/>
    <w:qFormat/>
    <w:rsid w:val="00EF0B50"/>
    <w:pPr>
      <w:tabs>
        <w:tab w:val="num" w:pos="720"/>
      </w:tabs>
      <w:spacing w:before="140" w:after="120"/>
      <w:ind w:left="720" w:hanging="360"/>
      <w:outlineLvl w:val="2"/>
    </w:pPr>
    <w:rPr>
      <w:b/>
      <w:bCs/>
      <w:color w:val="80808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F0B50"/>
    <w:rPr>
      <w:rFonts w:ascii="Arial CYR" w:eastAsia="SimSun" w:hAnsi="Arial CYR" w:cs="Arial CYR"/>
      <w:sz w:val="24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EF0B50"/>
    <w:rPr>
      <w:rFonts w:ascii="Times New Roman" w:eastAsia="SimSun" w:hAnsi="Times New Roman" w:cs="Times New Roman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EF0B50"/>
    <w:rPr>
      <w:rFonts w:ascii="Times New Roman" w:eastAsia="SimSun" w:hAnsi="Times New Roman" w:cs="Times New Roman"/>
      <w:b/>
      <w:bCs/>
      <w:color w:val="808080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EF0B50"/>
  </w:style>
  <w:style w:type="character" w:customStyle="1" w:styleId="WW8Num1z0">
    <w:name w:val="WW8Num1z0"/>
    <w:rsid w:val="00EF0B50"/>
    <w:rPr>
      <w:rFonts w:ascii="Symbol" w:hAnsi="Symbol" w:cs="Symbol"/>
    </w:rPr>
  </w:style>
  <w:style w:type="character" w:customStyle="1" w:styleId="WW8Num2z0">
    <w:name w:val="WW8Num2z0"/>
    <w:rsid w:val="00EF0B50"/>
    <w:rPr>
      <w:rFonts w:ascii="Symbol" w:hAnsi="Symbol" w:cs="Symbol"/>
    </w:rPr>
  </w:style>
  <w:style w:type="character" w:customStyle="1" w:styleId="WW8Num2z1">
    <w:name w:val="WW8Num2z1"/>
    <w:rsid w:val="00EF0B50"/>
  </w:style>
  <w:style w:type="character" w:customStyle="1" w:styleId="WW8Num2z2">
    <w:name w:val="WW8Num2z2"/>
    <w:rsid w:val="00EF0B50"/>
  </w:style>
  <w:style w:type="character" w:customStyle="1" w:styleId="WW8Num2z3">
    <w:name w:val="WW8Num2z3"/>
    <w:rsid w:val="00EF0B50"/>
  </w:style>
  <w:style w:type="character" w:customStyle="1" w:styleId="WW8Num2z4">
    <w:name w:val="WW8Num2z4"/>
    <w:rsid w:val="00EF0B50"/>
  </w:style>
  <w:style w:type="character" w:customStyle="1" w:styleId="WW8Num2z5">
    <w:name w:val="WW8Num2z5"/>
    <w:rsid w:val="00EF0B50"/>
  </w:style>
  <w:style w:type="character" w:customStyle="1" w:styleId="WW8Num2z6">
    <w:name w:val="WW8Num2z6"/>
    <w:rsid w:val="00EF0B50"/>
  </w:style>
  <w:style w:type="character" w:customStyle="1" w:styleId="WW8Num2z7">
    <w:name w:val="WW8Num2z7"/>
    <w:rsid w:val="00EF0B50"/>
  </w:style>
  <w:style w:type="character" w:customStyle="1" w:styleId="WW8Num2z8">
    <w:name w:val="WW8Num2z8"/>
    <w:rsid w:val="00EF0B50"/>
  </w:style>
  <w:style w:type="character" w:customStyle="1" w:styleId="WW8Num3z0">
    <w:name w:val="WW8Num3z0"/>
    <w:rsid w:val="00EF0B50"/>
    <w:rPr>
      <w:rFonts w:ascii="Times New Roman" w:hAnsi="Times New Roman" w:cs="Times New Roman"/>
      <w:b/>
      <w:bCs/>
      <w:iCs/>
      <w:kern w:val="1"/>
      <w:sz w:val="36"/>
      <w:szCs w:val="36"/>
    </w:rPr>
  </w:style>
  <w:style w:type="character" w:customStyle="1" w:styleId="WW8Num3z1">
    <w:name w:val="WW8Num3z1"/>
    <w:rsid w:val="00EF0B50"/>
  </w:style>
  <w:style w:type="character" w:customStyle="1" w:styleId="WW8Num3z2">
    <w:name w:val="WW8Num3z2"/>
    <w:rsid w:val="00EF0B50"/>
  </w:style>
  <w:style w:type="character" w:customStyle="1" w:styleId="WW8Num3z3">
    <w:name w:val="WW8Num3z3"/>
    <w:rsid w:val="00EF0B50"/>
  </w:style>
  <w:style w:type="character" w:customStyle="1" w:styleId="WW8Num3z4">
    <w:name w:val="WW8Num3z4"/>
    <w:rsid w:val="00EF0B50"/>
  </w:style>
  <w:style w:type="character" w:customStyle="1" w:styleId="WW8Num3z5">
    <w:name w:val="WW8Num3z5"/>
    <w:rsid w:val="00EF0B50"/>
  </w:style>
  <w:style w:type="character" w:customStyle="1" w:styleId="WW8Num3z6">
    <w:name w:val="WW8Num3z6"/>
    <w:rsid w:val="00EF0B50"/>
  </w:style>
  <w:style w:type="character" w:customStyle="1" w:styleId="WW8Num3z7">
    <w:name w:val="WW8Num3z7"/>
    <w:rsid w:val="00EF0B50"/>
  </w:style>
  <w:style w:type="character" w:customStyle="1" w:styleId="WW8Num3z8">
    <w:name w:val="WW8Num3z8"/>
    <w:rsid w:val="00EF0B50"/>
  </w:style>
  <w:style w:type="character" w:customStyle="1" w:styleId="WW8Num4z0">
    <w:name w:val="WW8Num4z0"/>
    <w:rsid w:val="00EF0B50"/>
    <w:rPr>
      <w:rFonts w:ascii="Monotype Corsiva" w:hAnsi="Monotype Corsiva" w:cs="Monotype Corsiva"/>
    </w:rPr>
  </w:style>
  <w:style w:type="character" w:customStyle="1" w:styleId="WW8Num5z0">
    <w:name w:val="WW8Num5z0"/>
    <w:rsid w:val="00EF0B50"/>
    <w:rPr>
      <w:rFonts w:cs="Times New Roman"/>
    </w:rPr>
  </w:style>
  <w:style w:type="character" w:customStyle="1" w:styleId="WW8Num6z0">
    <w:name w:val="WW8Num6z0"/>
    <w:rsid w:val="00EF0B50"/>
    <w:rPr>
      <w:rFonts w:cs="Times New Roman"/>
      <w:bCs/>
      <w:kern w:val="1"/>
      <w:sz w:val="28"/>
      <w:szCs w:val="28"/>
    </w:rPr>
  </w:style>
  <w:style w:type="character" w:customStyle="1" w:styleId="WW8Num7z0">
    <w:name w:val="WW8Num7z0"/>
    <w:rsid w:val="00EF0B50"/>
    <w:rPr>
      <w:rFonts w:ascii="Symbol" w:hAnsi="Symbol" w:cs="Symbol"/>
    </w:rPr>
  </w:style>
  <w:style w:type="character" w:customStyle="1" w:styleId="WW8Num8z0">
    <w:name w:val="WW8Num8z0"/>
    <w:rsid w:val="00EF0B50"/>
    <w:rPr>
      <w:rFonts w:cs="Times New Roman"/>
      <w:sz w:val="28"/>
      <w:szCs w:val="28"/>
    </w:rPr>
  </w:style>
  <w:style w:type="character" w:customStyle="1" w:styleId="WW8Num9z0">
    <w:name w:val="WW8Num9z0"/>
    <w:rsid w:val="00EF0B50"/>
    <w:rPr>
      <w:rFonts w:cs="Times New Roman"/>
    </w:rPr>
  </w:style>
  <w:style w:type="character" w:customStyle="1" w:styleId="WW8Num10z0">
    <w:name w:val="WW8Num10z0"/>
    <w:rsid w:val="00EF0B50"/>
    <w:rPr>
      <w:rFonts w:cs="Times New Roman"/>
      <w:sz w:val="28"/>
      <w:szCs w:val="28"/>
    </w:rPr>
  </w:style>
  <w:style w:type="character" w:customStyle="1" w:styleId="WW8Num11z0">
    <w:name w:val="WW8Num11z0"/>
    <w:rsid w:val="00EF0B50"/>
    <w:rPr>
      <w:rFonts w:cs="Times New Roman"/>
      <w:sz w:val="28"/>
      <w:szCs w:val="28"/>
    </w:rPr>
  </w:style>
  <w:style w:type="character" w:customStyle="1" w:styleId="WW8Num12z0">
    <w:name w:val="WW8Num12z0"/>
    <w:rsid w:val="00EF0B50"/>
    <w:rPr>
      <w:rFonts w:cs="Times New Roman"/>
      <w:sz w:val="28"/>
      <w:szCs w:val="28"/>
    </w:rPr>
  </w:style>
  <w:style w:type="character" w:customStyle="1" w:styleId="WW8Num13z0">
    <w:name w:val="WW8Num13z0"/>
    <w:rsid w:val="00EF0B50"/>
    <w:rPr>
      <w:rFonts w:cs="Times New Roman"/>
    </w:rPr>
  </w:style>
  <w:style w:type="character" w:customStyle="1" w:styleId="WW8Num14z0">
    <w:name w:val="WW8Num14z0"/>
    <w:rsid w:val="00EF0B50"/>
    <w:rPr>
      <w:rFonts w:cs="Times New Roman"/>
      <w:sz w:val="28"/>
      <w:szCs w:val="28"/>
    </w:rPr>
  </w:style>
  <w:style w:type="character" w:customStyle="1" w:styleId="WW8Num15z0">
    <w:name w:val="WW8Num15z0"/>
    <w:rsid w:val="00EF0B50"/>
    <w:rPr>
      <w:rFonts w:cs="Times New Roman"/>
      <w:sz w:val="28"/>
      <w:szCs w:val="28"/>
    </w:rPr>
  </w:style>
  <w:style w:type="character" w:customStyle="1" w:styleId="WW8Num16z0">
    <w:name w:val="WW8Num16z0"/>
    <w:rsid w:val="00EF0B50"/>
    <w:rPr>
      <w:rFonts w:cs="Times New Roman"/>
    </w:rPr>
  </w:style>
  <w:style w:type="character" w:customStyle="1" w:styleId="WW8Num1z1">
    <w:name w:val="WW8Num1z1"/>
    <w:rsid w:val="00EF0B50"/>
  </w:style>
  <w:style w:type="character" w:customStyle="1" w:styleId="WW8Num1z2">
    <w:name w:val="WW8Num1z2"/>
    <w:rsid w:val="00EF0B50"/>
  </w:style>
  <w:style w:type="character" w:customStyle="1" w:styleId="WW8Num1z3">
    <w:name w:val="WW8Num1z3"/>
    <w:rsid w:val="00EF0B50"/>
  </w:style>
  <w:style w:type="character" w:customStyle="1" w:styleId="WW8Num1z4">
    <w:name w:val="WW8Num1z4"/>
    <w:rsid w:val="00EF0B50"/>
  </w:style>
  <w:style w:type="character" w:customStyle="1" w:styleId="WW8Num1z5">
    <w:name w:val="WW8Num1z5"/>
    <w:rsid w:val="00EF0B50"/>
  </w:style>
  <w:style w:type="character" w:customStyle="1" w:styleId="WW8Num1z6">
    <w:name w:val="WW8Num1z6"/>
    <w:rsid w:val="00EF0B50"/>
  </w:style>
  <w:style w:type="character" w:customStyle="1" w:styleId="WW8Num1z7">
    <w:name w:val="WW8Num1z7"/>
    <w:rsid w:val="00EF0B50"/>
  </w:style>
  <w:style w:type="character" w:customStyle="1" w:styleId="WW8Num1z8">
    <w:name w:val="WW8Num1z8"/>
    <w:rsid w:val="00EF0B50"/>
  </w:style>
  <w:style w:type="character" w:customStyle="1" w:styleId="WW8Num5z1">
    <w:name w:val="WW8Num5z1"/>
    <w:rsid w:val="00EF0B50"/>
  </w:style>
  <w:style w:type="character" w:customStyle="1" w:styleId="WW8Num5z2">
    <w:name w:val="WW8Num5z2"/>
    <w:rsid w:val="00EF0B50"/>
  </w:style>
  <w:style w:type="character" w:customStyle="1" w:styleId="WW8Num5z3">
    <w:name w:val="WW8Num5z3"/>
    <w:rsid w:val="00EF0B50"/>
  </w:style>
  <w:style w:type="character" w:customStyle="1" w:styleId="WW8Num5z4">
    <w:name w:val="WW8Num5z4"/>
    <w:rsid w:val="00EF0B50"/>
  </w:style>
  <w:style w:type="character" w:customStyle="1" w:styleId="WW8Num5z5">
    <w:name w:val="WW8Num5z5"/>
    <w:rsid w:val="00EF0B50"/>
  </w:style>
  <w:style w:type="character" w:customStyle="1" w:styleId="WW8Num5z6">
    <w:name w:val="WW8Num5z6"/>
    <w:rsid w:val="00EF0B50"/>
  </w:style>
  <w:style w:type="character" w:customStyle="1" w:styleId="WW8Num5z7">
    <w:name w:val="WW8Num5z7"/>
    <w:rsid w:val="00EF0B50"/>
  </w:style>
  <w:style w:type="character" w:customStyle="1" w:styleId="WW8Num5z8">
    <w:name w:val="WW8Num5z8"/>
    <w:rsid w:val="00EF0B50"/>
  </w:style>
  <w:style w:type="character" w:customStyle="1" w:styleId="WW8Num7z1">
    <w:name w:val="WW8Num7z1"/>
    <w:rsid w:val="00EF0B50"/>
  </w:style>
  <w:style w:type="character" w:customStyle="1" w:styleId="WW8Num7z2">
    <w:name w:val="WW8Num7z2"/>
    <w:rsid w:val="00EF0B50"/>
  </w:style>
  <w:style w:type="character" w:customStyle="1" w:styleId="WW8Num7z3">
    <w:name w:val="WW8Num7z3"/>
    <w:rsid w:val="00EF0B50"/>
  </w:style>
  <w:style w:type="character" w:customStyle="1" w:styleId="WW8Num7z4">
    <w:name w:val="WW8Num7z4"/>
    <w:rsid w:val="00EF0B50"/>
  </w:style>
  <w:style w:type="character" w:customStyle="1" w:styleId="WW8Num7z5">
    <w:name w:val="WW8Num7z5"/>
    <w:rsid w:val="00EF0B50"/>
  </w:style>
  <w:style w:type="character" w:customStyle="1" w:styleId="WW8Num7z6">
    <w:name w:val="WW8Num7z6"/>
    <w:rsid w:val="00EF0B50"/>
  </w:style>
  <w:style w:type="character" w:customStyle="1" w:styleId="WW8Num7z7">
    <w:name w:val="WW8Num7z7"/>
    <w:rsid w:val="00EF0B50"/>
  </w:style>
  <w:style w:type="character" w:customStyle="1" w:styleId="WW8Num7z8">
    <w:name w:val="WW8Num7z8"/>
    <w:rsid w:val="00EF0B50"/>
  </w:style>
  <w:style w:type="character" w:customStyle="1" w:styleId="WW8Num8z1">
    <w:name w:val="WW8Num8z1"/>
    <w:rsid w:val="00EF0B50"/>
    <w:rPr>
      <w:rFonts w:ascii="Courier New" w:hAnsi="Courier New" w:cs="Courier New"/>
    </w:rPr>
  </w:style>
  <w:style w:type="character" w:customStyle="1" w:styleId="WW8Num8z2">
    <w:name w:val="WW8Num8z2"/>
    <w:rsid w:val="00EF0B50"/>
    <w:rPr>
      <w:rFonts w:ascii="Wingdings" w:hAnsi="Wingdings" w:cs="Wingdings"/>
    </w:rPr>
  </w:style>
  <w:style w:type="character" w:customStyle="1" w:styleId="WW8Num11z1">
    <w:name w:val="WW8Num11z1"/>
    <w:rsid w:val="00EF0B50"/>
  </w:style>
  <w:style w:type="character" w:customStyle="1" w:styleId="WW8Num11z2">
    <w:name w:val="WW8Num11z2"/>
    <w:rsid w:val="00EF0B50"/>
  </w:style>
  <w:style w:type="character" w:customStyle="1" w:styleId="WW8Num11z3">
    <w:name w:val="WW8Num11z3"/>
    <w:rsid w:val="00EF0B50"/>
  </w:style>
  <w:style w:type="character" w:customStyle="1" w:styleId="WW8Num11z4">
    <w:name w:val="WW8Num11z4"/>
    <w:rsid w:val="00EF0B50"/>
  </w:style>
  <w:style w:type="character" w:customStyle="1" w:styleId="WW8Num11z5">
    <w:name w:val="WW8Num11z5"/>
    <w:rsid w:val="00EF0B50"/>
  </w:style>
  <w:style w:type="character" w:customStyle="1" w:styleId="WW8Num11z6">
    <w:name w:val="WW8Num11z6"/>
    <w:rsid w:val="00EF0B50"/>
  </w:style>
  <w:style w:type="character" w:customStyle="1" w:styleId="WW8Num11z7">
    <w:name w:val="WW8Num11z7"/>
    <w:rsid w:val="00EF0B50"/>
  </w:style>
  <w:style w:type="character" w:customStyle="1" w:styleId="WW8Num11z8">
    <w:name w:val="WW8Num11z8"/>
    <w:rsid w:val="00EF0B50"/>
  </w:style>
  <w:style w:type="character" w:customStyle="1" w:styleId="WW8Num13z1">
    <w:name w:val="WW8Num13z1"/>
    <w:rsid w:val="00EF0B50"/>
    <w:rPr>
      <w:rFonts w:ascii="Courier New" w:hAnsi="Courier New" w:cs="Courier New"/>
      <w:sz w:val="20"/>
    </w:rPr>
  </w:style>
  <w:style w:type="character" w:customStyle="1" w:styleId="WW8Num13z2">
    <w:name w:val="WW8Num13z2"/>
    <w:rsid w:val="00EF0B50"/>
    <w:rPr>
      <w:rFonts w:ascii="Wingdings" w:hAnsi="Wingdings" w:cs="Wingdings"/>
      <w:sz w:val="20"/>
    </w:rPr>
  </w:style>
  <w:style w:type="character" w:customStyle="1" w:styleId="WW8Num14z1">
    <w:name w:val="WW8Num14z1"/>
    <w:rsid w:val="00EF0B50"/>
    <w:rPr>
      <w:rFonts w:ascii="Courier New" w:hAnsi="Courier New" w:cs="Courier New"/>
    </w:rPr>
  </w:style>
  <w:style w:type="character" w:customStyle="1" w:styleId="WW8Num14z2">
    <w:name w:val="WW8Num14z2"/>
    <w:rsid w:val="00EF0B50"/>
    <w:rPr>
      <w:rFonts w:ascii="Wingdings" w:hAnsi="Wingdings" w:cs="Wingdings"/>
    </w:rPr>
  </w:style>
  <w:style w:type="character" w:customStyle="1" w:styleId="WW8Num15z1">
    <w:name w:val="WW8Num15z1"/>
    <w:rsid w:val="00EF0B50"/>
    <w:rPr>
      <w:rFonts w:ascii="Courier New" w:hAnsi="Courier New" w:cs="Courier New"/>
    </w:rPr>
  </w:style>
  <w:style w:type="character" w:customStyle="1" w:styleId="WW8Num15z2">
    <w:name w:val="WW8Num15z2"/>
    <w:rsid w:val="00EF0B50"/>
    <w:rPr>
      <w:rFonts w:ascii="Wingdings" w:hAnsi="Wingdings" w:cs="Wingdings"/>
    </w:rPr>
  </w:style>
  <w:style w:type="character" w:customStyle="1" w:styleId="WW8Num16z1">
    <w:name w:val="WW8Num16z1"/>
    <w:rsid w:val="00EF0B50"/>
  </w:style>
  <w:style w:type="character" w:customStyle="1" w:styleId="WW8Num16z3">
    <w:name w:val="WW8Num16z3"/>
    <w:rsid w:val="00EF0B50"/>
    <w:rPr>
      <w:rFonts w:ascii="Symbol" w:hAnsi="Symbol" w:cs="Symbol"/>
    </w:rPr>
  </w:style>
  <w:style w:type="character" w:customStyle="1" w:styleId="WW8Num16z4">
    <w:name w:val="WW8Num16z4"/>
    <w:rsid w:val="00EF0B50"/>
    <w:rPr>
      <w:rFonts w:ascii="Courier New" w:hAnsi="Courier New" w:cs="Courier New"/>
    </w:rPr>
  </w:style>
  <w:style w:type="character" w:customStyle="1" w:styleId="WW8Num17z0">
    <w:name w:val="WW8Num17z0"/>
    <w:rsid w:val="00EF0B50"/>
    <w:rPr>
      <w:sz w:val="28"/>
      <w:szCs w:val="28"/>
    </w:rPr>
  </w:style>
  <w:style w:type="character" w:customStyle="1" w:styleId="WW8Num17z1">
    <w:name w:val="WW8Num17z1"/>
    <w:rsid w:val="00EF0B50"/>
  </w:style>
  <w:style w:type="character" w:customStyle="1" w:styleId="WW8Num17z2">
    <w:name w:val="WW8Num17z2"/>
    <w:rsid w:val="00EF0B50"/>
  </w:style>
  <w:style w:type="character" w:customStyle="1" w:styleId="WW8Num17z3">
    <w:name w:val="WW8Num17z3"/>
    <w:rsid w:val="00EF0B50"/>
  </w:style>
  <w:style w:type="character" w:customStyle="1" w:styleId="WW8Num17z4">
    <w:name w:val="WW8Num17z4"/>
    <w:rsid w:val="00EF0B50"/>
  </w:style>
  <w:style w:type="character" w:customStyle="1" w:styleId="WW8Num17z5">
    <w:name w:val="WW8Num17z5"/>
    <w:rsid w:val="00EF0B50"/>
  </w:style>
  <w:style w:type="character" w:customStyle="1" w:styleId="WW8Num17z6">
    <w:name w:val="WW8Num17z6"/>
    <w:rsid w:val="00EF0B50"/>
  </w:style>
  <w:style w:type="character" w:customStyle="1" w:styleId="WW8Num17z7">
    <w:name w:val="WW8Num17z7"/>
    <w:rsid w:val="00EF0B50"/>
  </w:style>
  <w:style w:type="character" w:customStyle="1" w:styleId="WW8Num17z8">
    <w:name w:val="WW8Num17z8"/>
    <w:rsid w:val="00EF0B50"/>
  </w:style>
  <w:style w:type="character" w:customStyle="1" w:styleId="WW8Num18z0">
    <w:name w:val="WW8Num18z0"/>
    <w:rsid w:val="00EF0B50"/>
    <w:rPr>
      <w:rFonts w:cs="Times New Roman"/>
      <w:sz w:val="28"/>
      <w:szCs w:val="28"/>
    </w:rPr>
  </w:style>
  <w:style w:type="character" w:customStyle="1" w:styleId="WW8Num19z0">
    <w:name w:val="WW8Num19z0"/>
    <w:rsid w:val="00EF0B50"/>
    <w:rPr>
      <w:rFonts w:cs="Times New Roman"/>
    </w:rPr>
  </w:style>
  <w:style w:type="character" w:customStyle="1" w:styleId="WW8Num19z1">
    <w:name w:val="WW8Num19z1"/>
    <w:rsid w:val="00EF0B50"/>
  </w:style>
  <w:style w:type="character" w:customStyle="1" w:styleId="WW8Num19z2">
    <w:name w:val="WW8Num19z2"/>
    <w:rsid w:val="00EF0B50"/>
  </w:style>
  <w:style w:type="character" w:customStyle="1" w:styleId="WW8Num19z3">
    <w:name w:val="WW8Num19z3"/>
    <w:rsid w:val="00EF0B50"/>
  </w:style>
  <w:style w:type="character" w:customStyle="1" w:styleId="WW8Num19z4">
    <w:name w:val="WW8Num19z4"/>
    <w:rsid w:val="00EF0B50"/>
  </w:style>
  <w:style w:type="character" w:customStyle="1" w:styleId="WW8Num19z5">
    <w:name w:val="WW8Num19z5"/>
    <w:rsid w:val="00EF0B50"/>
  </w:style>
  <w:style w:type="character" w:customStyle="1" w:styleId="WW8Num19z6">
    <w:name w:val="WW8Num19z6"/>
    <w:rsid w:val="00EF0B50"/>
  </w:style>
  <w:style w:type="character" w:customStyle="1" w:styleId="WW8Num19z7">
    <w:name w:val="WW8Num19z7"/>
    <w:rsid w:val="00EF0B50"/>
  </w:style>
  <w:style w:type="character" w:customStyle="1" w:styleId="WW8Num19z8">
    <w:name w:val="WW8Num19z8"/>
    <w:rsid w:val="00EF0B50"/>
  </w:style>
  <w:style w:type="character" w:customStyle="1" w:styleId="WW8Num20z0">
    <w:name w:val="WW8Num20z0"/>
    <w:rsid w:val="00EF0B50"/>
  </w:style>
  <w:style w:type="character" w:customStyle="1" w:styleId="WW8Num20z1">
    <w:name w:val="WW8Num20z1"/>
    <w:rsid w:val="00EF0B50"/>
  </w:style>
  <w:style w:type="character" w:customStyle="1" w:styleId="WW8Num20z2">
    <w:name w:val="WW8Num20z2"/>
    <w:rsid w:val="00EF0B50"/>
  </w:style>
  <w:style w:type="character" w:customStyle="1" w:styleId="WW8Num20z3">
    <w:name w:val="WW8Num20z3"/>
    <w:rsid w:val="00EF0B50"/>
  </w:style>
  <w:style w:type="character" w:customStyle="1" w:styleId="WW8Num20z4">
    <w:name w:val="WW8Num20z4"/>
    <w:rsid w:val="00EF0B50"/>
  </w:style>
  <w:style w:type="character" w:customStyle="1" w:styleId="WW8Num20z5">
    <w:name w:val="WW8Num20z5"/>
    <w:rsid w:val="00EF0B50"/>
  </w:style>
  <w:style w:type="character" w:customStyle="1" w:styleId="WW8Num20z6">
    <w:name w:val="WW8Num20z6"/>
    <w:rsid w:val="00EF0B50"/>
  </w:style>
  <w:style w:type="character" w:customStyle="1" w:styleId="WW8Num20z7">
    <w:name w:val="WW8Num20z7"/>
    <w:rsid w:val="00EF0B50"/>
  </w:style>
  <w:style w:type="character" w:customStyle="1" w:styleId="WW8Num20z8">
    <w:name w:val="WW8Num20z8"/>
    <w:rsid w:val="00EF0B50"/>
  </w:style>
  <w:style w:type="character" w:customStyle="1" w:styleId="WW8Num21z0">
    <w:name w:val="WW8Num21z0"/>
    <w:rsid w:val="00EF0B50"/>
    <w:rPr>
      <w:rFonts w:cs="Times New Roman"/>
      <w:sz w:val="28"/>
      <w:szCs w:val="28"/>
    </w:rPr>
  </w:style>
  <w:style w:type="character" w:customStyle="1" w:styleId="WW8Num22z0">
    <w:name w:val="WW8Num22z0"/>
    <w:rsid w:val="00EF0B50"/>
    <w:rPr>
      <w:rFonts w:cs="Times New Roman"/>
    </w:rPr>
  </w:style>
  <w:style w:type="character" w:customStyle="1" w:styleId="13">
    <w:name w:val="Основной шрифт абзаца1"/>
    <w:rsid w:val="00EF0B50"/>
  </w:style>
  <w:style w:type="character" w:styleId="a4">
    <w:name w:val="Strong"/>
    <w:uiPriority w:val="22"/>
    <w:qFormat/>
    <w:rsid w:val="00EF0B50"/>
    <w:rPr>
      <w:rFonts w:cs="Times New Roman"/>
      <w:b/>
      <w:bCs/>
    </w:rPr>
  </w:style>
  <w:style w:type="character" w:customStyle="1" w:styleId="31">
    <w:name w:val="Знак Знак3"/>
    <w:rsid w:val="00EF0B50"/>
    <w:rPr>
      <w:rFonts w:ascii="Arial" w:eastAsia="Calibri" w:hAnsi="Arial" w:cs="Lohit Hindi"/>
      <w:kern w:val="1"/>
      <w:szCs w:val="24"/>
      <w:lang w:val="ru-RU" w:bidi="hi-IN"/>
    </w:rPr>
  </w:style>
  <w:style w:type="character" w:customStyle="1" w:styleId="21">
    <w:name w:val="Знак Знак2"/>
    <w:rsid w:val="00EF0B50"/>
    <w:rPr>
      <w:rFonts w:eastAsia="Calibri"/>
      <w:sz w:val="24"/>
      <w:szCs w:val="24"/>
    </w:rPr>
  </w:style>
  <w:style w:type="character" w:customStyle="1" w:styleId="14">
    <w:name w:val="Знак Знак1"/>
    <w:rsid w:val="00EF0B50"/>
    <w:rPr>
      <w:rFonts w:eastAsia="Calibri"/>
      <w:sz w:val="24"/>
      <w:szCs w:val="24"/>
    </w:rPr>
  </w:style>
  <w:style w:type="character" w:customStyle="1" w:styleId="a5">
    <w:name w:val="Знак Знак"/>
    <w:rsid w:val="00EF0B50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13"/>
    <w:rsid w:val="00EF0B50"/>
  </w:style>
  <w:style w:type="paragraph" w:customStyle="1" w:styleId="11">
    <w:name w:val="Заголовок1"/>
    <w:basedOn w:val="a"/>
    <w:next w:val="a6"/>
    <w:rsid w:val="00EF0B50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0">
    <w:name w:val="Body Text"/>
    <w:basedOn w:val="a"/>
    <w:link w:val="a7"/>
    <w:rsid w:val="00EF0B50"/>
    <w:pPr>
      <w:widowControl w:val="0"/>
      <w:suppressAutoHyphens/>
      <w:spacing w:after="120" w:line="240" w:lineRule="auto"/>
    </w:pPr>
    <w:rPr>
      <w:rFonts w:ascii="Arial" w:eastAsia="Calibri" w:hAnsi="Arial" w:cs="Lohit Hindi"/>
      <w:kern w:val="1"/>
      <w:sz w:val="20"/>
      <w:szCs w:val="24"/>
      <w:lang w:eastAsia="zh-CN" w:bidi="hi-IN"/>
    </w:rPr>
  </w:style>
  <w:style w:type="character" w:customStyle="1" w:styleId="a7">
    <w:name w:val="Основной текст Знак"/>
    <w:basedOn w:val="a1"/>
    <w:link w:val="a0"/>
    <w:rsid w:val="00EF0B50"/>
    <w:rPr>
      <w:rFonts w:ascii="Arial" w:eastAsia="Calibri" w:hAnsi="Arial" w:cs="Lohit Hindi"/>
      <w:kern w:val="1"/>
      <w:sz w:val="20"/>
      <w:szCs w:val="24"/>
      <w:lang w:eastAsia="zh-CN" w:bidi="hi-IN"/>
    </w:rPr>
  </w:style>
  <w:style w:type="paragraph" w:styleId="a8">
    <w:name w:val="List"/>
    <w:basedOn w:val="a0"/>
    <w:rsid w:val="00EF0B50"/>
    <w:rPr>
      <w:rFonts w:cs="FreeSans"/>
    </w:rPr>
  </w:style>
  <w:style w:type="paragraph" w:styleId="a9">
    <w:name w:val="caption"/>
    <w:basedOn w:val="a"/>
    <w:qFormat/>
    <w:rsid w:val="00EF0B50"/>
    <w:pPr>
      <w:suppressLineNumbers/>
      <w:suppressAutoHyphen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EF0B50"/>
    <w:pPr>
      <w:suppressLineNumbers/>
      <w:suppressAutoHyphens/>
      <w:spacing w:after="0" w:line="240" w:lineRule="auto"/>
    </w:pPr>
    <w:rPr>
      <w:rFonts w:ascii="Times New Roman" w:eastAsia="Calibri" w:hAnsi="Times New Roman" w:cs="FreeSans"/>
      <w:sz w:val="24"/>
      <w:szCs w:val="24"/>
      <w:lang w:eastAsia="zh-CN"/>
    </w:rPr>
  </w:style>
  <w:style w:type="paragraph" w:customStyle="1" w:styleId="acenter">
    <w:name w:val="acenter"/>
    <w:basedOn w:val="a"/>
    <w:rsid w:val="00EF0B50"/>
    <w:pPr>
      <w:suppressAutoHyphens/>
      <w:spacing w:before="60" w:after="75" w:line="240" w:lineRule="auto"/>
      <w:ind w:left="60"/>
      <w:jc w:val="center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basedOn w:val="a"/>
    <w:rsid w:val="00EF0B50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zh-CN"/>
    </w:rPr>
  </w:style>
  <w:style w:type="paragraph" w:customStyle="1" w:styleId="aa">
    <w:name w:val="Содержимое таблицы"/>
    <w:basedOn w:val="a"/>
    <w:rsid w:val="00EF0B50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customStyle="1" w:styleId="ab">
    <w:basedOn w:val="a"/>
    <w:next w:val="ac"/>
    <w:uiPriority w:val="99"/>
    <w:rsid w:val="00EF0B50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6">
    <w:name w:val="Subtitle"/>
    <w:basedOn w:val="a"/>
    <w:next w:val="a0"/>
    <w:link w:val="ad"/>
    <w:qFormat/>
    <w:rsid w:val="00EF0B50"/>
    <w:pPr>
      <w:suppressAutoHyphens/>
      <w:spacing w:after="60" w:line="240" w:lineRule="auto"/>
      <w:jc w:val="center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ad">
    <w:name w:val="Подзаголовок Знак"/>
    <w:basedOn w:val="a1"/>
    <w:link w:val="a6"/>
    <w:rsid w:val="00EF0B50"/>
    <w:rPr>
      <w:rFonts w:ascii="Arial" w:eastAsia="Calibri" w:hAnsi="Arial" w:cs="Arial"/>
      <w:sz w:val="24"/>
      <w:szCs w:val="24"/>
      <w:lang w:eastAsia="zh-CN"/>
    </w:rPr>
  </w:style>
  <w:style w:type="paragraph" w:customStyle="1" w:styleId="ae">
    <w:name w:val="Стиль"/>
    <w:rsid w:val="00EF0B5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EF0B5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f">
    <w:name w:val="header"/>
    <w:basedOn w:val="a"/>
    <w:link w:val="af0"/>
    <w:rsid w:val="00EF0B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1"/>
    <w:link w:val="af"/>
    <w:rsid w:val="00EF0B50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f1">
    <w:name w:val="footer"/>
    <w:basedOn w:val="a"/>
    <w:link w:val="af2"/>
    <w:rsid w:val="00EF0B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f2">
    <w:name w:val="Нижний колонтитул Знак"/>
    <w:basedOn w:val="a1"/>
    <w:link w:val="af1"/>
    <w:rsid w:val="00EF0B50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f3">
    <w:name w:val="Balloon Text"/>
    <w:basedOn w:val="a"/>
    <w:link w:val="af4"/>
    <w:rsid w:val="00EF0B50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f4">
    <w:name w:val="Текст выноски Знак"/>
    <w:basedOn w:val="a1"/>
    <w:link w:val="af3"/>
    <w:rsid w:val="00EF0B50"/>
    <w:rPr>
      <w:rFonts w:ascii="Segoe UI" w:eastAsia="Calibri" w:hAnsi="Segoe UI" w:cs="Segoe UI"/>
      <w:sz w:val="18"/>
      <w:szCs w:val="18"/>
      <w:lang w:eastAsia="zh-CN"/>
    </w:rPr>
  </w:style>
  <w:style w:type="paragraph" w:customStyle="1" w:styleId="af5">
    <w:name w:val="Заголовок таблицы"/>
    <w:basedOn w:val="aa"/>
    <w:rsid w:val="00EF0B50"/>
    <w:pPr>
      <w:jc w:val="center"/>
    </w:pPr>
    <w:rPr>
      <w:b/>
      <w:bCs/>
    </w:rPr>
  </w:style>
  <w:style w:type="paragraph" w:customStyle="1" w:styleId="17">
    <w:name w:val="Цитата1"/>
    <w:basedOn w:val="a"/>
    <w:rsid w:val="00EF0B50"/>
    <w:pPr>
      <w:suppressAutoHyphens/>
      <w:spacing w:after="283" w:line="240" w:lineRule="auto"/>
      <w:ind w:left="567" w:right="567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f6">
    <w:name w:val="Title"/>
    <w:basedOn w:val="11"/>
    <w:next w:val="a0"/>
    <w:link w:val="af7"/>
    <w:qFormat/>
    <w:rsid w:val="00EF0B50"/>
    <w:pPr>
      <w:jc w:val="center"/>
    </w:pPr>
    <w:rPr>
      <w:b/>
      <w:bCs/>
      <w:sz w:val="56"/>
      <w:szCs w:val="56"/>
    </w:rPr>
  </w:style>
  <w:style w:type="character" w:customStyle="1" w:styleId="af7">
    <w:name w:val="Название Знак"/>
    <w:basedOn w:val="a1"/>
    <w:link w:val="af6"/>
    <w:rsid w:val="00EF0B50"/>
    <w:rPr>
      <w:rFonts w:ascii="Times New Roman" w:eastAsia="SimSun" w:hAnsi="Times New Roman" w:cs="Times New Roman"/>
      <w:b/>
      <w:bCs/>
      <w:sz w:val="56"/>
      <w:szCs w:val="56"/>
      <w:lang w:eastAsia="zh-CN"/>
    </w:rPr>
  </w:style>
  <w:style w:type="paragraph" w:styleId="ac">
    <w:name w:val="Normal (Web)"/>
    <w:basedOn w:val="a"/>
    <w:uiPriority w:val="99"/>
    <w:unhideWhenUsed/>
    <w:rsid w:val="00EF0B50"/>
    <w:rPr>
      <w:rFonts w:ascii="Times New Roman" w:hAnsi="Times New Roman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FA5C1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f9">
    <w:name w:val="Emphasis"/>
    <w:uiPriority w:val="20"/>
    <w:qFormat/>
    <w:rsid w:val="0087195B"/>
    <w:rPr>
      <w:i/>
      <w:iCs/>
    </w:rPr>
  </w:style>
  <w:style w:type="character" w:customStyle="1" w:styleId="afa">
    <w:name w:val="Без интервала Знак"/>
    <w:link w:val="afb"/>
    <w:uiPriority w:val="1"/>
    <w:locked/>
    <w:rsid w:val="0087195B"/>
    <w:rPr>
      <w:rFonts w:ascii="Times New Roman" w:eastAsia="Times New Roman" w:hAnsi="Times New Roman"/>
      <w:lang w:eastAsia="ru-RU"/>
    </w:rPr>
  </w:style>
  <w:style w:type="paragraph" w:styleId="afb">
    <w:name w:val="No Spacing"/>
    <w:link w:val="afa"/>
    <w:uiPriority w:val="1"/>
    <w:qFormat/>
    <w:rsid w:val="0087195B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western">
    <w:name w:val="western"/>
    <w:basedOn w:val="a"/>
    <w:rsid w:val="0087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7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87195B"/>
  </w:style>
  <w:style w:type="character" w:styleId="afc">
    <w:name w:val="Subtle Emphasis"/>
    <w:uiPriority w:val="19"/>
    <w:qFormat/>
    <w:rsid w:val="0087195B"/>
    <w:rPr>
      <w:i/>
      <w:iCs/>
      <w:color w:val="404040"/>
    </w:rPr>
  </w:style>
  <w:style w:type="table" w:customStyle="1" w:styleId="TableNormal">
    <w:name w:val="Table Normal"/>
    <w:uiPriority w:val="2"/>
    <w:semiHidden/>
    <w:unhideWhenUsed/>
    <w:qFormat/>
    <w:rsid w:val="00471D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AFC71-2379-4B7A-B2A5-4B3DE579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48</Pages>
  <Words>11470</Words>
  <Characters>65379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Фарида</cp:lastModifiedBy>
  <cp:revision>5</cp:revision>
  <cp:lastPrinted>2025-09-05T06:21:00Z</cp:lastPrinted>
  <dcterms:created xsi:type="dcterms:W3CDTF">2025-06-04T07:21:00Z</dcterms:created>
  <dcterms:modified xsi:type="dcterms:W3CDTF">2025-12-03T09:57:00Z</dcterms:modified>
</cp:coreProperties>
</file>