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9CA" w:rsidRDefault="00BD341A" w:rsidP="00597D9A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77730" cy="7333420"/>
            <wp:effectExtent l="0" t="0" r="0" b="1270"/>
            <wp:docPr id="3" name="Рисунок 3" descr="C:\Users\Гульназ\Downloads\IMG_20210329_104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wnloads\IMG_20210329_104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7E" w:rsidRDefault="00CC527E" w:rsidP="00F02A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bookmarkStart w:id="0" w:name="_GoBack"/>
      <w:bookmarkEnd w:id="0"/>
    </w:p>
    <w:p w:rsidR="00CC527E" w:rsidRDefault="00CC527E" w:rsidP="00F02A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F02A0F" w:rsidRPr="00F02A0F" w:rsidRDefault="00F02A0F" w:rsidP="00F02A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lang w:eastAsia="zh-CN"/>
        </w:rPr>
        <w:t>Пояснительная записка</w:t>
      </w:r>
    </w:p>
    <w:p w:rsidR="00CC527E" w:rsidRPr="00F02A0F" w:rsidRDefault="00CC527E" w:rsidP="00CC527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zh-CN"/>
        </w:rPr>
      </w:pPr>
    </w:p>
    <w:p w:rsidR="00F02A0F" w:rsidRPr="00F02A0F" w:rsidRDefault="00F02A0F" w:rsidP="00F02A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 xml:space="preserve">                         Рабочая программа разработана на основе следующих документов:</w:t>
      </w:r>
    </w:p>
    <w:p w:rsidR="00F02A0F" w:rsidRPr="00F02A0F" w:rsidRDefault="00F02A0F" w:rsidP="00F02A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1.Федеральный  Закон  «Об образовании в Российской Федерации» от 29 декабря 2012г. №273-ФЗ</w:t>
      </w:r>
    </w:p>
    <w:p w:rsidR="00F02A0F" w:rsidRPr="00F02A0F" w:rsidRDefault="00F02A0F" w:rsidP="00F02A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 xml:space="preserve">2. Федеральный  государственный  образовательный  стандарт  начального общего образования </w:t>
      </w:r>
      <w:proofErr w:type="spellStart"/>
      <w:r w:rsidRPr="00F02A0F">
        <w:rPr>
          <w:rFonts w:ascii="Times New Roman" w:eastAsia="Times New Roman" w:hAnsi="Times New Roman" w:cs="Times New Roman"/>
          <w:lang w:eastAsia="zh-CN"/>
        </w:rPr>
        <w:t>МОиН</w:t>
      </w:r>
      <w:proofErr w:type="spellEnd"/>
      <w:r w:rsidRPr="00F02A0F">
        <w:rPr>
          <w:rFonts w:ascii="Times New Roman" w:eastAsia="Times New Roman" w:hAnsi="Times New Roman" w:cs="Times New Roman"/>
          <w:lang w:eastAsia="zh-CN"/>
        </w:rPr>
        <w:t xml:space="preserve">  РФ от   6.10.2009г. №373</w:t>
      </w:r>
    </w:p>
    <w:p w:rsidR="00F02A0F" w:rsidRPr="00F02A0F" w:rsidRDefault="00F02A0F" w:rsidP="00F02A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 xml:space="preserve">3. Приказ  </w:t>
      </w:r>
      <w:proofErr w:type="spellStart"/>
      <w:r w:rsidRPr="00F02A0F">
        <w:rPr>
          <w:rFonts w:ascii="Times New Roman" w:eastAsia="Times New Roman" w:hAnsi="Times New Roman" w:cs="Times New Roman"/>
          <w:lang w:eastAsia="zh-CN"/>
        </w:rPr>
        <w:t>МОиН</w:t>
      </w:r>
      <w:proofErr w:type="spellEnd"/>
      <w:r w:rsidRPr="00F02A0F">
        <w:rPr>
          <w:rFonts w:ascii="Times New Roman" w:eastAsia="Times New Roman" w:hAnsi="Times New Roman" w:cs="Times New Roman"/>
          <w:lang w:eastAsia="zh-CN"/>
        </w:rPr>
        <w:t xml:space="preserve"> РФ от 26.11.2010г. №1241 «О внесении  изменений в Федеральный образовательный стандарт начального общего образования», утверждённый приказом </w:t>
      </w:r>
      <w:proofErr w:type="spellStart"/>
      <w:r w:rsidRPr="00F02A0F">
        <w:rPr>
          <w:rFonts w:ascii="Times New Roman" w:eastAsia="Times New Roman" w:hAnsi="Times New Roman" w:cs="Times New Roman"/>
          <w:lang w:eastAsia="zh-CN"/>
        </w:rPr>
        <w:t>МОиН</w:t>
      </w:r>
      <w:proofErr w:type="spellEnd"/>
      <w:r w:rsidRPr="00F02A0F">
        <w:rPr>
          <w:rFonts w:ascii="Times New Roman" w:eastAsia="Times New Roman" w:hAnsi="Times New Roman" w:cs="Times New Roman"/>
          <w:lang w:eastAsia="zh-CN"/>
        </w:rPr>
        <w:t xml:space="preserve"> РФ от 6.10.2009г. №373</w:t>
      </w:r>
    </w:p>
    <w:p w:rsidR="00F02A0F" w:rsidRPr="00F02A0F" w:rsidRDefault="00F02A0F" w:rsidP="00F02A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 xml:space="preserve">4. Примерная программа начального общего образования  по технологии авторов  </w:t>
      </w:r>
      <w:proofErr w:type="spellStart"/>
      <w:r w:rsidRPr="00F02A0F">
        <w:rPr>
          <w:rFonts w:ascii="Times New Roman" w:eastAsia="Times New Roman" w:hAnsi="Times New Roman" w:cs="Times New Roman"/>
          <w:lang w:eastAsia="zh-CN"/>
        </w:rPr>
        <w:t>Роговцева</w:t>
      </w:r>
      <w:proofErr w:type="spellEnd"/>
      <w:r w:rsidRPr="00F02A0F">
        <w:rPr>
          <w:rFonts w:ascii="Times New Roman" w:eastAsia="Times New Roman" w:hAnsi="Times New Roman" w:cs="Times New Roman"/>
          <w:lang w:eastAsia="zh-CN"/>
        </w:rPr>
        <w:t xml:space="preserve"> Н.И., </w:t>
      </w:r>
      <w:proofErr w:type="spellStart"/>
      <w:r w:rsidRPr="00F02A0F">
        <w:rPr>
          <w:rFonts w:ascii="Times New Roman" w:eastAsia="Times New Roman" w:hAnsi="Times New Roman" w:cs="Times New Roman"/>
          <w:lang w:eastAsia="zh-CN"/>
        </w:rPr>
        <w:t>Анащенкова</w:t>
      </w:r>
      <w:proofErr w:type="spellEnd"/>
      <w:r w:rsidRPr="00F02A0F">
        <w:rPr>
          <w:rFonts w:ascii="Times New Roman" w:eastAsia="Times New Roman" w:hAnsi="Times New Roman" w:cs="Times New Roman"/>
          <w:lang w:eastAsia="zh-CN"/>
        </w:rPr>
        <w:t xml:space="preserve"> С.В.. «Технология: Рабочие программы: 1-4 классы»,;</w:t>
      </w:r>
    </w:p>
    <w:p w:rsidR="00F02A0F" w:rsidRPr="00F02A0F" w:rsidRDefault="00F02A0F" w:rsidP="00CC527E">
      <w:pPr>
        <w:suppressAutoHyphens/>
        <w:autoSpaceDE w:val="0"/>
        <w:spacing w:after="0" w:line="240" w:lineRule="auto"/>
        <w:jc w:val="both"/>
        <w:textAlignment w:val="center"/>
        <w:rPr>
          <w:rFonts w:ascii="NewtonCSanPin" w:eastAsia="Times New Roman" w:hAnsi="NewtonCSanPin" w:cs="NewtonCSanPin"/>
          <w:color w:val="000000"/>
          <w:sz w:val="21"/>
          <w:szCs w:val="21"/>
          <w:lang w:val="x-none" w:eastAsia="zh-CN"/>
        </w:rPr>
      </w:pPr>
      <w:r w:rsidRPr="00F02A0F">
        <w:rPr>
          <w:rFonts w:ascii="Times New Roman" w:eastAsia="Times New Roman" w:hAnsi="Times New Roman" w:cs="Times New Roman"/>
          <w:bCs/>
          <w:lang w:eastAsia="zh-CN"/>
        </w:rPr>
        <w:t xml:space="preserve">5. </w:t>
      </w:r>
      <w:r w:rsidRPr="00F02A0F">
        <w:rPr>
          <w:rFonts w:ascii="Times New Roman" w:eastAsia="Times New Roman" w:hAnsi="Times New Roman" w:cs="Times New Roman"/>
          <w:bCs/>
          <w:lang w:val="x-none" w:eastAsia="zh-CN"/>
        </w:rPr>
        <w:t>Примерная</w:t>
      </w:r>
      <w:r w:rsidRPr="00F02A0F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F02A0F">
        <w:rPr>
          <w:rFonts w:ascii="Times New Roman" w:eastAsia="Times New Roman" w:hAnsi="Times New Roman" w:cs="Times New Roman"/>
          <w:lang w:val="x-none" w:eastAsia="zh-CN"/>
        </w:rPr>
        <w:t>основная образовательная программа начального общего образования</w:t>
      </w:r>
      <w:r w:rsidRPr="00F02A0F">
        <w:rPr>
          <w:rFonts w:ascii="Times New Roman" w:eastAsia="Times New Roman" w:hAnsi="Times New Roman" w:cs="Times New Roman"/>
          <w:lang w:eastAsia="zh-CN"/>
        </w:rPr>
        <w:t xml:space="preserve">. </w:t>
      </w:r>
      <w:r w:rsidRPr="00F02A0F">
        <w:rPr>
          <w:rFonts w:ascii="Times New Roman" w:eastAsia="Times New Roman" w:hAnsi="Times New Roman" w:cs="Times New Roman"/>
          <w:color w:val="000000"/>
          <w:lang w:val="x-none" w:eastAsia="zh-CN"/>
        </w:rPr>
        <w:t>8</w:t>
      </w: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 xml:space="preserve">.04. </w:t>
      </w:r>
      <w:r w:rsidRPr="00F02A0F">
        <w:rPr>
          <w:rFonts w:ascii="Times New Roman" w:eastAsia="Times New Roman" w:hAnsi="Times New Roman" w:cs="Times New Roman"/>
          <w:color w:val="000000"/>
          <w:lang w:val="x-none" w:eastAsia="zh-CN"/>
        </w:rPr>
        <w:t>2015 г. № 1/15</w:t>
      </w:r>
    </w:p>
    <w:p w:rsidR="00F02A0F" w:rsidRPr="00F02A0F" w:rsidRDefault="00F02A0F" w:rsidP="00CC527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6. Рабочая программа </w:t>
      </w:r>
      <w:proofErr w:type="spellStart"/>
      <w:r w:rsidRPr="00F02A0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Роговцевой</w:t>
      </w:r>
      <w:proofErr w:type="spellEnd"/>
      <w:r w:rsidRPr="00F02A0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Н.И., </w:t>
      </w:r>
      <w:proofErr w:type="spellStart"/>
      <w:r w:rsidRPr="00F02A0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Анищенковой</w:t>
      </w:r>
      <w:proofErr w:type="spellEnd"/>
      <w:r w:rsidRPr="00F02A0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С.В. «Технология. 1-4 классы. – М.: Просвещение, 2011.</w:t>
      </w:r>
    </w:p>
    <w:p w:rsidR="00F02A0F" w:rsidRPr="00F02A0F" w:rsidRDefault="00F02A0F" w:rsidP="00F02A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7. Образовательная   программа  начального общего образования  МБОУ «</w:t>
      </w:r>
      <w:proofErr w:type="spellStart"/>
      <w:r w:rsidRPr="00F02A0F">
        <w:rPr>
          <w:rFonts w:ascii="Times New Roman" w:eastAsia="Times New Roman" w:hAnsi="Times New Roman" w:cs="Times New Roman"/>
          <w:lang w:eastAsia="zh-CN"/>
        </w:rPr>
        <w:t>Пестречинская</w:t>
      </w:r>
      <w:proofErr w:type="spellEnd"/>
      <w:r w:rsidRPr="00F02A0F">
        <w:rPr>
          <w:rFonts w:ascii="Times New Roman" w:eastAsia="Times New Roman" w:hAnsi="Times New Roman" w:cs="Times New Roman"/>
          <w:lang w:eastAsia="zh-CN"/>
        </w:rPr>
        <w:t xml:space="preserve"> СОШ №2»</w:t>
      </w:r>
    </w:p>
    <w:p w:rsidR="00F02A0F" w:rsidRPr="00F02A0F" w:rsidRDefault="00F02A0F" w:rsidP="00F02A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8. Учебный  план МБОУ «</w:t>
      </w:r>
      <w:proofErr w:type="spellStart"/>
      <w:r w:rsidRPr="00F02A0F">
        <w:rPr>
          <w:rFonts w:ascii="Times New Roman" w:eastAsia="Times New Roman" w:hAnsi="Times New Roman" w:cs="Times New Roman"/>
          <w:lang w:eastAsia="zh-CN"/>
        </w:rPr>
        <w:t>Пестречинская</w:t>
      </w:r>
      <w:proofErr w:type="spellEnd"/>
      <w:r w:rsidRPr="00F02A0F">
        <w:rPr>
          <w:rFonts w:ascii="Times New Roman" w:eastAsia="Times New Roman" w:hAnsi="Times New Roman" w:cs="Times New Roman"/>
          <w:lang w:eastAsia="zh-CN"/>
        </w:rPr>
        <w:t xml:space="preserve"> СОШ №2» </w:t>
      </w:r>
      <w:proofErr w:type="spellStart"/>
      <w:r w:rsidRPr="00F02A0F">
        <w:rPr>
          <w:rFonts w:ascii="Times New Roman" w:eastAsia="Times New Roman" w:hAnsi="Times New Roman" w:cs="Times New Roman"/>
          <w:lang w:eastAsia="zh-CN"/>
        </w:rPr>
        <w:t>Пестречинского</w:t>
      </w:r>
      <w:proofErr w:type="spellEnd"/>
      <w:r w:rsidRPr="00F02A0F">
        <w:rPr>
          <w:rFonts w:ascii="Times New Roman" w:eastAsia="Times New Roman" w:hAnsi="Times New Roman" w:cs="Times New Roman"/>
          <w:lang w:eastAsia="zh-CN"/>
        </w:rPr>
        <w:t xml:space="preserve"> муниципального района РТ на 20</w:t>
      </w:r>
      <w:r>
        <w:rPr>
          <w:rFonts w:ascii="Times New Roman" w:eastAsia="Times New Roman" w:hAnsi="Times New Roman" w:cs="Times New Roman"/>
          <w:lang w:eastAsia="zh-CN"/>
        </w:rPr>
        <w:t>20</w:t>
      </w:r>
      <w:r w:rsidRPr="00F02A0F">
        <w:rPr>
          <w:rFonts w:ascii="Times New Roman" w:eastAsia="Times New Roman" w:hAnsi="Times New Roman" w:cs="Times New Roman"/>
          <w:lang w:eastAsia="zh-CN"/>
        </w:rPr>
        <w:t>-20</w:t>
      </w:r>
      <w:r>
        <w:rPr>
          <w:rFonts w:ascii="Times New Roman" w:eastAsia="Times New Roman" w:hAnsi="Times New Roman" w:cs="Times New Roman"/>
          <w:lang w:eastAsia="zh-CN"/>
        </w:rPr>
        <w:t>21</w:t>
      </w:r>
      <w:r w:rsidRPr="00F02A0F">
        <w:rPr>
          <w:rFonts w:ascii="Times New Roman" w:eastAsia="Times New Roman" w:hAnsi="Times New Roman" w:cs="Times New Roman"/>
          <w:lang w:eastAsia="zh-CN"/>
        </w:rPr>
        <w:t xml:space="preserve">уч.  год. </w:t>
      </w:r>
    </w:p>
    <w:p w:rsidR="00F02A0F" w:rsidRPr="00F02A0F" w:rsidRDefault="00F02A0F" w:rsidP="00F02A0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9. Положение о рабочей программе МБОУ «</w:t>
      </w:r>
      <w:proofErr w:type="spellStart"/>
      <w:r w:rsidRPr="00F02A0F">
        <w:rPr>
          <w:rFonts w:ascii="Times New Roman" w:eastAsia="Times New Roman" w:hAnsi="Times New Roman" w:cs="Times New Roman"/>
          <w:lang w:eastAsia="zh-CN"/>
        </w:rPr>
        <w:t>Пестречинская</w:t>
      </w:r>
      <w:proofErr w:type="spellEnd"/>
      <w:r w:rsidRPr="00F02A0F">
        <w:rPr>
          <w:rFonts w:ascii="Times New Roman" w:eastAsia="Times New Roman" w:hAnsi="Times New Roman" w:cs="Times New Roman"/>
          <w:lang w:eastAsia="zh-CN"/>
        </w:rPr>
        <w:t xml:space="preserve"> СОШ №2» </w:t>
      </w:r>
      <w:proofErr w:type="spellStart"/>
      <w:r w:rsidRPr="00F02A0F">
        <w:rPr>
          <w:rFonts w:ascii="Times New Roman" w:eastAsia="Times New Roman" w:hAnsi="Times New Roman" w:cs="Times New Roman"/>
          <w:lang w:eastAsia="zh-CN"/>
        </w:rPr>
        <w:t>Пестречинского</w:t>
      </w:r>
      <w:proofErr w:type="spellEnd"/>
      <w:r w:rsidRPr="00F02A0F">
        <w:rPr>
          <w:rFonts w:ascii="Times New Roman" w:eastAsia="Times New Roman" w:hAnsi="Times New Roman" w:cs="Times New Roman"/>
          <w:lang w:eastAsia="zh-CN"/>
        </w:rPr>
        <w:t xml:space="preserve"> муниципального района РТ</w:t>
      </w:r>
      <w:r w:rsidRPr="00F02A0F">
        <w:rPr>
          <w:rFonts w:ascii="Times New Roman" w:eastAsia="Times New Roman" w:hAnsi="Times New Roman" w:cs="Times New Roman"/>
          <w:b/>
          <w:lang w:eastAsia="zh-CN"/>
        </w:rPr>
        <w:t xml:space="preserve">                                     </w:t>
      </w:r>
    </w:p>
    <w:p w:rsidR="00F02A0F" w:rsidRPr="00F02A0F" w:rsidRDefault="00F02A0F" w:rsidP="00F02A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 xml:space="preserve">                                </w:t>
      </w:r>
      <w:r w:rsidRPr="00F02A0F">
        <w:rPr>
          <w:rFonts w:ascii="Times New Roman" w:eastAsia="Times New Roman" w:hAnsi="Times New Roman" w:cs="Times New Roman"/>
          <w:lang w:eastAsia="zh-CN"/>
        </w:rPr>
        <w:t xml:space="preserve"> </w:t>
      </w:r>
    </w:p>
    <w:p w:rsidR="00F02A0F" w:rsidRPr="00F02A0F" w:rsidRDefault="00F02A0F" w:rsidP="00F02A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F02A0F">
        <w:rPr>
          <w:rFonts w:ascii="Times New Roman" w:eastAsia="Times New Roman" w:hAnsi="Times New Roman" w:cs="Times New Roman"/>
          <w:b/>
          <w:lang w:eastAsia="zh-CN"/>
        </w:rPr>
        <w:t xml:space="preserve">Цели </w:t>
      </w:r>
      <w:r w:rsidRPr="00F02A0F">
        <w:rPr>
          <w:rFonts w:ascii="Times New Roman" w:eastAsia="Times New Roman" w:hAnsi="Times New Roman" w:cs="Times New Roman"/>
          <w:lang w:eastAsia="zh-CN"/>
        </w:rPr>
        <w:t>изучения технологии в начальной школе:</w:t>
      </w:r>
    </w:p>
    <w:p w:rsidR="00F02A0F" w:rsidRPr="00F02A0F" w:rsidRDefault="00F02A0F" w:rsidP="00F02A0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F02A0F">
        <w:rPr>
          <w:rFonts w:ascii="Times New Roman" w:eastAsia="Times New Roman" w:hAnsi="Times New Roman" w:cs="Times New Roman"/>
          <w:bCs/>
          <w:lang w:eastAsia="zh-CN"/>
        </w:rPr>
        <w:t>овладение технологическими знаниями и технико-технологическими умениями.</w:t>
      </w:r>
    </w:p>
    <w:p w:rsidR="00F02A0F" w:rsidRPr="00F02A0F" w:rsidRDefault="00F02A0F" w:rsidP="00F02A0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F02A0F">
        <w:rPr>
          <w:rFonts w:ascii="Times New Roman" w:eastAsia="Times New Roman" w:hAnsi="Times New Roman" w:cs="Times New Roman"/>
          <w:bCs/>
          <w:lang w:eastAsia="zh-CN"/>
        </w:rPr>
        <w:t>освоение продуктивной проектной деятельности.</w:t>
      </w:r>
    </w:p>
    <w:p w:rsidR="00F02A0F" w:rsidRPr="00F02A0F" w:rsidRDefault="00F02A0F" w:rsidP="00F02A0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F02A0F">
        <w:rPr>
          <w:rFonts w:ascii="Times New Roman" w:eastAsia="Times New Roman" w:hAnsi="Times New Roman" w:cs="Times New Roman"/>
          <w:bCs/>
          <w:lang w:eastAsia="zh-CN"/>
        </w:rPr>
        <w:t>формирование позитивного эмоционально-ценностного отношения к труду и людям труда.</w:t>
      </w:r>
    </w:p>
    <w:p w:rsidR="00F02A0F" w:rsidRPr="00F02A0F" w:rsidRDefault="00F02A0F" w:rsidP="00F02A0F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bCs/>
          <w:lang w:eastAsia="zh-CN"/>
        </w:rPr>
        <w:t>Задачи:</w:t>
      </w:r>
    </w:p>
    <w:p w:rsidR="00F02A0F" w:rsidRPr="00F02A0F" w:rsidRDefault="00F02A0F" w:rsidP="00F02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F02A0F" w:rsidRPr="00F02A0F" w:rsidRDefault="00F02A0F" w:rsidP="00F02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 xml:space="preserve"> - развитие эмоционально-ценностного отношения  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F02A0F" w:rsidRPr="00F02A0F" w:rsidRDefault="00F02A0F" w:rsidP="00F02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- формирование умения  осуществлять  личностный  выбор способов деятельности, реализовать их  в практической деятельности,  нести ответственность за результат своего труда;</w:t>
      </w:r>
    </w:p>
    <w:p w:rsidR="00F02A0F" w:rsidRPr="00F02A0F" w:rsidRDefault="00F02A0F" w:rsidP="00F02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F02A0F" w:rsidRPr="00F02A0F" w:rsidRDefault="00F02A0F" w:rsidP="00F02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 xml:space="preserve"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F02A0F" w:rsidRPr="00F02A0F" w:rsidRDefault="00F02A0F" w:rsidP="00F02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- формирование целостной картины мира (образа мира) на основе  познания мира через осмысление духовно-психологического содержания предметного мира и его единства с миром природы,  освоения трудовых умений и навыков, осмысления технологии  процесса выполнения изделий в проектной деятельности;</w:t>
      </w:r>
    </w:p>
    <w:p w:rsidR="00F02A0F" w:rsidRPr="00F02A0F" w:rsidRDefault="00F02A0F" w:rsidP="00F02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-  развитие познавательных мотивов, инициативности, любознательности и познавательных интересов  на основе  связи  трудового и технологического образования  с жизненным опытом и системой ценностей ребенка;</w:t>
      </w:r>
    </w:p>
    <w:p w:rsidR="00F02A0F" w:rsidRPr="00F02A0F" w:rsidRDefault="00F02A0F" w:rsidP="00F02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- формирование  мотивации успеха, готовности к действиям в новых условиях и нестандартных ситуациях;</w:t>
      </w:r>
    </w:p>
    <w:p w:rsidR="00F02A0F" w:rsidRPr="00F02A0F" w:rsidRDefault="00F02A0F" w:rsidP="00F02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 xml:space="preserve">- гармоничное развитие понятийно-логического и образно-художественного мышления в процессе реализации проекта; </w:t>
      </w:r>
    </w:p>
    <w:p w:rsidR="00F02A0F" w:rsidRPr="00F02A0F" w:rsidRDefault="00F02A0F" w:rsidP="00F02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- развитие творческого потенциала личности в  процессе изготовления изделий при замене различных видов материалов, способов выполнения отдельных операций;</w:t>
      </w:r>
    </w:p>
    <w:p w:rsidR="00F02A0F" w:rsidRPr="00F02A0F" w:rsidRDefault="00F02A0F" w:rsidP="00F02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-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 изготовления любых изделий;</w:t>
      </w:r>
    </w:p>
    <w:p w:rsidR="00F02A0F" w:rsidRPr="00F02A0F" w:rsidRDefault="00F02A0F" w:rsidP="00F02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- 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F02A0F" w:rsidRPr="00F02A0F" w:rsidRDefault="00F02A0F" w:rsidP="00F02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lastRenderedPageBreak/>
        <w:t xml:space="preserve">-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</w:r>
    </w:p>
    <w:p w:rsidR="00F02A0F" w:rsidRPr="00F02A0F" w:rsidRDefault="00F02A0F" w:rsidP="00F02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- обучение умению самостоятельно оценивать свое изделие, свой труд, приобщение к пониманию обязательности оценки качества продукции,   работе над изделием в формате и логике проекта;</w:t>
      </w:r>
    </w:p>
    <w:p w:rsidR="00F02A0F" w:rsidRPr="00F02A0F" w:rsidRDefault="00F02A0F" w:rsidP="00F02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- формирование умения переносить освоенные в проектной деятельности теоретические знания о технологическом процессе  в практику изготовления изделий  ручного труда,  использовать технологические знания при изучении предмета «Окружающий мир» и других школьных дисциплин;</w:t>
      </w:r>
    </w:p>
    <w:p w:rsidR="00F02A0F" w:rsidRPr="00F02A0F" w:rsidRDefault="00F02A0F" w:rsidP="00F02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-  обучение приемам работы с  природными,  пластичными материалами, бумагой, тканью, работе с  конструктором, формирование  умения подбирать   необходимые  для выполнения изделия инструменты;</w:t>
      </w:r>
    </w:p>
    <w:p w:rsidR="00F02A0F" w:rsidRPr="00F02A0F" w:rsidRDefault="00F02A0F" w:rsidP="00F02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- формирование привычки неукоснительно соблюдать  технику безопасности и правила работы с инструментами, организации рабочего места;</w:t>
      </w:r>
    </w:p>
    <w:p w:rsidR="00F02A0F" w:rsidRPr="00F02A0F" w:rsidRDefault="00F02A0F" w:rsidP="00F02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 xml:space="preserve">- формирование первоначальных умений  поиска необходимой информации в словарях, каталогах, библиотеке,  умений проверки, преобразования, хранения, передачи имеющейся информации, навыков использования компьютера; </w:t>
      </w:r>
    </w:p>
    <w:p w:rsidR="00F02A0F" w:rsidRPr="00F02A0F" w:rsidRDefault="00F02A0F" w:rsidP="00F02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 xml:space="preserve">- формирование коммуникативных умений  в процессе реализации проектной деятельности (выслушивать и 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</w:r>
    </w:p>
    <w:p w:rsidR="00F02A0F" w:rsidRPr="00F02A0F" w:rsidRDefault="00F02A0F" w:rsidP="00F02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- формирование потребности в общении и осмысление его значимости для достижения положительного конечного результата;</w:t>
      </w:r>
    </w:p>
    <w:p w:rsidR="00F02A0F" w:rsidRPr="00F02A0F" w:rsidRDefault="00F02A0F" w:rsidP="00F02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- формирование потребности  в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F02A0F" w:rsidRPr="00F02A0F" w:rsidRDefault="00F02A0F" w:rsidP="00F02A0F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2A0F" w:rsidRPr="00F02A0F" w:rsidRDefault="00F02A0F" w:rsidP="00F02A0F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lang w:eastAsia="zh-CN"/>
        </w:rPr>
        <w:t>Место курса «Технология» в учебном плане</w:t>
      </w:r>
    </w:p>
    <w:p w:rsidR="00F02A0F" w:rsidRPr="00F02A0F" w:rsidRDefault="00F02A0F" w:rsidP="00F02A0F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Во 2 классе Учебным планом на изучение курса отводится  не менее 34-х недель (1 час в неделю).</w:t>
      </w:r>
    </w:p>
    <w:p w:rsidR="00F02A0F" w:rsidRPr="00F02A0F" w:rsidRDefault="00F02A0F" w:rsidP="00F02A0F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2A0F" w:rsidRPr="00F02A0F" w:rsidRDefault="00F02A0F" w:rsidP="00F02A0F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lang w:eastAsia="zh-CN"/>
        </w:rPr>
        <w:t xml:space="preserve">Формы организации учебного процесса </w:t>
      </w:r>
    </w:p>
    <w:p w:rsidR="00F02A0F" w:rsidRPr="00F02A0F" w:rsidRDefault="00F02A0F" w:rsidP="00F02A0F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урок</w:t>
      </w:r>
    </w:p>
    <w:p w:rsidR="00F02A0F" w:rsidRPr="00F02A0F" w:rsidRDefault="00F02A0F" w:rsidP="00F02A0F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проектная деятельность</w:t>
      </w:r>
    </w:p>
    <w:p w:rsidR="00F02A0F" w:rsidRPr="00F02A0F" w:rsidRDefault="00F02A0F" w:rsidP="00F02A0F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групповая работа</w:t>
      </w:r>
    </w:p>
    <w:p w:rsidR="00F02A0F" w:rsidRPr="00F02A0F" w:rsidRDefault="00F02A0F" w:rsidP="00F02A0F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работа в парах</w:t>
      </w:r>
    </w:p>
    <w:p w:rsidR="00F02A0F" w:rsidRPr="00F02A0F" w:rsidRDefault="00F02A0F" w:rsidP="00F02A0F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F02A0F" w:rsidRPr="00F02A0F" w:rsidRDefault="00F02A0F" w:rsidP="00F02A0F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lang w:eastAsia="zh-CN"/>
        </w:rPr>
        <w:t>Контроль и система оценивания</w:t>
      </w:r>
    </w:p>
    <w:p w:rsidR="00F02A0F" w:rsidRPr="00F02A0F" w:rsidRDefault="00F02A0F" w:rsidP="00F02A0F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С целью осуществления контроля результатов обучения используются следующие виды контроля: текущий, тематический, итоговый.</w:t>
      </w:r>
    </w:p>
    <w:p w:rsidR="00F02A0F" w:rsidRPr="00F02A0F" w:rsidRDefault="00F02A0F" w:rsidP="00F02A0F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>Для контроля используются следующие формы: индивидуальная и фронтальная устные проверки, индивидуальная и групповая практическая работа.</w:t>
      </w:r>
    </w:p>
    <w:p w:rsidR="00F02A0F" w:rsidRPr="00F02A0F" w:rsidRDefault="00F02A0F" w:rsidP="00F02A0F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F02A0F" w:rsidRPr="00F02A0F" w:rsidRDefault="00F02A0F" w:rsidP="00F02A0F">
      <w:pPr>
        <w:suppressAutoHyphens/>
        <w:autoSpaceDE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lang w:eastAsia="zh-CN"/>
        </w:rPr>
      </w:pPr>
      <w:r w:rsidRPr="00F02A0F">
        <w:rPr>
          <w:rFonts w:ascii="Times New Roman" w:eastAsia="Calibri" w:hAnsi="Times New Roman" w:cs="Times New Roman"/>
          <w:lang w:eastAsia="zh-CN"/>
        </w:rPr>
        <w:t>Для реализации программного содержания курса используются след</w:t>
      </w:r>
      <w:r w:rsidR="00642200">
        <w:rPr>
          <w:rFonts w:ascii="Times New Roman" w:eastAsia="Calibri" w:hAnsi="Times New Roman" w:cs="Times New Roman"/>
          <w:lang w:eastAsia="zh-CN"/>
        </w:rPr>
        <w:t>ующие учебники</w:t>
      </w:r>
      <w:r w:rsidRPr="00F02A0F">
        <w:rPr>
          <w:rFonts w:ascii="Times New Roman" w:eastAsia="Calibri" w:hAnsi="Times New Roman" w:cs="Times New Roman"/>
          <w:lang w:eastAsia="zh-CN"/>
        </w:rPr>
        <w:t xml:space="preserve">, </w:t>
      </w: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вошедшие в Федеральный перечень учебников на 2016- 2017 учебный год:</w:t>
      </w:r>
    </w:p>
    <w:p w:rsidR="00F02A0F" w:rsidRPr="00F02A0F" w:rsidRDefault="00F02A0F" w:rsidP="00F02A0F">
      <w:pPr>
        <w:numPr>
          <w:ilvl w:val="0"/>
          <w:numId w:val="35"/>
        </w:num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proofErr w:type="spellStart"/>
      <w:r w:rsidRPr="00F02A0F">
        <w:rPr>
          <w:rFonts w:ascii="Times New Roman" w:eastAsia="Calibri" w:hAnsi="Times New Roman" w:cs="Times New Roman"/>
          <w:lang w:eastAsia="zh-CN"/>
        </w:rPr>
        <w:t>Роговцева</w:t>
      </w:r>
      <w:proofErr w:type="spellEnd"/>
      <w:r w:rsidRPr="00F02A0F">
        <w:rPr>
          <w:rFonts w:ascii="Times New Roman" w:eastAsia="Calibri" w:hAnsi="Times New Roman" w:cs="Times New Roman"/>
          <w:lang w:eastAsia="zh-CN"/>
        </w:rPr>
        <w:t>, Богданова, Добромыслова: Технология: учебник для 2 класса. М.: «Просвещение»,2012. С электронным приложением (</w:t>
      </w:r>
      <w:r w:rsidRPr="00F02A0F">
        <w:rPr>
          <w:rFonts w:ascii="Times New Roman" w:eastAsia="Calibri" w:hAnsi="Times New Roman" w:cs="Times New Roman"/>
          <w:lang w:val="en-US" w:eastAsia="zh-CN"/>
        </w:rPr>
        <w:t>CD</w:t>
      </w:r>
      <w:r w:rsidRPr="00F02A0F">
        <w:rPr>
          <w:rFonts w:ascii="Times New Roman" w:eastAsia="Calibri" w:hAnsi="Times New Roman" w:cs="Times New Roman"/>
          <w:lang w:eastAsia="zh-CN"/>
        </w:rPr>
        <w:t>)</w:t>
      </w:r>
    </w:p>
    <w:p w:rsidR="00F02A0F" w:rsidRPr="00F02A0F" w:rsidRDefault="00F02A0F" w:rsidP="00F02A0F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</w:p>
    <w:p w:rsidR="00F02A0F" w:rsidRPr="00F02A0F" w:rsidRDefault="00F02A0F" w:rsidP="00CC527E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A0F">
        <w:rPr>
          <w:rFonts w:ascii="Times New Roman" w:eastAsia="Calibri" w:hAnsi="Times New Roman" w:cs="Times New Roman"/>
          <w:b/>
          <w:lang w:eastAsia="zh-CN"/>
        </w:rPr>
        <w:t>Содержание учебного предмета, курса</w:t>
      </w:r>
    </w:p>
    <w:p w:rsidR="00F02A0F" w:rsidRPr="00F02A0F" w:rsidRDefault="00F02A0F" w:rsidP="00CC527E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lang w:eastAsia="ru-RU"/>
        </w:rPr>
      </w:pPr>
      <w:r w:rsidRPr="00F02A0F">
        <w:rPr>
          <w:rFonts w:ascii="Times New Roman" w:eastAsia="Times New Roman" w:hAnsi="Times New Roman" w:cs="Times New Roman"/>
          <w:b/>
          <w:lang w:eastAsia="ru-RU"/>
        </w:rPr>
        <w:t xml:space="preserve">Как работать с учебником (1 ч) </w:t>
      </w:r>
      <w:r w:rsidRPr="00F02A0F">
        <w:rPr>
          <w:rFonts w:ascii="Times New Roman" w:eastAsia="Calibri" w:hAnsi="Times New Roman" w:cs="Times New Roman"/>
          <w:bCs/>
          <w:color w:val="000000"/>
          <w:lang w:eastAsia="zh-CN"/>
        </w:rPr>
        <w:t>Вводный урок</w:t>
      </w:r>
    </w:p>
    <w:p w:rsidR="00F02A0F" w:rsidRPr="00F02A0F" w:rsidRDefault="00F02A0F" w:rsidP="00CC527E">
      <w:pPr>
        <w:suppressAutoHyphens/>
        <w:spacing w:after="0" w:line="240" w:lineRule="auto"/>
        <w:ind w:left="720"/>
        <w:contextualSpacing/>
        <w:rPr>
          <w:rFonts w:ascii="Calibri" w:eastAsia="Calibri" w:hAnsi="Calibri" w:cs="Times New Roman"/>
          <w:b/>
          <w:lang w:eastAsia="zh-CN"/>
        </w:rPr>
      </w:pPr>
      <w:r w:rsidRPr="00F02A0F">
        <w:rPr>
          <w:rFonts w:ascii="Times New Roman" w:eastAsia="Times New Roman" w:hAnsi="Times New Roman" w:cs="Times New Roman"/>
          <w:b/>
          <w:lang w:eastAsia="ru-RU"/>
        </w:rPr>
        <w:t xml:space="preserve">Человек и земля (23 ч). Земледелие (1 ч) </w:t>
      </w:r>
      <w:r w:rsidRPr="00F02A0F">
        <w:rPr>
          <w:rFonts w:ascii="Times New Roman" w:eastAsia="Calibri" w:hAnsi="Times New Roman" w:cs="Times New Roman"/>
          <w:color w:val="000000"/>
          <w:lang w:eastAsia="zh-CN"/>
        </w:rPr>
        <w:t>Деятельность человека на земле. Технология выращивания лука. </w:t>
      </w:r>
      <w:r w:rsidRPr="00F02A0F">
        <w:rPr>
          <w:rFonts w:ascii="Times New Roman" w:eastAsia="Calibri" w:hAnsi="Times New Roman" w:cs="Times New Roman"/>
          <w:bCs/>
          <w:color w:val="000000"/>
          <w:lang w:eastAsia="zh-CN"/>
        </w:rPr>
        <w:t>Практическая работа №1 «Выращивание лука».</w:t>
      </w:r>
    </w:p>
    <w:p w:rsidR="00F02A0F" w:rsidRPr="00F02A0F" w:rsidRDefault="00F02A0F" w:rsidP="00CC527E">
      <w:pPr>
        <w:shd w:val="clear" w:color="auto" w:fill="FFFFFF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lang w:eastAsia="zh-CN"/>
        </w:rPr>
      </w:pPr>
      <w:r w:rsidRPr="00F02A0F">
        <w:rPr>
          <w:rFonts w:ascii="Times New Roman" w:eastAsia="Times New Roman" w:hAnsi="Times New Roman" w:cs="Times New Roman"/>
          <w:b/>
          <w:lang w:eastAsia="zh-CN"/>
        </w:rPr>
        <w:lastRenderedPageBreak/>
        <w:t>Посуда (4 ч)</w:t>
      </w: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. Виды посуды и материалы, из которых она изготавливается. Изделие: «Корзина с цветами</w:t>
      </w: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»</w:t>
      </w: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. Закрепление приёмов работы с пластилином</w:t>
      </w: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. Изделие: «Семейка грибов на поляне».</w:t>
      </w: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 xml:space="preserve"> Знакомство с новой техникой изготовления изделий – </w:t>
      </w:r>
      <w:proofErr w:type="spellStart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тестопластикой</w:t>
      </w:r>
      <w:proofErr w:type="spellEnd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. </w:t>
      </w: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Изделие: «Игрушка из теста».</w:t>
      </w: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 xml:space="preserve"> </w:t>
      </w: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Проект «Праздничный стол»</w:t>
      </w: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 Изготовление изделий из пластичных материалов.</w:t>
      </w:r>
    </w:p>
    <w:p w:rsidR="00F02A0F" w:rsidRPr="00F02A0F" w:rsidRDefault="00F02A0F" w:rsidP="00CC527E">
      <w:pPr>
        <w:shd w:val="clear" w:color="auto" w:fill="FFFFFF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lang w:eastAsia="zh-CN"/>
        </w:rPr>
        <w:t>Народные промыслы   (5 ч)</w:t>
      </w: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. Народный промысел хохломская роспись.</w:t>
      </w: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 Техника: папье-маше, грунтовка. Изделие: «Золотая хохлома»</w:t>
      </w: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 xml:space="preserve">. Особенности народного промысла городецкая роспись. </w:t>
      </w: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Изделие: «Городецкая роспись».</w:t>
      </w: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 xml:space="preserve"> Особенности народного промысла дымковская </w:t>
      </w:r>
      <w:proofErr w:type="spellStart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игрушка</w:t>
      </w:r>
      <w:proofErr w:type="gramStart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.</w:t>
      </w: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И</w:t>
      </w:r>
      <w:proofErr w:type="gramEnd"/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зделие</w:t>
      </w:r>
      <w:proofErr w:type="spellEnd"/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: «Дымковская игрушка».</w:t>
      </w:r>
    </w:p>
    <w:p w:rsidR="00F02A0F" w:rsidRPr="00F02A0F" w:rsidRDefault="00F02A0F" w:rsidP="00CC527E">
      <w:pPr>
        <w:shd w:val="clear" w:color="auto" w:fill="FFFFFF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История матрёшки</w:t>
      </w: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 xml:space="preserve">. Разные способы росписи матрёшек: семёновская, вятская, </w:t>
      </w:r>
      <w:proofErr w:type="spellStart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загорская</w:t>
      </w:r>
      <w:proofErr w:type="spellEnd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 xml:space="preserve"> (</w:t>
      </w:r>
      <w:proofErr w:type="spellStart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сергиево-посадская</w:t>
      </w:r>
      <w:proofErr w:type="spellEnd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 xml:space="preserve">), </w:t>
      </w:r>
      <w:proofErr w:type="spellStart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полховско-майдановская</w:t>
      </w:r>
      <w:proofErr w:type="spellEnd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, авторская.  </w:t>
      </w: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Изделие: «Матрешка»</w:t>
      </w: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. Выполнение деревенского пейзажа в технике рельефной картины</w:t>
      </w: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. Изделие: пейзаж «Деревня».</w:t>
      </w:r>
    </w:p>
    <w:p w:rsidR="00F02A0F" w:rsidRPr="00F02A0F" w:rsidRDefault="00F02A0F" w:rsidP="00CC527E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 xml:space="preserve">              </w:t>
      </w:r>
      <w:r w:rsidRPr="00F02A0F">
        <w:rPr>
          <w:rFonts w:ascii="Times New Roman" w:eastAsia="Times New Roman" w:hAnsi="Times New Roman" w:cs="Times New Roman"/>
          <w:b/>
          <w:lang w:eastAsia="zh-CN"/>
        </w:rPr>
        <w:t xml:space="preserve">Домашние животные и птицы   (3 ч). </w:t>
      </w: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Значение лошади в жизни человека. Конструирование из бумаги движущейся игрушки лошадка.</w:t>
      </w:r>
    </w:p>
    <w:p w:rsidR="00F02A0F" w:rsidRPr="00F02A0F" w:rsidRDefault="00F02A0F" w:rsidP="00CC527E">
      <w:pPr>
        <w:shd w:val="clear" w:color="auto" w:fill="FFFFFF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Свойства природных материалов и приёмы работы с этими материалами. Изделие:  </w:t>
      </w:r>
      <w:r w:rsidRPr="00F02A0F">
        <w:rPr>
          <w:rFonts w:ascii="Times New Roman" w:eastAsia="Times New Roman" w:hAnsi="Times New Roman" w:cs="Times New Roman"/>
          <w:lang w:eastAsia="zh-CN"/>
        </w:rPr>
        <w:t>«Курочка из крупы».</w:t>
      </w:r>
    </w:p>
    <w:p w:rsidR="00F02A0F" w:rsidRPr="00F02A0F" w:rsidRDefault="00F02A0F" w:rsidP="00CC527E">
      <w:pPr>
        <w:shd w:val="clear" w:color="auto" w:fill="FFFFFF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lang w:eastAsia="zh-CN"/>
        </w:rPr>
      </w:pP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Проект «Деревенский двор».</w:t>
      </w: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  Изготовление объёмных изделий на основе развёртки</w:t>
      </w:r>
    </w:p>
    <w:p w:rsidR="00F02A0F" w:rsidRPr="00F02A0F" w:rsidRDefault="00F02A0F" w:rsidP="00CC527E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lang w:eastAsia="zh-CN"/>
        </w:rPr>
        <w:t xml:space="preserve">               Новый  год   (1 ч). </w:t>
      </w: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История возникновения ёлочных игрушек и традиции празднования Нового года. </w:t>
      </w: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Симметричные фигуры. Изделие: </w:t>
      </w:r>
      <w:r w:rsidRPr="00F02A0F">
        <w:rPr>
          <w:rFonts w:ascii="Times New Roman" w:eastAsia="Times New Roman" w:hAnsi="Times New Roman" w:cs="Times New Roman"/>
          <w:lang w:eastAsia="zh-CN"/>
        </w:rPr>
        <w:t>«Новогодняя маска».</w:t>
      </w:r>
    </w:p>
    <w:p w:rsidR="00F02A0F" w:rsidRPr="00F02A0F" w:rsidRDefault="00F02A0F" w:rsidP="00CC527E">
      <w:pPr>
        <w:shd w:val="clear" w:color="auto" w:fill="FFFFFF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lang w:eastAsia="zh-CN"/>
        </w:rPr>
      </w:pPr>
      <w:r w:rsidRPr="00F02A0F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F02A0F">
        <w:rPr>
          <w:rFonts w:ascii="Times New Roman" w:eastAsia="Times New Roman" w:hAnsi="Times New Roman" w:cs="Times New Roman"/>
          <w:b/>
          <w:lang w:eastAsia="zh-CN"/>
        </w:rPr>
        <w:t xml:space="preserve">Строительство  </w:t>
      </w:r>
      <w:proofErr w:type="gramStart"/>
      <w:r w:rsidRPr="00F02A0F">
        <w:rPr>
          <w:rFonts w:ascii="Times New Roman" w:eastAsia="Times New Roman" w:hAnsi="Times New Roman" w:cs="Times New Roman"/>
          <w:b/>
          <w:lang w:eastAsia="zh-CN"/>
        </w:rPr>
        <w:t xml:space="preserve">( </w:t>
      </w:r>
      <w:proofErr w:type="gramEnd"/>
      <w:r w:rsidRPr="00F02A0F">
        <w:rPr>
          <w:rFonts w:ascii="Times New Roman" w:eastAsia="Times New Roman" w:hAnsi="Times New Roman" w:cs="Times New Roman"/>
          <w:b/>
          <w:lang w:eastAsia="zh-CN"/>
        </w:rPr>
        <w:t xml:space="preserve">1 ч). </w:t>
      </w: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Особенности деревянного зодчества. Изделие: «Изба»</w:t>
      </w:r>
    </w:p>
    <w:p w:rsidR="00F02A0F" w:rsidRPr="00F02A0F" w:rsidRDefault="00F02A0F" w:rsidP="00CC527E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lang w:eastAsia="zh-CN"/>
        </w:rPr>
        <w:t xml:space="preserve">               В  доме   (4 ч.). </w:t>
      </w: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Традиции оформления русской избы, правила приёма гостей. Изделие: «Домовой».</w:t>
      </w:r>
    </w:p>
    <w:p w:rsidR="00F02A0F" w:rsidRPr="00F02A0F" w:rsidRDefault="00F02A0F" w:rsidP="00CC527E">
      <w:pPr>
        <w:shd w:val="clear" w:color="auto" w:fill="FFFFFF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Проект: «Убранство избы»</w:t>
      </w: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 Убранство русской избы. Утварь. Значение печи в быту.</w:t>
      </w:r>
      <w:r w:rsidRPr="00F02A0F">
        <w:rPr>
          <w:rFonts w:ascii="Times New Roman" w:eastAsia="Times New Roman" w:hAnsi="Times New Roman" w:cs="Times New Roman"/>
          <w:lang w:eastAsia="zh-CN"/>
        </w:rPr>
        <w:t xml:space="preserve"> Изделие: «Русская печь».</w:t>
      </w:r>
    </w:p>
    <w:p w:rsidR="00F02A0F" w:rsidRPr="00F02A0F" w:rsidRDefault="00F02A0F" w:rsidP="00CC527E">
      <w:pPr>
        <w:shd w:val="clear" w:color="auto" w:fill="FFFFFF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Ткачество</w:t>
      </w: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. Знакомство со структурой ткани, переплетением нитей. </w:t>
      </w: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Изделие: «Коврик»</w:t>
      </w:r>
    </w:p>
    <w:p w:rsidR="00F02A0F" w:rsidRPr="00F02A0F" w:rsidRDefault="00F02A0F" w:rsidP="00CC527E">
      <w:pPr>
        <w:shd w:val="clear" w:color="auto" w:fill="FFFFFF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lang w:eastAsia="zh-CN"/>
        </w:rPr>
      </w:pP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Мебель, традиционная для русской избы. Завершение проекта «Убранство избы» создание и оформление композиции «Убранство избы» Изделие: «Стол и скамья».</w:t>
      </w:r>
    </w:p>
    <w:p w:rsidR="00F02A0F" w:rsidRPr="00F02A0F" w:rsidRDefault="00F02A0F" w:rsidP="00CC527E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lang w:eastAsia="zh-CN"/>
        </w:rPr>
        <w:t xml:space="preserve">               Народный костюм  </w:t>
      </w:r>
      <w:proofErr w:type="gramStart"/>
      <w:r w:rsidRPr="00F02A0F">
        <w:rPr>
          <w:rFonts w:ascii="Times New Roman" w:eastAsia="Times New Roman" w:hAnsi="Times New Roman" w:cs="Times New Roman"/>
          <w:b/>
          <w:lang w:eastAsia="zh-CN"/>
        </w:rPr>
        <w:t xml:space="preserve">( </w:t>
      </w:r>
      <w:proofErr w:type="gramEnd"/>
      <w:r w:rsidRPr="00F02A0F">
        <w:rPr>
          <w:rFonts w:ascii="Times New Roman" w:eastAsia="Times New Roman" w:hAnsi="Times New Roman" w:cs="Times New Roman"/>
          <w:b/>
          <w:lang w:eastAsia="zh-CN"/>
        </w:rPr>
        <w:t xml:space="preserve">4 ч). </w:t>
      </w: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Внешние признаки тканей из натуральных волокон. Изделие: «Русская красавица».</w:t>
      </w:r>
    </w:p>
    <w:p w:rsidR="00F02A0F" w:rsidRPr="00F02A0F" w:rsidRDefault="00F02A0F" w:rsidP="00CC527E">
      <w:pPr>
        <w:shd w:val="clear" w:color="auto" w:fill="FFFFFF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Создание национального костюма (женского и мужского). Способы украшения костюмов. Изделие: «Костюмы для Ани и Вани».</w:t>
      </w:r>
    </w:p>
    <w:p w:rsidR="00F02A0F" w:rsidRPr="00F02A0F" w:rsidRDefault="00F02A0F" w:rsidP="00CC527E">
      <w:pPr>
        <w:shd w:val="clear" w:color="auto" w:fill="FFFFFF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Технология выполнения строчки косых стежков. Работа с ткаными материалами. Изделие: «Кошелёк».</w:t>
      </w:r>
    </w:p>
    <w:p w:rsidR="00F02A0F" w:rsidRPr="00F02A0F" w:rsidRDefault="00F02A0F" w:rsidP="00CC527E">
      <w:pPr>
        <w:shd w:val="clear" w:color="auto" w:fill="FFFFFF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lang w:eastAsia="zh-CN"/>
        </w:rPr>
      </w:pP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Способ оформления изделий вышивкой. Виды швов и стежков для вышивания. Материалы, инструменты и приспособления для выполнения вышивки. Изделия: «Салфетка».</w:t>
      </w:r>
    </w:p>
    <w:p w:rsidR="00F02A0F" w:rsidRPr="00F02A0F" w:rsidRDefault="00F02A0F" w:rsidP="00CC527E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lang w:eastAsia="zh-CN"/>
        </w:rPr>
        <w:t xml:space="preserve">               Человек  и  вода.  Рыболовство  (3 ч). </w:t>
      </w: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Изделие: композиция «Золотая рыбка»</w:t>
      </w:r>
    </w:p>
    <w:p w:rsidR="00F02A0F" w:rsidRPr="00F02A0F" w:rsidRDefault="00F02A0F" w:rsidP="00CC527E">
      <w:pPr>
        <w:shd w:val="clear" w:color="auto" w:fill="FFFFFF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Проект «Аквариум»</w:t>
      </w: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 Аквариум и аквариумные рыбки. Виды аквариумных рыбок. Изделие: «Аквариум</w:t>
      </w:r>
    </w:p>
    <w:p w:rsidR="00F02A0F" w:rsidRPr="00F02A0F" w:rsidRDefault="00F02A0F" w:rsidP="00CC527E">
      <w:pPr>
        <w:shd w:val="clear" w:color="auto" w:fill="FFFFFF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lang w:eastAsia="zh-CN"/>
        </w:rPr>
      </w:pPr>
      <w:proofErr w:type="spellStart"/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Полуобъёмная</w:t>
      </w:r>
      <w:proofErr w:type="spellEnd"/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аппликация. Работа с бумагой и волокнистыми материалами. Изделие: «Русалка»</w:t>
      </w:r>
    </w:p>
    <w:p w:rsidR="00F02A0F" w:rsidRPr="00F02A0F" w:rsidRDefault="00F02A0F" w:rsidP="00CC527E">
      <w:pPr>
        <w:shd w:val="clear" w:color="auto" w:fill="FFFFFF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lang w:eastAsia="zh-CN"/>
        </w:rPr>
        <w:t>Человек  и  воздух  (3 ч)</w:t>
      </w: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 xml:space="preserve">. </w:t>
      </w: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Птица счастья</w:t>
      </w:r>
      <w:proofErr w:type="gramStart"/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.</w:t>
      </w:r>
      <w:proofErr w:type="gramEnd"/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Значение символа птицы в культуре. Оберег. Освоение техники оригами. Изделие: «Птица счастья».</w:t>
      </w:r>
    </w:p>
    <w:p w:rsidR="00F02A0F" w:rsidRPr="00F02A0F" w:rsidRDefault="00F02A0F" w:rsidP="00CC527E">
      <w:pPr>
        <w:shd w:val="clear" w:color="auto" w:fill="FFFFFF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Использование силы ветра человеком. Работа с бумагой. Изделие: «Ветряная мельница».</w:t>
      </w:r>
    </w:p>
    <w:p w:rsidR="00F02A0F" w:rsidRPr="00F02A0F" w:rsidRDefault="00F02A0F" w:rsidP="00CC527E">
      <w:pPr>
        <w:shd w:val="clear" w:color="auto" w:fill="FFFFFF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lang w:eastAsia="zh-CN"/>
        </w:rPr>
      </w:pP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Свойства фольги. Использование фольги. Изделие: «Флюгер».</w:t>
      </w:r>
    </w:p>
    <w:p w:rsidR="00F02A0F" w:rsidRPr="00F02A0F" w:rsidRDefault="00F02A0F" w:rsidP="00CC527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lang w:eastAsia="zh-CN"/>
        </w:rPr>
        <w:t xml:space="preserve">              Человек и информация  (3 ч). </w:t>
      </w: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История книгопечатания. Способы создания книги. Изделие: «Книжка-ширма».</w:t>
      </w:r>
    </w:p>
    <w:p w:rsidR="00F02A0F" w:rsidRPr="00F02A0F" w:rsidRDefault="00F02A0F" w:rsidP="00CC527E">
      <w:pPr>
        <w:shd w:val="clear" w:color="auto" w:fill="FFFFFF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Поиск информации в Интернете. Способы поиска информации. Правила набора текста.</w:t>
      </w:r>
    </w:p>
    <w:p w:rsidR="00F02A0F" w:rsidRPr="00F02A0F" w:rsidRDefault="00F02A0F" w:rsidP="00CC52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lang w:eastAsia="zh-CN"/>
        </w:rPr>
        <w:t xml:space="preserve">              Заключение   (1 ч). </w:t>
      </w:r>
      <w:r w:rsidRPr="00F02A0F">
        <w:rPr>
          <w:rFonts w:ascii="Times New Roman" w:eastAsia="Times New Roman" w:hAnsi="Times New Roman" w:cs="Times New Roman"/>
          <w:bCs/>
          <w:color w:val="000000"/>
          <w:lang w:eastAsia="zh-CN"/>
        </w:rPr>
        <w:t>Подведение итогов за год. Организация выставки изделий. Презентация изделий. Выбор лучших работ.</w:t>
      </w:r>
    </w:p>
    <w:p w:rsidR="00F02A0F" w:rsidRPr="00F02A0F" w:rsidRDefault="00F02A0F" w:rsidP="00FA09C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zh-CN"/>
        </w:rPr>
      </w:pPr>
    </w:p>
    <w:p w:rsidR="00F02A0F" w:rsidRPr="00F02A0F" w:rsidRDefault="00F02A0F" w:rsidP="00F02A0F">
      <w:pPr>
        <w:numPr>
          <w:ilvl w:val="0"/>
          <w:numId w:val="16"/>
        </w:numPr>
        <w:suppressAutoHyphens/>
        <w:spacing w:after="0" w:line="276" w:lineRule="auto"/>
        <w:contextualSpacing/>
        <w:jc w:val="center"/>
        <w:rPr>
          <w:rFonts w:ascii="Calibri" w:eastAsia="Calibri" w:hAnsi="Calibri" w:cs="Times New Roman"/>
          <w:color w:val="000000"/>
          <w:lang w:eastAsia="zh-CN"/>
        </w:rPr>
      </w:pPr>
      <w:r w:rsidRPr="00F02A0F">
        <w:rPr>
          <w:rFonts w:ascii="Times New Roman" w:eastAsia="Calibri" w:hAnsi="Times New Roman" w:cs="Times New Roman"/>
          <w:b/>
          <w:lang w:eastAsia="zh-CN"/>
        </w:rPr>
        <w:t>Планируемые результаты освоения учебного предмета, курса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 xml:space="preserve">            Усвоение данной программы </w:t>
      </w:r>
      <w:proofErr w:type="gramStart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обучающимися</w:t>
      </w:r>
      <w:proofErr w:type="gramEnd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 xml:space="preserve"> к концу 2 класса обеспечит достижение следующих</w:t>
      </w:r>
      <w:r w:rsidRPr="00F02A0F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 результатов: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Личностные результаты: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 xml:space="preserve">У </w:t>
      </w:r>
      <w:proofErr w:type="gramStart"/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>обучающегося</w:t>
      </w:r>
      <w:proofErr w:type="gramEnd"/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 xml:space="preserve"> будут сформированы</w:t>
      </w:r>
      <w:r w:rsidRPr="00F02A0F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:</w:t>
      </w:r>
    </w:p>
    <w:p w:rsidR="00F02A0F" w:rsidRPr="00F02A0F" w:rsidRDefault="00F02A0F" w:rsidP="00F02A0F">
      <w:pPr>
        <w:numPr>
          <w:ilvl w:val="0"/>
          <w:numId w:val="22"/>
        </w:numPr>
        <w:shd w:val="clear" w:color="auto" w:fill="FFFFFF"/>
        <w:suppressAutoHyphens/>
        <w:spacing w:after="0" w:line="240" w:lineRule="auto"/>
        <w:ind w:left="428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положительное отношение к труду  и профессиональной деятельности человека, как создателя и хранителя этнокультурного наследия</w:t>
      </w:r>
      <w:r w:rsidRPr="00F02A0F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>;</w:t>
      </w:r>
    </w:p>
    <w:p w:rsidR="00F02A0F" w:rsidRPr="00F02A0F" w:rsidRDefault="00F02A0F" w:rsidP="00F02A0F">
      <w:pPr>
        <w:numPr>
          <w:ilvl w:val="0"/>
          <w:numId w:val="22"/>
        </w:numPr>
        <w:shd w:val="clear" w:color="auto" w:fill="FFFFFF"/>
        <w:suppressAutoHyphens/>
        <w:spacing w:after="0" w:line="240" w:lineRule="auto"/>
        <w:ind w:left="428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ценностное и бережное отношение к окружающему миру и результату деятельности человека и культурно историческому наследию;</w:t>
      </w:r>
    </w:p>
    <w:p w:rsidR="00F02A0F" w:rsidRPr="00F02A0F" w:rsidRDefault="00F02A0F" w:rsidP="00F02A0F">
      <w:pPr>
        <w:numPr>
          <w:ilvl w:val="0"/>
          <w:numId w:val="22"/>
        </w:numPr>
        <w:shd w:val="clear" w:color="auto" w:fill="FFFFFF"/>
        <w:suppressAutoHyphens/>
        <w:spacing w:after="0" w:line="240" w:lineRule="auto"/>
        <w:ind w:left="428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интерес к поисково-исследовательской деятельности, предлагаемой в заданиях учебника;</w:t>
      </w:r>
    </w:p>
    <w:p w:rsidR="00F02A0F" w:rsidRPr="00F02A0F" w:rsidRDefault="00F02A0F" w:rsidP="00F02A0F">
      <w:pPr>
        <w:numPr>
          <w:ilvl w:val="0"/>
          <w:numId w:val="22"/>
        </w:numPr>
        <w:shd w:val="clear" w:color="auto" w:fill="FFFFFF"/>
        <w:suppressAutoHyphens/>
        <w:spacing w:after="0" w:line="240" w:lineRule="auto"/>
        <w:ind w:left="428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lastRenderedPageBreak/>
        <w:t>представление о причинах успеха и неуспеха в предметно-практической деятельности;</w:t>
      </w:r>
    </w:p>
    <w:p w:rsidR="00F02A0F" w:rsidRPr="00F02A0F" w:rsidRDefault="00F02A0F" w:rsidP="00F02A0F">
      <w:pPr>
        <w:numPr>
          <w:ilvl w:val="0"/>
          <w:numId w:val="22"/>
        </w:numPr>
        <w:shd w:val="clear" w:color="auto" w:fill="FFFFFF"/>
        <w:suppressAutoHyphens/>
        <w:spacing w:after="0" w:line="240" w:lineRule="auto"/>
        <w:ind w:left="428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основные критерии оценивания  деятельности  других учеников на основе заданных в учебнике критериев и ответов на «Вопросы юного технолога»;</w:t>
      </w:r>
    </w:p>
    <w:p w:rsidR="00F02A0F" w:rsidRPr="00F02A0F" w:rsidRDefault="00F02A0F" w:rsidP="00F02A0F">
      <w:pPr>
        <w:numPr>
          <w:ilvl w:val="0"/>
          <w:numId w:val="22"/>
        </w:numPr>
        <w:shd w:val="clear" w:color="auto" w:fill="FFFFFF"/>
        <w:suppressAutoHyphens/>
        <w:spacing w:after="0" w:line="240" w:lineRule="auto"/>
        <w:ind w:left="428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этические нормы (сотрудничества, взаимопомощи, ответственности)  при изготовлении изделия, работе в паре и выполнении проекта;</w:t>
      </w:r>
    </w:p>
    <w:p w:rsidR="00F02A0F" w:rsidRPr="00F02A0F" w:rsidRDefault="00F02A0F" w:rsidP="00F02A0F">
      <w:pPr>
        <w:numPr>
          <w:ilvl w:val="0"/>
          <w:numId w:val="22"/>
        </w:numPr>
        <w:shd w:val="clear" w:color="auto" w:fill="FFFFFF"/>
        <w:suppressAutoHyphens/>
        <w:spacing w:after="0" w:line="240" w:lineRule="auto"/>
        <w:ind w:left="428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потребность соблюдать правила безопасного использования инструментов и материалов для качественного выполнения изделия;</w:t>
      </w:r>
    </w:p>
    <w:p w:rsidR="00F02A0F" w:rsidRPr="00F02A0F" w:rsidRDefault="00F02A0F" w:rsidP="00F02A0F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представления о значении проектной деятельности.</w:t>
      </w:r>
    </w:p>
    <w:p w:rsidR="00F02A0F" w:rsidRPr="00F02A0F" w:rsidRDefault="00F02A0F" w:rsidP="00F02A0F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ind w:left="428" w:firstLine="396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интерес к конструктивной деятельности;</w:t>
      </w:r>
    </w:p>
    <w:p w:rsidR="00F02A0F" w:rsidRPr="00F02A0F" w:rsidRDefault="00F02A0F" w:rsidP="00F02A0F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ind w:left="428" w:firstLine="39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простейшие навыки самообслуживания (уход за одеждой, ремонт одежды);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proofErr w:type="gramStart"/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>Обучающиеся получат возможность для формирования:</w:t>
      </w:r>
      <w:proofErr w:type="gramEnd"/>
    </w:p>
    <w:p w:rsidR="00F02A0F" w:rsidRPr="00F02A0F" w:rsidRDefault="00F02A0F" w:rsidP="00F02A0F">
      <w:pPr>
        <w:numPr>
          <w:ilvl w:val="0"/>
          <w:numId w:val="40"/>
        </w:numPr>
        <w:shd w:val="clear" w:color="auto" w:fill="FFFFFF"/>
        <w:suppressAutoHyphens/>
        <w:spacing w:after="0" w:line="240" w:lineRule="auto"/>
        <w:ind w:left="428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внутренней позиции школьника на уровне положительного отношения к трудовой деятельности;</w:t>
      </w:r>
    </w:p>
    <w:p w:rsidR="00F02A0F" w:rsidRPr="00F02A0F" w:rsidRDefault="00F02A0F" w:rsidP="00F02A0F">
      <w:pPr>
        <w:numPr>
          <w:ilvl w:val="0"/>
          <w:numId w:val="40"/>
        </w:numPr>
        <w:shd w:val="clear" w:color="auto" w:fill="FFFFFF"/>
        <w:suppressAutoHyphens/>
        <w:spacing w:after="0" w:line="240" w:lineRule="auto"/>
        <w:ind w:left="428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этических норм (долга) на основе анализа взаимодействия учеников при изготовлении изделия;</w:t>
      </w:r>
    </w:p>
    <w:p w:rsidR="00F02A0F" w:rsidRPr="00F02A0F" w:rsidRDefault="00F02A0F" w:rsidP="00F02A0F">
      <w:pPr>
        <w:numPr>
          <w:ilvl w:val="0"/>
          <w:numId w:val="40"/>
        </w:numPr>
        <w:shd w:val="clear" w:color="auto" w:fill="FFFFFF"/>
        <w:suppressAutoHyphens/>
        <w:spacing w:after="0" w:line="240" w:lineRule="auto"/>
        <w:ind w:left="428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ценности коллективного труда в процессе создания изделия и реализации проекта;</w:t>
      </w:r>
    </w:p>
    <w:p w:rsidR="00F02A0F" w:rsidRPr="00F02A0F" w:rsidRDefault="00F02A0F" w:rsidP="00F02A0F">
      <w:pPr>
        <w:numPr>
          <w:ilvl w:val="0"/>
          <w:numId w:val="40"/>
        </w:numPr>
        <w:shd w:val="clear" w:color="auto" w:fill="FFFFFF"/>
        <w:suppressAutoHyphens/>
        <w:spacing w:after="0" w:line="240" w:lineRule="auto"/>
        <w:ind w:left="428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 xml:space="preserve">способность оценивать свою деятельность, определяя по заданным критериям  её успешность или </w:t>
      </w:r>
      <w:proofErr w:type="spellStart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неуспешность</w:t>
      </w:r>
      <w:proofErr w:type="spellEnd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;</w:t>
      </w:r>
    </w:p>
    <w:p w:rsidR="00F02A0F" w:rsidRPr="00F02A0F" w:rsidRDefault="00F02A0F" w:rsidP="00F02A0F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представление о себе как о гражданине России;</w:t>
      </w:r>
    </w:p>
    <w:p w:rsidR="00F02A0F" w:rsidRPr="00F02A0F" w:rsidRDefault="00F02A0F" w:rsidP="00F02A0F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бережного и уважительного  отношения к культурно-историческому наследию страны и родного края;</w:t>
      </w:r>
    </w:p>
    <w:p w:rsidR="00F02A0F" w:rsidRPr="00F02A0F" w:rsidRDefault="00F02A0F" w:rsidP="00F02A0F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уважительного отношения к людям и результатам их трудовой деятельности.</w:t>
      </w:r>
    </w:p>
    <w:p w:rsidR="00F02A0F" w:rsidRPr="00F02A0F" w:rsidRDefault="00F02A0F" w:rsidP="00F02A0F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эстетических чувств (прекрасного и безобразного);</w:t>
      </w:r>
    </w:p>
    <w:p w:rsidR="00F02A0F" w:rsidRPr="00F02A0F" w:rsidRDefault="00F02A0F" w:rsidP="00F02A0F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потребность в творческой деятельности;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jc w:val="center"/>
        <w:rPr>
          <w:rFonts w:ascii="Times New Roman" w:eastAsia="Times New Roman" w:hAnsi="Times New Roman" w:cs="Times New Roman"/>
          <w:b/>
          <w:bCs/>
          <w:color w:val="000000"/>
          <w:lang w:eastAsia="zh-CN"/>
        </w:rPr>
      </w:pPr>
      <w:proofErr w:type="spellStart"/>
      <w:r w:rsidRPr="00F02A0F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Метапредметные</w:t>
      </w:r>
      <w:proofErr w:type="spellEnd"/>
      <w:r w:rsidRPr="00F02A0F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 xml:space="preserve"> результаты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Регулятивные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 xml:space="preserve">У </w:t>
      </w:r>
      <w:proofErr w:type="gramStart"/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>обучающегося</w:t>
      </w:r>
      <w:proofErr w:type="gramEnd"/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 xml:space="preserve"> будут сформированы</w:t>
      </w:r>
      <w:r w:rsidRPr="00F02A0F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:</w:t>
      </w:r>
    </w:p>
    <w:p w:rsidR="00F02A0F" w:rsidRPr="00F02A0F" w:rsidRDefault="00F02A0F" w:rsidP="00F02A0F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принимать  и сохранять учебную задачу при выполнении изделия;</w:t>
      </w:r>
    </w:p>
    <w:p w:rsidR="00F02A0F" w:rsidRPr="00F02A0F" w:rsidRDefault="00F02A0F" w:rsidP="00F02A0F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дополнять  слайдовый и /или текстовый план выполнения изделия, предложенный в учебнике   недостающими или промежуточными этапами под руководством учителя;</w:t>
      </w:r>
    </w:p>
    <w:p w:rsidR="00F02A0F" w:rsidRPr="00F02A0F" w:rsidRDefault="00F02A0F" w:rsidP="00F02A0F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изменять план выполнения работы при изменении конструкции или материалов;</w:t>
      </w:r>
    </w:p>
    <w:p w:rsidR="00F02A0F" w:rsidRPr="00F02A0F" w:rsidRDefault="00F02A0F" w:rsidP="00F02A0F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проводить рефлексию своих действий  по выполнению изделия при помощи учителя;</w:t>
      </w:r>
    </w:p>
    <w:p w:rsidR="00F02A0F" w:rsidRPr="00F02A0F" w:rsidRDefault="00F02A0F" w:rsidP="00F02A0F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осуществлять действия по  заданному правилу и собственному плану;</w:t>
      </w:r>
    </w:p>
    <w:p w:rsidR="00F02A0F" w:rsidRPr="00F02A0F" w:rsidRDefault="00F02A0F" w:rsidP="00F02A0F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контролировать свою деятельность при выполнении изделия на основе текстового плана;</w:t>
      </w:r>
    </w:p>
    <w:p w:rsidR="00F02A0F" w:rsidRPr="00F02A0F" w:rsidRDefault="00F02A0F" w:rsidP="00F02A0F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проводить оценку своих действий на основе заданных в учебнике критериев и «Вопросов юного технолога» и корректировать их.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proofErr w:type="gramStart"/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>Обучающиеся получат возможность для формирования:</w:t>
      </w:r>
      <w:proofErr w:type="gramEnd"/>
    </w:p>
    <w:p w:rsidR="00F02A0F" w:rsidRPr="00F02A0F" w:rsidRDefault="00F02A0F" w:rsidP="00F02A0F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работать над проектом под руководством учителя и с помощью рубрики «Вопросы юного технолога»: ставить цель; составлять план, определяя задачи каждого этапа   работы над изделием, распределять роли;  </w:t>
      </w:r>
    </w:p>
    <w:p w:rsidR="00F02A0F" w:rsidRPr="00F02A0F" w:rsidRDefault="00F02A0F" w:rsidP="00F02A0F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проводить самооценку; обсуждать и изменять план работы в зависимости от условий;</w:t>
      </w:r>
    </w:p>
    <w:p w:rsidR="00F02A0F" w:rsidRPr="00F02A0F" w:rsidRDefault="00F02A0F" w:rsidP="00F02A0F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выделять познавательную задачу из практического задания;</w:t>
      </w:r>
    </w:p>
    <w:p w:rsidR="00F02A0F" w:rsidRPr="00F02A0F" w:rsidRDefault="00F02A0F" w:rsidP="00F02A0F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воспринимать  оценку своей работы данную учителем и товарищами и вносить изменения в свои действия;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>Познавательные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 xml:space="preserve">У </w:t>
      </w:r>
      <w:proofErr w:type="gramStart"/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>обучающегося</w:t>
      </w:r>
      <w:proofErr w:type="gramEnd"/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 xml:space="preserve"> будут сформированы</w:t>
      </w:r>
      <w:r w:rsidRPr="00F02A0F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:</w:t>
      </w:r>
    </w:p>
    <w:p w:rsidR="00F02A0F" w:rsidRPr="00F02A0F" w:rsidRDefault="00F02A0F" w:rsidP="00F02A0F">
      <w:pPr>
        <w:numPr>
          <w:ilvl w:val="0"/>
          <w:numId w:val="15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находить и выделять необходимую информацию из текстов и иллюстраций;</w:t>
      </w:r>
    </w:p>
    <w:p w:rsidR="00F02A0F" w:rsidRPr="00F02A0F" w:rsidRDefault="00F02A0F" w:rsidP="00F02A0F">
      <w:pPr>
        <w:numPr>
          <w:ilvl w:val="0"/>
          <w:numId w:val="15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высказывать  рассуждения, обосновывать и доказывать свой выбор, пользуясь материалами учебника,</w:t>
      </w:r>
    </w:p>
    <w:p w:rsidR="00F02A0F" w:rsidRPr="00F02A0F" w:rsidRDefault="00F02A0F" w:rsidP="00F02A0F">
      <w:pPr>
        <w:numPr>
          <w:ilvl w:val="0"/>
          <w:numId w:val="15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проводить защиту проекта по заданному плану;</w:t>
      </w:r>
    </w:p>
    <w:p w:rsidR="00F02A0F" w:rsidRPr="00F02A0F" w:rsidRDefault="00F02A0F" w:rsidP="00F02A0F">
      <w:pPr>
        <w:numPr>
          <w:ilvl w:val="0"/>
          <w:numId w:val="15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использовать знаки, символы, схемы для заполнения технологической карты и работе с материалами учебника;</w:t>
      </w:r>
    </w:p>
    <w:p w:rsidR="00F02A0F" w:rsidRPr="00F02A0F" w:rsidRDefault="00F02A0F" w:rsidP="00F02A0F">
      <w:pPr>
        <w:numPr>
          <w:ilvl w:val="0"/>
          <w:numId w:val="15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проводить анализ изделий   и определять или дополнять последовательность их выполнения под руководством учителя;</w:t>
      </w:r>
    </w:p>
    <w:p w:rsidR="00F02A0F" w:rsidRPr="00F02A0F" w:rsidRDefault="00F02A0F" w:rsidP="00F02A0F">
      <w:pPr>
        <w:numPr>
          <w:ilvl w:val="0"/>
          <w:numId w:val="15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lastRenderedPageBreak/>
        <w:t>анализировать, сравнивать, классифицировать и обобщать  реальные объекты и изделия;</w:t>
      </w:r>
    </w:p>
    <w:p w:rsidR="00F02A0F" w:rsidRPr="00F02A0F" w:rsidRDefault="00F02A0F" w:rsidP="00F02A0F">
      <w:pPr>
        <w:numPr>
          <w:ilvl w:val="0"/>
          <w:numId w:val="15"/>
        </w:numPr>
        <w:shd w:val="clear" w:color="auto" w:fill="FFFFFF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находить закономерности, устанавливать причинно-следственные связи между реальными объектами и явлениями под руководством учителя;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proofErr w:type="gramStart"/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>Обучающиеся получат возможность для формирования:</w:t>
      </w:r>
      <w:proofErr w:type="gramEnd"/>
    </w:p>
    <w:p w:rsidR="00F02A0F" w:rsidRPr="00F02A0F" w:rsidRDefault="00F02A0F" w:rsidP="00F02A0F">
      <w:pPr>
        <w:numPr>
          <w:ilvl w:val="0"/>
          <w:numId w:val="34"/>
        </w:numPr>
        <w:shd w:val="clear" w:color="auto" w:fill="FFFFFF"/>
        <w:suppressAutoHyphens/>
        <w:spacing w:after="0" w:line="240" w:lineRule="auto"/>
        <w:ind w:left="36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создавать небольшие устные сообщения, используя  материалы учебника,  собственные знания и опыт;</w:t>
      </w:r>
    </w:p>
    <w:p w:rsidR="00F02A0F" w:rsidRPr="00F02A0F" w:rsidRDefault="00F02A0F" w:rsidP="00F02A0F">
      <w:pPr>
        <w:numPr>
          <w:ilvl w:val="0"/>
          <w:numId w:val="34"/>
        </w:numPr>
        <w:shd w:val="clear" w:color="auto" w:fill="FFFFFF"/>
        <w:suppressAutoHyphens/>
        <w:spacing w:after="0" w:line="240" w:lineRule="auto"/>
        <w:ind w:left="36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выделять информацию из текстов и устных высказываний, переводить ее в различные знаково-символические  системы, выделять учебные и познавательные задачи;</w:t>
      </w:r>
    </w:p>
    <w:p w:rsidR="00F02A0F" w:rsidRPr="00F02A0F" w:rsidRDefault="00F02A0F" w:rsidP="00F02A0F">
      <w:pPr>
        <w:numPr>
          <w:ilvl w:val="0"/>
          <w:numId w:val="34"/>
        </w:numPr>
        <w:shd w:val="clear" w:color="auto" w:fill="FFFFFF"/>
        <w:suppressAutoHyphens/>
        <w:spacing w:after="0" w:line="240" w:lineRule="auto"/>
        <w:ind w:left="36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проводить сравнение предметов,  явлений и изделий по самостоятельно предложенным критериям;</w:t>
      </w:r>
    </w:p>
    <w:p w:rsidR="00F02A0F" w:rsidRPr="00F02A0F" w:rsidRDefault="00F02A0F" w:rsidP="00F02A0F">
      <w:pPr>
        <w:numPr>
          <w:ilvl w:val="0"/>
          <w:numId w:val="34"/>
        </w:numPr>
        <w:shd w:val="clear" w:color="auto" w:fill="FFFFFF"/>
        <w:suppressAutoHyphens/>
        <w:spacing w:after="0" w:line="240" w:lineRule="auto"/>
        <w:ind w:left="36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находить информацию по заданным основаниям и собственным интересам и потребностям;</w:t>
      </w:r>
    </w:p>
    <w:p w:rsidR="00F02A0F" w:rsidRPr="00F02A0F" w:rsidRDefault="00F02A0F" w:rsidP="00F02A0F">
      <w:pPr>
        <w:numPr>
          <w:ilvl w:val="0"/>
          <w:numId w:val="34"/>
        </w:numPr>
        <w:shd w:val="clear" w:color="auto" w:fill="FFFFFF"/>
        <w:suppressAutoHyphens/>
        <w:spacing w:after="0" w:line="240" w:lineRule="auto"/>
        <w:ind w:left="366"/>
        <w:rPr>
          <w:rFonts w:ascii="Times New Roman" w:eastAsia="Times New Roman" w:hAnsi="Times New Roman" w:cs="Times New Roman"/>
          <w:b/>
          <w:b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читать и работать с текстами с целью использования информации в практической деятельности.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Коммуникативные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 xml:space="preserve">У </w:t>
      </w:r>
      <w:proofErr w:type="gramStart"/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>обучающегося</w:t>
      </w:r>
      <w:proofErr w:type="gramEnd"/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 xml:space="preserve"> будут сформированы</w:t>
      </w:r>
      <w:r w:rsidRPr="00F02A0F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:</w:t>
      </w:r>
    </w:p>
    <w:p w:rsidR="00F02A0F" w:rsidRPr="00F02A0F" w:rsidRDefault="00F02A0F" w:rsidP="00F02A0F">
      <w:pPr>
        <w:numPr>
          <w:ilvl w:val="0"/>
          <w:numId w:val="12"/>
        </w:numPr>
        <w:shd w:val="clear" w:color="auto" w:fill="FFFFFF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слушать собеседника, допускать возможность существования другого суждения, мнения;</w:t>
      </w:r>
    </w:p>
    <w:p w:rsidR="00F02A0F" w:rsidRPr="00F02A0F" w:rsidRDefault="00F02A0F" w:rsidP="00F02A0F">
      <w:pPr>
        <w:numPr>
          <w:ilvl w:val="0"/>
          <w:numId w:val="12"/>
        </w:numPr>
        <w:shd w:val="clear" w:color="auto" w:fill="FFFFFF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уметь договариваться и приходить к общему решению, учитывая мнение партнера при работе в паре и  над проектом;</w:t>
      </w:r>
    </w:p>
    <w:p w:rsidR="00F02A0F" w:rsidRPr="00F02A0F" w:rsidRDefault="00F02A0F" w:rsidP="00F02A0F">
      <w:pPr>
        <w:numPr>
          <w:ilvl w:val="0"/>
          <w:numId w:val="12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выполнять работу в паре: договариваться о  правилах взаимодействия, общаться с партнером в соответствии с определёнными правилами;</w:t>
      </w:r>
    </w:p>
    <w:p w:rsidR="00F02A0F" w:rsidRPr="00F02A0F" w:rsidRDefault="00F02A0F" w:rsidP="00F02A0F">
      <w:pPr>
        <w:numPr>
          <w:ilvl w:val="0"/>
          <w:numId w:val="12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формулировать высказывания, задавать вопросы адекватные ситуации и учебной задачи;</w:t>
      </w:r>
    </w:p>
    <w:p w:rsidR="00F02A0F" w:rsidRPr="00F02A0F" w:rsidRDefault="00F02A0F" w:rsidP="00F02A0F">
      <w:pPr>
        <w:numPr>
          <w:ilvl w:val="0"/>
          <w:numId w:val="12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проявлять инициативу в ситуации общения.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proofErr w:type="gramStart"/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>Обучающиеся получат возможность для формирования:</w:t>
      </w:r>
      <w:proofErr w:type="gramEnd"/>
    </w:p>
    <w:p w:rsidR="00F02A0F" w:rsidRPr="00F02A0F" w:rsidRDefault="00F02A0F" w:rsidP="00F02A0F">
      <w:pPr>
        <w:numPr>
          <w:ilvl w:val="0"/>
          <w:numId w:val="17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воспринимать  аргументы, приводимые собеседником;</w:t>
      </w:r>
    </w:p>
    <w:p w:rsidR="00F02A0F" w:rsidRPr="00F02A0F" w:rsidRDefault="00F02A0F" w:rsidP="00F02A0F">
      <w:pPr>
        <w:numPr>
          <w:ilvl w:val="0"/>
          <w:numId w:val="17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 xml:space="preserve">соотносить мнение партнера со своим, </w:t>
      </w:r>
      <w:proofErr w:type="gramStart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высказывать свою оценку</w:t>
      </w:r>
      <w:proofErr w:type="gramEnd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,</w:t>
      </w:r>
    </w:p>
    <w:p w:rsidR="00F02A0F" w:rsidRPr="00F02A0F" w:rsidRDefault="00F02A0F" w:rsidP="00F02A0F">
      <w:pPr>
        <w:numPr>
          <w:ilvl w:val="0"/>
          <w:numId w:val="17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приводя аргументы «за» и «против»;</w:t>
      </w:r>
    </w:p>
    <w:p w:rsidR="00F02A0F" w:rsidRPr="00F02A0F" w:rsidRDefault="00F02A0F" w:rsidP="00F02A0F">
      <w:pPr>
        <w:numPr>
          <w:ilvl w:val="0"/>
          <w:numId w:val="17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учится договариваться, учитывая интересы партнера и свои;</w:t>
      </w:r>
    </w:p>
    <w:p w:rsidR="00F02A0F" w:rsidRPr="00F02A0F" w:rsidRDefault="00F02A0F" w:rsidP="00F02A0F">
      <w:pPr>
        <w:numPr>
          <w:ilvl w:val="0"/>
          <w:numId w:val="17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вести диалог на заданную тему;</w:t>
      </w:r>
    </w:p>
    <w:p w:rsidR="00F02A0F" w:rsidRPr="00F02A0F" w:rsidRDefault="00F02A0F" w:rsidP="00F02A0F">
      <w:pPr>
        <w:numPr>
          <w:ilvl w:val="0"/>
          <w:numId w:val="17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использовать средства общения для решения простейших коммуникативных задач.</w:t>
      </w:r>
    </w:p>
    <w:p w:rsidR="00F02A0F" w:rsidRPr="00F02A0F" w:rsidRDefault="00F02A0F" w:rsidP="00F02A0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zh-CN"/>
        </w:rPr>
      </w:pP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Предметные </w:t>
      </w:r>
      <w:r w:rsidRPr="00F02A0F">
        <w:rPr>
          <w:rFonts w:ascii="Times New Roman" w:eastAsia="Times New Roman" w:hAnsi="Times New Roman" w:cs="Times New Roman"/>
          <w:b/>
          <w:color w:val="000000"/>
          <w:lang w:eastAsia="zh-CN"/>
        </w:rPr>
        <w:t>результаты</w:t>
      </w: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:</w:t>
      </w:r>
      <w:r w:rsidRPr="00F02A0F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 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jc w:val="center"/>
        <w:rPr>
          <w:rFonts w:ascii="Times New Roman" w:eastAsia="Times New Roman" w:hAnsi="Times New Roman" w:cs="Times New Roman"/>
          <w:b/>
          <w:b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 xml:space="preserve">Общекультурные и </w:t>
      </w:r>
      <w:proofErr w:type="spellStart"/>
      <w:r w:rsidRPr="00F02A0F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общетрудовые</w:t>
      </w:r>
      <w:proofErr w:type="spellEnd"/>
      <w:r w:rsidRPr="00F02A0F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 xml:space="preserve"> компетенции.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Основы культуры труда.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>Обучающийся научится:</w:t>
      </w:r>
    </w:p>
    <w:p w:rsidR="00F02A0F" w:rsidRPr="00F02A0F" w:rsidRDefault="00F02A0F" w:rsidP="00F02A0F">
      <w:pPr>
        <w:numPr>
          <w:ilvl w:val="0"/>
          <w:numId w:val="25"/>
        </w:numPr>
        <w:shd w:val="clear" w:color="auto" w:fill="FFFFFF"/>
        <w:suppressAutoHyphens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 xml:space="preserve">воспринимать предметы материальной культуры как продукт творческой предметно-преобразующей деятельности человека - создателя и хранителя этнокультурного наследия </w:t>
      </w:r>
      <w:proofErr w:type="gramStart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 xml:space="preserve">( </w:t>
      </w:r>
      <w:proofErr w:type="gramEnd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на примере народных традиционных ремесел России)  в различных сферах на Земле, в Воздухе, на Воде, в Информационном пространстве ;  </w:t>
      </w:r>
    </w:p>
    <w:p w:rsidR="00F02A0F" w:rsidRPr="00F02A0F" w:rsidRDefault="00F02A0F" w:rsidP="00F02A0F">
      <w:pPr>
        <w:numPr>
          <w:ilvl w:val="0"/>
          <w:numId w:val="25"/>
        </w:numPr>
        <w:shd w:val="clear" w:color="auto" w:fill="FFFFFF"/>
        <w:suppressAutoHyphens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lang w:eastAsia="zh-CN"/>
        </w:rPr>
      </w:pPr>
      <w:proofErr w:type="gramStart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называть основные виды профессиональной (ремесленнической) деятельности человека: гончар, пекарь, корзинщик, плотник, резчик по дереву и т.д.</w:t>
      </w:r>
      <w:proofErr w:type="gramEnd"/>
    </w:p>
    <w:p w:rsidR="00F02A0F" w:rsidRPr="00F02A0F" w:rsidRDefault="00F02A0F" w:rsidP="00F02A0F">
      <w:pPr>
        <w:numPr>
          <w:ilvl w:val="0"/>
          <w:numId w:val="25"/>
        </w:numPr>
        <w:shd w:val="clear" w:color="auto" w:fill="FFFFFF"/>
        <w:suppressAutoHyphens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proofErr w:type="gramStart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организовывать рабочее место с помощью учителя для работы с материалами: бумагой, пластичными материалами, природными материалами (крупами, яичной скорлупой, желудями, скорлупой от орехов, каштанами, ракушки), тканью, ниткам, фольгой;</w:t>
      </w:r>
      <w:proofErr w:type="gramEnd"/>
    </w:p>
    <w:p w:rsidR="00F02A0F" w:rsidRPr="00F02A0F" w:rsidRDefault="00F02A0F" w:rsidP="00F02A0F">
      <w:pPr>
        <w:numPr>
          <w:ilvl w:val="0"/>
          <w:numId w:val="25"/>
        </w:numPr>
        <w:shd w:val="clear" w:color="auto" w:fill="FFFFFF"/>
        <w:suppressAutoHyphens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с инструментами: ножницами, стеки, швейной иглой, шилом;</w:t>
      </w:r>
    </w:p>
    <w:p w:rsidR="00F02A0F" w:rsidRPr="00F02A0F" w:rsidRDefault="00F02A0F" w:rsidP="00F02A0F">
      <w:pPr>
        <w:numPr>
          <w:ilvl w:val="0"/>
          <w:numId w:val="25"/>
        </w:numPr>
        <w:shd w:val="clear" w:color="auto" w:fill="FFFFFF"/>
        <w:suppressAutoHyphens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с инструментами:  челнок,  пяльцы  (вышивание), нож (для разрезания), циркуль</w:t>
      </w:r>
    </w:p>
    <w:p w:rsidR="00F02A0F" w:rsidRPr="00F02A0F" w:rsidRDefault="00F02A0F" w:rsidP="00F02A0F">
      <w:pPr>
        <w:numPr>
          <w:ilvl w:val="0"/>
          <w:numId w:val="25"/>
        </w:numPr>
        <w:shd w:val="clear" w:color="auto" w:fill="FFFFFF"/>
        <w:suppressAutoHyphens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соблюдать правила безопасной работы с инструментами</w:t>
      </w:r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> </w:t>
      </w: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при выполнении изделия;</w:t>
      </w:r>
    </w:p>
    <w:p w:rsidR="00F02A0F" w:rsidRPr="00F02A0F" w:rsidRDefault="00F02A0F" w:rsidP="00F02A0F">
      <w:pPr>
        <w:numPr>
          <w:ilvl w:val="0"/>
          <w:numId w:val="25"/>
        </w:numPr>
        <w:shd w:val="clear" w:color="auto" w:fill="FFFFFF"/>
        <w:suppressAutoHyphens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различать материалы и инструменты; определять необходимые материалы и инструменты в зависимости от вида работы;</w:t>
      </w:r>
    </w:p>
    <w:p w:rsidR="00F02A0F" w:rsidRPr="00F02A0F" w:rsidRDefault="00F02A0F" w:rsidP="00F02A0F">
      <w:pPr>
        <w:numPr>
          <w:ilvl w:val="0"/>
          <w:numId w:val="25"/>
        </w:numPr>
        <w:shd w:val="clear" w:color="auto" w:fill="FFFFFF"/>
        <w:suppressAutoHyphens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при помощи учителя проводить анализ простейших предметов  быта по используемому материалу, назначению;</w:t>
      </w:r>
    </w:p>
    <w:p w:rsidR="00F02A0F" w:rsidRPr="00F02A0F" w:rsidRDefault="00F02A0F" w:rsidP="00F02A0F">
      <w:pPr>
        <w:numPr>
          <w:ilvl w:val="0"/>
          <w:numId w:val="25"/>
        </w:numPr>
        <w:shd w:val="clear" w:color="auto" w:fill="FFFFFF"/>
        <w:suppressAutoHyphens/>
        <w:spacing w:after="0" w:line="240" w:lineRule="auto"/>
        <w:ind w:firstLine="396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объяснять значение понятия «технология», как процесс изготовления изделия на основе эффективного использования различных материалов.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proofErr w:type="gramStart"/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lastRenderedPageBreak/>
        <w:t>Обучающиеся</w:t>
      </w:r>
      <w:proofErr w:type="gramEnd"/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 xml:space="preserve"> получат возможность научиться:</w:t>
      </w:r>
    </w:p>
    <w:p w:rsidR="00F02A0F" w:rsidRPr="00F02A0F" w:rsidRDefault="00F02A0F" w:rsidP="00F02A0F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786"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определять в своей деятельности элементы профессиональной деятельности человека;</w:t>
      </w:r>
    </w:p>
    <w:p w:rsidR="00F02A0F" w:rsidRPr="00F02A0F" w:rsidRDefault="00F02A0F" w:rsidP="00F02A0F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786"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называть традиционные для своего края народные промыслы и ремесла;</w:t>
      </w:r>
    </w:p>
    <w:p w:rsidR="00F02A0F" w:rsidRPr="00F02A0F" w:rsidRDefault="00F02A0F" w:rsidP="00F02A0F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786"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осмыслить значимость сохранения этнокультурного наследия   России.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b/>
          <w:b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познакомиться с видами декоративно-прикладного искусства  (хохломской росписью, Городецкой росписью,  дымковской игрушкой), их особенностями, историей возникновения и развития, способом создания.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jc w:val="center"/>
        <w:rPr>
          <w:rFonts w:ascii="Times New Roman" w:eastAsia="Times New Roman" w:hAnsi="Times New Roman" w:cs="Times New Roman"/>
          <w:b/>
          <w:b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Технология ручной обработки материалов.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Элементы графической грамоты.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>Обучающийся научится:</w:t>
      </w:r>
    </w:p>
    <w:p w:rsidR="00F02A0F" w:rsidRPr="00F02A0F" w:rsidRDefault="00F02A0F" w:rsidP="00F02A0F">
      <w:pPr>
        <w:numPr>
          <w:ilvl w:val="0"/>
          <w:numId w:val="28"/>
        </w:numPr>
        <w:shd w:val="clear" w:color="auto" w:fill="FFFFFF"/>
        <w:suppressAutoHyphens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узнавать и называть основные материалы и их свойства;</w:t>
      </w:r>
    </w:p>
    <w:p w:rsidR="00F02A0F" w:rsidRPr="00F02A0F" w:rsidRDefault="00F02A0F" w:rsidP="00F02A0F">
      <w:pPr>
        <w:numPr>
          <w:ilvl w:val="0"/>
          <w:numId w:val="28"/>
        </w:numPr>
        <w:shd w:val="clear" w:color="auto" w:fill="FFFFFF"/>
        <w:suppressAutoHyphens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u w:val="single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узнавать и называть свойства материалов, изученных во 2 классе: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u w:val="single"/>
          <w:lang w:eastAsia="zh-CN"/>
        </w:rPr>
        <w:t>Бумага и картон</w:t>
      </w: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:</w:t>
      </w:r>
    </w:p>
    <w:p w:rsidR="00F02A0F" w:rsidRPr="00F02A0F" w:rsidRDefault="00F02A0F" w:rsidP="00F02A0F">
      <w:pPr>
        <w:numPr>
          <w:ilvl w:val="0"/>
          <w:numId w:val="33"/>
        </w:numPr>
        <w:shd w:val="clear" w:color="auto" w:fill="FFFFFF"/>
        <w:suppressAutoHyphens/>
        <w:spacing w:after="0" w:line="240" w:lineRule="auto"/>
        <w:ind w:left="1778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виды бумаги: копировальная, металлизированная, калькированная и их свойства  (поверхность, использование);</w:t>
      </w:r>
    </w:p>
    <w:p w:rsidR="00F02A0F" w:rsidRPr="00F02A0F" w:rsidRDefault="00F02A0F" w:rsidP="00F02A0F">
      <w:pPr>
        <w:numPr>
          <w:ilvl w:val="0"/>
          <w:numId w:val="33"/>
        </w:numPr>
        <w:shd w:val="clear" w:color="auto" w:fill="FFFFFF"/>
        <w:suppressAutoHyphens/>
        <w:spacing w:after="0" w:line="240" w:lineRule="auto"/>
        <w:ind w:left="1778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особенности использования  различных видов бумаги;</w:t>
      </w:r>
    </w:p>
    <w:p w:rsidR="00F02A0F" w:rsidRPr="00F02A0F" w:rsidRDefault="00F02A0F" w:rsidP="00F02A0F">
      <w:pPr>
        <w:numPr>
          <w:ilvl w:val="0"/>
          <w:numId w:val="33"/>
        </w:numPr>
        <w:shd w:val="clear" w:color="auto" w:fill="FFFFFF"/>
        <w:suppressAutoHyphens/>
        <w:spacing w:after="0" w:line="240" w:lineRule="auto"/>
        <w:ind w:left="1778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практическое применение кальки, копировальной и металлизированной бумаги.</w:t>
      </w:r>
    </w:p>
    <w:p w:rsidR="00F02A0F" w:rsidRPr="00F02A0F" w:rsidRDefault="00F02A0F" w:rsidP="00F02A0F">
      <w:pPr>
        <w:numPr>
          <w:ilvl w:val="0"/>
          <w:numId w:val="33"/>
        </w:numPr>
        <w:shd w:val="clear" w:color="auto" w:fill="FFFFFF"/>
        <w:suppressAutoHyphens/>
        <w:spacing w:after="0" w:line="240" w:lineRule="auto"/>
        <w:ind w:left="1778"/>
        <w:rPr>
          <w:rFonts w:ascii="Times New Roman" w:eastAsia="Times New Roman" w:hAnsi="Times New Roman" w:cs="Times New Roman"/>
          <w:color w:val="000000"/>
          <w:u w:val="single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выбирать и объяснять необходимый вид бумаги для выполнения изделия.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u w:val="single"/>
          <w:lang w:eastAsia="zh-CN"/>
        </w:rPr>
        <w:t>Текстильные и волокнистые материалы:</w:t>
      </w:r>
    </w:p>
    <w:p w:rsidR="00F02A0F" w:rsidRPr="00F02A0F" w:rsidRDefault="00F02A0F" w:rsidP="00F02A0F">
      <w:pPr>
        <w:numPr>
          <w:ilvl w:val="0"/>
          <w:numId w:val="27"/>
        </w:numPr>
        <w:shd w:val="clear" w:color="auto" w:fill="FFFFFF"/>
        <w:suppressAutoHyphens/>
        <w:spacing w:after="0" w:line="240" w:lineRule="auto"/>
        <w:ind w:left="1778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структура и состав тканей;</w:t>
      </w:r>
    </w:p>
    <w:p w:rsidR="00F02A0F" w:rsidRPr="00F02A0F" w:rsidRDefault="00F02A0F" w:rsidP="00F02A0F">
      <w:pPr>
        <w:numPr>
          <w:ilvl w:val="0"/>
          <w:numId w:val="27"/>
        </w:numPr>
        <w:shd w:val="clear" w:color="auto" w:fill="FFFFFF"/>
        <w:suppressAutoHyphens/>
        <w:spacing w:after="0" w:line="240" w:lineRule="auto"/>
        <w:ind w:left="1778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способ производства тканей  (хлопковые и  льняные ткани вырабатываются из волокон растительного происхождения; шерстяные производятся из шерстяного волокна, получаемого из шерсти животных; искусственные получают, используя химические вещества);  </w:t>
      </w:r>
    </w:p>
    <w:p w:rsidR="00F02A0F" w:rsidRPr="00F02A0F" w:rsidRDefault="00F02A0F" w:rsidP="00F02A0F">
      <w:pPr>
        <w:numPr>
          <w:ilvl w:val="0"/>
          <w:numId w:val="27"/>
        </w:numPr>
        <w:shd w:val="clear" w:color="auto" w:fill="FFFFFF"/>
        <w:suppressAutoHyphens/>
        <w:spacing w:after="0" w:line="240" w:lineRule="auto"/>
        <w:ind w:left="1778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производство и виды волокон (натуральные, синтетические);</w:t>
      </w:r>
    </w:p>
    <w:p w:rsidR="00F02A0F" w:rsidRPr="00F02A0F" w:rsidRDefault="00F02A0F" w:rsidP="00F02A0F">
      <w:pPr>
        <w:numPr>
          <w:ilvl w:val="0"/>
          <w:numId w:val="27"/>
        </w:numPr>
        <w:shd w:val="clear" w:color="auto" w:fill="FFFFFF"/>
        <w:suppressAutoHyphens/>
        <w:spacing w:after="0" w:line="240" w:lineRule="auto"/>
        <w:ind w:left="1778"/>
        <w:rPr>
          <w:rFonts w:ascii="Times New Roman" w:eastAsia="Times New Roman" w:hAnsi="Times New Roman" w:cs="Times New Roman"/>
          <w:color w:val="000000"/>
          <w:u w:val="single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способы соединения (сваливание, вязание и ткачество) и обработки волокон натурального происхождения;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u w:val="single"/>
          <w:lang w:eastAsia="zh-CN"/>
        </w:rPr>
        <w:t> Природные материалы</w:t>
      </w:r>
    </w:p>
    <w:p w:rsidR="00F02A0F" w:rsidRPr="00F02A0F" w:rsidRDefault="00F02A0F" w:rsidP="00F02A0F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1778"/>
        <w:rPr>
          <w:rFonts w:ascii="Times New Roman" w:eastAsia="Times New Roman" w:hAnsi="Times New Roman" w:cs="Times New Roman"/>
          <w:color w:val="000000"/>
          <w:lang w:eastAsia="zh-CN"/>
        </w:rPr>
      </w:pPr>
      <w:proofErr w:type="gramStart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различать виды природных материалов: крупы (просо, гречка и т.д.), яичная скорлупа (цельная и раздробленная на части), желуди, скорлупа от орехов, каштаны, листики, ракушки;</w:t>
      </w:r>
      <w:proofErr w:type="gramEnd"/>
    </w:p>
    <w:p w:rsidR="00F02A0F" w:rsidRPr="00F02A0F" w:rsidRDefault="00F02A0F" w:rsidP="00F02A0F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1778"/>
        <w:rPr>
          <w:rFonts w:ascii="Times New Roman" w:eastAsia="Times New Roman" w:hAnsi="Times New Roman" w:cs="Times New Roman"/>
          <w:color w:val="000000"/>
          <w:u w:val="single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сравнивать природные материалы по их свойствам и способам использования.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u w:val="single"/>
          <w:lang w:eastAsia="zh-CN"/>
        </w:rPr>
        <w:t>Пластичные материалы</w:t>
      </w:r>
    </w:p>
    <w:p w:rsidR="00F02A0F" w:rsidRPr="00F02A0F" w:rsidRDefault="00F02A0F" w:rsidP="00F02A0F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1778"/>
        <w:rPr>
          <w:rFonts w:ascii="Times New Roman" w:eastAsia="Times New Roman" w:hAnsi="Times New Roman" w:cs="Times New Roman"/>
          <w:color w:val="000000"/>
          <w:lang w:eastAsia="zh-CN"/>
        </w:rPr>
      </w:pPr>
      <w:proofErr w:type="gramStart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сравнение  свойств (цвет, состав, пластичность) и видов (тесто, пластилин, глина) пластичных материалов;</w:t>
      </w:r>
      <w:proofErr w:type="gramEnd"/>
    </w:p>
    <w:p w:rsidR="00F02A0F" w:rsidRPr="00F02A0F" w:rsidRDefault="00F02A0F" w:rsidP="00F02A0F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1778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знакомство с видами изделий из глины, использованием данного материала в жизнедеятельности человека;</w:t>
      </w:r>
    </w:p>
    <w:p w:rsidR="00F02A0F" w:rsidRPr="00F02A0F" w:rsidRDefault="00F02A0F" w:rsidP="00F02A0F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1778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знакомство с видами рельефа: барельеф, горельеф, контррельеф;</w:t>
      </w:r>
    </w:p>
    <w:p w:rsidR="00F02A0F" w:rsidRPr="00F02A0F" w:rsidRDefault="00F02A0F" w:rsidP="00F02A0F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1778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сравнение  различных видов рельефа на практическом уровне;</w:t>
      </w:r>
    </w:p>
    <w:p w:rsidR="00F02A0F" w:rsidRPr="00F02A0F" w:rsidRDefault="00F02A0F" w:rsidP="00F02A0F">
      <w:pPr>
        <w:numPr>
          <w:ilvl w:val="0"/>
          <w:numId w:val="39"/>
        </w:numPr>
        <w:shd w:val="clear" w:color="auto" w:fill="FFFFFF"/>
        <w:suppressAutoHyphens/>
        <w:spacing w:after="0" w:line="240" w:lineRule="auto"/>
        <w:ind w:left="360"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экономно расходовать используемые материалы при выполнении;</w:t>
      </w:r>
    </w:p>
    <w:p w:rsidR="00F02A0F" w:rsidRPr="00F02A0F" w:rsidRDefault="00F02A0F" w:rsidP="00F02A0F">
      <w:pPr>
        <w:numPr>
          <w:ilvl w:val="0"/>
          <w:numId w:val="39"/>
        </w:numPr>
        <w:shd w:val="clear" w:color="auto" w:fill="FFFFFF"/>
        <w:suppressAutoHyphens/>
        <w:spacing w:after="0" w:line="240" w:lineRule="auto"/>
        <w:ind w:left="360"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выбирать материалы в соответствии с заданными критериями;</w:t>
      </w:r>
    </w:p>
    <w:p w:rsidR="00F02A0F" w:rsidRPr="00F02A0F" w:rsidRDefault="00F02A0F" w:rsidP="00F02A0F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424"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выполнять простейшие эскизы и наброски;</w:t>
      </w:r>
    </w:p>
    <w:p w:rsidR="00F02A0F" w:rsidRPr="00F02A0F" w:rsidRDefault="00F02A0F" w:rsidP="00F02A0F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424"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изготавливать простейшие изделия (плоские и объемные) по слайдовому плану, эскизам;</w:t>
      </w:r>
    </w:p>
    <w:p w:rsidR="00F02A0F" w:rsidRPr="00F02A0F" w:rsidRDefault="00F02A0F" w:rsidP="00F02A0F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424"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выполнять разметку материала, с помощью циркуля, по линейке, через копировальную, калькированную бумагу, помощью шаблонов, на глаз.</w:t>
      </w:r>
    </w:p>
    <w:p w:rsidR="00F02A0F" w:rsidRPr="00F02A0F" w:rsidRDefault="00F02A0F" w:rsidP="00F02A0F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424"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выполнять разметку на ткани мягким карандашом, кусочком мыла или мела, при помощи шаблона на ткани.</w:t>
      </w:r>
    </w:p>
    <w:p w:rsidR="00F02A0F" w:rsidRPr="00F02A0F" w:rsidRDefault="00F02A0F" w:rsidP="00F02A0F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424"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выполнять  разметку симметричных деталей;</w:t>
      </w:r>
    </w:p>
    <w:p w:rsidR="00F02A0F" w:rsidRPr="00F02A0F" w:rsidRDefault="00F02A0F" w:rsidP="00F02A0F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424"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оформлять изделия по собственному замыслу на основе предложенного образца;</w:t>
      </w:r>
    </w:p>
    <w:p w:rsidR="00F02A0F" w:rsidRPr="00F02A0F" w:rsidRDefault="00F02A0F" w:rsidP="00F02A0F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424" w:firstLine="396"/>
        <w:rPr>
          <w:rFonts w:ascii="Times New Roman" w:eastAsia="Times New Roman" w:hAnsi="Times New Roman" w:cs="Times New Roman"/>
          <w:color w:val="000000"/>
          <w:u w:val="single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узнавать, называть, выполнять и выбирать технологические приемы ручной обработки материалов в зависимости от их свойств</w:t>
      </w:r>
      <w:r w:rsidRPr="00F02A0F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>: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u w:val="single"/>
          <w:lang w:eastAsia="zh-CN"/>
        </w:rPr>
        <w:t>Бумага и картон.</w:t>
      </w:r>
    </w:p>
    <w:p w:rsidR="00F02A0F" w:rsidRPr="00F02A0F" w:rsidRDefault="00F02A0F" w:rsidP="00F02A0F">
      <w:pPr>
        <w:numPr>
          <w:ilvl w:val="0"/>
          <w:numId w:val="19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lastRenderedPageBreak/>
        <w:t>приемы работы с калькой, копировальной и металлизированной бумагой;</w:t>
      </w:r>
    </w:p>
    <w:p w:rsidR="00F02A0F" w:rsidRPr="00F02A0F" w:rsidRDefault="00F02A0F" w:rsidP="00F02A0F">
      <w:pPr>
        <w:numPr>
          <w:ilvl w:val="0"/>
          <w:numId w:val="19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выполнять различные  виды орнамента, (геометрический, растительный, зооморфный, комбинированный);</w:t>
      </w:r>
    </w:p>
    <w:p w:rsidR="00F02A0F" w:rsidRPr="00F02A0F" w:rsidRDefault="00F02A0F" w:rsidP="00F02A0F">
      <w:pPr>
        <w:numPr>
          <w:ilvl w:val="0"/>
          <w:numId w:val="19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выбирать вид бумаги в зависимости от выполняемого изделия (под руководством учителя);</w:t>
      </w:r>
    </w:p>
    <w:p w:rsidR="00F02A0F" w:rsidRPr="00F02A0F" w:rsidRDefault="00F02A0F" w:rsidP="00F02A0F">
      <w:pPr>
        <w:numPr>
          <w:ilvl w:val="0"/>
          <w:numId w:val="19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осваивают новую технологию выполнение изделия на основе папье-маше.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u w:val="single"/>
          <w:lang w:eastAsia="zh-CN"/>
        </w:rPr>
        <w:t>Ткани и нитки</w:t>
      </w:r>
    </w:p>
    <w:p w:rsidR="00F02A0F" w:rsidRPr="00F02A0F" w:rsidRDefault="00F02A0F" w:rsidP="00F02A0F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ind w:left="360"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приемы работы с нитками (наматывание);</w:t>
      </w:r>
    </w:p>
    <w:p w:rsidR="00F02A0F" w:rsidRPr="00F02A0F" w:rsidRDefault="00F02A0F" w:rsidP="00F02A0F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ind w:left="360"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различать виды ниток, сравнивая их свойств (цвет, толщина);</w:t>
      </w:r>
    </w:p>
    <w:p w:rsidR="00F02A0F" w:rsidRPr="00F02A0F" w:rsidRDefault="00F02A0F" w:rsidP="00F02A0F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ind w:left="360"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выбирать нитки  в зависимости от выполняемых работ и  назначения;</w:t>
      </w:r>
    </w:p>
    <w:p w:rsidR="00F02A0F" w:rsidRPr="00F02A0F" w:rsidRDefault="00F02A0F" w:rsidP="00F02A0F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ind w:left="360"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научаться выполнять   виды швов: стачные и украшающие, ручные и машинные, шов «через край», «тамбурный шов»;</w:t>
      </w:r>
    </w:p>
    <w:p w:rsidR="00F02A0F" w:rsidRPr="00F02A0F" w:rsidRDefault="00F02A0F" w:rsidP="00F02A0F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ind w:left="360"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освоить новые технологические приемы:</w:t>
      </w:r>
    </w:p>
    <w:p w:rsidR="00F02A0F" w:rsidRPr="00F02A0F" w:rsidRDefault="00F02A0F" w:rsidP="00F02A0F">
      <w:pPr>
        <w:numPr>
          <w:ilvl w:val="0"/>
          <w:numId w:val="24"/>
        </w:numPr>
        <w:shd w:val="clear" w:color="auto" w:fill="FFFFFF"/>
        <w:suppressAutoHyphens/>
        <w:spacing w:after="0" w:line="240" w:lineRule="auto"/>
        <w:ind w:left="163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моделирование на основе выполнения аппликации из ткани народных костюмов;</w:t>
      </w:r>
    </w:p>
    <w:p w:rsidR="00F02A0F" w:rsidRPr="00F02A0F" w:rsidRDefault="00F02A0F" w:rsidP="00F02A0F">
      <w:pPr>
        <w:numPr>
          <w:ilvl w:val="0"/>
          <w:numId w:val="24"/>
        </w:numPr>
        <w:shd w:val="clear" w:color="auto" w:fill="FFFFFF"/>
        <w:suppressAutoHyphens/>
        <w:spacing w:after="0" w:line="240" w:lineRule="auto"/>
        <w:ind w:left="163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конструирование игрушек на основе помпона по собственному замыслу;</w:t>
      </w:r>
    </w:p>
    <w:p w:rsidR="00F02A0F" w:rsidRPr="00F02A0F" w:rsidRDefault="00F02A0F" w:rsidP="00F02A0F">
      <w:pPr>
        <w:numPr>
          <w:ilvl w:val="0"/>
          <w:numId w:val="24"/>
        </w:numPr>
        <w:shd w:val="clear" w:color="auto" w:fill="FFFFFF"/>
        <w:suppressAutoHyphens/>
        <w:spacing w:after="0" w:line="240" w:lineRule="auto"/>
        <w:ind w:left="163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«</w:t>
      </w:r>
      <w:proofErr w:type="spellStart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изонить</w:t>
      </w:r>
      <w:proofErr w:type="spellEnd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»;</w:t>
      </w:r>
    </w:p>
    <w:p w:rsidR="00F02A0F" w:rsidRPr="00F02A0F" w:rsidRDefault="00F02A0F" w:rsidP="00F02A0F">
      <w:pPr>
        <w:numPr>
          <w:ilvl w:val="0"/>
          <w:numId w:val="24"/>
        </w:numPr>
        <w:shd w:val="clear" w:color="auto" w:fill="FFFFFF"/>
        <w:suppressAutoHyphens/>
        <w:spacing w:after="0" w:line="240" w:lineRule="auto"/>
        <w:ind w:left="163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украшение изделия новыми отделочными материалами: тесьмой, блестками;</w:t>
      </w:r>
    </w:p>
    <w:p w:rsidR="00F02A0F" w:rsidRPr="00F02A0F" w:rsidRDefault="00F02A0F" w:rsidP="00F02A0F">
      <w:pPr>
        <w:numPr>
          <w:ilvl w:val="0"/>
          <w:numId w:val="24"/>
        </w:numPr>
        <w:shd w:val="clear" w:color="auto" w:fill="FFFFFF"/>
        <w:suppressAutoHyphens/>
        <w:spacing w:after="0" w:line="240" w:lineRule="auto"/>
        <w:ind w:left="1636"/>
        <w:rPr>
          <w:rFonts w:ascii="Times New Roman" w:eastAsia="Times New Roman" w:hAnsi="Times New Roman" w:cs="Times New Roman"/>
          <w:color w:val="000000"/>
          <w:u w:val="single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плетения в три нитки;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u w:val="single"/>
          <w:lang w:eastAsia="zh-CN"/>
        </w:rPr>
        <w:t>Природные материалы</w:t>
      </w:r>
    </w:p>
    <w:p w:rsidR="00F02A0F" w:rsidRPr="00F02A0F" w:rsidRDefault="00F02A0F" w:rsidP="00F02A0F">
      <w:pPr>
        <w:numPr>
          <w:ilvl w:val="0"/>
          <w:numId w:val="36"/>
        </w:numPr>
        <w:shd w:val="clear" w:color="auto" w:fill="FFFFFF"/>
        <w:suppressAutoHyphens/>
        <w:spacing w:after="0" w:line="240" w:lineRule="auto"/>
        <w:ind w:left="366" w:firstLine="398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осваивают технологию  выполнения мозаики:</w:t>
      </w:r>
    </w:p>
    <w:p w:rsidR="00F02A0F" w:rsidRPr="00F02A0F" w:rsidRDefault="00F02A0F" w:rsidP="00F02A0F">
      <w:pPr>
        <w:numPr>
          <w:ilvl w:val="0"/>
          <w:numId w:val="30"/>
        </w:numPr>
        <w:shd w:val="clear" w:color="auto" w:fill="FFFFFF"/>
        <w:suppressAutoHyphens/>
        <w:spacing w:after="0" w:line="240" w:lineRule="auto"/>
        <w:ind w:left="163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из крупы,</w:t>
      </w:r>
    </w:p>
    <w:p w:rsidR="00F02A0F" w:rsidRPr="00F02A0F" w:rsidRDefault="00F02A0F" w:rsidP="00F02A0F">
      <w:pPr>
        <w:numPr>
          <w:ilvl w:val="0"/>
          <w:numId w:val="30"/>
        </w:numPr>
        <w:shd w:val="clear" w:color="auto" w:fill="FFFFFF"/>
        <w:suppressAutoHyphens/>
        <w:spacing w:after="0" w:line="240" w:lineRule="auto"/>
        <w:ind w:left="163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из яичной скорлупы (</w:t>
      </w:r>
      <w:proofErr w:type="spellStart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кракле</w:t>
      </w:r>
      <w:proofErr w:type="spellEnd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),</w:t>
      </w:r>
    </w:p>
    <w:p w:rsidR="00F02A0F" w:rsidRPr="00F02A0F" w:rsidRDefault="00F02A0F" w:rsidP="00F02A0F">
      <w:pPr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360"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создавать композиции на основе целой яичной скорлупы,</w:t>
      </w:r>
    </w:p>
    <w:p w:rsidR="00F02A0F" w:rsidRPr="00F02A0F" w:rsidRDefault="00F02A0F" w:rsidP="00F02A0F">
      <w:pPr>
        <w:numPr>
          <w:ilvl w:val="0"/>
          <w:numId w:val="32"/>
        </w:numPr>
        <w:shd w:val="clear" w:color="auto" w:fill="FFFFFF"/>
        <w:suppressAutoHyphens/>
        <w:spacing w:after="0" w:line="240" w:lineRule="auto"/>
        <w:ind w:left="360"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оформлять изделия из природных материалов при помощи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left="396"/>
        <w:rPr>
          <w:rFonts w:ascii="Times New Roman" w:eastAsia="Times New Roman" w:hAnsi="Times New Roman" w:cs="Times New Roman"/>
          <w:color w:val="000000"/>
          <w:u w:val="single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      фломастеров, красок и  цветной бумаги.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u w:val="single"/>
          <w:lang w:eastAsia="zh-CN"/>
        </w:rPr>
        <w:t>Пластичные материалы</w:t>
      </w:r>
    </w:p>
    <w:p w:rsidR="00F02A0F" w:rsidRPr="00F02A0F" w:rsidRDefault="00F02A0F" w:rsidP="00F02A0F">
      <w:pPr>
        <w:numPr>
          <w:ilvl w:val="0"/>
          <w:numId w:val="37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используют прием смешивания пластилина для получения новых оттенков;</w:t>
      </w:r>
    </w:p>
    <w:p w:rsidR="00F02A0F" w:rsidRPr="00F02A0F" w:rsidRDefault="00F02A0F" w:rsidP="00F02A0F">
      <w:pPr>
        <w:numPr>
          <w:ilvl w:val="0"/>
          <w:numId w:val="37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осваивают технологию выполнения объемных изделий - лепки из соленого теста, конструирования из пластичных материалов;</w:t>
      </w:r>
    </w:p>
    <w:p w:rsidR="00F02A0F" w:rsidRPr="00F02A0F" w:rsidRDefault="00F02A0F" w:rsidP="00F02A0F">
      <w:pPr>
        <w:numPr>
          <w:ilvl w:val="0"/>
          <w:numId w:val="37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осваивают прием  лепки  мелких деталей  приёмом вытягиванием.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u w:val="single"/>
          <w:lang w:eastAsia="zh-CN"/>
        </w:rPr>
        <w:t>Растения, уход за растениями</w:t>
      </w:r>
    </w:p>
    <w:p w:rsidR="00F02A0F" w:rsidRPr="00F02A0F" w:rsidRDefault="00F02A0F" w:rsidP="00F02A0F">
      <w:pPr>
        <w:numPr>
          <w:ilvl w:val="0"/>
          <w:numId w:val="2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уметь выращивать лук на перо по заданной технологии;</w:t>
      </w:r>
    </w:p>
    <w:p w:rsidR="00F02A0F" w:rsidRPr="00F02A0F" w:rsidRDefault="00F02A0F" w:rsidP="00F02A0F">
      <w:pPr>
        <w:numPr>
          <w:ilvl w:val="0"/>
          <w:numId w:val="2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проводить долгосрочный опыт по выращиванию растений, наблюдать и фиксировать результаты;</w:t>
      </w:r>
    </w:p>
    <w:p w:rsidR="00F02A0F" w:rsidRPr="00F02A0F" w:rsidRDefault="00F02A0F" w:rsidP="00F02A0F">
      <w:pPr>
        <w:numPr>
          <w:ilvl w:val="0"/>
          <w:numId w:val="2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использовать правила ухода за комнатными растениями, используя инструменты и приспособления, необходимые для ухода за комнатными растениями.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u w:val="single"/>
          <w:lang w:eastAsia="zh-CN"/>
        </w:rPr>
        <w:t>Первоначальные сведения о графическом изображении в технике и технологии</w:t>
      </w:r>
    </w:p>
    <w:p w:rsidR="00F02A0F" w:rsidRPr="00F02A0F" w:rsidRDefault="00F02A0F" w:rsidP="00F02A0F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zh-CN"/>
        </w:rPr>
      </w:pPr>
      <w:proofErr w:type="gramStart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использовать инструменты, необходимые при вычерчивании, рисовании заготовок (карандаш, резинка, линейка, циркуль);</w:t>
      </w:r>
      <w:proofErr w:type="gramEnd"/>
    </w:p>
    <w:p w:rsidR="00F02A0F" w:rsidRPr="00F02A0F" w:rsidRDefault="00F02A0F" w:rsidP="00F02A0F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чертить прямые линии по линейке и намеченным точкам;</w:t>
      </w:r>
    </w:p>
    <w:p w:rsidR="00F02A0F" w:rsidRPr="00F02A0F" w:rsidRDefault="00F02A0F" w:rsidP="00F02A0F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вычерчивать окружность при помощи циркуля по заданному радиусу.</w:t>
      </w:r>
    </w:p>
    <w:p w:rsidR="00F02A0F" w:rsidRPr="00F02A0F" w:rsidRDefault="00F02A0F" w:rsidP="00F02A0F">
      <w:pPr>
        <w:numPr>
          <w:ilvl w:val="0"/>
          <w:numId w:val="26"/>
        </w:numPr>
        <w:shd w:val="clear" w:color="auto" w:fill="FFFFFF"/>
        <w:suppressAutoHyphens/>
        <w:spacing w:after="0" w:line="240" w:lineRule="auto"/>
        <w:ind w:left="424"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применять приемы безопасной работы с инструментами</w:t>
      </w:r>
      <w:r w:rsidRPr="00F02A0F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>:</w:t>
      </w:r>
    </w:p>
    <w:p w:rsidR="00F02A0F" w:rsidRPr="00F02A0F" w:rsidRDefault="00F02A0F" w:rsidP="00F02A0F">
      <w:pPr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lang w:eastAsia="zh-CN"/>
        </w:rPr>
      </w:pPr>
      <w:proofErr w:type="gramStart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использовать правила и способы работы с  шилом, швейной  иглой, булавками, наперстком, ножницами,: челноком, пяльцами  (вышивание), ножом (разрезания), циркулем, гаечным и накидным ключами;</w:t>
      </w:r>
      <w:proofErr w:type="gramEnd"/>
    </w:p>
    <w:p w:rsidR="00F02A0F" w:rsidRPr="00F02A0F" w:rsidRDefault="00F02A0F" w:rsidP="00F02A0F">
      <w:pPr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1494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использовать правила безопасной работы при работе с яичной скорлупой, металлизированной бумагой;</w:t>
      </w:r>
    </w:p>
    <w:p w:rsidR="00F02A0F" w:rsidRPr="00F02A0F" w:rsidRDefault="00F02A0F" w:rsidP="00F02A0F">
      <w:pPr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1494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 xml:space="preserve">осуществлять раскрой ножницами по криволинейному и прямолинейному контуру, разрыванием пальцами, ножом по </w:t>
      </w:r>
      <w:proofErr w:type="spellStart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фальцлинейке</w:t>
      </w:r>
      <w:proofErr w:type="spellEnd"/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;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lang w:eastAsia="zh-CN"/>
        </w:rPr>
      </w:pPr>
      <w:proofErr w:type="gramStart"/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>Обучающиеся</w:t>
      </w:r>
      <w:proofErr w:type="gramEnd"/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 xml:space="preserve"> получит возможность</w:t>
      </w:r>
    </w:p>
    <w:p w:rsidR="00F02A0F" w:rsidRPr="00F02A0F" w:rsidRDefault="00F02A0F" w:rsidP="00F02A0F">
      <w:pPr>
        <w:numPr>
          <w:ilvl w:val="0"/>
          <w:numId w:val="18"/>
        </w:numPr>
        <w:shd w:val="clear" w:color="auto" w:fill="FFFFFF"/>
        <w:suppressAutoHyphens/>
        <w:spacing w:after="0" w:line="240" w:lineRule="auto"/>
        <w:ind w:left="364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комбинировать различные технологии при выполнении одного изделия;</w:t>
      </w:r>
    </w:p>
    <w:p w:rsidR="00F02A0F" w:rsidRPr="00F02A0F" w:rsidRDefault="00F02A0F" w:rsidP="00F02A0F">
      <w:pPr>
        <w:numPr>
          <w:ilvl w:val="0"/>
          <w:numId w:val="18"/>
        </w:numPr>
        <w:shd w:val="clear" w:color="auto" w:fill="FFFFFF"/>
        <w:suppressAutoHyphens/>
        <w:spacing w:after="0" w:line="240" w:lineRule="auto"/>
        <w:ind w:left="364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lastRenderedPageBreak/>
        <w:t>изготавливать простейшие изделия (плоские и объемные) по готовому образцу;</w:t>
      </w:r>
    </w:p>
    <w:p w:rsidR="00F02A0F" w:rsidRPr="00F02A0F" w:rsidRDefault="00F02A0F" w:rsidP="00F02A0F">
      <w:pPr>
        <w:numPr>
          <w:ilvl w:val="0"/>
          <w:numId w:val="18"/>
        </w:numPr>
        <w:shd w:val="clear" w:color="auto" w:fill="FFFFFF"/>
        <w:suppressAutoHyphens/>
        <w:spacing w:after="0" w:line="240" w:lineRule="auto"/>
        <w:ind w:left="364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комбинировать различные технологии при выполнении одного изделия;</w:t>
      </w:r>
    </w:p>
    <w:p w:rsidR="00F02A0F" w:rsidRPr="00F02A0F" w:rsidRDefault="00F02A0F" w:rsidP="00F02A0F">
      <w:pPr>
        <w:numPr>
          <w:ilvl w:val="0"/>
          <w:numId w:val="18"/>
        </w:numPr>
        <w:shd w:val="clear" w:color="auto" w:fill="FFFFFF"/>
        <w:suppressAutoHyphens/>
        <w:spacing w:after="0" w:line="240" w:lineRule="auto"/>
        <w:ind w:left="364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осмыслить возможности использования одной технологии для изготовления разных изделий;</w:t>
      </w:r>
    </w:p>
    <w:p w:rsidR="00F02A0F" w:rsidRPr="00F02A0F" w:rsidRDefault="00F02A0F" w:rsidP="00F02A0F">
      <w:pPr>
        <w:numPr>
          <w:ilvl w:val="0"/>
          <w:numId w:val="18"/>
        </w:numPr>
        <w:shd w:val="clear" w:color="auto" w:fill="FFFFFF"/>
        <w:suppressAutoHyphens/>
        <w:spacing w:after="0" w:line="240" w:lineRule="auto"/>
        <w:ind w:left="364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осмыслить значение инструментов и приспособлений в практической работе, профессиях быту и профессиональной деятельности;</w:t>
      </w:r>
    </w:p>
    <w:p w:rsidR="00F02A0F" w:rsidRPr="00F02A0F" w:rsidRDefault="00F02A0F" w:rsidP="00F02A0F">
      <w:pPr>
        <w:numPr>
          <w:ilvl w:val="0"/>
          <w:numId w:val="18"/>
        </w:numPr>
        <w:shd w:val="clear" w:color="auto" w:fill="FFFFFF"/>
        <w:suppressAutoHyphens/>
        <w:spacing w:after="0" w:line="240" w:lineRule="auto"/>
        <w:ind w:left="364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оформлять изделия по собственному замыслу;</w:t>
      </w:r>
    </w:p>
    <w:p w:rsidR="00F02A0F" w:rsidRPr="00F02A0F" w:rsidRDefault="00F02A0F" w:rsidP="00F02A0F">
      <w:pPr>
        <w:numPr>
          <w:ilvl w:val="0"/>
          <w:numId w:val="18"/>
        </w:numPr>
        <w:shd w:val="clear" w:color="auto" w:fill="FFFFFF"/>
        <w:suppressAutoHyphens/>
        <w:spacing w:after="0" w:line="240" w:lineRule="auto"/>
        <w:ind w:left="364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выбирать и заменять материалы и инструменты при выполнении изделий;</w:t>
      </w:r>
    </w:p>
    <w:p w:rsidR="00F02A0F" w:rsidRPr="00F02A0F" w:rsidRDefault="00F02A0F" w:rsidP="00F02A0F">
      <w:pPr>
        <w:numPr>
          <w:ilvl w:val="0"/>
          <w:numId w:val="18"/>
        </w:numPr>
        <w:shd w:val="clear" w:color="auto" w:fill="FFFFFF"/>
        <w:suppressAutoHyphens/>
        <w:spacing w:after="0" w:line="240" w:lineRule="auto"/>
        <w:ind w:left="364"/>
        <w:rPr>
          <w:rFonts w:ascii="Times New Roman" w:eastAsia="Times New Roman" w:hAnsi="Times New Roman" w:cs="Times New Roman"/>
          <w:b/>
          <w:b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подбирать материал наиболее подходящий для выполнения изделия.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Конструирование и моделирование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>Обучающийся научится:</w:t>
      </w:r>
    </w:p>
    <w:p w:rsidR="00F02A0F" w:rsidRPr="00F02A0F" w:rsidRDefault="00F02A0F" w:rsidP="00F02A0F">
      <w:pPr>
        <w:numPr>
          <w:ilvl w:val="0"/>
          <w:numId w:val="31"/>
        </w:numPr>
        <w:shd w:val="clear" w:color="auto" w:fill="FFFFFF"/>
        <w:suppressAutoHyphens/>
        <w:spacing w:after="0" w:line="240" w:lineRule="auto"/>
        <w:ind w:left="364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выделять детали конструкции, называть их форму и определять  способ соединения;</w:t>
      </w:r>
    </w:p>
    <w:p w:rsidR="00F02A0F" w:rsidRPr="00F02A0F" w:rsidRDefault="00F02A0F" w:rsidP="00F02A0F">
      <w:pPr>
        <w:numPr>
          <w:ilvl w:val="0"/>
          <w:numId w:val="31"/>
        </w:numPr>
        <w:shd w:val="clear" w:color="auto" w:fill="FFFFFF"/>
        <w:suppressAutoHyphens/>
        <w:spacing w:after="0" w:line="240" w:lineRule="auto"/>
        <w:ind w:left="364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анализировать конструкцию изделия по рисунку, фотографии, схеме и готовому образцу;</w:t>
      </w:r>
    </w:p>
    <w:p w:rsidR="00F02A0F" w:rsidRPr="00F02A0F" w:rsidRDefault="00F02A0F" w:rsidP="00F02A0F">
      <w:pPr>
        <w:numPr>
          <w:ilvl w:val="0"/>
          <w:numId w:val="31"/>
        </w:numPr>
        <w:shd w:val="clear" w:color="auto" w:fill="FFFFFF"/>
        <w:suppressAutoHyphens/>
        <w:spacing w:after="0" w:line="240" w:lineRule="auto"/>
        <w:ind w:left="364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изменять детали  конструкции изделия для создания разных вариантов изделии;</w:t>
      </w:r>
    </w:p>
    <w:p w:rsidR="00F02A0F" w:rsidRPr="00F02A0F" w:rsidRDefault="00F02A0F" w:rsidP="00F02A0F">
      <w:pPr>
        <w:numPr>
          <w:ilvl w:val="0"/>
          <w:numId w:val="31"/>
        </w:numPr>
        <w:shd w:val="clear" w:color="auto" w:fill="FFFFFF"/>
        <w:suppressAutoHyphens/>
        <w:spacing w:after="0" w:line="240" w:lineRule="auto"/>
        <w:ind w:left="364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анализировать текстовый и слайдовый план изготовления изделия;</w:t>
      </w:r>
    </w:p>
    <w:p w:rsidR="00F02A0F" w:rsidRPr="00F02A0F" w:rsidRDefault="00F02A0F" w:rsidP="00F02A0F">
      <w:pPr>
        <w:numPr>
          <w:ilvl w:val="0"/>
          <w:numId w:val="31"/>
        </w:numPr>
        <w:shd w:val="clear" w:color="auto" w:fill="FFFFFF"/>
        <w:suppressAutoHyphens/>
        <w:spacing w:after="0" w:line="240" w:lineRule="auto"/>
        <w:ind w:left="364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изготавливать конструкцию по слайдовому плану или заданным условиям</w:t>
      </w:r>
      <w:r w:rsidRPr="00F02A0F">
        <w:rPr>
          <w:rFonts w:ascii="Times New Roman" w:eastAsia="Times New Roman" w:hAnsi="Times New Roman" w:cs="Times New Roman"/>
          <w:i/>
          <w:iCs/>
          <w:color w:val="000000"/>
          <w:lang w:eastAsia="zh-CN"/>
        </w:rPr>
        <w:t>.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lang w:eastAsia="zh-CN"/>
        </w:rPr>
      </w:pPr>
      <w:proofErr w:type="gramStart"/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>Обучающиеся</w:t>
      </w:r>
      <w:proofErr w:type="gramEnd"/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 xml:space="preserve"> получит возможность:</w:t>
      </w:r>
    </w:p>
    <w:p w:rsidR="00F02A0F" w:rsidRPr="00F02A0F" w:rsidRDefault="00F02A0F" w:rsidP="00F02A0F">
      <w:pPr>
        <w:numPr>
          <w:ilvl w:val="0"/>
          <w:numId w:val="29"/>
        </w:numPr>
        <w:shd w:val="clear" w:color="auto" w:fill="FFFFFF"/>
        <w:suppressAutoHyphens/>
        <w:spacing w:after="0" w:line="240" w:lineRule="auto"/>
        <w:ind w:left="360" w:firstLine="39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изменять конструкцию изделия и способ соединения деталей;</w:t>
      </w:r>
    </w:p>
    <w:p w:rsidR="00F02A0F" w:rsidRPr="00F02A0F" w:rsidRDefault="00F02A0F" w:rsidP="00F02A0F">
      <w:pPr>
        <w:numPr>
          <w:ilvl w:val="0"/>
          <w:numId w:val="29"/>
        </w:numPr>
        <w:shd w:val="clear" w:color="auto" w:fill="FFFFFF"/>
        <w:suppressAutoHyphens/>
        <w:spacing w:after="0" w:line="240" w:lineRule="auto"/>
        <w:ind w:left="360" w:firstLine="396"/>
        <w:rPr>
          <w:rFonts w:ascii="Times New Roman" w:eastAsia="Times New Roman" w:hAnsi="Times New Roman" w:cs="Times New Roman"/>
          <w:b/>
          <w:b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создавать собственную конструкцию изделия по заданному образцу.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Практика работы на компьютере.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>Обучающийся научится:</w:t>
      </w:r>
    </w:p>
    <w:p w:rsidR="00F02A0F" w:rsidRPr="00F02A0F" w:rsidRDefault="00F02A0F" w:rsidP="00F02A0F">
      <w:pPr>
        <w:numPr>
          <w:ilvl w:val="0"/>
          <w:numId w:val="38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понимать  информацию, представленную в учебнике в разных формах;</w:t>
      </w:r>
    </w:p>
    <w:p w:rsidR="00F02A0F" w:rsidRPr="00F02A0F" w:rsidRDefault="00F02A0F" w:rsidP="00F02A0F">
      <w:pPr>
        <w:numPr>
          <w:ilvl w:val="0"/>
          <w:numId w:val="38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воспринимать книгу как источник информации;</w:t>
      </w:r>
    </w:p>
    <w:p w:rsidR="00F02A0F" w:rsidRPr="00F02A0F" w:rsidRDefault="00F02A0F" w:rsidP="00F02A0F">
      <w:pPr>
        <w:numPr>
          <w:ilvl w:val="0"/>
          <w:numId w:val="38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наблюдать и соотносить разные информационные объекты в учебнике (текст, иллюстративный материал, текстовый план, слайдовый план) и делать простейшие выводы;</w:t>
      </w:r>
    </w:p>
    <w:p w:rsidR="00F02A0F" w:rsidRPr="00F02A0F" w:rsidRDefault="00F02A0F" w:rsidP="00F02A0F">
      <w:pPr>
        <w:numPr>
          <w:ilvl w:val="0"/>
          <w:numId w:val="38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выполнять простейшие преобразования информации (переводить текстовую информацию в табличную форму;</w:t>
      </w:r>
    </w:p>
    <w:p w:rsidR="00F02A0F" w:rsidRPr="00F02A0F" w:rsidRDefault="00F02A0F" w:rsidP="00F02A0F">
      <w:pPr>
        <w:numPr>
          <w:ilvl w:val="0"/>
          <w:numId w:val="38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 заполнять технологическую карту по заданному образцу и/или под руководством учителя;</w:t>
      </w:r>
    </w:p>
    <w:p w:rsidR="00F02A0F" w:rsidRPr="00F02A0F" w:rsidRDefault="00F02A0F" w:rsidP="00F02A0F">
      <w:pPr>
        <w:numPr>
          <w:ilvl w:val="0"/>
          <w:numId w:val="38"/>
        </w:num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осуществлять поиск информации в интернете под руководством взрослого</w:t>
      </w:r>
    </w:p>
    <w:p w:rsidR="00F02A0F" w:rsidRPr="00F02A0F" w:rsidRDefault="00F02A0F" w:rsidP="00F02A0F">
      <w:pPr>
        <w:shd w:val="clear" w:color="auto" w:fill="FFFFFF"/>
        <w:suppressAutoHyphens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proofErr w:type="gramStart"/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>Обучающиеся</w:t>
      </w:r>
      <w:proofErr w:type="gramEnd"/>
      <w:r w:rsidRPr="00F02A0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zh-CN"/>
        </w:rPr>
        <w:t xml:space="preserve"> получит возможность:</w:t>
      </w:r>
    </w:p>
    <w:p w:rsidR="00F02A0F" w:rsidRPr="00F02A0F" w:rsidRDefault="00F02A0F" w:rsidP="00F02A0F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36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понимать значение  использования компьютера для получения информации;</w:t>
      </w:r>
    </w:p>
    <w:p w:rsidR="00F02A0F" w:rsidRPr="00F02A0F" w:rsidRDefault="00F02A0F" w:rsidP="00F02A0F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36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осуществлять поиск информации  на компьютере под наблюдением взрослого;</w:t>
      </w:r>
    </w:p>
    <w:p w:rsidR="00F02A0F" w:rsidRPr="00F02A0F" w:rsidRDefault="00F02A0F" w:rsidP="00F02A0F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36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соблюдать правила работы на компьютере и его использования и бережно относиться к технике;</w:t>
      </w:r>
    </w:p>
    <w:p w:rsidR="00F02A0F" w:rsidRPr="00F02A0F" w:rsidRDefault="00F02A0F" w:rsidP="00F02A0F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36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набирать и оформлять небольшие по объему тексты;</w:t>
      </w:r>
    </w:p>
    <w:p w:rsidR="00F02A0F" w:rsidRPr="00F02A0F" w:rsidRDefault="00F02A0F" w:rsidP="00F02A0F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366"/>
        <w:rPr>
          <w:rFonts w:ascii="Times New Roman" w:eastAsia="Times New Roman" w:hAnsi="Times New Roman" w:cs="Times New Roman"/>
          <w:color w:val="000000"/>
          <w:lang w:eastAsia="zh-CN"/>
        </w:rPr>
      </w:pPr>
      <w:r w:rsidRPr="00F02A0F">
        <w:rPr>
          <w:rFonts w:ascii="Times New Roman" w:eastAsia="Times New Roman" w:hAnsi="Times New Roman" w:cs="Times New Roman"/>
          <w:color w:val="000000"/>
          <w:lang w:eastAsia="zh-CN"/>
        </w:rPr>
        <w:t>отбирать информацию  по заданной теме на основе текста и иллюстраций учебника.</w:t>
      </w:r>
    </w:p>
    <w:p w:rsidR="00CC527E" w:rsidRDefault="00CC527E" w:rsidP="00FA09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2A0F" w:rsidRDefault="00F02A0F" w:rsidP="00F02A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2A0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Тематическое планирование </w:t>
      </w:r>
    </w:p>
    <w:p w:rsidR="00CC527E" w:rsidRPr="00F02A0F" w:rsidRDefault="00CC527E" w:rsidP="00F02A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zh-CN"/>
        </w:rPr>
      </w:pPr>
    </w:p>
    <w:tbl>
      <w:tblPr>
        <w:tblW w:w="0" w:type="auto"/>
        <w:tblInd w:w="659" w:type="dxa"/>
        <w:tblLayout w:type="fixed"/>
        <w:tblLook w:val="0000" w:firstRow="0" w:lastRow="0" w:firstColumn="0" w:lastColumn="0" w:noHBand="0" w:noVBand="0"/>
      </w:tblPr>
      <w:tblGrid>
        <w:gridCol w:w="466"/>
        <w:gridCol w:w="5894"/>
        <w:gridCol w:w="2757"/>
      </w:tblGrid>
      <w:tr w:rsidR="00F02A0F" w:rsidRPr="00F02A0F" w:rsidTr="00FA09CA">
        <w:trPr>
          <w:trHeight w:hRule="exact" w:val="547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0F" w:rsidRPr="00F02A0F" w:rsidRDefault="00F02A0F" w:rsidP="00F02A0F">
            <w:pPr>
              <w:suppressAutoHyphens/>
              <w:spacing w:after="0" w:line="19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F02A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№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0F" w:rsidRPr="00F02A0F" w:rsidRDefault="00F02A0F" w:rsidP="00F02A0F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F02A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Содержание программного материала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0F" w:rsidRPr="00F02A0F" w:rsidRDefault="00F02A0F" w:rsidP="00F02A0F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Количество часов</w:t>
            </w:r>
          </w:p>
        </w:tc>
      </w:tr>
      <w:tr w:rsidR="00F02A0F" w:rsidRPr="00F02A0F" w:rsidTr="00FA09CA">
        <w:trPr>
          <w:trHeight w:hRule="exact" w:val="259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0F" w:rsidRPr="00F02A0F" w:rsidRDefault="00F02A0F" w:rsidP="00F02A0F">
            <w:pPr>
              <w:suppressAutoHyphens/>
              <w:spacing w:after="0" w:line="190" w:lineRule="exact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F02A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0F" w:rsidRPr="00F02A0F" w:rsidRDefault="00F02A0F" w:rsidP="00F02A0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02A0F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Как работать с учебником  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0F" w:rsidRPr="00F02A0F" w:rsidRDefault="00F02A0F" w:rsidP="00F02A0F">
            <w:pPr>
              <w:suppressAutoHyphens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 ч</w:t>
            </w:r>
          </w:p>
        </w:tc>
      </w:tr>
      <w:tr w:rsidR="00F02A0F" w:rsidRPr="00F02A0F" w:rsidTr="00FA09CA">
        <w:trPr>
          <w:trHeight w:hRule="exact" w:val="2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0F" w:rsidRPr="00F02A0F" w:rsidRDefault="00F02A0F" w:rsidP="00F02A0F">
            <w:pPr>
              <w:suppressAutoHyphens/>
              <w:spacing w:after="0" w:line="190" w:lineRule="exact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F02A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0F" w:rsidRPr="00F02A0F" w:rsidRDefault="00F02A0F" w:rsidP="00F02A0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F02A0F">
              <w:rPr>
                <w:rFonts w:ascii="Times New Roman" w:eastAsia="Times New Roman" w:hAnsi="Times New Roman" w:cs="Times New Roman"/>
                <w:b/>
                <w:lang w:eastAsia="zh-CN"/>
              </w:rPr>
              <w:t>Человек и земля</w:t>
            </w:r>
          </w:p>
          <w:p w:rsidR="00F02A0F" w:rsidRPr="00F02A0F" w:rsidRDefault="00F02A0F" w:rsidP="00F02A0F">
            <w:pPr>
              <w:suppressAutoHyphens/>
              <w:spacing w:after="0" w:line="240" w:lineRule="auto"/>
              <w:ind w:left="2592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F02A0F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                                               Земледелие   (1 ч)</w:t>
            </w:r>
          </w:p>
          <w:p w:rsidR="00F02A0F" w:rsidRPr="00F02A0F" w:rsidRDefault="00F02A0F" w:rsidP="00F02A0F">
            <w:pPr>
              <w:suppressAutoHyphens/>
              <w:spacing w:after="0" w:line="190" w:lineRule="exact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0F" w:rsidRPr="00F02A0F" w:rsidRDefault="00F02A0F" w:rsidP="00F02A0F">
            <w:pPr>
              <w:suppressAutoHyphens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23 ч</w:t>
            </w:r>
          </w:p>
        </w:tc>
      </w:tr>
      <w:tr w:rsidR="00F02A0F" w:rsidRPr="00F02A0F" w:rsidTr="00FA09CA">
        <w:trPr>
          <w:trHeight w:hRule="exact" w:val="2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0F" w:rsidRPr="00F02A0F" w:rsidRDefault="00F02A0F" w:rsidP="00F02A0F">
            <w:pPr>
              <w:suppressAutoHyphens/>
              <w:spacing w:after="0" w:line="190" w:lineRule="exact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F02A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0F" w:rsidRPr="00F02A0F" w:rsidRDefault="00F02A0F" w:rsidP="00F02A0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02A0F">
              <w:rPr>
                <w:rFonts w:ascii="Times New Roman" w:eastAsia="Times New Roman" w:hAnsi="Times New Roman" w:cs="Times New Roman"/>
                <w:b/>
                <w:lang w:eastAsia="zh-CN"/>
              </w:rPr>
              <w:t>Человек  и  вода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0F" w:rsidRPr="00F02A0F" w:rsidRDefault="00F02A0F" w:rsidP="00F02A0F">
            <w:pPr>
              <w:suppressAutoHyphens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3 ч </w:t>
            </w:r>
          </w:p>
        </w:tc>
      </w:tr>
      <w:tr w:rsidR="00F02A0F" w:rsidRPr="00F02A0F" w:rsidTr="00FA09CA">
        <w:trPr>
          <w:trHeight w:hRule="exact" w:val="2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0F" w:rsidRPr="00F02A0F" w:rsidRDefault="00F02A0F" w:rsidP="00F02A0F">
            <w:pPr>
              <w:suppressAutoHyphens/>
              <w:spacing w:after="0" w:line="190" w:lineRule="exact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F02A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0F" w:rsidRPr="00F02A0F" w:rsidRDefault="00F02A0F" w:rsidP="00F02A0F">
            <w:pPr>
              <w:suppressAutoHyphens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02A0F">
              <w:rPr>
                <w:rFonts w:ascii="Times New Roman" w:eastAsia="Times New Roman" w:hAnsi="Times New Roman" w:cs="Times New Roman"/>
                <w:b/>
                <w:lang w:eastAsia="zh-CN"/>
              </w:rPr>
              <w:t>Человек  и  воздух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0F" w:rsidRPr="00F02A0F" w:rsidRDefault="00F02A0F" w:rsidP="00F02A0F">
            <w:pPr>
              <w:suppressAutoHyphens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 ч</w:t>
            </w:r>
          </w:p>
        </w:tc>
      </w:tr>
      <w:tr w:rsidR="00F02A0F" w:rsidRPr="00F02A0F" w:rsidTr="00FA09CA">
        <w:trPr>
          <w:trHeight w:hRule="exact" w:val="2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0F" w:rsidRPr="00F02A0F" w:rsidRDefault="00F02A0F" w:rsidP="00F02A0F">
            <w:pPr>
              <w:suppressAutoHyphens/>
              <w:spacing w:after="0" w:line="190" w:lineRule="exact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F02A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5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0F" w:rsidRPr="00F02A0F" w:rsidRDefault="00F02A0F" w:rsidP="00F02A0F">
            <w:pPr>
              <w:suppressAutoHyphens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02A0F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Человек и информация 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0F" w:rsidRPr="00F02A0F" w:rsidRDefault="00F02A0F" w:rsidP="00F02A0F">
            <w:pPr>
              <w:suppressAutoHyphens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 ч</w:t>
            </w:r>
          </w:p>
        </w:tc>
      </w:tr>
      <w:tr w:rsidR="00F02A0F" w:rsidRPr="00F02A0F" w:rsidTr="00FA09CA">
        <w:trPr>
          <w:trHeight w:hRule="exact" w:val="2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0F" w:rsidRPr="00F02A0F" w:rsidRDefault="00F02A0F" w:rsidP="00F02A0F">
            <w:pPr>
              <w:suppressAutoHyphens/>
              <w:spacing w:after="0" w:line="190" w:lineRule="exact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F02A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6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0F" w:rsidRPr="00F02A0F" w:rsidRDefault="00F02A0F" w:rsidP="00F02A0F">
            <w:pPr>
              <w:suppressAutoHyphens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02A0F">
              <w:rPr>
                <w:rFonts w:ascii="Times New Roman" w:eastAsia="Times New Roman" w:hAnsi="Times New Roman" w:cs="Times New Roman"/>
                <w:b/>
                <w:lang w:eastAsia="zh-CN"/>
              </w:rPr>
              <w:t>Заключение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0F" w:rsidRPr="00F02A0F" w:rsidRDefault="00F02A0F" w:rsidP="00F02A0F">
            <w:pPr>
              <w:suppressAutoHyphens/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1ч</w:t>
            </w:r>
          </w:p>
        </w:tc>
      </w:tr>
      <w:tr w:rsidR="00F02A0F" w:rsidRPr="00F02A0F" w:rsidTr="00FA09CA">
        <w:trPr>
          <w:trHeight w:hRule="exact" w:val="25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0F" w:rsidRPr="00F02A0F" w:rsidRDefault="00F02A0F" w:rsidP="00F02A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0F" w:rsidRPr="00F02A0F" w:rsidRDefault="00F02A0F" w:rsidP="00F02A0F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F02A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ИТОГО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0F" w:rsidRPr="00F02A0F" w:rsidRDefault="00F02A0F" w:rsidP="00F02A0F">
            <w:pPr>
              <w:suppressAutoHyphens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34 часа</w:t>
            </w:r>
          </w:p>
        </w:tc>
      </w:tr>
    </w:tbl>
    <w:p w:rsidR="006C5764" w:rsidRDefault="006C5764" w:rsidP="00FA09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78D7" w:rsidRPr="00F02A0F" w:rsidRDefault="00901683" w:rsidP="00FA09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2A0F">
        <w:rPr>
          <w:rFonts w:ascii="Times New Roman" w:hAnsi="Times New Roman" w:cs="Times New Roman"/>
          <w:b/>
          <w:bCs/>
          <w:sz w:val="24"/>
          <w:szCs w:val="24"/>
        </w:rPr>
        <w:t>Календар</w:t>
      </w:r>
      <w:r w:rsidR="00F02A0F" w:rsidRPr="00F02A0F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F02A0F">
        <w:rPr>
          <w:rFonts w:ascii="Times New Roman" w:hAnsi="Times New Roman" w:cs="Times New Roman"/>
          <w:b/>
          <w:bCs/>
          <w:sz w:val="24"/>
          <w:szCs w:val="24"/>
        </w:rPr>
        <w:t>о-тематическ</w:t>
      </w:r>
      <w:r w:rsidR="00F02A0F" w:rsidRPr="00F02A0F">
        <w:rPr>
          <w:rFonts w:ascii="Times New Roman" w:hAnsi="Times New Roman" w:cs="Times New Roman"/>
          <w:b/>
          <w:bCs/>
          <w:sz w:val="24"/>
          <w:szCs w:val="24"/>
        </w:rPr>
        <w:t>ое планирование</w:t>
      </w:r>
    </w:p>
    <w:tbl>
      <w:tblPr>
        <w:tblStyle w:val="a3"/>
        <w:tblW w:w="145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1340"/>
        <w:gridCol w:w="709"/>
        <w:gridCol w:w="992"/>
        <w:gridCol w:w="957"/>
      </w:tblGrid>
      <w:tr w:rsidR="00901683" w:rsidRPr="00F02A0F" w:rsidTr="00FA09CA">
        <w:tc>
          <w:tcPr>
            <w:tcW w:w="567" w:type="dxa"/>
          </w:tcPr>
          <w:p w:rsidR="00901683" w:rsidRPr="00F02A0F" w:rsidRDefault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</w:tcPr>
          <w:p w:rsidR="00901683" w:rsidRPr="00F02A0F" w:rsidRDefault="00901683" w:rsidP="009016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  <w:p w:rsidR="00901683" w:rsidRPr="00F02A0F" w:rsidRDefault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1683" w:rsidRPr="00F02A0F" w:rsidRDefault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A0F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F02A0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02A0F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992" w:type="dxa"/>
          </w:tcPr>
          <w:p w:rsidR="00901683" w:rsidRPr="00F02A0F" w:rsidRDefault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901683" w:rsidRPr="00F02A0F" w:rsidRDefault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901683" w:rsidRPr="00F02A0F" w:rsidRDefault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901683" w:rsidRPr="00F02A0F" w:rsidRDefault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901683" w:rsidRPr="00F02A0F" w:rsidRDefault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</w:tr>
      <w:tr w:rsidR="00901683" w:rsidRPr="00F02A0F" w:rsidTr="00FA09CA">
        <w:tc>
          <w:tcPr>
            <w:tcW w:w="567" w:type="dxa"/>
          </w:tcPr>
          <w:p w:rsidR="00901683" w:rsidRPr="00F02A0F" w:rsidRDefault="00901683" w:rsidP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F02A0F" w:rsidRDefault="00901683" w:rsidP="00901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>Как работать с учебником (1ч)</w:t>
            </w:r>
          </w:p>
          <w:p w:rsidR="00901683" w:rsidRPr="00F02A0F" w:rsidRDefault="00901683" w:rsidP="00901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01683" w:rsidRPr="00F02A0F" w:rsidRDefault="00901683" w:rsidP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1683" w:rsidRPr="00F02A0F" w:rsidRDefault="00901683" w:rsidP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901683" w:rsidRPr="00F02A0F" w:rsidRDefault="00901683" w:rsidP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683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F02A0F" w:rsidRDefault="00901683" w:rsidP="00901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F02A0F" w:rsidRDefault="00901683" w:rsidP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>Как работать с учебником.</w:t>
            </w:r>
            <w:r w:rsidRPr="00F02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901683" w:rsidRPr="00F02A0F" w:rsidRDefault="005E20A9" w:rsidP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01683" w:rsidRPr="00F02A0F" w:rsidRDefault="00DB0BD8" w:rsidP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957" w:type="dxa"/>
          </w:tcPr>
          <w:p w:rsidR="00901683" w:rsidRPr="00F02A0F" w:rsidRDefault="00901683" w:rsidP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683" w:rsidRPr="00F02A0F" w:rsidTr="00FA09CA">
        <w:tc>
          <w:tcPr>
            <w:tcW w:w="567" w:type="dxa"/>
          </w:tcPr>
          <w:p w:rsidR="00901683" w:rsidRPr="00F02A0F" w:rsidRDefault="00901683" w:rsidP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</w:tcPr>
          <w:p w:rsidR="00901683" w:rsidRPr="00F02A0F" w:rsidRDefault="00901683" w:rsidP="009016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Человек и земля (23ч)</w:t>
            </w:r>
          </w:p>
          <w:p w:rsidR="00901683" w:rsidRPr="00F02A0F" w:rsidRDefault="00901683" w:rsidP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1683" w:rsidRPr="00F02A0F" w:rsidRDefault="00901683" w:rsidP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1683" w:rsidRPr="00F02A0F" w:rsidRDefault="00901683" w:rsidP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901683" w:rsidRPr="00F02A0F" w:rsidRDefault="00901683" w:rsidP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683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F02A0F" w:rsidRDefault="00901683" w:rsidP="009016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F02A0F" w:rsidRDefault="00901683" w:rsidP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Земледелие. </w:t>
            </w:r>
            <w:r w:rsidRPr="00F02A0F">
              <w:rPr>
                <w:rFonts w:ascii="Times New Roman" w:hAnsi="Times New Roman" w:cs="Times New Roman"/>
                <w:bCs/>
                <w:sz w:val="24"/>
                <w:szCs w:val="24"/>
              </w:rPr>
              <w:t>Выращивание лука</w:t>
            </w:r>
          </w:p>
        </w:tc>
        <w:tc>
          <w:tcPr>
            <w:tcW w:w="709" w:type="dxa"/>
          </w:tcPr>
          <w:p w:rsidR="00901683" w:rsidRPr="00F02A0F" w:rsidRDefault="005E20A9" w:rsidP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01683" w:rsidRPr="00F02A0F" w:rsidRDefault="00DB0BD8" w:rsidP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957" w:type="dxa"/>
          </w:tcPr>
          <w:p w:rsidR="00901683" w:rsidRPr="00F02A0F" w:rsidRDefault="00901683" w:rsidP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683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F02A0F" w:rsidRDefault="00901683" w:rsidP="009016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F02A0F" w:rsidRDefault="00901683" w:rsidP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Посуда. </w:t>
            </w:r>
            <w:r w:rsidRPr="00F02A0F">
              <w:rPr>
                <w:rFonts w:ascii="Times New Roman" w:hAnsi="Times New Roman" w:cs="Times New Roman"/>
                <w:bCs/>
                <w:sz w:val="24"/>
                <w:szCs w:val="24"/>
              </w:rPr>
              <w:t>Изделие: композиция из картона и ниток «Корзина с цветами»</w:t>
            </w:r>
          </w:p>
        </w:tc>
        <w:tc>
          <w:tcPr>
            <w:tcW w:w="709" w:type="dxa"/>
          </w:tcPr>
          <w:p w:rsidR="00901683" w:rsidRPr="00F02A0F" w:rsidRDefault="005E20A9" w:rsidP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01683" w:rsidRPr="00F02A0F" w:rsidRDefault="00DB0BD8" w:rsidP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957" w:type="dxa"/>
          </w:tcPr>
          <w:p w:rsidR="00901683" w:rsidRPr="00F02A0F" w:rsidRDefault="00901683" w:rsidP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683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F02A0F" w:rsidRDefault="00901683" w:rsidP="009016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F02A0F" w:rsidRDefault="00901683" w:rsidP="00901683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с пластичными материалами. </w:t>
            </w:r>
            <w:r w:rsidRPr="00F02A0F">
              <w:rPr>
                <w:rFonts w:ascii="Times New Roman" w:hAnsi="Times New Roman" w:cs="Times New Roman"/>
                <w:bCs/>
                <w:sz w:val="24"/>
                <w:szCs w:val="24"/>
              </w:rPr>
              <w:t>Изделие: композиция из пластилина «Семейка грибов на поляне»</w:t>
            </w:r>
          </w:p>
        </w:tc>
        <w:tc>
          <w:tcPr>
            <w:tcW w:w="709" w:type="dxa"/>
          </w:tcPr>
          <w:p w:rsidR="00901683" w:rsidRPr="00F02A0F" w:rsidRDefault="005E20A9" w:rsidP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01683" w:rsidRPr="00F02A0F" w:rsidRDefault="00DB0BD8" w:rsidP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957" w:type="dxa"/>
          </w:tcPr>
          <w:p w:rsidR="00901683" w:rsidRPr="00F02A0F" w:rsidRDefault="00901683" w:rsidP="00901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пластичными материалами (</w:t>
            </w:r>
            <w:proofErr w:type="spellStart"/>
            <w:r w:rsidRPr="00F02A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тестопластика</w:t>
            </w:r>
            <w:proofErr w:type="spellEnd"/>
            <w:r w:rsidRPr="00F02A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). </w:t>
            </w:r>
            <w:r w:rsidRPr="00F02A0F">
              <w:rPr>
                <w:rFonts w:ascii="Times New Roman" w:hAnsi="Times New Roman" w:cs="Times New Roman"/>
                <w:bCs/>
                <w:sz w:val="24"/>
                <w:szCs w:val="24"/>
              </w:rPr>
              <w:t>Изделие: «Магнит из теста».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DB0BD8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с пластичными материалами (глина или пластилин). </w:t>
            </w:r>
            <w:r w:rsidRPr="00F02A0F">
              <w:rPr>
                <w:rFonts w:ascii="Times New Roman" w:hAnsi="Times New Roman" w:cs="Times New Roman"/>
                <w:bCs/>
                <w:sz w:val="24"/>
                <w:szCs w:val="24"/>
              </w:rPr>
              <w:t>Изделие: проект «Праздничный стол»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DB0BD8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промыслы. Хохлома. Работа с папье-маше.</w:t>
            </w:r>
            <w:r w:rsidRPr="00F02A0F">
              <w:rPr>
                <w:rFonts w:ascii="Times New Roman" w:hAnsi="Times New Roman" w:cs="Times New Roman"/>
                <w:sz w:val="24"/>
                <w:szCs w:val="24"/>
              </w:rPr>
              <w:t xml:space="preserve"> Изделие: миска «Золотая хохлома»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DB0BD8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промыслы. Городец. Работа с бумагой.</w:t>
            </w:r>
            <w:r w:rsidRPr="00F02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Аппликационные работы.</w:t>
            </w:r>
            <w:r w:rsidRPr="00F02A0F">
              <w:rPr>
                <w:rFonts w:ascii="Times New Roman" w:hAnsi="Times New Roman" w:cs="Times New Roman"/>
                <w:sz w:val="24"/>
                <w:szCs w:val="24"/>
              </w:rPr>
              <w:t xml:space="preserve"> Изделие: кухонная доска «городецкая роспись»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DB0BD8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tabs>
                <w:tab w:val="left" w:pos="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промыслы. Дымка. Пластилин.</w:t>
            </w:r>
            <w:r w:rsidRPr="00F02A0F">
              <w:rPr>
                <w:rFonts w:ascii="Times New Roman" w:hAnsi="Times New Roman" w:cs="Times New Roman"/>
                <w:sz w:val="24"/>
                <w:szCs w:val="24"/>
              </w:rPr>
              <w:t xml:space="preserve"> Изделие: «Дымковская игрушка»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DB0BD8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tabs>
                <w:tab w:val="left" w:pos="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>Матрёшка. Работа с текстильными материалами (</w:t>
            </w:r>
            <w:proofErr w:type="spellStart"/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>апплицирование</w:t>
            </w:r>
            <w:proofErr w:type="spellEnd"/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). </w:t>
            </w:r>
            <w:r w:rsidRPr="00F02A0F">
              <w:rPr>
                <w:rFonts w:ascii="Times New Roman" w:hAnsi="Times New Roman" w:cs="Times New Roman"/>
                <w:sz w:val="24"/>
                <w:szCs w:val="24"/>
              </w:rPr>
              <w:t>Изделие «Матрёшка»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2A0F">
              <w:rPr>
                <w:rStyle w:val="FontStyle28"/>
                <w:rFonts w:ascii="Times New Roman" w:hAnsi="Times New Roman" w:cs="Times New Roman"/>
                <w:b/>
                <w:sz w:val="24"/>
                <w:szCs w:val="24"/>
              </w:rPr>
              <w:t>Урок-проект. Изделие - пей</w:t>
            </w:r>
            <w:r w:rsidRPr="00F02A0F">
              <w:rPr>
                <w:rStyle w:val="FontStyle28"/>
                <w:rFonts w:ascii="Times New Roman" w:hAnsi="Times New Roman" w:cs="Times New Roman"/>
                <w:b/>
                <w:sz w:val="24"/>
                <w:szCs w:val="24"/>
              </w:rPr>
              <w:softHyphen/>
              <w:t>заж «Деревня».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Человек и лошадь. Работа с картоном. Конструирование. </w:t>
            </w:r>
            <w:r w:rsidRPr="00F02A0F">
              <w:rPr>
                <w:rFonts w:ascii="Times New Roman" w:hAnsi="Times New Roman" w:cs="Times New Roman"/>
                <w:bCs/>
                <w:sz w:val="24"/>
                <w:szCs w:val="24"/>
              </w:rPr>
              <w:t>Изделие: игрушка «Лошадь».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Домашние птицы. Работа с природными материалами. Мозаика.</w:t>
            </w:r>
            <w:r w:rsidRPr="00F02A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Изделие: композиция «курочка из крупы» или «Петушок».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с бумагой. Конструирование. Изделие: </w:t>
            </w:r>
            <w:proofErr w:type="spellStart"/>
            <w:r w:rsidRPr="00F02A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прект</w:t>
            </w:r>
            <w:proofErr w:type="spellEnd"/>
            <w:r w:rsidRPr="00F02A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«Деревенский двор».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с различными материалами. </w:t>
            </w:r>
            <w:r w:rsidRPr="00F02A0F">
              <w:rPr>
                <w:rFonts w:ascii="Times New Roman" w:hAnsi="Times New Roman" w:cs="Times New Roman"/>
                <w:bCs/>
                <w:sz w:val="24"/>
                <w:szCs w:val="24"/>
              </w:rPr>
              <w:t>Изделие: проект «Новый год» - маска, ёлочные игрушки из яиц.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Строительство. Работа с бумагой. </w:t>
            </w:r>
            <w:proofErr w:type="spellStart"/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>Полуобъёмная</w:t>
            </w:r>
            <w:proofErr w:type="spellEnd"/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пластика. </w:t>
            </w:r>
            <w:r w:rsidRPr="00F02A0F">
              <w:rPr>
                <w:rFonts w:ascii="Times New Roman" w:hAnsi="Times New Roman" w:cs="Times New Roman"/>
                <w:sz w:val="24"/>
                <w:szCs w:val="24"/>
              </w:rPr>
              <w:t>Изделие: композиция «Изба» или «Крепость»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волокнистыми материалами. Помпон.</w:t>
            </w:r>
          </w:p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Cs/>
                <w:sz w:val="24"/>
                <w:szCs w:val="24"/>
              </w:rPr>
              <w:t>Изделие: «Домовой»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Внутренне убранство избы. Работа с пластичными материалами. Лепка.</w:t>
            </w:r>
            <w:r w:rsidRPr="00F02A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Изделие: композиция «Русская печь».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Внутренне убранство избы. Работа с бумагой. Плетение. </w:t>
            </w:r>
            <w:r w:rsidRPr="00F02A0F">
              <w:rPr>
                <w:rFonts w:ascii="Times New Roman" w:hAnsi="Times New Roman" w:cs="Times New Roman"/>
                <w:sz w:val="24"/>
                <w:szCs w:val="24"/>
              </w:rPr>
              <w:t>Изделие: «Коврик».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Внутреннее убранство избы. Работа с картоном. Конструирование. </w:t>
            </w:r>
            <w:r w:rsidRPr="00F02A0F">
              <w:rPr>
                <w:rFonts w:ascii="Times New Roman" w:hAnsi="Times New Roman" w:cs="Times New Roman"/>
                <w:sz w:val="24"/>
                <w:szCs w:val="24"/>
              </w:rPr>
              <w:t>Изделие: «Стол и скамья».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Народный костюм. Работа с волокнистыми материалами, картоном. Плетение. </w:t>
            </w:r>
            <w:r w:rsidRPr="00F02A0F">
              <w:rPr>
                <w:rFonts w:ascii="Times New Roman" w:hAnsi="Times New Roman" w:cs="Times New Roman"/>
                <w:sz w:val="24"/>
                <w:szCs w:val="24"/>
              </w:rPr>
              <w:t>Изделие: композиция «Русская красавица»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бумагой. Аппликационные </w:t>
            </w:r>
            <w:proofErr w:type="spellStart"/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gramStart"/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02A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02A0F">
              <w:rPr>
                <w:rFonts w:ascii="Times New Roman" w:hAnsi="Times New Roman" w:cs="Times New Roman"/>
                <w:sz w:val="24"/>
                <w:szCs w:val="24"/>
              </w:rPr>
              <w:t>зделие</w:t>
            </w:r>
            <w:proofErr w:type="spellEnd"/>
            <w:r w:rsidRPr="00F02A0F">
              <w:rPr>
                <w:rFonts w:ascii="Times New Roman" w:hAnsi="Times New Roman" w:cs="Times New Roman"/>
                <w:sz w:val="24"/>
                <w:szCs w:val="24"/>
              </w:rPr>
              <w:t>: «Костюмы Ани и Вани».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>тканными</w:t>
            </w:r>
            <w:proofErr w:type="gramEnd"/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материалами. Шитьё. </w:t>
            </w:r>
            <w:r w:rsidRPr="00F02A0F">
              <w:rPr>
                <w:rFonts w:ascii="Times New Roman" w:hAnsi="Times New Roman" w:cs="Times New Roman"/>
                <w:sz w:val="24"/>
                <w:szCs w:val="24"/>
              </w:rPr>
              <w:t>Изделие «Кошелёк»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>тканными</w:t>
            </w:r>
            <w:proofErr w:type="gramEnd"/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материалами. Вышивание. </w:t>
            </w:r>
            <w:r w:rsidRPr="00F02A0F">
              <w:rPr>
                <w:rFonts w:ascii="Times New Roman" w:hAnsi="Times New Roman" w:cs="Times New Roman"/>
                <w:sz w:val="24"/>
                <w:szCs w:val="24"/>
              </w:rPr>
              <w:t>Изделие «Салфетка»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</w:tcPr>
          <w:p w:rsidR="005E20A9" w:rsidRPr="00901683" w:rsidRDefault="005E20A9" w:rsidP="005E20A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16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«Человек и вода» 3 часа</w:t>
            </w:r>
          </w:p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Рыболовство. Работа с волокнистыми материалами. </w:t>
            </w:r>
            <w:proofErr w:type="spellStart"/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02A0F">
              <w:rPr>
                <w:rFonts w:ascii="Times New Roman" w:hAnsi="Times New Roman" w:cs="Times New Roman"/>
                <w:sz w:val="24"/>
                <w:szCs w:val="24"/>
              </w:rPr>
              <w:t>Изделие «Золотая рыбка».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природными материалами. Конструирование. </w:t>
            </w:r>
            <w:r w:rsidRPr="00F02A0F">
              <w:rPr>
                <w:rFonts w:ascii="Times New Roman" w:hAnsi="Times New Roman" w:cs="Times New Roman"/>
                <w:sz w:val="24"/>
                <w:szCs w:val="24"/>
              </w:rPr>
              <w:t>Изделие: проект «Аквариум».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бумагой и волокнистыми материалами. Изделие: «Русалка».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</w:tcPr>
          <w:p w:rsidR="005E20A9" w:rsidRPr="00F02A0F" w:rsidRDefault="005E20A9" w:rsidP="005E20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 и воздух»   3 часа</w:t>
            </w:r>
          </w:p>
          <w:p w:rsidR="005E20A9" w:rsidRPr="00F02A0F" w:rsidRDefault="005E20A9" w:rsidP="005E20A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бумагой. Складывание. </w:t>
            </w:r>
            <w:r w:rsidRPr="00F02A0F">
              <w:rPr>
                <w:rFonts w:ascii="Times New Roman" w:hAnsi="Times New Roman" w:cs="Times New Roman"/>
                <w:sz w:val="24"/>
                <w:szCs w:val="24"/>
              </w:rPr>
              <w:t>Изделие: оригами «Птица счастья»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tabs>
                <w:tab w:val="left" w:pos="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Использование ветра. Работа с бумагой. Моделирование. </w:t>
            </w:r>
            <w:r w:rsidRPr="00F02A0F">
              <w:rPr>
                <w:rFonts w:ascii="Times New Roman" w:hAnsi="Times New Roman" w:cs="Times New Roman"/>
                <w:sz w:val="24"/>
                <w:szCs w:val="24"/>
              </w:rPr>
              <w:t>Изделие «Ветряная мельница».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Использование ветра. Работа с фольгой. </w:t>
            </w:r>
            <w:r w:rsidRPr="00F02A0F">
              <w:rPr>
                <w:rFonts w:ascii="Times New Roman" w:hAnsi="Times New Roman" w:cs="Times New Roman"/>
                <w:sz w:val="24"/>
                <w:szCs w:val="24"/>
              </w:rPr>
              <w:t>Изделие «Флюгер».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</w:tcPr>
          <w:p w:rsidR="005E20A9" w:rsidRPr="00F02A0F" w:rsidRDefault="005E20A9" w:rsidP="005E20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 и информация»     3 часа</w:t>
            </w:r>
          </w:p>
          <w:p w:rsidR="005E20A9" w:rsidRPr="00F02A0F" w:rsidRDefault="005E20A9" w:rsidP="005E20A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>Книгопечатание. Работа с бумагой и картоном.</w:t>
            </w:r>
            <w:r w:rsidRPr="00F02A0F">
              <w:rPr>
                <w:rFonts w:ascii="Times New Roman" w:hAnsi="Times New Roman" w:cs="Times New Roman"/>
                <w:sz w:val="24"/>
                <w:szCs w:val="24"/>
              </w:rPr>
              <w:t xml:space="preserve"> Изделие «Книжка-ширма».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32-33.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>Поиск информации в Интернете.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A9" w:rsidRPr="00F02A0F" w:rsidTr="00FA09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0F">
              <w:rPr>
                <w:rFonts w:ascii="Times New Roman" w:hAnsi="Times New Roman" w:cs="Times New Roman"/>
                <w:b/>
                <w:sz w:val="24"/>
                <w:szCs w:val="24"/>
              </w:rPr>
              <w:t>Подведём итоги. Промежуточная аттестация (выставление оценок)</w:t>
            </w:r>
          </w:p>
        </w:tc>
        <w:tc>
          <w:tcPr>
            <w:tcW w:w="709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E20A9" w:rsidRPr="00F02A0F" w:rsidRDefault="005E20A9" w:rsidP="005E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1683" w:rsidRPr="00F02A0F" w:rsidRDefault="00901683">
      <w:pPr>
        <w:rPr>
          <w:rFonts w:ascii="Times New Roman" w:hAnsi="Times New Roman" w:cs="Times New Roman"/>
          <w:sz w:val="24"/>
          <w:szCs w:val="24"/>
        </w:rPr>
      </w:pPr>
    </w:p>
    <w:p w:rsidR="00901683" w:rsidRPr="00901683" w:rsidRDefault="00901683" w:rsidP="00901683">
      <w:pPr>
        <w:suppressAutoHyphens/>
        <w:autoSpaceDE w:val="0"/>
        <w:spacing w:before="67" w:after="0" w:line="254" w:lineRule="exact"/>
        <w:ind w:right="10" w:firstLine="283"/>
        <w:rPr>
          <w:rFonts w:ascii="Times New Roman" w:eastAsia="Times New Roman" w:hAnsi="Times New Roman" w:cs="Times New Roman"/>
          <w:lang w:eastAsia="zh-CN"/>
        </w:rPr>
      </w:pPr>
      <w:r w:rsidRPr="00901683">
        <w:rPr>
          <w:rFonts w:ascii="Times New Roman" w:eastAsia="Times New Roman" w:hAnsi="Times New Roman" w:cs="Times New Roman"/>
          <w:b/>
          <w:spacing w:val="10"/>
          <w:lang w:eastAsia="zh-CN"/>
        </w:rPr>
        <w:t>Перечень учебно-методических средств обучения</w:t>
      </w:r>
    </w:p>
    <w:p w:rsidR="00901683" w:rsidRPr="00901683" w:rsidRDefault="00901683" w:rsidP="00901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</w:p>
    <w:p w:rsidR="00901683" w:rsidRPr="00901683" w:rsidRDefault="00901683" w:rsidP="00901683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901683">
        <w:rPr>
          <w:rFonts w:ascii="Times New Roman" w:eastAsia="Times New Roman" w:hAnsi="Times New Roman" w:cs="Times New Roman"/>
          <w:sz w:val="24"/>
          <w:szCs w:val="24"/>
          <w:lang w:eastAsia="zh-CN"/>
        </w:rPr>
        <w:t>Роговцева</w:t>
      </w:r>
      <w:proofErr w:type="spellEnd"/>
      <w:r w:rsidRPr="009016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Н.И., Богданова Н.В., </w:t>
      </w:r>
      <w:proofErr w:type="spellStart"/>
      <w:r w:rsidRPr="00901683">
        <w:rPr>
          <w:rFonts w:ascii="Times New Roman" w:eastAsia="Times New Roman" w:hAnsi="Times New Roman" w:cs="Times New Roman"/>
          <w:sz w:val="24"/>
          <w:szCs w:val="24"/>
          <w:lang w:eastAsia="zh-CN"/>
        </w:rPr>
        <w:t>Фрейтаг</w:t>
      </w:r>
      <w:proofErr w:type="spellEnd"/>
      <w:r w:rsidRPr="009016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И.П. Технология. 2 класс. Учебник для общеобразовательных учреждений. – М.: Просвещение, 2013.</w:t>
      </w:r>
    </w:p>
    <w:p w:rsidR="00901683" w:rsidRPr="00901683" w:rsidRDefault="00901683" w:rsidP="00901683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901683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Роговцева</w:t>
      </w:r>
      <w:proofErr w:type="spellEnd"/>
      <w:r w:rsidRPr="00901683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, Н. И. </w:t>
      </w:r>
      <w:r w:rsidRPr="009016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Технология. 1-4 классы. Рабочие программы [Текст] / Н. И. </w:t>
      </w:r>
      <w:proofErr w:type="spellStart"/>
      <w:r w:rsidRPr="00901683">
        <w:rPr>
          <w:rFonts w:ascii="Times New Roman" w:eastAsia="Times New Roman" w:hAnsi="Times New Roman" w:cs="Times New Roman"/>
          <w:sz w:val="24"/>
          <w:szCs w:val="24"/>
          <w:lang w:eastAsia="zh-CN"/>
        </w:rPr>
        <w:t>Роговцева</w:t>
      </w:r>
      <w:proofErr w:type="spellEnd"/>
      <w:r w:rsidRPr="009016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901683">
        <w:rPr>
          <w:rFonts w:ascii="Times New Roman" w:eastAsia="Times New Roman" w:hAnsi="Times New Roman" w:cs="Times New Roman"/>
          <w:spacing w:val="10"/>
          <w:sz w:val="24"/>
          <w:szCs w:val="24"/>
          <w:lang w:eastAsia="zh-CN"/>
        </w:rPr>
        <w:t xml:space="preserve">С. В. </w:t>
      </w:r>
      <w:proofErr w:type="spellStart"/>
      <w:r w:rsidRPr="00901683">
        <w:rPr>
          <w:rFonts w:ascii="Times New Roman" w:eastAsia="Times New Roman" w:hAnsi="Times New Roman" w:cs="Times New Roman"/>
          <w:sz w:val="24"/>
          <w:szCs w:val="24"/>
          <w:lang w:eastAsia="zh-CN"/>
        </w:rPr>
        <w:t>Анащенкова</w:t>
      </w:r>
      <w:proofErr w:type="spellEnd"/>
      <w:r w:rsidRPr="009016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proofErr w:type="gramStart"/>
      <w:r w:rsidRPr="00901683">
        <w:rPr>
          <w:rFonts w:ascii="Times New Roman" w:eastAsia="Times New Roman" w:hAnsi="Times New Roman" w:cs="Times New Roman"/>
          <w:spacing w:val="30"/>
          <w:sz w:val="24"/>
          <w:szCs w:val="24"/>
          <w:lang w:eastAsia="zh-CN"/>
        </w:rPr>
        <w:t>-М</w:t>
      </w:r>
      <w:proofErr w:type="gramEnd"/>
      <w:r w:rsidRPr="00901683">
        <w:rPr>
          <w:rFonts w:ascii="Times New Roman" w:eastAsia="Times New Roman" w:hAnsi="Times New Roman" w:cs="Times New Roman"/>
          <w:spacing w:val="30"/>
          <w:sz w:val="24"/>
          <w:szCs w:val="24"/>
          <w:lang w:eastAsia="zh-CN"/>
        </w:rPr>
        <w:t>.</w:t>
      </w:r>
      <w:r w:rsidRPr="009016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: Просвещение, 2011.</w:t>
      </w:r>
    </w:p>
    <w:p w:rsidR="00901683" w:rsidRPr="00901683" w:rsidRDefault="00901683" w:rsidP="00901683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901683">
        <w:rPr>
          <w:rFonts w:ascii="Times New Roman" w:eastAsia="Times New Roman" w:hAnsi="Times New Roman" w:cs="Times New Roman"/>
          <w:sz w:val="24"/>
          <w:szCs w:val="24"/>
          <w:lang w:eastAsia="zh-CN"/>
        </w:rPr>
        <w:t>Роговцева</w:t>
      </w:r>
      <w:proofErr w:type="spellEnd"/>
      <w:r w:rsidRPr="009016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Н.И.. Шипилова Н.В.. </w:t>
      </w:r>
      <w:proofErr w:type="spellStart"/>
      <w:r w:rsidRPr="00901683">
        <w:rPr>
          <w:rFonts w:ascii="Times New Roman" w:eastAsia="Times New Roman" w:hAnsi="Times New Roman" w:cs="Times New Roman"/>
          <w:sz w:val="24"/>
          <w:szCs w:val="24"/>
          <w:lang w:eastAsia="zh-CN"/>
        </w:rPr>
        <w:t>Анащенкова</w:t>
      </w:r>
      <w:proofErr w:type="spellEnd"/>
      <w:r w:rsidRPr="009016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С.В. Уроки технологии. 2 класс. Пособие для учителей общеобразовательных учреждений. – М.: Просвещение, 2012.</w:t>
      </w:r>
    </w:p>
    <w:p w:rsidR="00901683" w:rsidRPr="00901683" w:rsidRDefault="00901683" w:rsidP="00901683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016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Электронное приложение к учебнику «Технология»  2 класс </w:t>
      </w:r>
    </w:p>
    <w:p w:rsidR="00901683" w:rsidRPr="00901683" w:rsidRDefault="00901683" w:rsidP="00901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01683">
        <w:rPr>
          <w:rFonts w:ascii="Times New Roman" w:eastAsia="Times New Roman" w:hAnsi="Times New Roman" w:cs="Times New Roman"/>
          <w:sz w:val="24"/>
          <w:szCs w:val="24"/>
          <w:lang w:eastAsia="zh-CN"/>
        </w:rPr>
        <w:t>(Диск CD-ROM), авторы С.А. Володина и др.</w:t>
      </w:r>
    </w:p>
    <w:p w:rsidR="00901683" w:rsidRDefault="00901683" w:rsidP="00F02A0F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A09CA" w:rsidRDefault="00FA09CA" w:rsidP="00F02A0F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A09CA" w:rsidRDefault="00FA09CA" w:rsidP="00F02A0F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A09CA" w:rsidRDefault="00FA09CA" w:rsidP="00F02A0F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A09CA" w:rsidRPr="00901683" w:rsidRDefault="00FA09CA" w:rsidP="00F02A0F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901683" w:rsidRPr="00901683" w:rsidRDefault="00901683" w:rsidP="00901683">
      <w:pPr>
        <w:widowControl w:val="0"/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0168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Лист коррекции</w:t>
      </w:r>
    </w:p>
    <w:p w:rsidR="00901683" w:rsidRPr="00901683" w:rsidRDefault="00901683" w:rsidP="00901683">
      <w:pPr>
        <w:widowControl w:val="0"/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0"/>
        <w:gridCol w:w="4354"/>
        <w:gridCol w:w="982"/>
        <w:gridCol w:w="1116"/>
        <w:gridCol w:w="7023"/>
      </w:tblGrid>
      <w:tr w:rsidR="00901683" w:rsidRPr="00901683" w:rsidTr="00DB0BD8">
        <w:trPr>
          <w:cantSplit/>
          <w:trHeight w:val="375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016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4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016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Тема урока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016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7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016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Внесенные изменения в КТП</w:t>
            </w:r>
          </w:p>
        </w:tc>
      </w:tr>
      <w:tr w:rsidR="00901683" w:rsidRPr="00901683" w:rsidTr="00DB0BD8">
        <w:trPr>
          <w:cantSplit/>
          <w:trHeight w:val="285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683" w:rsidRPr="00901683" w:rsidRDefault="00901683" w:rsidP="0090168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683" w:rsidRPr="00901683" w:rsidRDefault="00901683" w:rsidP="0090168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016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План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016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Факт</w:t>
            </w:r>
          </w:p>
        </w:tc>
        <w:tc>
          <w:tcPr>
            <w:tcW w:w="7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1683" w:rsidRPr="00901683" w:rsidRDefault="00901683" w:rsidP="0090168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01683" w:rsidRPr="00901683" w:rsidTr="00DB0BD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01683" w:rsidRPr="00901683" w:rsidRDefault="00901683" w:rsidP="0090168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01683" w:rsidRPr="00901683" w:rsidTr="00DB0BD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01683" w:rsidRPr="00901683" w:rsidRDefault="00901683" w:rsidP="0090168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01683" w:rsidRPr="00901683" w:rsidTr="00DB0BD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01683" w:rsidRPr="00901683" w:rsidRDefault="00901683" w:rsidP="0090168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01683" w:rsidRPr="00901683" w:rsidTr="00DB0BD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01683" w:rsidRPr="00901683" w:rsidRDefault="00901683" w:rsidP="0090168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01683" w:rsidRPr="00901683" w:rsidTr="00DB0BD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01683" w:rsidRPr="00901683" w:rsidRDefault="00901683" w:rsidP="0090168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01683" w:rsidRPr="00901683" w:rsidTr="00DB0BD8">
        <w:trPr>
          <w:trHeight w:val="34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01683" w:rsidRPr="00901683" w:rsidRDefault="00901683" w:rsidP="0090168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01683" w:rsidRPr="00901683" w:rsidTr="00DB0BD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01683" w:rsidRPr="00901683" w:rsidRDefault="00901683" w:rsidP="0090168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01683" w:rsidRPr="00901683" w:rsidTr="00DB0BD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01683" w:rsidRPr="00901683" w:rsidRDefault="00901683" w:rsidP="0090168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01683" w:rsidRPr="00901683" w:rsidTr="00DB0BD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01683" w:rsidRPr="00901683" w:rsidRDefault="00901683" w:rsidP="0090168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01683" w:rsidRPr="00901683" w:rsidTr="00DB0BD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01683" w:rsidRPr="00901683" w:rsidRDefault="00901683" w:rsidP="0090168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01683" w:rsidRPr="00901683" w:rsidTr="00DB0BD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01683" w:rsidRPr="00901683" w:rsidRDefault="00901683" w:rsidP="0090168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01683" w:rsidRPr="00901683" w:rsidTr="00DB0BD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01683" w:rsidRPr="00901683" w:rsidRDefault="00901683" w:rsidP="0090168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01683" w:rsidRPr="00901683" w:rsidTr="00DB0BD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01683" w:rsidRPr="00901683" w:rsidRDefault="00901683" w:rsidP="0090168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683" w:rsidRPr="00901683" w:rsidRDefault="00901683" w:rsidP="0090168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01683" w:rsidRPr="00F02A0F" w:rsidRDefault="00901683">
      <w:pPr>
        <w:rPr>
          <w:rFonts w:ascii="Times New Roman" w:hAnsi="Times New Roman" w:cs="Times New Roman"/>
          <w:sz w:val="24"/>
          <w:szCs w:val="24"/>
        </w:rPr>
      </w:pPr>
    </w:p>
    <w:sectPr w:rsidR="00901683" w:rsidRPr="00F02A0F" w:rsidSect="00FA09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1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1">
    <w:nsid w:val="00000003"/>
    <w:multiLevelType w:val="multilevel"/>
    <w:tmpl w:val="00000003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nsid w:val="00000004"/>
    <w:multiLevelType w:val="multilevel"/>
    <w:tmpl w:val="00000004"/>
    <w:name w:val="WW8Num13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3">
    <w:nsid w:val="00000005"/>
    <w:multiLevelType w:val="multilevel"/>
    <w:tmpl w:val="00000005"/>
    <w:name w:val="WW8Num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color w:val="000000"/>
        <w:sz w:val="20"/>
        <w:szCs w:val="22"/>
      </w:rPr>
    </w:lvl>
  </w:abstractNum>
  <w:abstractNum w:abstractNumId="4">
    <w:nsid w:val="00000006"/>
    <w:multiLevelType w:val="multilevel"/>
    <w:tmpl w:val="00000006"/>
    <w:name w:val="WW8Num15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5">
    <w:nsid w:val="00000007"/>
    <w:multiLevelType w:val="multilevel"/>
    <w:tmpl w:val="00000007"/>
    <w:name w:val="WW8Num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6">
    <w:nsid w:val="00000008"/>
    <w:multiLevelType w:val="multilevel"/>
    <w:tmpl w:val="00000008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>
    <w:nsid w:val="00000009"/>
    <w:multiLevelType w:val="multilevel"/>
    <w:tmpl w:val="00000009"/>
    <w:name w:val="WW8Num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8">
    <w:nsid w:val="0000000A"/>
    <w:multiLevelType w:val="singleLevel"/>
    <w:tmpl w:val="0000000A"/>
    <w:name w:val="WW8Num19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9">
    <w:nsid w:val="0000000B"/>
    <w:multiLevelType w:val="multilevel"/>
    <w:tmpl w:val="0000000B"/>
    <w:name w:val="WW8Num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10">
    <w:nsid w:val="0000000C"/>
    <w:multiLevelType w:val="multilevel"/>
    <w:tmpl w:val="0000000C"/>
    <w:name w:val="WW8Num21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11">
    <w:nsid w:val="0000000D"/>
    <w:multiLevelType w:val="multilevel"/>
    <w:tmpl w:val="0000000D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>
    <w:nsid w:val="0000000E"/>
    <w:multiLevelType w:val="multilevel"/>
    <w:tmpl w:val="0000000E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3">
    <w:nsid w:val="0000000F"/>
    <w:multiLevelType w:val="multilevel"/>
    <w:tmpl w:val="0000000F"/>
    <w:name w:val="WW8Num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14">
    <w:nsid w:val="00000010"/>
    <w:multiLevelType w:val="singleLevel"/>
    <w:tmpl w:val="00000010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5">
    <w:nsid w:val="00000011"/>
    <w:multiLevelType w:val="multilevel"/>
    <w:tmpl w:val="00000011"/>
    <w:name w:val="WW8Num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16">
    <w:nsid w:val="00000012"/>
    <w:multiLevelType w:val="multilevel"/>
    <w:tmpl w:val="00000012"/>
    <w:name w:val="WW8Num27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17">
    <w:nsid w:val="00000013"/>
    <w:multiLevelType w:val="multilevel"/>
    <w:tmpl w:val="00000013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8">
    <w:nsid w:val="00000014"/>
    <w:multiLevelType w:val="multilevel"/>
    <w:tmpl w:val="00000014"/>
    <w:name w:val="WW8Num29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19">
    <w:nsid w:val="00000015"/>
    <w:multiLevelType w:val="multilevel"/>
    <w:tmpl w:val="00000015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0">
    <w:nsid w:val="00000016"/>
    <w:multiLevelType w:val="multilevel"/>
    <w:tmpl w:val="00000016"/>
    <w:name w:val="WW8Num31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color w:val="000000"/>
        <w:sz w:val="20"/>
        <w:szCs w:val="22"/>
      </w:rPr>
    </w:lvl>
  </w:abstractNum>
  <w:abstractNum w:abstractNumId="21">
    <w:nsid w:val="00000017"/>
    <w:multiLevelType w:val="multilevel"/>
    <w:tmpl w:val="00000017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2">
    <w:nsid w:val="00000018"/>
    <w:multiLevelType w:val="multilevel"/>
    <w:tmpl w:val="00000018"/>
    <w:name w:val="WW8Num3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">
    <w:nsid w:val="00000019"/>
    <w:multiLevelType w:val="singleLevel"/>
    <w:tmpl w:val="00000019"/>
    <w:name w:val="WW8Num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</w:abstractNum>
  <w:abstractNum w:abstractNumId="24">
    <w:nsid w:val="0000001A"/>
    <w:multiLevelType w:val="multilevel"/>
    <w:tmpl w:val="0000001A"/>
    <w:name w:val="WW8Num35"/>
    <w:lvl w:ilvl="0">
      <w:start w:val="1"/>
      <w:numFmt w:val="bullet"/>
      <w:lvlText w:val="o"/>
      <w:lvlJc w:val="left"/>
      <w:pPr>
        <w:tabs>
          <w:tab w:val="num" w:pos="708"/>
        </w:tabs>
        <w:ind w:left="72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color w:val="000000"/>
        <w:sz w:val="20"/>
        <w:szCs w:val="22"/>
      </w:rPr>
    </w:lvl>
  </w:abstractNum>
  <w:abstractNum w:abstractNumId="25">
    <w:nsid w:val="0000001B"/>
    <w:multiLevelType w:val="multilevel"/>
    <w:tmpl w:val="0000001B"/>
    <w:name w:val="WW8Num36"/>
    <w:lvl w:ilvl="0">
      <w:start w:val="8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color w:val="000000"/>
        <w:sz w:val="20"/>
        <w:szCs w:val="22"/>
      </w:rPr>
    </w:lvl>
  </w:abstractNum>
  <w:abstractNum w:abstractNumId="26">
    <w:nsid w:val="0000001C"/>
    <w:multiLevelType w:val="multilevel"/>
    <w:tmpl w:val="0000001C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7">
    <w:nsid w:val="0000001D"/>
    <w:multiLevelType w:val="multilevel"/>
    <w:tmpl w:val="0000001D"/>
    <w:name w:val="WW8Num38"/>
    <w:lvl w:ilvl="0">
      <w:start w:val="1"/>
      <w:numFmt w:val="bullet"/>
      <w:lvlText w:val="o"/>
      <w:lvlJc w:val="left"/>
      <w:pPr>
        <w:tabs>
          <w:tab w:val="num" w:pos="708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28">
    <w:nsid w:val="0000001E"/>
    <w:multiLevelType w:val="multilevel"/>
    <w:tmpl w:val="0000001E"/>
    <w:name w:val="WW8Num39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29">
    <w:nsid w:val="0000001F"/>
    <w:multiLevelType w:val="multilevel"/>
    <w:tmpl w:val="0000001F"/>
    <w:name w:val="WW8Num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>
    <w:nsid w:val="00000020"/>
    <w:multiLevelType w:val="multilevel"/>
    <w:tmpl w:val="00000020"/>
    <w:name w:val="WW8Num41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color w:val="000000"/>
        <w:sz w:val="20"/>
        <w:szCs w:val="22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color w:val="000000"/>
        <w:sz w:val="20"/>
        <w:szCs w:val="22"/>
      </w:rPr>
    </w:lvl>
  </w:abstractNum>
  <w:abstractNum w:abstractNumId="31">
    <w:nsid w:val="00000021"/>
    <w:multiLevelType w:val="multilevel"/>
    <w:tmpl w:val="00000021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2">
    <w:nsid w:val="00000022"/>
    <w:multiLevelType w:val="multilevel"/>
    <w:tmpl w:val="00000022"/>
    <w:name w:val="WW8Num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3">
    <w:nsid w:val="00000023"/>
    <w:multiLevelType w:val="multilevel"/>
    <w:tmpl w:val="00000023"/>
    <w:name w:val="WW8Num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34">
    <w:nsid w:val="00000024"/>
    <w:multiLevelType w:val="singleLevel"/>
    <w:tmpl w:val="00000024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eastAsia="Calibri" w:hint="default"/>
        <w:sz w:val="22"/>
        <w:szCs w:val="22"/>
      </w:rPr>
    </w:lvl>
  </w:abstractNum>
  <w:abstractNum w:abstractNumId="35">
    <w:nsid w:val="00000025"/>
    <w:multiLevelType w:val="multilevel"/>
    <w:tmpl w:val="00000025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6">
    <w:nsid w:val="00000026"/>
    <w:multiLevelType w:val="multilevel"/>
    <w:tmpl w:val="00000026"/>
    <w:name w:val="WW8Num4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7">
    <w:nsid w:val="00000027"/>
    <w:multiLevelType w:val="multilevel"/>
    <w:tmpl w:val="00000027"/>
    <w:name w:val="WW8Num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38">
    <w:nsid w:val="00000028"/>
    <w:multiLevelType w:val="multilevel"/>
    <w:tmpl w:val="00000028"/>
    <w:name w:val="WW8Num49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39">
    <w:nsid w:val="00000029"/>
    <w:multiLevelType w:val="multilevel"/>
    <w:tmpl w:val="00000029"/>
    <w:name w:val="WW8Num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num w:numId="1">
    <w:abstractNumId w:val="23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683"/>
    <w:rsid w:val="00597D9A"/>
    <w:rsid w:val="005E20A9"/>
    <w:rsid w:val="00634629"/>
    <w:rsid w:val="00642200"/>
    <w:rsid w:val="006C5764"/>
    <w:rsid w:val="007978D7"/>
    <w:rsid w:val="00901683"/>
    <w:rsid w:val="00BD341A"/>
    <w:rsid w:val="00C4477A"/>
    <w:rsid w:val="00CC527E"/>
    <w:rsid w:val="00D20EFE"/>
    <w:rsid w:val="00DB0BD8"/>
    <w:rsid w:val="00E85CA3"/>
    <w:rsid w:val="00F02A0F"/>
    <w:rsid w:val="00FA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8">
    <w:name w:val="Font Style28"/>
    <w:rsid w:val="00901683"/>
    <w:rPr>
      <w:rFonts w:ascii="Arial" w:hAnsi="Arial" w:cs="Arial"/>
      <w:sz w:val="20"/>
      <w:szCs w:val="20"/>
    </w:rPr>
  </w:style>
  <w:style w:type="paragraph" w:customStyle="1" w:styleId="Style20">
    <w:name w:val="Style20"/>
    <w:basedOn w:val="a"/>
    <w:rsid w:val="00901683"/>
    <w:pPr>
      <w:widowControl w:val="0"/>
      <w:suppressAutoHyphens/>
      <w:autoSpaceDE w:val="0"/>
      <w:spacing w:after="0" w:line="233" w:lineRule="exact"/>
    </w:pPr>
    <w:rPr>
      <w:rFonts w:ascii="Arial" w:eastAsia="Times New Roman" w:hAnsi="Arial" w:cs="Arial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D20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0E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8">
    <w:name w:val="Font Style28"/>
    <w:rsid w:val="00901683"/>
    <w:rPr>
      <w:rFonts w:ascii="Arial" w:hAnsi="Arial" w:cs="Arial"/>
      <w:sz w:val="20"/>
      <w:szCs w:val="20"/>
    </w:rPr>
  </w:style>
  <w:style w:type="paragraph" w:customStyle="1" w:styleId="Style20">
    <w:name w:val="Style20"/>
    <w:basedOn w:val="a"/>
    <w:rsid w:val="00901683"/>
    <w:pPr>
      <w:widowControl w:val="0"/>
      <w:suppressAutoHyphens/>
      <w:autoSpaceDE w:val="0"/>
      <w:spacing w:after="0" w:line="233" w:lineRule="exact"/>
    </w:pPr>
    <w:rPr>
      <w:rFonts w:ascii="Arial" w:eastAsia="Times New Roman" w:hAnsi="Arial" w:cs="Arial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D20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0E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3413D-A314-46C1-B73D-CB976890C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4166</Words>
  <Characters>23748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Илюза</dc:creator>
  <cp:lastModifiedBy>Гульназ</cp:lastModifiedBy>
  <cp:revision>6</cp:revision>
  <cp:lastPrinted>2020-09-19T21:26:00Z</cp:lastPrinted>
  <dcterms:created xsi:type="dcterms:W3CDTF">2021-03-29T05:58:00Z</dcterms:created>
  <dcterms:modified xsi:type="dcterms:W3CDTF">2021-03-29T08:36:00Z</dcterms:modified>
</cp:coreProperties>
</file>