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CellMar>
          <w:left w:w="0" w:type="dxa"/>
          <w:right w:w="0" w:type="dxa"/>
        </w:tblCellMar>
        <w:tblLook w:val="0000"/>
      </w:tblPr>
      <w:tblGrid>
        <w:gridCol w:w="4502"/>
        <w:gridCol w:w="5387"/>
      </w:tblGrid>
      <w:tr w:rsidR="004B4817" w:rsidRPr="00340F55" w:rsidTr="00340F55"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4B4817" w:rsidRPr="00340F55" w:rsidRDefault="004B4817" w:rsidP="00340F55">
            <w:pPr>
              <w:spacing w:after="0" w:line="270" w:lineRule="atLeast"/>
              <w:textAlignment w:val="baseline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340F55">
              <w:rPr>
                <w:rFonts w:ascii="Times New Roman" w:eastAsia="MS Mincho" w:hAnsi="Times New Roman"/>
                <w:sz w:val="28"/>
                <w:szCs w:val="28"/>
                <w:bdr w:val="none" w:sz="0" w:space="0" w:color="auto" w:frame="1"/>
                <w:lang w:eastAsia="ja-JP"/>
              </w:rPr>
              <w:t>УТВЕРЖДЁН:</w:t>
            </w:r>
          </w:p>
          <w:p w:rsidR="004B4817" w:rsidRPr="00340F55" w:rsidRDefault="004B4817" w:rsidP="00340F55">
            <w:pPr>
              <w:spacing w:after="0" w:line="270" w:lineRule="atLeast"/>
              <w:textAlignment w:val="baseline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340F55">
              <w:rPr>
                <w:rFonts w:ascii="Times New Roman" w:eastAsia="MS Mincho" w:hAnsi="Times New Roman"/>
                <w:sz w:val="28"/>
                <w:szCs w:val="28"/>
                <w:bdr w:val="none" w:sz="0" w:space="0" w:color="auto" w:frame="1"/>
                <w:lang w:eastAsia="ja-JP"/>
              </w:rPr>
              <w:t xml:space="preserve">Сбором ДОО </w:t>
            </w:r>
            <w:r>
              <w:rPr>
                <w:rFonts w:ascii="Times New Roman" w:eastAsia="MS Mincho" w:hAnsi="Times New Roman"/>
                <w:sz w:val="28"/>
                <w:szCs w:val="28"/>
                <w:bdr w:val="none" w:sz="0" w:space="0" w:color="auto" w:frame="1"/>
                <w:lang w:eastAsia="ja-JP"/>
              </w:rPr>
              <w:t>Колокольчики детства</w:t>
            </w:r>
          </w:p>
          <w:p w:rsidR="004B4817" w:rsidRPr="00340F55" w:rsidRDefault="004B4817" w:rsidP="00340F55">
            <w:pPr>
              <w:spacing w:after="0" w:line="270" w:lineRule="atLeast"/>
              <w:textAlignment w:val="baseline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340F55">
              <w:rPr>
                <w:rFonts w:ascii="Times New Roman" w:eastAsia="MS Mincho" w:hAnsi="Times New Roman"/>
                <w:sz w:val="28"/>
                <w:szCs w:val="28"/>
                <w:bdr w:val="none" w:sz="0" w:space="0" w:color="auto" w:frame="1"/>
                <w:lang w:eastAsia="ja-JP"/>
              </w:rPr>
              <w:t>Протокол №1 от 04.09.14г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4B4817" w:rsidRPr="00340F55" w:rsidRDefault="004B4817" w:rsidP="00340F55">
            <w:pPr>
              <w:shd w:val="clear" w:color="auto" w:fill="F6F6F6"/>
              <w:spacing w:after="0" w:line="270" w:lineRule="atLeast"/>
              <w:textAlignment w:val="baseline"/>
              <w:rPr>
                <w:rFonts w:ascii="Arial" w:eastAsia="MS Mincho" w:hAnsi="Arial" w:cs="Arial"/>
                <w:color w:val="000000"/>
                <w:sz w:val="18"/>
                <w:szCs w:val="18"/>
                <w:lang w:eastAsia="ja-JP"/>
              </w:rPr>
            </w:pPr>
            <w:r w:rsidRPr="00340F55">
              <w:rPr>
                <w:rFonts w:ascii="Times New Roman" w:eastAsia="MS Mincho" w:hAnsi="Times New Roman"/>
                <w:color w:val="000000"/>
                <w:sz w:val="28"/>
                <w:szCs w:val="28"/>
                <w:bdr w:val="none" w:sz="0" w:space="0" w:color="auto" w:frame="1"/>
                <w:lang w:eastAsia="ja-JP"/>
              </w:rPr>
              <w:t>СОГЛАСОВАНО:</w:t>
            </w:r>
          </w:p>
          <w:p w:rsidR="004B4817" w:rsidRPr="00340F55" w:rsidRDefault="004B4817" w:rsidP="00340F55">
            <w:pPr>
              <w:shd w:val="clear" w:color="auto" w:fill="F6F6F6"/>
              <w:spacing w:after="0" w:line="270" w:lineRule="atLeast"/>
              <w:textAlignment w:val="baseline"/>
              <w:rPr>
                <w:rFonts w:ascii="Arial" w:eastAsia="MS Mincho" w:hAnsi="Arial" w:cs="Arial"/>
                <w:color w:val="000000"/>
                <w:sz w:val="18"/>
                <w:szCs w:val="18"/>
                <w:lang w:eastAsia="ja-JP"/>
              </w:rPr>
            </w:pPr>
            <w:r w:rsidRPr="00340F55">
              <w:rPr>
                <w:rFonts w:ascii="Times New Roman" w:eastAsia="MS Mincho" w:hAnsi="Times New Roman"/>
                <w:color w:val="000000"/>
                <w:sz w:val="28"/>
                <w:szCs w:val="28"/>
                <w:bdr w:val="none" w:sz="0" w:space="0" w:color="auto" w:frame="1"/>
                <w:lang w:eastAsia="ja-JP"/>
              </w:rPr>
              <w:t>Директором МБОУ «</w:t>
            </w:r>
            <w:r>
              <w:rPr>
                <w:rFonts w:ascii="Times New Roman" w:eastAsia="MS Mincho" w:hAnsi="Times New Roman"/>
                <w:color w:val="000000"/>
                <w:sz w:val="28"/>
                <w:szCs w:val="28"/>
                <w:bdr w:val="none" w:sz="0" w:space="0" w:color="auto" w:frame="1"/>
                <w:lang w:eastAsia="ja-JP"/>
              </w:rPr>
              <w:t>Большечекмакской     О</w:t>
            </w:r>
            <w:r w:rsidRPr="00340F55">
              <w:rPr>
                <w:rFonts w:ascii="Times New Roman" w:eastAsia="MS Mincho" w:hAnsi="Times New Roman"/>
                <w:color w:val="000000"/>
                <w:sz w:val="28"/>
                <w:szCs w:val="28"/>
                <w:bdr w:val="none" w:sz="0" w:space="0" w:color="auto" w:frame="1"/>
                <w:lang w:eastAsia="ja-JP"/>
              </w:rPr>
              <w:t>ОШ»</w:t>
            </w:r>
          </w:p>
          <w:p w:rsidR="004B4817" w:rsidRPr="00340F55" w:rsidRDefault="004B4817" w:rsidP="00340F55">
            <w:pPr>
              <w:shd w:val="clear" w:color="auto" w:fill="F6F6F6"/>
              <w:spacing w:after="0" w:line="270" w:lineRule="atLeast"/>
              <w:textAlignment w:val="baseline"/>
              <w:rPr>
                <w:rFonts w:ascii="Arial" w:eastAsia="MS Mincho" w:hAnsi="Arial" w:cs="Arial"/>
                <w:color w:val="000000"/>
                <w:sz w:val="18"/>
                <w:szCs w:val="18"/>
                <w:lang w:eastAsia="ja-JP"/>
              </w:rPr>
            </w:pPr>
            <w:r>
              <w:rPr>
                <w:rFonts w:ascii="Times New Roman" w:eastAsia="MS Mincho" w:hAnsi="Times New Roman"/>
                <w:color w:val="000000"/>
                <w:sz w:val="28"/>
                <w:szCs w:val="28"/>
                <w:bdr w:val="none" w:sz="0" w:space="0" w:color="auto" w:frame="1"/>
                <w:lang w:eastAsia="ja-JP"/>
              </w:rPr>
              <w:t>Фархутдинов А.Р.</w:t>
            </w:r>
          </w:p>
          <w:p w:rsidR="004B4817" w:rsidRPr="00340F55" w:rsidRDefault="004B4817" w:rsidP="00340F55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</w:tr>
    </w:tbl>
    <w:p w:rsidR="004B4817" w:rsidRDefault="004B4817" w:rsidP="00940F11">
      <w:pPr>
        <w:spacing w:after="0"/>
        <w:contextualSpacing/>
        <w:rPr>
          <w:rFonts w:ascii="Times New Roman" w:hAnsi="Times New Roman"/>
          <w:b/>
          <w:sz w:val="28"/>
          <w:szCs w:val="28"/>
          <w:lang w:eastAsia="ru-RU"/>
        </w:rPr>
      </w:pPr>
    </w:p>
    <w:p w:rsidR="004B4817" w:rsidRDefault="004B4817" w:rsidP="00940F11">
      <w:pPr>
        <w:spacing w:after="0"/>
        <w:contextualSpacing/>
        <w:rPr>
          <w:rFonts w:ascii="Times New Roman" w:hAnsi="Times New Roman"/>
          <w:b/>
          <w:sz w:val="28"/>
          <w:szCs w:val="28"/>
          <w:lang w:eastAsia="ru-RU"/>
        </w:rPr>
      </w:pPr>
    </w:p>
    <w:p w:rsidR="004B4817" w:rsidRPr="00C96068" w:rsidRDefault="004B4817" w:rsidP="00940F11">
      <w:pPr>
        <w:spacing w:after="0"/>
        <w:contextualSpacing/>
        <w:rPr>
          <w:rFonts w:ascii="Times New Roman" w:hAnsi="Times New Roman"/>
          <w:b/>
          <w:sz w:val="28"/>
          <w:szCs w:val="28"/>
          <w:lang w:eastAsia="ru-RU"/>
        </w:rPr>
      </w:pPr>
      <w:r w:rsidRPr="00C96068">
        <w:rPr>
          <w:rFonts w:ascii="Times New Roman" w:hAnsi="Times New Roman"/>
          <w:b/>
          <w:sz w:val="28"/>
          <w:szCs w:val="28"/>
          <w:lang w:eastAsia="ru-RU"/>
        </w:rPr>
        <w:t>МБОУ «Большечекмакская основная общеобразовательная школа»</w:t>
      </w:r>
    </w:p>
    <w:p w:rsidR="004B4817" w:rsidRPr="00C96068" w:rsidRDefault="004B4817" w:rsidP="00D62630">
      <w:pPr>
        <w:spacing w:after="0"/>
        <w:ind w:left="720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96068">
        <w:rPr>
          <w:rFonts w:ascii="Times New Roman" w:hAnsi="Times New Roman"/>
          <w:b/>
          <w:sz w:val="28"/>
          <w:szCs w:val="28"/>
          <w:lang w:eastAsia="ru-RU"/>
        </w:rPr>
        <w:t>Муслюмовского муниципального района РТ</w:t>
      </w:r>
    </w:p>
    <w:p w:rsidR="004B4817" w:rsidRDefault="004B4817" w:rsidP="00D62630">
      <w:pPr>
        <w:spacing w:after="0"/>
        <w:ind w:left="720"/>
        <w:contextualSpacing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4B4817" w:rsidRDefault="004B4817" w:rsidP="00D62630">
      <w:pPr>
        <w:spacing w:after="0"/>
        <w:ind w:left="720"/>
        <w:contextualSpacing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4B4817" w:rsidRDefault="004B4817" w:rsidP="00D62630">
      <w:pPr>
        <w:spacing w:after="0"/>
        <w:ind w:left="720"/>
        <w:contextualSpacing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4B4817" w:rsidRDefault="004B4817" w:rsidP="00D62630">
      <w:pPr>
        <w:spacing w:after="0"/>
        <w:ind w:left="720"/>
        <w:contextualSpacing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4B4817" w:rsidRDefault="004B4817" w:rsidP="00D62630">
      <w:pPr>
        <w:spacing w:after="0"/>
        <w:ind w:left="720"/>
        <w:contextualSpacing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4B4817" w:rsidRDefault="004B4817" w:rsidP="00D62630">
      <w:pPr>
        <w:spacing w:after="0"/>
        <w:ind w:left="720"/>
        <w:contextualSpacing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4B4817" w:rsidRDefault="004B4817" w:rsidP="00D62630">
      <w:pPr>
        <w:spacing w:after="0"/>
        <w:ind w:left="720"/>
        <w:contextualSpacing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4B4817" w:rsidRDefault="004B4817" w:rsidP="00BA3645">
      <w:pPr>
        <w:pStyle w:val="p6"/>
        <w:shd w:val="clear" w:color="auto" w:fill="FFFFFF"/>
        <w:jc w:val="center"/>
        <w:rPr>
          <w:color w:val="000000"/>
          <w:sz w:val="96"/>
          <w:szCs w:val="96"/>
        </w:rPr>
      </w:pPr>
      <w:r>
        <w:rPr>
          <w:rStyle w:val="s1"/>
          <w:b/>
          <w:bCs/>
          <w:color w:val="000000"/>
          <w:sz w:val="96"/>
          <w:szCs w:val="96"/>
        </w:rPr>
        <w:t>УСТАВ</w:t>
      </w:r>
    </w:p>
    <w:p w:rsidR="004B4817" w:rsidRDefault="004B4817" w:rsidP="00BA3645">
      <w:pPr>
        <w:pStyle w:val="p5"/>
        <w:shd w:val="clear" w:color="auto" w:fill="FFFFFF"/>
        <w:jc w:val="center"/>
        <w:rPr>
          <w:color w:val="000000"/>
          <w:sz w:val="72"/>
          <w:szCs w:val="72"/>
        </w:rPr>
      </w:pPr>
      <w:r>
        <w:rPr>
          <w:rStyle w:val="s1"/>
          <w:b/>
          <w:bCs/>
          <w:color w:val="000000"/>
          <w:sz w:val="72"/>
          <w:szCs w:val="72"/>
        </w:rPr>
        <w:t>детской общественной организации</w:t>
      </w:r>
    </w:p>
    <w:p w:rsidR="004B4817" w:rsidRDefault="004B4817" w:rsidP="00BA3645">
      <w:pPr>
        <w:spacing w:after="0" w:line="240" w:lineRule="auto"/>
        <w:jc w:val="center"/>
        <w:rPr>
          <w:rFonts w:ascii="Times New Roman" w:hAnsi="Times New Roman"/>
          <w:b/>
          <w:sz w:val="72"/>
          <w:szCs w:val="72"/>
          <w:lang w:eastAsia="ru-RU"/>
        </w:rPr>
      </w:pPr>
      <w:r>
        <w:rPr>
          <w:rFonts w:ascii="Times New Roman" w:hAnsi="Times New Roman"/>
          <w:b/>
          <w:sz w:val="72"/>
          <w:szCs w:val="72"/>
          <w:lang w:eastAsia="ru-RU"/>
        </w:rPr>
        <w:t>«Колокольчики детства»</w:t>
      </w:r>
    </w:p>
    <w:p w:rsidR="004B4817" w:rsidRPr="00940F11" w:rsidRDefault="004B4817" w:rsidP="00BA3645">
      <w:pPr>
        <w:spacing w:after="0" w:line="240" w:lineRule="auto"/>
        <w:jc w:val="center"/>
        <w:rPr>
          <w:rFonts w:ascii="Times New Roman" w:hAnsi="Times New Roman"/>
          <w:b/>
          <w:sz w:val="72"/>
          <w:szCs w:val="72"/>
          <w:lang w:eastAsia="ru-RU"/>
        </w:rPr>
      </w:pPr>
    </w:p>
    <w:p w:rsidR="004B4817" w:rsidRDefault="004B4817" w:rsidP="00D62630">
      <w:pPr>
        <w:spacing w:after="0"/>
        <w:ind w:left="720"/>
        <w:contextualSpacing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4B4817" w:rsidRDefault="004B4817" w:rsidP="00D62630">
      <w:pPr>
        <w:spacing w:after="0"/>
        <w:ind w:left="720"/>
        <w:contextualSpacing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4B4817" w:rsidRDefault="004B4817" w:rsidP="00D62630">
      <w:pPr>
        <w:spacing w:after="0"/>
        <w:ind w:left="720"/>
        <w:contextualSpacing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4B4817" w:rsidRDefault="004B4817" w:rsidP="00D62630">
      <w:pPr>
        <w:spacing w:after="0"/>
        <w:ind w:left="720"/>
        <w:contextualSpacing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4B4817" w:rsidRDefault="004B4817" w:rsidP="00D62630">
      <w:pPr>
        <w:spacing w:after="0"/>
        <w:ind w:left="720"/>
        <w:contextualSpacing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4B4817" w:rsidRDefault="004B4817" w:rsidP="00D62630">
      <w:pPr>
        <w:spacing w:after="0"/>
        <w:ind w:left="720"/>
        <w:contextualSpacing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4B4817" w:rsidRDefault="004B4817" w:rsidP="00D62630">
      <w:pPr>
        <w:spacing w:after="0"/>
        <w:ind w:left="720"/>
        <w:contextualSpacing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4B4817" w:rsidRDefault="004B4817" w:rsidP="00D62630">
      <w:pPr>
        <w:spacing w:after="0"/>
        <w:ind w:left="720"/>
        <w:contextualSpacing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4B4817" w:rsidRDefault="004B4817" w:rsidP="00D62630">
      <w:pPr>
        <w:spacing w:after="0"/>
        <w:ind w:left="720"/>
        <w:contextualSpacing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4B4817" w:rsidRDefault="004B4817" w:rsidP="00BA3645">
      <w:pPr>
        <w:spacing w:after="0"/>
        <w:contextualSpacing/>
        <w:rPr>
          <w:rFonts w:ascii="Times New Roman" w:hAnsi="Times New Roman"/>
          <w:b/>
          <w:sz w:val="32"/>
          <w:szCs w:val="32"/>
          <w:lang w:eastAsia="ru-RU"/>
        </w:rPr>
      </w:pPr>
      <w:bookmarkStart w:id="0" w:name="_GoBack"/>
      <w:bookmarkEnd w:id="0"/>
    </w:p>
    <w:p w:rsidR="004B4817" w:rsidRPr="00D62630" w:rsidRDefault="004B4817" w:rsidP="00D62630">
      <w:pPr>
        <w:spacing w:after="0"/>
        <w:ind w:left="720"/>
        <w:contextualSpacing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D62630">
        <w:rPr>
          <w:rFonts w:ascii="Times New Roman" w:hAnsi="Times New Roman"/>
          <w:b/>
          <w:sz w:val="32"/>
          <w:szCs w:val="32"/>
          <w:lang w:eastAsia="ru-RU"/>
        </w:rPr>
        <w:t>Устав детской общественной организации</w:t>
      </w:r>
    </w:p>
    <w:p w:rsidR="004B4817" w:rsidRPr="00D62630" w:rsidRDefault="004B4817" w:rsidP="00D6263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  <w:lang w:eastAsia="ru-RU"/>
        </w:rPr>
        <w:t>«Колокольчики детства»</w:t>
      </w:r>
    </w:p>
    <w:p w:rsidR="004B4817" w:rsidRPr="00D62630" w:rsidRDefault="004B4817" w:rsidP="00D626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62630">
        <w:rPr>
          <w:rFonts w:ascii="Times New Roman" w:hAnsi="Times New Roman"/>
          <w:b/>
          <w:sz w:val="28"/>
          <w:szCs w:val="28"/>
          <w:lang w:eastAsia="ru-RU"/>
        </w:rPr>
        <w:t>1.Общие положения.</w:t>
      </w:r>
    </w:p>
    <w:p w:rsidR="004B4817" w:rsidRPr="00D62630" w:rsidRDefault="004B4817" w:rsidP="00D62630">
      <w:pPr>
        <w:spacing w:after="0" w:line="240" w:lineRule="auto"/>
        <w:rPr>
          <w:rFonts w:ascii="Times New Roman" w:hAnsi="Times New Roman"/>
          <w:sz w:val="14"/>
          <w:szCs w:val="28"/>
          <w:lang w:eastAsia="ru-RU"/>
        </w:rPr>
      </w:pPr>
    </w:p>
    <w:p w:rsidR="004B4817" w:rsidRPr="00D62630" w:rsidRDefault="004B4817" w:rsidP="00D62630">
      <w:pPr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  <w:r w:rsidRPr="00D62630">
        <w:rPr>
          <w:rFonts w:ascii="Times New Roman" w:hAnsi="Times New Roman"/>
          <w:b/>
          <w:sz w:val="24"/>
          <w:szCs w:val="28"/>
          <w:lang w:eastAsia="ru-RU"/>
        </w:rPr>
        <w:t xml:space="preserve">   1.1.</w:t>
      </w:r>
      <w:r w:rsidRPr="00D62630">
        <w:rPr>
          <w:rFonts w:ascii="Times New Roman" w:hAnsi="Times New Roman"/>
          <w:sz w:val="24"/>
          <w:szCs w:val="28"/>
          <w:lang w:eastAsia="ru-RU"/>
        </w:rPr>
        <w:t xml:space="preserve"> Дружина </w:t>
      </w:r>
      <w:r>
        <w:rPr>
          <w:rFonts w:ascii="Times New Roman" w:hAnsi="Times New Roman"/>
          <w:sz w:val="24"/>
          <w:szCs w:val="28"/>
          <w:lang w:eastAsia="ru-RU"/>
        </w:rPr>
        <w:t>«Колокольчики детства»</w:t>
      </w:r>
      <w:r w:rsidRPr="00D62630">
        <w:rPr>
          <w:rFonts w:ascii="Times New Roman" w:hAnsi="Times New Roman"/>
          <w:sz w:val="24"/>
          <w:szCs w:val="28"/>
          <w:lang w:eastAsia="ru-RU"/>
        </w:rPr>
        <w:t xml:space="preserve">  является школьной общественной организацией. Полное название      организации: Детская Общественная Организация </w:t>
      </w:r>
      <w:r>
        <w:rPr>
          <w:rFonts w:ascii="Times New Roman" w:hAnsi="Times New Roman"/>
          <w:sz w:val="24"/>
          <w:szCs w:val="28"/>
          <w:lang w:eastAsia="ru-RU"/>
        </w:rPr>
        <w:t xml:space="preserve"> «Колокольчики детства»</w:t>
      </w:r>
    </w:p>
    <w:p w:rsidR="004B4817" w:rsidRPr="00D62630" w:rsidRDefault="004B4817" w:rsidP="00D62630">
      <w:pPr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  <w:r w:rsidRPr="00D62630">
        <w:rPr>
          <w:rFonts w:ascii="Times New Roman" w:hAnsi="Times New Roman"/>
          <w:b/>
          <w:sz w:val="24"/>
          <w:szCs w:val="28"/>
          <w:lang w:eastAsia="ru-RU"/>
        </w:rPr>
        <w:t xml:space="preserve">  1.2.</w:t>
      </w:r>
      <w:r w:rsidRPr="00D62630">
        <w:rPr>
          <w:rFonts w:ascii="Times New Roman" w:hAnsi="Times New Roman"/>
          <w:sz w:val="24"/>
          <w:szCs w:val="28"/>
          <w:lang w:eastAsia="ru-RU"/>
        </w:rPr>
        <w:t xml:space="preserve"> ДОО является не коммерческой организацией, не имеет прибыли и не распространяет получения  прибыли между её  членами.</w:t>
      </w:r>
    </w:p>
    <w:p w:rsidR="004B4817" w:rsidRPr="00D62630" w:rsidRDefault="004B4817" w:rsidP="00D62630">
      <w:pPr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  <w:r w:rsidRPr="00D62630">
        <w:rPr>
          <w:rFonts w:ascii="Times New Roman" w:hAnsi="Times New Roman"/>
          <w:b/>
          <w:sz w:val="24"/>
          <w:szCs w:val="28"/>
          <w:lang w:eastAsia="ru-RU"/>
        </w:rPr>
        <w:t xml:space="preserve">  1.3.</w:t>
      </w:r>
      <w:r w:rsidRPr="00D62630">
        <w:rPr>
          <w:rFonts w:ascii="Times New Roman" w:hAnsi="Times New Roman"/>
          <w:sz w:val="24"/>
          <w:szCs w:val="28"/>
          <w:lang w:eastAsia="ru-RU"/>
        </w:rPr>
        <w:t xml:space="preserve"> Организация выполняет свои уставные задачи, действует на основе конституции        РТ, федерального закона об общественных объединениях, закона об образовании, Устава школы и других нормативно-правовых документов.</w:t>
      </w:r>
    </w:p>
    <w:p w:rsidR="004B4817" w:rsidRPr="00D62630" w:rsidRDefault="004B4817" w:rsidP="00D62630">
      <w:pPr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  <w:r w:rsidRPr="00D62630">
        <w:rPr>
          <w:rFonts w:ascii="Times New Roman" w:hAnsi="Times New Roman"/>
          <w:b/>
          <w:sz w:val="24"/>
          <w:szCs w:val="28"/>
          <w:lang w:eastAsia="ru-RU"/>
        </w:rPr>
        <w:t>1.4.</w:t>
      </w:r>
      <w:r w:rsidRPr="00D62630">
        <w:rPr>
          <w:rFonts w:ascii="Times New Roman" w:hAnsi="Times New Roman"/>
          <w:sz w:val="24"/>
          <w:szCs w:val="28"/>
          <w:lang w:eastAsia="ru-RU"/>
        </w:rPr>
        <w:t xml:space="preserve"> Деятельность организации основывается на принципе добровольности, равноправности, самоуправления и законности.</w:t>
      </w:r>
    </w:p>
    <w:p w:rsidR="004B4817" w:rsidRPr="00D62630" w:rsidRDefault="004B4817" w:rsidP="00D62630">
      <w:pPr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  <w:r w:rsidRPr="00D62630">
        <w:rPr>
          <w:rFonts w:ascii="Times New Roman" w:hAnsi="Times New Roman"/>
          <w:b/>
          <w:sz w:val="24"/>
          <w:szCs w:val="28"/>
          <w:lang w:eastAsia="ru-RU"/>
        </w:rPr>
        <w:t xml:space="preserve">  1.5.</w:t>
      </w:r>
      <w:r w:rsidRPr="00D62630">
        <w:rPr>
          <w:rFonts w:ascii="Times New Roman" w:hAnsi="Times New Roman"/>
          <w:sz w:val="24"/>
          <w:szCs w:val="28"/>
          <w:lang w:eastAsia="ru-RU"/>
        </w:rPr>
        <w:t xml:space="preserve"> Организация имеет свою символику: эмблему, флаг.</w:t>
      </w:r>
    </w:p>
    <w:p w:rsidR="004B4817" w:rsidRPr="00D62630" w:rsidRDefault="004B4817" w:rsidP="00D62630">
      <w:pPr>
        <w:spacing w:after="0" w:line="240" w:lineRule="auto"/>
        <w:rPr>
          <w:rFonts w:ascii="Times New Roman" w:hAnsi="Times New Roman"/>
          <w:b/>
          <w:sz w:val="24"/>
          <w:szCs w:val="28"/>
          <w:lang w:eastAsia="ru-RU"/>
        </w:rPr>
      </w:pPr>
      <w:r w:rsidRPr="00D62630">
        <w:rPr>
          <w:rFonts w:ascii="Times New Roman" w:hAnsi="Times New Roman"/>
          <w:b/>
          <w:sz w:val="24"/>
          <w:szCs w:val="28"/>
          <w:lang w:eastAsia="ru-RU"/>
        </w:rPr>
        <w:t xml:space="preserve">  1.6.</w:t>
      </w:r>
      <w:r w:rsidRPr="00D62630">
        <w:rPr>
          <w:rFonts w:ascii="Times New Roman" w:hAnsi="Times New Roman"/>
          <w:sz w:val="24"/>
          <w:szCs w:val="28"/>
          <w:lang w:eastAsia="ru-RU"/>
        </w:rPr>
        <w:t xml:space="preserve"> Место нахождения совета организации: МБОУ «</w:t>
      </w:r>
      <w:r>
        <w:rPr>
          <w:rFonts w:ascii="Times New Roman" w:hAnsi="Times New Roman"/>
          <w:sz w:val="24"/>
          <w:szCs w:val="28"/>
          <w:lang w:eastAsia="ru-RU"/>
        </w:rPr>
        <w:t xml:space="preserve">Большечекмакская </w:t>
      </w:r>
      <w:r w:rsidRPr="00D62630">
        <w:rPr>
          <w:rFonts w:ascii="Times New Roman" w:hAnsi="Times New Roman"/>
          <w:sz w:val="24"/>
          <w:szCs w:val="28"/>
          <w:lang w:eastAsia="ru-RU"/>
        </w:rPr>
        <w:t xml:space="preserve">СОШ», Муслюмовский район, дер. </w:t>
      </w:r>
      <w:r>
        <w:rPr>
          <w:rFonts w:ascii="Times New Roman" w:hAnsi="Times New Roman"/>
          <w:sz w:val="24"/>
          <w:szCs w:val="28"/>
          <w:lang w:eastAsia="ru-RU"/>
        </w:rPr>
        <w:t>Б. Чекмак ул.  Молодежная 2</w:t>
      </w:r>
    </w:p>
    <w:p w:rsidR="004B4817" w:rsidRPr="00D62630" w:rsidRDefault="004B4817" w:rsidP="00D6263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62630">
        <w:rPr>
          <w:rFonts w:ascii="Times New Roman" w:hAnsi="Times New Roman"/>
          <w:b/>
          <w:sz w:val="28"/>
          <w:szCs w:val="28"/>
          <w:lang w:eastAsia="ru-RU"/>
        </w:rPr>
        <w:t>2. Цели и задачи</w:t>
      </w:r>
      <w:r w:rsidRPr="00D62630">
        <w:rPr>
          <w:rFonts w:ascii="Times New Roman" w:hAnsi="Times New Roman"/>
          <w:sz w:val="28"/>
          <w:szCs w:val="28"/>
          <w:lang w:eastAsia="ru-RU"/>
        </w:rPr>
        <w:t>.</w:t>
      </w:r>
    </w:p>
    <w:p w:rsidR="004B4817" w:rsidRPr="00D62630" w:rsidRDefault="004B4817" w:rsidP="00D62630">
      <w:pPr>
        <w:spacing w:after="0" w:line="240" w:lineRule="auto"/>
        <w:ind w:left="150"/>
        <w:rPr>
          <w:rFonts w:ascii="Times New Roman" w:hAnsi="Times New Roman"/>
          <w:sz w:val="24"/>
          <w:szCs w:val="28"/>
          <w:lang w:eastAsia="ru-RU"/>
        </w:rPr>
      </w:pPr>
      <w:r w:rsidRPr="00D62630">
        <w:rPr>
          <w:rFonts w:ascii="Times New Roman" w:hAnsi="Times New Roman"/>
          <w:b/>
          <w:sz w:val="24"/>
          <w:szCs w:val="28"/>
          <w:lang w:eastAsia="ru-RU"/>
        </w:rPr>
        <w:t>2.1.</w:t>
      </w:r>
      <w:r w:rsidRPr="00D62630">
        <w:rPr>
          <w:rFonts w:ascii="Times New Roman" w:hAnsi="Times New Roman"/>
          <w:sz w:val="24"/>
          <w:szCs w:val="28"/>
          <w:lang w:eastAsia="ru-RU"/>
        </w:rPr>
        <w:t>Цель организации: сделать школьную жизнь интересной и увлекательной; воспитать конкурентноспособную личность.</w:t>
      </w:r>
    </w:p>
    <w:p w:rsidR="004B4817" w:rsidRPr="00D62630" w:rsidRDefault="004B4817" w:rsidP="00D62630">
      <w:pPr>
        <w:spacing w:after="0" w:line="240" w:lineRule="auto"/>
        <w:ind w:left="150"/>
        <w:rPr>
          <w:rFonts w:ascii="Times New Roman" w:hAnsi="Times New Roman"/>
          <w:sz w:val="24"/>
          <w:szCs w:val="28"/>
          <w:lang w:eastAsia="ru-RU"/>
        </w:rPr>
      </w:pPr>
      <w:r w:rsidRPr="00D62630">
        <w:rPr>
          <w:rFonts w:ascii="Times New Roman" w:hAnsi="Times New Roman"/>
          <w:b/>
          <w:sz w:val="24"/>
          <w:szCs w:val="28"/>
          <w:lang w:eastAsia="ru-RU"/>
        </w:rPr>
        <w:t>2.2</w:t>
      </w:r>
      <w:r w:rsidRPr="00D62630">
        <w:rPr>
          <w:rFonts w:ascii="Times New Roman" w:hAnsi="Times New Roman"/>
          <w:sz w:val="24"/>
          <w:szCs w:val="28"/>
          <w:lang w:eastAsia="ru-RU"/>
        </w:rPr>
        <w:t>.Для достижения этих целей организация проводит творческие конкурсы, увлекательные мероприятия, познавательные викторины, спортивные игры.</w:t>
      </w:r>
    </w:p>
    <w:p w:rsidR="004B4817" w:rsidRPr="00D62630" w:rsidRDefault="004B4817" w:rsidP="00D62630">
      <w:pPr>
        <w:spacing w:after="0" w:line="240" w:lineRule="auto"/>
        <w:ind w:left="150"/>
        <w:rPr>
          <w:rFonts w:ascii="Times New Roman" w:hAnsi="Times New Roman"/>
          <w:szCs w:val="28"/>
          <w:lang w:eastAsia="ru-RU"/>
        </w:rPr>
      </w:pPr>
    </w:p>
    <w:p w:rsidR="004B4817" w:rsidRPr="00D62630" w:rsidRDefault="004B4817" w:rsidP="00D626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62630">
        <w:rPr>
          <w:rFonts w:ascii="Times New Roman" w:hAnsi="Times New Roman"/>
          <w:b/>
          <w:sz w:val="28"/>
          <w:szCs w:val="28"/>
          <w:lang w:eastAsia="ru-RU"/>
        </w:rPr>
        <w:t>3.Права организации</w:t>
      </w:r>
    </w:p>
    <w:p w:rsidR="004B4817" w:rsidRPr="00D62630" w:rsidRDefault="004B4817" w:rsidP="00D62630">
      <w:pPr>
        <w:spacing w:after="0" w:line="240" w:lineRule="auto"/>
        <w:rPr>
          <w:rFonts w:ascii="Times New Roman" w:hAnsi="Times New Roman"/>
          <w:b/>
          <w:szCs w:val="28"/>
          <w:lang w:eastAsia="ru-RU"/>
        </w:rPr>
      </w:pPr>
    </w:p>
    <w:p w:rsidR="004B4817" w:rsidRPr="00D62630" w:rsidRDefault="004B4817" w:rsidP="00D62630">
      <w:pPr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  <w:r w:rsidRPr="00D62630">
        <w:rPr>
          <w:rFonts w:ascii="Times New Roman" w:hAnsi="Times New Roman"/>
          <w:b/>
          <w:sz w:val="24"/>
          <w:szCs w:val="28"/>
          <w:lang w:eastAsia="ru-RU"/>
        </w:rPr>
        <w:t>3.1</w:t>
      </w:r>
      <w:r w:rsidRPr="00D62630">
        <w:rPr>
          <w:rFonts w:ascii="Times New Roman" w:hAnsi="Times New Roman"/>
          <w:sz w:val="24"/>
          <w:szCs w:val="28"/>
          <w:lang w:eastAsia="ru-RU"/>
        </w:rPr>
        <w:t>.Свободно распространять информацию своей деятельности;</w:t>
      </w:r>
    </w:p>
    <w:p w:rsidR="004B4817" w:rsidRPr="00D62630" w:rsidRDefault="004B4817" w:rsidP="00D62630">
      <w:pPr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  <w:r w:rsidRPr="00D62630">
        <w:rPr>
          <w:rFonts w:ascii="Times New Roman" w:hAnsi="Times New Roman"/>
          <w:sz w:val="24"/>
          <w:szCs w:val="28"/>
          <w:lang w:eastAsia="ru-RU"/>
        </w:rPr>
        <w:t xml:space="preserve">        - участвовать в решении принимаемой школой;</w:t>
      </w:r>
    </w:p>
    <w:p w:rsidR="004B4817" w:rsidRPr="00D62630" w:rsidRDefault="004B4817" w:rsidP="00D62630">
      <w:pPr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  <w:r w:rsidRPr="00D62630">
        <w:rPr>
          <w:rFonts w:ascii="Times New Roman" w:hAnsi="Times New Roman"/>
          <w:sz w:val="24"/>
          <w:szCs w:val="28"/>
          <w:lang w:eastAsia="ru-RU"/>
        </w:rPr>
        <w:t xml:space="preserve">        - проводить митинги, акции;</w:t>
      </w:r>
    </w:p>
    <w:p w:rsidR="004B4817" w:rsidRPr="00D62630" w:rsidRDefault="004B4817" w:rsidP="00D62630">
      <w:pPr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  <w:r w:rsidRPr="00D62630">
        <w:rPr>
          <w:rFonts w:ascii="Times New Roman" w:hAnsi="Times New Roman"/>
          <w:sz w:val="24"/>
          <w:szCs w:val="28"/>
          <w:lang w:eastAsia="ru-RU"/>
        </w:rPr>
        <w:t xml:space="preserve">        -  иметь средства массовой информации;</w:t>
      </w:r>
    </w:p>
    <w:p w:rsidR="004B4817" w:rsidRPr="00D62630" w:rsidRDefault="004B4817" w:rsidP="00D62630">
      <w:pPr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  <w:r w:rsidRPr="00D62630">
        <w:rPr>
          <w:rFonts w:ascii="Times New Roman" w:hAnsi="Times New Roman"/>
          <w:sz w:val="24"/>
          <w:szCs w:val="28"/>
          <w:lang w:eastAsia="ru-RU"/>
        </w:rPr>
        <w:t xml:space="preserve">        - представлять и защищать свои пра</w:t>
      </w:r>
      <w:r>
        <w:rPr>
          <w:rFonts w:ascii="Times New Roman" w:hAnsi="Times New Roman"/>
          <w:sz w:val="24"/>
          <w:szCs w:val="28"/>
          <w:lang w:eastAsia="ru-RU"/>
        </w:rPr>
        <w:t xml:space="preserve">ва в организации самоуправления;     </w:t>
      </w:r>
    </w:p>
    <w:p w:rsidR="004B4817" w:rsidRPr="00D62630" w:rsidRDefault="004B4817" w:rsidP="00D62630">
      <w:pPr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  <w:r w:rsidRPr="00D62630">
        <w:rPr>
          <w:rFonts w:ascii="Times New Roman" w:hAnsi="Times New Roman"/>
          <w:sz w:val="24"/>
          <w:szCs w:val="28"/>
          <w:lang w:eastAsia="ru-RU"/>
        </w:rPr>
        <w:t xml:space="preserve">        - выступать с инициативой по различным вопросам;</w:t>
      </w:r>
    </w:p>
    <w:p w:rsidR="004B4817" w:rsidRPr="00D62630" w:rsidRDefault="004B4817" w:rsidP="00D62630">
      <w:pPr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  <w:r w:rsidRPr="00D62630">
        <w:rPr>
          <w:rFonts w:ascii="Times New Roman" w:hAnsi="Times New Roman"/>
          <w:sz w:val="24"/>
          <w:szCs w:val="28"/>
          <w:lang w:eastAsia="ru-RU"/>
        </w:rPr>
        <w:t xml:space="preserve">        - вступать в общественные объединения, быть членом и участником общественных объединений;</w:t>
      </w:r>
    </w:p>
    <w:p w:rsidR="004B4817" w:rsidRPr="00D62630" w:rsidRDefault="004B4817" w:rsidP="00D62630">
      <w:pPr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  <w:r w:rsidRPr="00D62630">
        <w:rPr>
          <w:rFonts w:ascii="Times New Roman" w:hAnsi="Times New Roman"/>
          <w:b/>
          <w:sz w:val="24"/>
          <w:szCs w:val="28"/>
          <w:lang w:eastAsia="ru-RU"/>
        </w:rPr>
        <w:t xml:space="preserve">  3.2.</w:t>
      </w:r>
      <w:r w:rsidRPr="00D62630">
        <w:rPr>
          <w:rFonts w:ascii="Times New Roman" w:hAnsi="Times New Roman"/>
          <w:sz w:val="24"/>
          <w:szCs w:val="28"/>
          <w:lang w:eastAsia="ru-RU"/>
        </w:rPr>
        <w:t>Организация может осуществлять иные права действующие законодательством РТ в соответствии с установленными условиями и задачами организации.</w:t>
      </w:r>
    </w:p>
    <w:p w:rsidR="004B4817" w:rsidRPr="00D62630" w:rsidRDefault="004B4817" w:rsidP="00D62630">
      <w:pPr>
        <w:spacing w:after="0" w:line="240" w:lineRule="auto"/>
        <w:rPr>
          <w:rFonts w:ascii="Times New Roman" w:hAnsi="Times New Roman"/>
          <w:b/>
          <w:szCs w:val="28"/>
          <w:lang w:eastAsia="ru-RU"/>
        </w:rPr>
      </w:pPr>
    </w:p>
    <w:p w:rsidR="004B4817" w:rsidRPr="00D62630" w:rsidRDefault="004B4817" w:rsidP="00D626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62630">
        <w:rPr>
          <w:rFonts w:ascii="Times New Roman" w:hAnsi="Times New Roman"/>
          <w:b/>
          <w:sz w:val="28"/>
          <w:szCs w:val="28"/>
          <w:lang w:eastAsia="ru-RU"/>
        </w:rPr>
        <w:t>4.Обязанности организации.</w:t>
      </w:r>
    </w:p>
    <w:p w:rsidR="004B4817" w:rsidRPr="00D62630" w:rsidRDefault="004B4817" w:rsidP="00D62630">
      <w:pPr>
        <w:spacing w:after="0" w:line="240" w:lineRule="auto"/>
        <w:rPr>
          <w:rFonts w:ascii="Times New Roman" w:hAnsi="Times New Roman"/>
          <w:sz w:val="20"/>
          <w:szCs w:val="28"/>
          <w:lang w:eastAsia="ru-RU"/>
        </w:rPr>
      </w:pPr>
    </w:p>
    <w:p w:rsidR="004B4817" w:rsidRPr="00D62630" w:rsidRDefault="004B4817" w:rsidP="00D62630">
      <w:pPr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  <w:r w:rsidRPr="00D62630">
        <w:rPr>
          <w:rFonts w:ascii="Times New Roman" w:hAnsi="Times New Roman"/>
          <w:b/>
          <w:sz w:val="24"/>
          <w:szCs w:val="28"/>
          <w:lang w:eastAsia="ru-RU"/>
        </w:rPr>
        <w:t xml:space="preserve">  4.1.</w:t>
      </w:r>
      <w:r w:rsidRPr="00D62630">
        <w:rPr>
          <w:rFonts w:ascii="Times New Roman" w:hAnsi="Times New Roman"/>
          <w:sz w:val="24"/>
          <w:szCs w:val="28"/>
          <w:lang w:eastAsia="ru-RU"/>
        </w:rPr>
        <w:t>Организация обязана соблюдать законодательство РТ, правила, установленные уставом и иными учредительными документами</w:t>
      </w:r>
    </w:p>
    <w:p w:rsidR="004B4817" w:rsidRPr="00D62630" w:rsidRDefault="004B4817" w:rsidP="00D62630">
      <w:pPr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  <w:r w:rsidRPr="00D62630">
        <w:rPr>
          <w:rFonts w:ascii="Times New Roman" w:hAnsi="Times New Roman"/>
          <w:b/>
          <w:sz w:val="24"/>
          <w:szCs w:val="28"/>
          <w:lang w:eastAsia="ru-RU"/>
        </w:rPr>
        <w:t xml:space="preserve">  4.2. </w:t>
      </w:r>
      <w:r w:rsidRPr="00D62630">
        <w:rPr>
          <w:rFonts w:ascii="Times New Roman" w:hAnsi="Times New Roman"/>
          <w:sz w:val="24"/>
          <w:szCs w:val="28"/>
          <w:lang w:eastAsia="ru-RU"/>
        </w:rPr>
        <w:t>Обязаны ежегодно отчитываться о проделанной работе на итоговом собрании, на педсовете.</w:t>
      </w:r>
    </w:p>
    <w:p w:rsidR="004B4817" w:rsidRPr="00D62630" w:rsidRDefault="004B4817" w:rsidP="00D62630">
      <w:pPr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  <w:r w:rsidRPr="00D62630">
        <w:rPr>
          <w:rFonts w:ascii="Times New Roman" w:hAnsi="Times New Roman"/>
          <w:b/>
          <w:sz w:val="24"/>
          <w:szCs w:val="28"/>
          <w:lang w:eastAsia="ru-RU"/>
        </w:rPr>
        <w:t xml:space="preserve">  4.3.</w:t>
      </w:r>
      <w:r w:rsidRPr="00D62630">
        <w:rPr>
          <w:rFonts w:ascii="Times New Roman" w:hAnsi="Times New Roman"/>
          <w:sz w:val="24"/>
          <w:szCs w:val="28"/>
          <w:lang w:eastAsia="ru-RU"/>
        </w:rPr>
        <w:t>Предоставлять по запросу контролирующего органа управления образования документы, годовые отчёты.</w:t>
      </w:r>
    </w:p>
    <w:p w:rsidR="004B4817" w:rsidRPr="00D62630" w:rsidRDefault="004B4817" w:rsidP="00D626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62630">
        <w:rPr>
          <w:rFonts w:ascii="Times New Roman" w:hAnsi="Times New Roman"/>
          <w:b/>
          <w:sz w:val="28"/>
          <w:szCs w:val="28"/>
          <w:lang w:eastAsia="ru-RU"/>
        </w:rPr>
        <w:t>5.Члены организации их права и обязанности.</w:t>
      </w:r>
    </w:p>
    <w:p w:rsidR="004B4817" w:rsidRPr="00D62630" w:rsidRDefault="004B4817" w:rsidP="00D62630">
      <w:pPr>
        <w:tabs>
          <w:tab w:val="left" w:pos="4253"/>
        </w:tabs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  <w:r w:rsidRPr="00D62630">
        <w:rPr>
          <w:rFonts w:ascii="Times New Roman" w:hAnsi="Times New Roman"/>
          <w:b/>
          <w:sz w:val="24"/>
          <w:szCs w:val="28"/>
          <w:lang w:eastAsia="ru-RU"/>
        </w:rPr>
        <w:t xml:space="preserve">  5.1.</w:t>
      </w:r>
      <w:r w:rsidRPr="00D62630">
        <w:rPr>
          <w:rFonts w:ascii="Times New Roman" w:hAnsi="Times New Roman"/>
          <w:sz w:val="24"/>
          <w:szCs w:val="28"/>
          <w:lang w:eastAsia="ru-RU"/>
        </w:rPr>
        <w:t>Членам</w:t>
      </w:r>
      <w:r>
        <w:rPr>
          <w:rFonts w:ascii="Times New Roman" w:hAnsi="Times New Roman"/>
          <w:sz w:val="24"/>
          <w:szCs w:val="28"/>
          <w:lang w:eastAsia="ru-RU"/>
        </w:rPr>
        <w:t>и ДОО могут быть учащиеся  10-15</w:t>
      </w:r>
      <w:r w:rsidRPr="00D62630">
        <w:rPr>
          <w:rFonts w:ascii="Times New Roman" w:hAnsi="Times New Roman"/>
          <w:sz w:val="24"/>
          <w:szCs w:val="28"/>
          <w:lang w:eastAsia="ru-RU"/>
        </w:rPr>
        <w:t xml:space="preserve"> лет, учителя, родители, признающие устав и положения.</w:t>
      </w:r>
    </w:p>
    <w:p w:rsidR="004B4817" w:rsidRPr="00D62630" w:rsidRDefault="004B4817" w:rsidP="00D62630">
      <w:pPr>
        <w:tabs>
          <w:tab w:val="left" w:pos="4253"/>
        </w:tabs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  <w:r w:rsidRPr="00D62630">
        <w:rPr>
          <w:rFonts w:ascii="Times New Roman" w:hAnsi="Times New Roman"/>
          <w:b/>
          <w:sz w:val="24"/>
          <w:szCs w:val="28"/>
          <w:lang w:eastAsia="ru-RU"/>
        </w:rPr>
        <w:t xml:space="preserve">  5.2.</w:t>
      </w:r>
      <w:r w:rsidRPr="00D62630">
        <w:rPr>
          <w:rFonts w:ascii="Times New Roman" w:hAnsi="Times New Roman"/>
          <w:sz w:val="24"/>
          <w:szCs w:val="28"/>
          <w:lang w:eastAsia="ru-RU"/>
        </w:rPr>
        <w:t>Членство в организацию устанавливается в устной форме на торжественной линейке.</w:t>
      </w:r>
    </w:p>
    <w:p w:rsidR="004B4817" w:rsidRPr="00D62630" w:rsidRDefault="004B4817" w:rsidP="00D62630">
      <w:pPr>
        <w:tabs>
          <w:tab w:val="left" w:pos="4253"/>
        </w:tabs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  <w:r w:rsidRPr="00D62630">
        <w:rPr>
          <w:rFonts w:ascii="Times New Roman" w:hAnsi="Times New Roman"/>
          <w:b/>
          <w:sz w:val="24"/>
          <w:szCs w:val="28"/>
          <w:lang w:eastAsia="ru-RU"/>
        </w:rPr>
        <w:t xml:space="preserve">  5.3.</w:t>
      </w:r>
      <w:r w:rsidRPr="00D62630">
        <w:rPr>
          <w:rFonts w:ascii="Times New Roman" w:hAnsi="Times New Roman"/>
          <w:sz w:val="24"/>
          <w:szCs w:val="28"/>
          <w:lang w:eastAsia="ru-RU"/>
        </w:rPr>
        <w:t>Члены организации имеют равные права и несут равные обязанности.</w:t>
      </w:r>
    </w:p>
    <w:p w:rsidR="004B4817" w:rsidRPr="00D62630" w:rsidRDefault="004B4817" w:rsidP="00D62630">
      <w:pPr>
        <w:tabs>
          <w:tab w:val="left" w:pos="4253"/>
        </w:tabs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  <w:r w:rsidRPr="00D62630">
        <w:rPr>
          <w:rFonts w:ascii="Times New Roman" w:hAnsi="Times New Roman"/>
          <w:b/>
          <w:sz w:val="24"/>
          <w:szCs w:val="28"/>
          <w:lang w:eastAsia="ru-RU"/>
        </w:rPr>
        <w:t xml:space="preserve">  5.4.</w:t>
      </w:r>
      <w:r w:rsidRPr="00D62630">
        <w:rPr>
          <w:rFonts w:ascii="Times New Roman" w:hAnsi="Times New Roman"/>
          <w:sz w:val="24"/>
          <w:szCs w:val="28"/>
          <w:lang w:eastAsia="ru-RU"/>
        </w:rPr>
        <w:t>Каждый член ДО имеет право</w:t>
      </w:r>
    </w:p>
    <w:p w:rsidR="004B4817" w:rsidRPr="00D62630" w:rsidRDefault="004B4817" w:rsidP="00D62630">
      <w:pPr>
        <w:tabs>
          <w:tab w:val="left" w:pos="4253"/>
        </w:tabs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  <w:r w:rsidRPr="00D62630">
        <w:rPr>
          <w:rFonts w:ascii="Times New Roman" w:hAnsi="Times New Roman"/>
          <w:sz w:val="24"/>
          <w:szCs w:val="28"/>
          <w:lang w:eastAsia="ru-RU"/>
        </w:rPr>
        <w:t xml:space="preserve">      - принимать участие в общих собраниях;</w:t>
      </w:r>
    </w:p>
    <w:p w:rsidR="004B4817" w:rsidRPr="00D62630" w:rsidRDefault="004B4817" w:rsidP="00D62630">
      <w:pPr>
        <w:tabs>
          <w:tab w:val="left" w:pos="4253"/>
        </w:tabs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  <w:r w:rsidRPr="00D62630">
        <w:rPr>
          <w:rFonts w:ascii="Times New Roman" w:hAnsi="Times New Roman"/>
          <w:sz w:val="24"/>
          <w:szCs w:val="28"/>
          <w:lang w:eastAsia="ru-RU"/>
        </w:rPr>
        <w:t xml:space="preserve">      -избирать и быть избранным в руководящие органы организации;</w:t>
      </w:r>
    </w:p>
    <w:p w:rsidR="004B4817" w:rsidRPr="00D62630" w:rsidRDefault="004B4817" w:rsidP="00D62630">
      <w:pPr>
        <w:tabs>
          <w:tab w:val="left" w:pos="4253"/>
        </w:tabs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  <w:r w:rsidRPr="00D62630">
        <w:rPr>
          <w:rFonts w:ascii="Times New Roman" w:hAnsi="Times New Roman"/>
          <w:sz w:val="24"/>
          <w:szCs w:val="28"/>
          <w:lang w:eastAsia="ru-RU"/>
        </w:rPr>
        <w:t xml:space="preserve">      -вносить предложения по вопросам, связанным с деятельностью ДО</w:t>
      </w:r>
    </w:p>
    <w:p w:rsidR="004B4817" w:rsidRPr="00D62630" w:rsidRDefault="004B4817" w:rsidP="00D62630">
      <w:pPr>
        <w:tabs>
          <w:tab w:val="left" w:pos="4253"/>
        </w:tabs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  <w:r w:rsidRPr="00D62630">
        <w:rPr>
          <w:rFonts w:ascii="Times New Roman" w:hAnsi="Times New Roman"/>
          <w:sz w:val="24"/>
          <w:szCs w:val="28"/>
          <w:lang w:eastAsia="ru-RU"/>
        </w:rPr>
        <w:t xml:space="preserve">      -получать информацию о планировании мероприятия.</w:t>
      </w:r>
    </w:p>
    <w:p w:rsidR="004B4817" w:rsidRPr="00D62630" w:rsidRDefault="004B4817" w:rsidP="00D62630">
      <w:pPr>
        <w:tabs>
          <w:tab w:val="left" w:pos="4253"/>
        </w:tabs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  <w:r w:rsidRPr="00D62630">
        <w:rPr>
          <w:rFonts w:ascii="Times New Roman" w:hAnsi="Times New Roman"/>
          <w:b/>
          <w:sz w:val="24"/>
          <w:szCs w:val="28"/>
          <w:lang w:eastAsia="ru-RU"/>
        </w:rPr>
        <w:t xml:space="preserve">  5.5.</w:t>
      </w:r>
      <w:r w:rsidRPr="00D62630">
        <w:rPr>
          <w:rFonts w:ascii="Times New Roman" w:hAnsi="Times New Roman"/>
          <w:sz w:val="24"/>
          <w:szCs w:val="28"/>
          <w:lang w:eastAsia="ru-RU"/>
        </w:rPr>
        <w:t>Члены организации обязаны</w:t>
      </w:r>
    </w:p>
    <w:p w:rsidR="004B4817" w:rsidRPr="00D62630" w:rsidRDefault="004B4817" w:rsidP="00D62630">
      <w:pPr>
        <w:tabs>
          <w:tab w:val="left" w:pos="4253"/>
        </w:tabs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  <w:r w:rsidRPr="00D62630">
        <w:rPr>
          <w:rFonts w:ascii="Times New Roman" w:hAnsi="Times New Roman"/>
          <w:sz w:val="24"/>
          <w:szCs w:val="28"/>
          <w:lang w:eastAsia="ru-RU"/>
        </w:rPr>
        <w:t xml:space="preserve">      -соблюдать устав;</w:t>
      </w:r>
    </w:p>
    <w:p w:rsidR="004B4817" w:rsidRPr="00D62630" w:rsidRDefault="004B4817" w:rsidP="00D62630">
      <w:pPr>
        <w:tabs>
          <w:tab w:val="left" w:pos="4253"/>
        </w:tabs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  <w:r w:rsidRPr="00D62630">
        <w:rPr>
          <w:rFonts w:ascii="Times New Roman" w:hAnsi="Times New Roman"/>
          <w:sz w:val="24"/>
          <w:szCs w:val="28"/>
          <w:lang w:eastAsia="ru-RU"/>
        </w:rPr>
        <w:t xml:space="preserve">      -участвовать в деятельности организации;</w:t>
      </w:r>
    </w:p>
    <w:p w:rsidR="004B4817" w:rsidRPr="00D62630" w:rsidRDefault="004B4817" w:rsidP="00D62630">
      <w:pPr>
        <w:tabs>
          <w:tab w:val="left" w:pos="4253"/>
        </w:tabs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  <w:r w:rsidRPr="00D62630">
        <w:rPr>
          <w:rFonts w:ascii="Times New Roman" w:hAnsi="Times New Roman"/>
          <w:sz w:val="24"/>
          <w:szCs w:val="28"/>
          <w:lang w:eastAsia="ru-RU"/>
        </w:rPr>
        <w:t xml:space="preserve">      -выполнять решения совета ДО;</w:t>
      </w:r>
    </w:p>
    <w:p w:rsidR="004B4817" w:rsidRPr="00D62630" w:rsidRDefault="004B4817" w:rsidP="00D62630">
      <w:pPr>
        <w:tabs>
          <w:tab w:val="left" w:pos="4253"/>
        </w:tabs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  <w:r w:rsidRPr="00D62630">
        <w:rPr>
          <w:rFonts w:ascii="Times New Roman" w:hAnsi="Times New Roman"/>
          <w:sz w:val="24"/>
          <w:szCs w:val="28"/>
          <w:lang w:eastAsia="ru-RU"/>
        </w:rPr>
        <w:t xml:space="preserve">      -принимать участие в общественных собраниях организации.</w:t>
      </w:r>
    </w:p>
    <w:p w:rsidR="004B4817" w:rsidRPr="00D62630" w:rsidRDefault="004B4817" w:rsidP="00D62630">
      <w:pPr>
        <w:tabs>
          <w:tab w:val="left" w:pos="4253"/>
        </w:tabs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  <w:r w:rsidRPr="00D62630">
        <w:rPr>
          <w:rFonts w:ascii="Times New Roman" w:hAnsi="Times New Roman"/>
          <w:b/>
          <w:sz w:val="24"/>
          <w:szCs w:val="28"/>
          <w:lang w:eastAsia="ru-RU"/>
        </w:rPr>
        <w:t xml:space="preserve">  5.6.</w:t>
      </w:r>
      <w:r w:rsidRPr="00D62630">
        <w:rPr>
          <w:rFonts w:ascii="Times New Roman" w:hAnsi="Times New Roman"/>
          <w:sz w:val="24"/>
          <w:szCs w:val="28"/>
          <w:lang w:eastAsia="ru-RU"/>
        </w:rPr>
        <w:t>Выбытие из ДО</w:t>
      </w:r>
    </w:p>
    <w:p w:rsidR="004B4817" w:rsidRPr="00D62630" w:rsidRDefault="004B4817" w:rsidP="00D62630">
      <w:pPr>
        <w:tabs>
          <w:tab w:val="left" w:pos="4253"/>
        </w:tabs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  <w:r w:rsidRPr="00D62630">
        <w:rPr>
          <w:rFonts w:ascii="Times New Roman" w:hAnsi="Times New Roman"/>
          <w:sz w:val="24"/>
          <w:szCs w:val="28"/>
          <w:lang w:eastAsia="ru-RU"/>
        </w:rPr>
        <w:t xml:space="preserve">      -на основании личного заявления;</w:t>
      </w:r>
    </w:p>
    <w:p w:rsidR="004B4817" w:rsidRPr="00D62630" w:rsidRDefault="004B4817" w:rsidP="00D62630">
      <w:pPr>
        <w:tabs>
          <w:tab w:val="left" w:pos="4253"/>
        </w:tabs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  <w:r w:rsidRPr="00D62630">
        <w:rPr>
          <w:rFonts w:ascii="Times New Roman" w:hAnsi="Times New Roman"/>
          <w:sz w:val="24"/>
          <w:szCs w:val="28"/>
          <w:lang w:eastAsia="ru-RU"/>
        </w:rPr>
        <w:t xml:space="preserve">      -на основании решения совета организации об исключении из ДО.</w:t>
      </w:r>
    </w:p>
    <w:p w:rsidR="004B4817" w:rsidRPr="00D62630" w:rsidRDefault="004B4817" w:rsidP="00D62630">
      <w:pPr>
        <w:tabs>
          <w:tab w:val="left" w:pos="4253"/>
        </w:tabs>
        <w:spacing w:after="0" w:line="240" w:lineRule="auto"/>
        <w:jc w:val="center"/>
        <w:rPr>
          <w:rFonts w:ascii="Times New Roman" w:hAnsi="Times New Roman"/>
          <w:b/>
          <w:sz w:val="36"/>
          <w:szCs w:val="28"/>
          <w:lang w:eastAsia="ru-RU"/>
        </w:rPr>
      </w:pPr>
      <w:r w:rsidRPr="00D62630">
        <w:rPr>
          <w:rFonts w:ascii="Times New Roman" w:hAnsi="Times New Roman"/>
          <w:b/>
          <w:sz w:val="28"/>
          <w:szCs w:val="28"/>
          <w:lang w:eastAsia="ru-RU"/>
        </w:rPr>
        <w:t>6.Руководящие органы общие собрания</w:t>
      </w:r>
      <w:r w:rsidRPr="00D62630">
        <w:rPr>
          <w:rFonts w:ascii="Times New Roman" w:hAnsi="Times New Roman"/>
          <w:b/>
          <w:sz w:val="36"/>
          <w:szCs w:val="28"/>
          <w:lang w:eastAsia="ru-RU"/>
        </w:rPr>
        <w:t>.</w:t>
      </w:r>
    </w:p>
    <w:p w:rsidR="004B4817" w:rsidRPr="00D62630" w:rsidRDefault="004B4817" w:rsidP="00D62630">
      <w:pPr>
        <w:tabs>
          <w:tab w:val="left" w:pos="4253"/>
        </w:tabs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  <w:r w:rsidRPr="00D62630">
        <w:rPr>
          <w:rFonts w:ascii="Times New Roman" w:hAnsi="Times New Roman"/>
          <w:b/>
          <w:sz w:val="24"/>
          <w:szCs w:val="28"/>
          <w:lang w:eastAsia="ru-RU"/>
        </w:rPr>
        <w:t xml:space="preserve">6.1. </w:t>
      </w:r>
      <w:r w:rsidRPr="00D62630">
        <w:rPr>
          <w:rFonts w:ascii="Times New Roman" w:hAnsi="Times New Roman"/>
          <w:sz w:val="24"/>
          <w:szCs w:val="28"/>
          <w:lang w:eastAsia="ru-RU"/>
        </w:rPr>
        <w:t>Высшим руководящим органам  ДО является общее собрание членов, созываемое не реже,  чем 2 раза в год.</w:t>
      </w:r>
    </w:p>
    <w:p w:rsidR="004B4817" w:rsidRPr="00D62630" w:rsidRDefault="004B4817" w:rsidP="00D62630">
      <w:pPr>
        <w:tabs>
          <w:tab w:val="left" w:pos="4253"/>
        </w:tabs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  <w:r w:rsidRPr="00D62630">
        <w:rPr>
          <w:rFonts w:ascii="Times New Roman" w:hAnsi="Times New Roman"/>
          <w:sz w:val="24"/>
          <w:szCs w:val="28"/>
          <w:lang w:eastAsia="ru-RU"/>
        </w:rPr>
        <w:t xml:space="preserve">       Внеочередное общее собрание может быть собрано не менее, чем 2/3 членов организации или по решению совета организации.</w:t>
      </w:r>
    </w:p>
    <w:p w:rsidR="004B4817" w:rsidRPr="00D62630" w:rsidRDefault="004B4817" w:rsidP="00D62630">
      <w:pPr>
        <w:tabs>
          <w:tab w:val="left" w:pos="4253"/>
        </w:tabs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  <w:r w:rsidRPr="00D62630">
        <w:rPr>
          <w:rFonts w:ascii="Times New Roman" w:hAnsi="Times New Roman"/>
          <w:b/>
          <w:sz w:val="24"/>
          <w:szCs w:val="28"/>
          <w:lang w:eastAsia="ru-RU"/>
        </w:rPr>
        <w:t xml:space="preserve">  6.2. </w:t>
      </w:r>
      <w:r w:rsidRPr="00D62630">
        <w:rPr>
          <w:rFonts w:ascii="Times New Roman" w:hAnsi="Times New Roman"/>
          <w:sz w:val="24"/>
          <w:szCs w:val="28"/>
          <w:lang w:eastAsia="ru-RU"/>
        </w:rPr>
        <w:t>Инициаторы проведения общего собрания обязаны известить каждого члена о времени, месте собрания и повестке дня.</w:t>
      </w:r>
    </w:p>
    <w:p w:rsidR="004B4817" w:rsidRPr="00D62630" w:rsidRDefault="004B4817" w:rsidP="00D62630">
      <w:pPr>
        <w:tabs>
          <w:tab w:val="left" w:pos="4253"/>
        </w:tabs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  <w:r w:rsidRPr="00D62630">
        <w:rPr>
          <w:rFonts w:ascii="Times New Roman" w:hAnsi="Times New Roman"/>
          <w:b/>
          <w:sz w:val="24"/>
          <w:szCs w:val="28"/>
          <w:lang w:eastAsia="ru-RU"/>
        </w:rPr>
        <w:t xml:space="preserve">  6.3. </w:t>
      </w:r>
      <w:r w:rsidRPr="00D62630">
        <w:rPr>
          <w:rFonts w:ascii="Times New Roman" w:hAnsi="Times New Roman"/>
          <w:sz w:val="24"/>
          <w:szCs w:val="28"/>
          <w:lang w:eastAsia="ru-RU"/>
        </w:rPr>
        <w:t>Общее собрание правомочно: если в его работе принимали участие более половины,  если количество меньше, при условии, что имеются документы своевременного направления, приглашения всем членам организации.</w:t>
      </w:r>
    </w:p>
    <w:p w:rsidR="004B4817" w:rsidRPr="00D62630" w:rsidRDefault="004B4817" w:rsidP="00D62630">
      <w:pPr>
        <w:tabs>
          <w:tab w:val="left" w:pos="4253"/>
        </w:tabs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  <w:r w:rsidRPr="00D62630">
        <w:rPr>
          <w:rFonts w:ascii="Times New Roman" w:hAnsi="Times New Roman"/>
          <w:b/>
          <w:sz w:val="24"/>
          <w:szCs w:val="28"/>
          <w:lang w:eastAsia="ru-RU"/>
        </w:rPr>
        <w:t xml:space="preserve">  6.4. </w:t>
      </w:r>
      <w:r w:rsidRPr="00D62630">
        <w:rPr>
          <w:rFonts w:ascii="Times New Roman" w:hAnsi="Times New Roman"/>
          <w:sz w:val="24"/>
          <w:szCs w:val="28"/>
          <w:lang w:eastAsia="ru-RU"/>
        </w:rPr>
        <w:t>Решение принимается большинством голосов от числа присутствующих.</w:t>
      </w:r>
    </w:p>
    <w:p w:rsidR="004B4817" w:rsidRPr="00D62630" w:rsidRDefault="004B4817" w:rsidP="00D62630">
      <w:pPr>
        <w:tabs>
          <w:tab w:val="left" w:pos="4253"/>
        </w:tabs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  <w:r w:rsidRPr="00D62630">
        <w:rPr>
          <w:rFonts w:ascii="Times New Roman" w:hAnsi="Times New Roman"/>
          <w:b/>
          <w:sz w:val="24"/>
          <w:szCs w:val="28"/>
          <w:lang w:eastAsia="ru-RU"/>
        </w:rPr>
        <w:t xml:space="preserve">  6.5. </w:t>
      </w:r>
      <w:r w:rsidRPr="00D62630">
        <w:rPr>
          <w:rFonts w:ascii="Times New Roman" w:hAnsi="Times New Roman"/>
          <w:sz w:val="24"/>
          <w:szCs w:val="28"/>
          <w:lang w:eastAsia="ru-RU"/>
        </w:rPr>
        <w:t>К исключительным компетенциям общего собрания относятся:</w:t>
      </w:r>
    </w:p>
    <w:p w:rsidR="004B4817" w:rsidRPr="00D62630" w:rsidRDefault="004B4817" w:rsidP="00D62630">
      <w:pPr>
        <w:tabs>
          <w:tab w:val="left" w:pos="4253"/>
        </w:tabs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  <w:r w:rsidRPr="00D62630">
        <w:rPr>
          <w:rFonts w:ascii="Times New Roman" w:hAnsi="Times New Roman"/>
          <w:sz w:val="24"/>
          <w:szCs w:val="28"/>
          <w:lang w:eastAsia="ru-RU"/>
        </w:rPr>
        <w:t xml:space="preserve">    - решение вопросов о создании или ликвидации ДОО;</w:t>
      </w:r>
    </w:p>
    <w:p w:rsidR="004B4817" w:rsidRPr="00D62630" w:rsidRDefault="004B4817" w:rsidP="00D62630">
      <w:pPr>
        <w:tabs>
          <w:tab w:val="left" w:pos="4253"/>
        </w:tabs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  <w:r w:rsidRPr="00D62630">
        <w:rPr>
          <w:rFonts w:ascii="Times New Roman" w:hAnsi="Times New Roman"/>
          <w:sz w:val="24"/>
          <w:szCs w:val="28"/>
          <w:lang w:eastAsia="ru-RU"/>
        </w:rPr>
        <w:t xml:space="preserve">    - утверждение устава;</w:t>
      </w:r>
    </w:p>
    <w:p w:rsidR="004B4817" w:rsidRPr="00D62630" w:rsidRDefault="004B4817" w:rsidP="00D62630">
      <w:pPr>
        <w:tabs>
          <w:tab w:val="left" w:pos="4253"/>
        </w:tabs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  <w:r w:rsidRPr="00D62630">
        <w:rPr>
          <w:rFonts w:ascii="Times New Roman" w:hAnsi="Times New Roman"/>
          <w:sz w:val="24"/>
          <w:szCs w:val="28"/>
          <w:lang w:eastAsia="ru-RU"/>
        </w:rPr>
        <w:t xml:space="preserve">    - внесение изменений и дополнений в устав, выбор приоритетного направления</w:t>
      </w:r>
    </w:p>
    <w:p w:rsidR="004B4817" w:rsidRPr="00D62630" w:rsidRDefault="004B4817" w:rsidP="00D62630">
      <w:pPr>
        <w:tabs>
          <w:tab w:val="left" w:pos="4253"/>
        </w:tabs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  <w:r w:rsidRPr="00D62630">
        <w:rPr>
          <w:rFonts w:ascii="Times New Roman" w:hAnsi="Times New Roman"/>
          <w:sz w:val="24"/>
          <w:szCs w:val="28"/>
          <w:lang w:eastAsia="ru-RU"/>
        </w:rPr>
        <w:t xml:space="preserve">   - выбор и отзыв членов совета ДО;</w:t>
      </w:r>
    </w:p>
    <w:p w:rsidR="004B4817" w:rsidRPr="00D62630" w:rsidRDefault="004B4817" w:rsidP="00D62630">
      <w:pPr>
        <w:tabs>
          <w:tab w:val="left" w:pos="4253"/>
        </w:tabs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  <w:r w:rsidRPr="00D62630">
        <w:rPr>
          <w:rFonts w:ascii="Times New Roman" w:hAnsi="Times New Roman"/>
          <w:sz w:val="24"/>
          <w:szCs w:val="28"/>
          <w:lang w:eastAsia="ru-RU"/>
        </w:rPr>
        <w:t xml:space="preserve">    - избрание комиссий;</w:t>
      </w:r>
    </w:p>
    <w:p w:rsidR="004B4817" w:rsidRPr="00D62630" w:rsidRDefault="004B4817" w:rsidP="00D62630">
      <w:pPr>
        <w:tabs>
          <w:tab w:val="left" w:pos="4253"/>
        </w:tabs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  <w:r w:rsidRPr="00D62630">
        <w:rPr>
          <w:rFonts w:ascii="Times New Roman" w:hAnsi="Times New Roman"/>
          <w:sz w:val="24"/>
          <w:szCs w:val="28"/>
          <w:lang w:eastAsia="ru-RU"/>
        </w:rPr>
        <w:t xml:space="preserve">    - совет организации председательского совета.</w:t>
      </w:r>
    </w:p>
    <w:p w:rsidR="004B4817" w:rsidRPr="00D62630" w:rsidRDefault="004B4817" w:rsidP="00D62630">
      <w:pPr>
        <w:tabs>
          <w:tab w:val="left" w:pos="4253"/>
        </w:tabs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  <w:r w:rsidRPr="00D62630">
        <w:rPr>
          <w:rFonts w:ascii="Times New Roman" w:hAnsi="Times New Roman"/>
          <w:b/>
          <w:sz w:val="24"/>
          <w:szCs w:val="28"/>
          <w:lang w:eastAsia="ru-RU"/>
        </w:rPr>
        <w:t xml:space="preserve">  6.6. </w:t>
      </w:r>
      <w:r w:rsidRPr="00D62630">
        <w:rPr>
          <w:rFonts w:ascii="Times New Roman" w:hAnsi="Times New Roman"/>
          <w:sz w:val="24"/>
          <w:szCs w:val="28"/>
          <w:lang w:eastAsia="ru-RU"/>
        </w:rPr>
        <w:t>Постоянно действующие органы организации, избираемые  общим собранием на   1 год.</w:t>
      </w:r>
    </w:p>
    <w:p w:rsidR="004B4817" w:rsidRPr="00D62630" w:rsidRDefault="004B4817" w:rsidP="00D62630">
      <w:pPr>
        <w:tabs>
          <w:tab w:val="left" w:pos="4253"/>
        </w:tabs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  <w:r w:rsidRPr="00D62630">
        <w:rPr>
          <w:rFonts w:ascii="Times New Roman" w:hAnsi="Times New Roman"/>
          <w:sz w:val="24"/>
          <w:szCs w:val="28"/>
          <w:lang w:eastAsia="ru-RU"/>
        </w:rPr>
        <w:t xml:space="preserve">        Решение о составе совета организации принимается не менее, чем 2/3 голосов   от числа присутствующих на общим собрании членов организации.</w:t>
      </w:r>
    </w:p>
    <w:p w:rsidR="004B4817" w:rsidRPr="00D62630" w:rsidRDefault="004B4817" w:rsidP="00D62630">
      <w:pPr>
        <w:tabs>
          <w:tab w:val="left" w:pos="4253"/>
        </w:tabs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  <w:r w:rsidRPr="00D62630">
        <w:rPr>
          <w:rFonts w:ascii="Times New Roman" w:hAnsi="Times New Roman"/>
          <w:b/>
          <w:sz w:val="24"/>
          <w:szCs w:val="28"/>
          <w:lang w:eastAsia="ru-RU"/>
        </w:rPr>
        <w:t xml:space="preserve">  6.7. </w:t>
      </w:r>
      <w:r w:rsidRPr="00D62630">
        <w:rPr>
          <w:rFonts w:ascii="Times New Roman" w:hAnsi="Times New Roman"/>
          <w:sz w:val="24"/>
          <w:szCs w:val="28"/>
          <w:lang w:eastAsia="ru-RU"/>
        </w:rPr>
        <w:t>Все решения принимаются большинством голосов.</w:t>
      </w:r>
    </w:p>
    <w:p w:rsidR="004B4817" w:rsidRPr="00D62630" w:rsidRDefault="004B4817" w:rsidP="00D62630">
      <w:pPr>
        <w:tabs>
          <w:tab w:val="left" w:pos="4253"/>
        </w:tabs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  <w:r w:rsidRPr="00D62630">
        <w:rPr>
          <w:rFonts w:ascii="Times New Roman" w:hAnsi="Times New Roman"/>
          <w:b/>
          <w:sz w:val="24"/>
          <w:szCs w:val="28"/>
          <w:lang w:eastAsia="ru-RU"/>
        </w:rPr>
        <w:t xml:space="preserve">6.8. </w:t>
      </w:r>
      <w:r w:rsidRPr="00D62630">
        <w:rPr>
          <w:rFonts w:ascii="Times New Roman" w:hAnsi="Times New Roman"/>
          <w:sz w:val="24"/>
          <w:szCs w:val="28"/>
          <w:lang w:eastAsia="ru-RU"/>
        </w:rPr>
        <w:t>Председатель избирается из членов совета на 1 год.</w:t>
      </w:r>
    </w:p>
    <w:p w:rsidR="004B4817" w:rsidRPr="00D62630" w:rsidRDefault="004B4817" w:rsidP="00D62630">
      <w:pPr>
        <w:tabs>
          <w:tab w:val="left" w:pos="4253"/>
        </w:tabs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  <w:r w:rsidRPr="00D62630">
        <w:rPr>
          <w:rFonts w:ascii="Times New Roman" w:hAnsi="Times New Roman"/>
          <w:b/>
          <w:sz w:val="24"/>
          <w:szCs w:val="28"/>
          <w:lang w:eastAsia="ru-RU"/>
        </w:rPr>
        <w:t xml:space="preserve">  6.9. </w:t>
      </w:r>
      <w:r w:rsidRPr="00D62630">
        <w:rPr>
          <w:rFonts w:ascii="Times New Roman" w:hAnsi="Times New Roman"/>
          <w:sz w:val="24"/>
          <w:szCs w:val="28"/>
          <w:lang w:eastAsia="ru-RU"/>
        </w:rPr>
        <w:t>К компетенции совета относится приём и исключение из членов организации.</w:t>
      </w:r>
    </w:p>
    <w:p w:rsidR="004B4817" w:rsidRPr="00D62630" w:rsidRDefault="004B4817" w:rsidP="00D62630">
      <w:pPr>
        <w:tabs>
          <w:tab w:val="left" w:pos="4253"/>
        </w:tabs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  <w:r w:rsidRPr="00D62630">
        <w:rPr>
          <w:rFonts w:ascii="Times New Roman" w:hAnsi="Times New Roman"/>
          <w:b/>
          <w:sz w:val="24"/>
          <w:szCs w:val="28"/>
          <w:lang w:eastAsia="ru-RU"/>
        </w:rPr>
        <w:t xml:space="preserve">  6.10. </w:t>
      </w:r>
      <w:r w:rsidRPr="00D62630">
        <w:rPr>
          <w:rFonts w:ascii="Times New Roman" w:hAnsi="Times New Roman"/>
          <w:sz w:val="24"/>
          <w:szCs w:val="28"/>
          <w:lang w:eastAsia="ru-RU"/>
        </w:rPr>
        <w:t>Председатель совета</w:t>
      </w:r>
    </w:p>
    <w:p w:rsidR="004B4817" w:rsidRPr="00D62630" w:rsidRDefault="004B4817" w:rsidP="00D62630">
      <w:pPr>
        <w:tabs>
          <w:tab w:val="left" w:pos="4253"/>
        </w:tabs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  <w:r w:rsidRPr="00D62630">
        <w:rPr>
          <w:rFonts w:ascii="Times New Roman" w:hAnsi="Times New Roman"/>
          <w:sz w:val="24"/>
          <w:szCs w:val="28"/>
          <w:lang w:eastAsia="ru-RU"/>
        </w:rPr>
        <w:t xml:space="preserve">       - организовывает и подготавливает проведение совета.</w:t>
      </w:r>
    </w:p>
    <w:p w:rsidR="004B4817" w:rsidRPr="00D62630" w:rsidRDefault="004B4817" w:rsidP="00D62630">
      <w:pPr>
        <w:tabs>
          <w:tab w:val="left" w:pos="4253"/>
        </w:tabs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  <w:r w:rsidRPr="00D62630">
        <w:rPr>
          <w:rFonts w:ascii="Times New Roman" w:hAnsi="Times New Roman"/>
          <w:sz w:val="24"/>
          <w:szCs w:val="28"/>
          <w:lang w:eastAsia="ru-RU"/>
        </w:rPr>
        <w:t xml:space="preserve">       - обеспечивает программу деятельности организации.</w:t>
      </w:r>
    </w:p>
    <w:p w:rsidR="004B4817" w:rsidRPr="00D62630" w:rsidRDefault="004B4817" w:rsidP="00D62630">
      <w:pPr>
        <w:tabs>
          <w:tab w:val="left" w:pos="4253"/>
        </w:tabs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</w:p>
    <w:p w:rsidR="004B4817" w:rsidRPr="00D62630" w:rsidRDefault="004B4817" w:rsidP="00D62630">
      <w:pPr>
        <w:tabs>
          <w:tab w:val="left" w:pos="4253"/>
        </w:tabs>
        <w:spacing w:after="0" w:line="240" w:lineRule="auto"/>
        <w:rPr>
          <w:rFonts w:ascii="Times New Roman" w:hAnsi="Times New Roman"/>
          <w:sz w:val="20"/>
          <w:szCs w:val="28"/>
          <w:lang w:eastAsia="ru-RU"/>
        </w:rPr>
      </w:pPr>
    </w:p>
    <w:p w:rsidR="004B4817" w:rsidRPr="00D62630" w:rsidRDefault="004B4817" w:rsidP="00D62630">
      <w:pPr>
        <w:suppressAutoHyphens/>
        <w:spacing w:before="30" w:after="30" w:line="240" w:lineRule="auto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D62630">
        <w:rPr>
          <w:rFonts w:ascii="Times New Roman" w:hAnsi="Times New Roman"/>
          <w:b/>
          <w:color w:val="000000"/>
          <w:sz w:val="24"/>
          <w:szCs w:val="24"/>
          <w:lang w:eastAsia="ar-SA"/>
        </w:rPr>
        <w:t>6. 11.</w:t>
      </w:r>
      <w:r w:rsidRPr="00D62630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Структура органов Самоуправления</w:t>
      </w:r>
    </w:p>
    <w:p w:rsidR="004B4817" w:rsidRPr="00D62630" w:rsidRDefault="004B4817" w:rsidP="00D62630">
      <w:pPr>
        <w:suppressAutoHyphens/>
        <w:spacing w:before="30" w:after="30" w:line="240" w:lineRule="auto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D62630">
        <w:rPr>
          <w:rFonts w:ascii="Times New Roman" w:hAnsi="Times New Roman"/>
          <w:color w:val="000000"/>
          <w:sz w:val="24"/>
          <w:szCs w:val="24"/>
          <w:lang w:eastAsia="ar-SA"/>
        </w:rPr>
        <w:t>Органом ученического самоуправления школы является Совет Дружины, в который входят творческие, инициативные ребята 5-8 классов. Совет дружины сформирован на выборной основе.</w:t>
      </w:r>
    </w:p>
    <w:p w:rsidR="004B4817" w:rsidRPr="00D62630" w:rsidRDefault="004B4817" w:rsidP="00D62630">
      <w:pPr>
        <w:suppressAutoHyphens/>
        <w:spacing w:before="30" w:after="30" w:line="240" w:lineRule="auto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D62630">
        <w:rPr>
          <w:rFonts w:ascii="Times New Roman" w:hAnsi="Times New Roman"/>
          <w:color w:val="000000"/>
          <w:sz w:val="24"/>
          <w:szCs w:val="24"/>
          <w:lang w:eastAsia="ar-SA"/>
        </w:rPr>
        <w:t>Состав Совета Дружины</w:t>
      </w:r>
    </w:p>
    <w:p w:rsidR="004B4817" w:rsidRPr="00D62630" w:rsidRDefault="004B4817" w:rsidP="00D62630">
      <w:pPr>
        <w:suppressAutoHyphens/>
        <w:spacing w:before="30" w:after="30" w:line="240" w:lineRule="auto"/>
        <w:rPr>
          <w:rFonts w:ascii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  <w:lang w:eastAsia="ar-SA"/>
        </w:rPr>
        <w:t>1. Учебный штаб</w:t>
      </w:r>
      <w:r w:rsidRPr="00D62630">
        <w:rPr>
          <w:rFonts w:ascii="Times New Roman" w:hAnsi="Times New Roman"/>
          <w:color w:val="000000"/>
          <w:sz w:val="24"/>
          <w:szCs w:val="24"/>
          <w:lang w:eastAsia="ar-SA"/>
        </w:rPr>
        <w:t>.</w:t>
      </w:r>
    </w:p>
    <w:p w:rsidR="004B4817" w:rsidRPr="00D62630" w:rsidRDefault="004B4817" w:rsidP="00D62630">
      <w:pPr>
        <w:suppressAutoHyphens/>
        <w:spacing w:before="30" w:after="30" w:line="240" w:lineRule="auto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D62630">
        <w:rPr>
          <w:rFonts w:ascii="Times New Roman" w:hAnsi="Times New Roman"/>
          <w:color w:val="000000"/>
          <w:sz w:val="24"/>
          <w:szCs w:val="24"/>
          <w:lang w:eastAsia="ar-SA"/>
        </w:rPr>
        <w:t>Занимается  вопросами учебной работы, организует взаимопомощь отстающим ученикам, ведет контроль успеваемости и посещаемости, готовит и проводит классные часы по тематике «учись учиться», проводит итоги соревнование по успеваемости и посещаемости.</w:t>
      </w:r>
    </w:p>
    <w:p w:rsidR="004B4817" w:rsidRPr="00D62630" w:rsidRDefault="004B4817" w:rsidP="00D62630">
      <w:pPr>
        <w:suppressAutoHyphens/>
        <w:spacing w:before="30" w:after="30" w:line="240" w:lineRule="auto"/>
        <w:rPr>
          <w:rFonts w:ascii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  <w:lang w:eastAsia="ar-SA"/>
        </w:rPr>
        <w:t>2. Штаб культмассовый работы</w:t>
      </w:r>
      <w:r w:rsidRPr="00D62630">
        <w:rPr>
          <w:rFonts w:ascii="Times New Roman" w:hAnsi="Times New Roman"/>
          <w:color w:val="000000"/>
          <w:sz w:val="24"/>
          <w:szCs w:val="24"/>
          <w:lang w:eastAsia="ar-SA"/>
        </w:rPr>
        <w:t>.</w:t>
      </w:r>
    </w:p>
    <w:p w:rsidR="004B4817" w:rsidRPr="00D62630" w:rsidRDefault="004B4817" w:rsidP="00D62630">
      <w:pPr>
        <w:suppressAutoHyphens/>
        <w:spacing w:before="30" w:after="30" w:line="240" w:lineRule="auto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D62630">
        <w:rPr>
          <w:rFonts w:ascii="Times New Roman" w:hAnsi="Times New Roman"/>
          <w:color w:val="000000"/>
          <w:sz w:val="24"/>
          <w:szCs w:val="24"/>
          <w:lang w:eastAsia="ar-SA"/>
        </w:rPr>
        <w:t>Организует проведение культурно-массовых мероприятий в школе, в городе, культпоходы в кино, театр, экскурсии и т.д. Комиссия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готовят смотры и конкурсы художественной с</w:t>
      </w:r>
      <w:r w:rsidRPr="00D62630">
        <w:rPr>
          <w:rFonts w:ascii="Times New Roman" w:hAnsi="Times New Roman"/>
          <w:color w:val="000000"/>
          <w:sz w:val="24"/>
          <w:szCs w:val="24"/>
          <w:lang w:eastAsia="ar-SA"/>
        </w:rPr>
        <w:t xml:space="preserve">амодеятельности, концерты и т.д. Подводят итоги соревнований, участвуют в работе жюри. </w:t>
      </w:r>
    </w:p>
    <w:p w:rsidR="004B4817" w:rsidRPr="00D62630" w:rsidRDefault="004B4817" w:rsidP="00D62630">
      <w:pPr>
        <w:suppressAutoHyphens/>
        <w:spacing w:before="30" w:after="30" w:line="240" w:lineRule="auto"/>
        <w:rPr>
          <w:rFonts w:ascii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  <w:lang w:eastAsia="ar-SA"/>
        </w:rPr>
        <w:t>3. Спортивно-оздоровительный штаб</w:t>
      </w:r>
      <w:r w:rsidRPr="00D62630">
        <w:rPr>
          <w:rFonts w:ascii="Times New Roman" w:hAnsi="Times New Roman"/>
          <w:color w:val="000000"/>
          <w:sz w:val="24"/>
          <w:szCs w:val="24"/>
          <w:lang w:eastAsia="ar-SA"/>
        </w:rPr>
        <w:t>.</w:t>
      </w:r>
    </w:p>
    <w:p w:rsidR="004B4817" w:rsidRPr="00D62630" w:rsidRDefault="004B4817" w:rsidP="00D62630">
      <w:pPr>
        <w:suppressAutoHyphens/>
        <w:spacing w:before="30" w:after="30" w:line="240" w:lineRule="auto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D62630">
        <w:rPr>
          <w:rFonts w:ascii="Times New Roman" w:hAnsi="Times New Roman"/>
          <w:color w:val="000000"/>
          <w:sz w:val="24"/>
          <w:szCs w:val="24"/>
          <w:lang w:eastAsia="ar-SA"/>
        </w:rPr>
        <w:t>Организуют всю военно – патриотическую работу совместно с руководителем по ОБЖ и спортивную работу с учителем по физкультуре. При проведении спортивных мероприятий подбирают актив из числа учащихся. Организуют походы, спортивные встречи, вечера.</w:t>
      </w:r>
    </w:p>
    <w:p w:rsidR="004B4817" w:rsidRPr="00D62630" w:rsidRDefault="004B4817" w:rsidP="00D62630">
      <w:pPr>
        <w:suppressAutoHyphens/>
        <w:spacing w:before="30" w:after="30" w:line="240" w:lineRule="auto"/>
        <w:rPr>
          <w:rFonts w:ascii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  <w:lang w:eastAsia="ar-SA"/>
        </w:rPr>
        <w:t>4.  Трудовой штаб</w:t>
      </w:r>
      <w:r w:rsidRPr="00D62630">
        <w:rPr>
          <w:rFonts w:ascii="Times New Roman" w:hAnsi="Times New Roman"/>
          <w:color w:val="000000"/>
          <w:sz w:val="24"/>
          <w:szCs w:val="24"/>
          <w:lang w:eastAsia="ar-SA"/>
        </w:rPr>
        <w:t>.</w:t>
      </w:r>
    </w:p>
    <w:p w:rsidR="004B4817" w:rsidRPr="00D62630" w:rsidRDefault="004B4817" w:rsidP="00D62630">
      <w:pPr>
        <w:suppressAutoHyphens/>
        <w:spacing w:before="30" w:after="30" w:line="240" w:lineRule="auto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D62630">
        <w:rPr>
          <w:rFonts w:ascii="Times New Roman" w:hAnsi="Times New Roman"/>
          <w:color w:val="000000"/>
          <w:sz w:val="24"/>
          <w:szCs w:val="24"/>
          <w:lang w:eastAsia="ar-SA"/>
        </w:rPr>
        <w:t xml:space="preserve">Организует общественно – полезный труд в классе, уборку закрепленных территорий. Следит за сохранностью мебели, организует ремонт класса в конце учебного года. Отвечает за отработку учащихся в летние время, составляют график отработки, представляют его педсовету на утверждение, ведет учет и контроль за отработкой. Подводит итоги соревнования на лучший кабинет, территорию, участие учащихся класса в общественно полезном труде. </w:t>
      </w:r>
    </w:p>
    <w:p w:rsidR="004B4817" w:rsidRPr="00D62630" w:rsidRDefault="004B4817" w:rsidP="00D62630">
      <w:pPr>
        <w:suppressAutoHyphens/>
        <w:spacing w:before="30" w:after="30" w:line="240" w:lineRule="auto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D62630">
        <w:rPr>
          <w:rFonts w:ascii="Times New Roman" w:hAnsi="Times New Roman"/>
          <w:color w:val="000000"/>
          <w:sz w:val="24"/>
          <w:szCs w:val="24"/>
          <w:lang w:eastAsia="ar-SA"/>
        </w:rPr>
        <w:t> 5. Пресс-центр.</w:t>
      </w:r>
    </w:p>
    <w:p w:rsidR="004B4817" w:rsidRPr="00D62630" w:rsidRDefault="004B4817" w:rsidP="00D62630">
      <w:pPr>
        <w:suppressAutoHyphens/>
        <w:spacing w:before="30" w:after="30" w:line="240" w:lineRule="auto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D62630">
        <w:rPr>
          <w:rFonts w:ascii="Times New Roman" w:hAnsi="Times New Roman"/>
          <w:color w:val="000000"/>
          <w:sz w:val="24"/>
          <w:szCs w:val="24"/>
          <w:lang w:eastAsia="ar-SA"/>
        </w:rPr>
        <w:t>Отвечает за работу стенной печати в школе, классе. Организует выпуск стенгазет, бюллетеней, информационных листов. Оформляет классные уголки, отвечает за художественное оформление класса и школы.</w:t>
      </w:r>
    </w:p>
    <w:p w:rsidR="004B4817" w:rsidRPr="00D62630" w:rsidRDefault="004B4817" w:rsidP="00D62630">
      <w:pPr>
        <w:spacing w:after="0" w:line="240" w:lineRule="auto"/>
        <w:ind w:left="1068"/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4B4817" w:rsidRPr="00BA3645" w:rsidRDefault="004B4817"/>
    <w:p w:rsidR="004B4817" w:rsidRDefault="004B4817">
      <w:pPr>
        <w:rPr>
          <w:lang w:val="en-US"/>
        </w:rPr>
      </w:pPr>
    </w:p>
    <w:p w:rsidR="004B4817" w:rsidRDefault="004B4817">
      <w:pPr>
        <w:rPr>
          <w:lang w:val="en-US"/>
        </w:rPr>
      </w:pPr>
    </w:p>
    <w:p w:rsidR="004B4817" w:rsidRDefault="004B4817">
      <w:pPr>
        <w:rPr>
          <w:lang w:val="en-US"/>
        </w:rPr>
      </w:pPr>
    </w:p>
    <w:p w:rsidR="004B4817" w:rsidRDefault="004B4817">
      <w:pPr>
        <w:rPr>
          <w:lang w:val="en-US"/>
        </w:rPr>
      </w:pPr>
    </w:p>
    <w:p w:rsidR="004B4817" w:rsidRDefault="004B4817">
      <w:pPr>
        <w:rPr>
          <w:lang w:val="en-US"/>
        </w:rPr>
      </w:pPr>
    </w:p>
    <w:p w:rsidR="004B4817" w:rsidRDefault="004B4817">
      <w:pPr>
        <w:rPr>
          <w:lang w:val="en-US"/>
        </w:rPr>
      </w:pPr>
    </w:p>
    <w:p w:rsidR="004B4817" w:rsidRDefault="004B4817">
      <w:pPr>
        <w:rPr>
          <w:lang w:val="en-US"/>
        </w:rPr>
      </w:pPr>
    </w:p>
    <w:p w:rsidR="004B4817" w:rsidRDefault="004B4817">
      <w:pPr>
        <w:rPr>
          <w:lang w:val="en-US"/>
        </w:rPr>
      </w:pPr>
    </w:p>
    <w:p w:rsidR="004B4817" w:rsidRDefault="004B4817">
      <w:pPr>
        <w:rPr>
          <w:lang w:val="en-US"/>
        </w:rPr>
      </w:pPr>
    </w:p>
    <w:p w:rsidR="004B4817" w:rsidRDefault="004B4817">
      <w:pPr>
        <w:rPr>
          <w:lang w:val="en-US"/>
        </w:rPr>
      </w:pPr>
    </w:p>
    <w:p w:rsidR="004B4817" w:rsidRDefault="004B4817">
      <w:pPr>
        <w:rPr>
          <w:lang w:val="en-US"/>
        </w:rPr>
      </w:pPr>
    </w:p>
    <w:p w:rsidR="004B4817" w:rsidRDefault="004B4817">
      <w:pPr>
        <w:rPr>
          <w:lang w:val="en-US"/>
        </w:rPr>
      </w:pPr>
    </w:p>
    <w:p w:rsidR="004B4817" w:rsidRDefault="004B4817">
      <w:pPr>
        <w:rPr>
          <w:lang w:val="en-US"/>
        </w:rPr>
      </w:pPr>
    </w:p>
    <w:p w:rsidR="004B4817" w:rsidRPr="00BA3645" w:rsidRDefault="004B4817">
      <w:pPr>
        <w:rPr>
          <w:lang w:val="en-US"/>
        </w:rPr>
      </w:pPr>
    </w:p>
    <w:p w:rsidR="004B4817" w:rsidRPr="00BA3645" w:rsidRDefault="004B4817"/>
    <w:p w:rsidR="004B4817" w:rsidRPr="00C312BC" w:rsidRDefault="004B4817" w:rsidP="00C312BC">
      <w:pPr>
        <w:suppressAutoHyphens/>
        <w:spacing w:before="30" w:after="3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C312BC">
        <w:rPr>
          <w:rFonts w:ascii="Times New Roman" w:hAnsi="Times New Roman"/>
          <w:color w:val="000000"/>
          <w:sz w:val="28"/>
          <w:szCs w:val="28"/>
          <w:lang w:eastAsia="ar-SA"/>
        </w:rPr>
        <w:t>Положение</w:t>
      </w:r>
    </w:p>
    <w:p w:rsidR="004B4817" w:rsidRPr="00BA3645" w:rsidRDefault="004B4817" w:rsidP="00C312BC">
      <w:pPr>
        <w:suppressAutoHyphens/>
        <w:spacing w:before="30" w:after="3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sz w:val="28"/>
          <w:szCs w:val="28"/>
          <w:lang w:eastAsia="ar-SA"/>
        </w:rPr>
        <w:t>о детской общественной организации</w:t>
      </w:r>
    </w:p>
    <w:p w:rsidR="004B4817" w:rsidRPr="00C312BC" w:rsidRDefault="004B4817" w:rsidP="00C312BC">
      <w:pPr>
        <w:suppressAutoHyphens/>
        <w:spacing w:before="30" w:after="30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C312BC">
        <w:rPr>
          <w:rFonts w:ascii="Times New Roman" w:hAnsi="Times New Roman"/>
          <w:color w:val="000000"/>
          <w:sz w:val="28"/>
          <w:szCs w:val="28"/>
          <w:lang w:eastAsia="ar-SA"/>
        </w:rPr>
        <w:t> </w:t>
      </w:r>
    </w:p>
    <w:p w:rsidR="004B4817" w:rsidRPr="00C312BC" w:rsidRDefault="004B4817" w:rsidP="00C312BC">
      <w:pPr>
        <w:suppressAutoHyphens/>
        <w:spacing w:before="30" w:after="30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C312BC">
        <w:rPr>
          <w:rFonts w:ascii="Times New Roman" w:hAnsi="Times New Roman"/>
          <w:color w:val="000000"/>
          <w:sz w:val="28"/>
          <w:szCs w:val="28"/>
          <w:lang w:eastAsia="ar-SA"/>
        </w:rPr>
        <w:t xml:space="preserve">Отряды наследников и следопытов  в школе создаются на базе класса,  на базе дружины 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>« Колокольчики детства»</w:t>
      </w:r>
      <w:r w:rsidRPr="00C312BC">
        <w:rPr>
          <w:rFonts w:ascii="Times New Roman" w:hAnsi="Times New Roman"/>
          <w:color w:val="000000"/>
          <w:sz w:val="28"/>
          <w:szCs w:val="28"/>
          <w:lang w:eastAsia="ar-SA"/>
        </w:rPr>
        <w:t xml:space="preserve">.  Высшим органом  дружины является сбор. </w:t>
      </w:r>
    </w:p>
    <w:p w:rsidR="004B4817" w:rsidRPr="00C312BC" w:rsidRDefault="004B4817" w:rsidP="00C312BC">
      <w:pPr>
        <w:suppressAutoHyphens/>
        <w:spacing w:before="30" w:after="30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C312BC">
        <w:rPr>
          <w:rFonts w:ascii="Times New Roman" w:hAnsi="Times New Roman"/>
          <w:color w:val="000000"/>
          <w:sz w:val="28"/>
          <w:szCs w:val="28"/>
          <w:lang w:eastAsia="ar-SA"/>
        </w:rPr>
        <w:t>   Организация объединяет: следопытов, наследников и вожатых – наставников. Прием в организацию детей и взрослых проводится индивидуально: на сборе, линейке, празднике, на основе устного заявления и утверждения первичного коллектива.     Прекращение членства определяется первичным коллективом или на основе заявления на сборе отряда.</w:t>
      </w:r>
    </w:p>
    <w:p w:rsidR="004B4817" w:rsidRPr="00C312BC" w:rsidRDefault="004B4817" w:rsidP="00C312BC">
      <w:pPr>
        <w:suppressAutoHyphens/>
        <w:spacing w:before="30" w:after="30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C312BC">
        <w:rPr>
          <w:rFonts w:ascii="Times New Roman" w:hAnsi="Times New Roman"/>
          <w:color w:val="000000"/>
          <w:sz w:val="28"/>
          <w:szCs w:val="28"/>
          <w:lang w:eastAsia="ar-SA"/>
        </w:rPr>
        <w:t>Цель: Помочь каждому члену организации жить интересной жизнью, стать сильным, умным и честным человеком – гражданином.</w:t>
      </w:r>
    </w:p>
    <w:p w:rsidR="004B4817" w:rsidRPr="00C312BC" w:rsidRDefault="004B4817" w:rsidP="00C312BC">
      <w:pPr>
        <w:suppressAutoHyphens/>
        <w:spacing w:before="30" w:after="30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C312BC">
        <w:rPr>
          <w:rFonts w:ascii="Times New Roman" w:hAnsi="Times New Roman"/>
          <w:color w:val="000000"/>
          <w:sz w:val="28"/>
          <w:szCs w:val="28"/>
          <w:lang w:eastAsia="ar-SA"/>
        </w:rPr>
        <w:t>Задачи:</w:t>
      </w:r>
    </w:p>
    <w:p w:rsidR="004B4817" w:rsidRPr="00C312BC" w:rsidRDefault="004B4817" w:rsidP="00C312BC">
      <w:pPr>
        <w:suppressAutoHyphens/>
        <w:spacing w:before="30" w:after="30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C312BC">
        <w:rPr>
          <w:rFonts w:ascii="Times New Roman" w:hAnsi="Times New Roman"/>
          <w:color w:val="000000"/>
          <w:sz w:val="28"/>
          <w:szCs w:val="28"/>
          <w:lang w:eastAsia="ar-SA"/>
        </w:rPr>
        <w:t>1.     Приобщение к нравственной, духовной, эстетической культуре общества.</w:t>
      </w:r>
    </w:p>
    <w:p w:rsidR="004B4817" w:rsidRPr="00C312BC" w:rsidRDefault="004B4817" w:rsidP="00C312BC">
      <w:pPr>
        <w:suppressAutoHyphens/>
        <w:spacing w:before="30" w:after="30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C312BC">
        <w:rPr>
          <w:rFonts w:ascii="Times New Roman" w:hAnsi="Times New Roman"/>
          <w:color w:val="000000"/>
          <w:sz w:val="28"/>
          <w:szCs w:val="28"/>
          <w:lang w:eastAsia="ar-SA"/>
        </w:rPr>
        <w:t>2.     Раскрытие способностей, развитие склонностей, интересов и лидерских качеств.</w:t>
      </w:r>
    </w:p>
    <w:p w:rsidR="004B4817" w:rsidRPr="00C312BC" w:rsidRDefault="004B4817" w:rsidP="00C312BC">
      <w:pPr>
        <w:suppressAutoHyphens/>
        <w:spacing w:before="30" w:after="30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C312BC">
        <w:rPr>
          <w:rFonts w:ascii="Times New Roman" w:hAnsi="Times New Roman"/>
          <w:color w:val="000000"/>
          <w:sz w:val="28"/>
          <w:szCs w:val="28"/>
          <w:lang w:eastAsia="ar-SA"/>
        </w:rPr>
        <w:t xml:space="preserve">3.     Стимулирование процесса саморазвития и самосовершенствования ребенка. </w:t>
      </w:r>
    </w:p>
    <w:p w:rsidR="004B4817" w:rsidRPr="00C312BC" w:rsidRDefault="004B4817" w:rsidP="00C312BC">
      <w:pPr>
        <w:suppressAutoHyphens/>
        <w:spacing w:before="30" w:after="30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C312BC">
        <w:rPr>
          <w:rFonts w:ascii="Times New Roman" w:hAnsi="Times New Roman"/>
          <w:color w:val="000000"/>
          <w:sz w:val="28"/>
          <w:szCs w:val="28"/>
          <w:lang w:eastAsia="ar-SA"/>
        </w:rPr>
        <w:t xml:space="preserve">Состав дружины 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>« Колокольчики детства»</w:t>
      </w:r>
      <w:r w:rsidRPr="00C312BC">
        <w:rPr>
          <w:rFonts w:ascii="Times New Roman" w:hAnsi="Times New Roman"/>
          <w:color w:val="000000"/>
          <w:sz w:val="28"/>
          <w:szCs w:val="28"/>
          <w:lang w:eastAsia="ar-SA"/>
        </w:rPr>
        <w:t xml:space="preserve">. </w:t>
      </w:r>
    </w:p>
    <w:p w:rsidR="004B4817" w:rsidRPr="00C312BC" w:rsidRDefault="004B4817" w:rsidP="00C312BC">
      <w:pPr>
        <w:suppressAutoHyphens/>
        <w:spacing w:before="30" w:after="30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C312BC">
        <w:rPr>
          <w:rFonts w:ascii="Times New Roman" w:hAnsi="Times New Roman"/>
          <w:color w:val="000000"/>
          <w:sz w:val="28"/>
          <w:szCs w:val="28"/>
          <w:lang w:eastAsia="ar-SA"/>
        </w:rPr>
        <w:t xml:space="preserve">В объединении  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>« Колокольчики детства»</w:t>
      </w:r>
      <w:r w:rsidRPr="00C312BC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возрастные группы детей: следопыты, наследники, вожатые.  Следопытами являются ребята 7-10 лет, участвующие в жизни своего коллектива, давшие обещание и выполняющие правила следопытов, Дети вступают в СНТ добровольно. Решение о принятии в организацию принимает наставник.  Наследниками являются все желающие с 10 лет, работающие в одном из отрядов, давшие торжественное обещание и выполняющие Законы наследников. Вожатыми являются наследники старше 14 лет, выполняющие требования устава СНТ и законов наследников, работающие в одном из коллективов.</w:t>
      </w:r>
    </w:p>
    <w:p w:rsidR="004B4817" w:rsidRPr="00C312BC" w:rsidRDefault="004B4817" w:rsidP="00C312BC">
      <w:pPr>
        <w:suppressAutoHyphens/>
        <w:spacing w:before="30" w:after="30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C312BC">
        <w:rPr>
          <w:rFonts w:ascii="Times New Roman" w:hAnsi="Times New Roman"/>
          <w:color w:val="000000"/>
          <w:sz w:val="28"/>
          <w:szCs w:val="28"/>
          <w:lang w:eastAsia="ar-SA"/>
        </w:rPr>
        <w:t xml:space="preserve">Правила и обязанности членов дружины 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>«Колокольчики детства»</w:t>
      </w:r>
      <w:r w:rsidRPr="00C312BC">
        <w:rPr>
          <w:rFonts w:ascii="Times New Roman" w:hAnsi="Times New Roman"/>
          <w:color w:val="000000"/>
          <w:sz w:val="28"/>
          <w:szCs w:val="28"/>
          <w:lang w:eastAsia="ar-SA"/>
        </w:rPr>
        <w:t xml:space="preserve">: </w:t>
      </w:r>
    </w:p>
    <w:p w:rsidR="004B4817" w:rsidRPr="00C312BC" w:rsidRDefault="004B4817" w:rsidP="00C312BC">
      <w:pPr>
        <w:suppressAutoHyphens/>
        <w:spacing w:before="30" w:after="30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C312BC">
        <w:rPr>
          <w:rFonts w:ascii="Times New Roman" w:hAnsi="Times New Roman"/>
          <w:color w:val="000000"/>
          <w:sz w:val="28"/>
          <w:szCs w:val="28"/>
          <w:lang w:eastAsia="ar-SA"/>
        </w:rPr>
        <w:t>- добровольно входить и выходить из дружины;</w:t>
      </w:r>
    </w:p>
    <w:p w:rsidR="004B4817" w:rsidRPr="00C312BC" w:rsidRDefault="004B4817" w:rsidP="00C312BC">
      <w:pPr>
        <w:suppressAutoHyphens/>
        <w:spacing w:before="30" w:after="30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C312BC">
        <w:rPr>
          <w:rFonts w:ascii="Times New Roman" w:hAnsi="Times New Roman"/>
          <w:color w:val="000000"/>
          <w:sz w:val="28"/>
          <w:szCs w:val="28"/>
          <w:lang w:eastAsia="ar-SA"/>
        </w:rPr>
        <w:t>- участвовать в выборах органов самоуправления и избираться в любой их них;</w:t>
      </w:r>
    </w:p>
    <w:p w:rsidR="004B4817" w:rsidRPr="00C312BC" w:rsidRDefault="004B4817" w:rsidP="00C312BC">
      <w:pPr>
        <w:suppressAutoHyphens/>
        <w:spacing w:before="30" w:after="30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C312BC">
        <w:rPr>
          <w:rFonts w:ascii="Times New Roman" w:hAnsi="Times New Roman"/>
          <w:color w:val="000000"/>
          <w:sz w:val="28"/>
          <w:szCs w:val="28"/>
          <w:lang w:eastAsia="ar-SA"/>
        </w:rPr>
        <w:t>- привлекать в Союз новых членов;</w:t>
      </w:r>
    </w:p>
    <w:p w:rsidR="004B4817" w:rsidRPr="00C312BC" w:rsidRDefault="004B4817" w:rsidP="00C312BC">
      <w:pPr>
        <w:suppressAutoHyphens/>
        <w:spacing w:before="30" w:after="30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C312BC">
        <w:rPr>
          <w:rFonts w:ascii="Times New Roman" w:hAnsi="Times New Roman"/>
          <w:color w:val="000000"/>
          <w:sz w:val="28"/>
          <w:szCs w:val="28"/>
          <w:lang w:eastAsia="ar-SA"/>
        </w:rPr>
        <w:t>- выполнять требования и нормы жизни дружины.</w:t>
      </w:r>
    </w:p>
    <w:p w:rsidR="004B4817" w:rsidRPr="00C312BC" w:rsidRDefault="004B4817" w:rsidP="00C312BC">
      <w:pPr>
        <w:suppressAutoHyphens/>
        <w:spacing w:before="30" w:after="30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C312BC">
        <w:rPr>
          <w:rFonts w:ascii="Times New Roman" w:hAnsi="Times New Roman"/>
          <w:color w:val="000000"/>
          <w:sz w:val="28"/>
          <w:szCs w:val="28"/>
          <w:lang w:eastAsia="ar-SA"/>
        </w:rPr>
        <w:t>Порядок работы Совета Дружины.</w:t>
      </w:r>
    </w:p>
    <w:p w:rsidR="004B4817" w:rsidRPr="00C312BC" w:rsidRDefault="004B4817" w:rsidP="00C312BC">
      <w:pPr>
        <w:suppressAutoHyphens/>
        <w:spacing w:before="30" w:after="30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C312BC">
        <w:rPr>
          <w:rFonts w:ascii="Times New Roman" w:hAnsi="Times New Roman"/>
          <w:color w:val="000000"/>
          <w:sz w:val="28"/>
          <w:szCs w:val="28"/>
          <w:lang w:eastAsia="ar-SA"/>
        </w:rPr>
        <w:t>·                   Для организации работы Совета Дружины выбирается председатель Совета Дружины из наиболее активных председателей классов.</w:t>
      </w:r>
    </w:p>
    <w:p w:rsidR="004B4817" w:rsidRPr="00C312BC" w:rsidRDefault="004B4817" w:rsidP="00C312BC">
      <w:pPr>
        <w:suppressAutoHyphens/>
        <w:spacing w:before="30" w:after="30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C312BC">
        <w:rPr>
          <w:rFonts w:ascii="Times New Roman" w:hAnsi="Times New Roman"/>
          <w:color w:val="000000"/>
          <w:sz w:val="28"/>
          <w:szCs w:val="28"/>
          <w:lang w:eastAsia="ar-SA"/>
        </w:rPr>
        <w:t>·                   Совет дружины проводится не реже двух раз в месяц.</w:t>
      </w:r>
    </w:p>
    <w:p w:rsidR="004B4817" w:rsidRPr="00C312BC" w:rsidRDefault="004B4817" w:rsidP="00C312BC">
      <w:pPr>
        <w:suppressAutoHyphens/>
        <w:spacing w:before="30" w:after="30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C312BC">
        <w:rPr>
          <w:rFonts w:ascii="Times New Roman" w:hAnsi="Times New Roman"/>
          <w:color w:val="000000"/>
          <w:sz w:val="28"/>
          <w:szCs w:val="28"/>
          <w:lang w:eastAsia="ar-SA"/>
        </w:rPr>
        <w:t>·                   Совет Дружины заслушивает на своих заседаниях отчеты о проделанной работе председателей классных Советов, организует мероприятия в масштабе школы.</w:t>
      </w:r>
    </w:p>
    <w:p w:rsidR="004B4817" w:rsidRPr="00C312BC" w:rsidRDefault="004B4817" w:rsidP="00C312BC">
      <w:pPr>
        <w:suppressAutoHyphens/>
        <w:spacing w:before="30" w:after="30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C312BC">
        <w:rPr>
          <w:rFonts w:ascii="Times New Roman" w:hAnsi="Times New Roman"/>
          <w:color w:val="000000"/>
          <w:sz w:val="28"/>
          <w:szCs w:val="28"/>
          <w:lang w:eastAsia="ar-SA"/>
        </w:rPr>
        <w:t>·                   Членами Совета Дружины подводятся итоги за четверть, полугодие, год. Результаты оформляются стенной печатью, объявляются на школьной линейке. Классы, занявшие 1, 2, 3 места отмечаются почетной грамотой.</w:t>
      </w:r>
    </w:p>
    <w:p w:rsidR="004B4817" w:rsidRPr="00C312BC" w:rsidRDefault="004B4817" w:rsidP="00C312BC">
      <w:pPr>
        <w:suppressAutoHyphens/>
        <w:spacing w:before="30" w:after="30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C312BC">
        <w:rPr>
          <w:rFonts w:ascii="Times New Roman" w:hAnsi="Times New Roman"/>
          <w:color w:val="000000"/>
          <w:sz w:val="28"/>
          <w:szCs w:val="28"/>
          <w:lang w:eastAsia="ar-SA"/>
        </w:rPr>
        <w:t>·                   Решение Совета Дружины оформляется в книге  протоколов Совета Дружины.</w:t>
      </w:r>
    </w:p>
    <w:p w:rsidR="004B4817" w:rsidRPr="00C312BC" w:rsidRDefault="004B4817" w:rsidP="00C312BC">
      <w:pPr>
        <w:suppressAutoHyphens/>
        <w:spacing w:before="30" w:after="30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C312BC">
        <w:rPr>
          <w:rFonts w:ascii="Times New Roman" w:hAnsi="Times New Roman"/>
          <w:color w:val="000000"/>
          <w:sz w:val="28"/>
          <w:szCs w:val="28"/>
          <w:lang w:eastAsia="ar-SA"/>
        </w:rPr>
        <w:t>Структура органов Самоуправления</w:t>
      </w:r>
    </w:p>
    <w:p w:rsidR="004B4817" w:rsidRPr="00C312BC" w:rsidRDefault="004B4817" w:rsidP="00C312BC">
      <w:pPr>
        <w:suppressAutoHyphens/>
        <w:spacing w:before="30" w:after="30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C312BC">
        <w:rPr>
          <w:rFonts w:ascii="Times New Roman" w:hAnsi="Times New Roman"/>
          <w:color w:val="000000"/>
          <w:sz w:val="28"/>
          <w:szCs w:val="28"/>
          <w:lang w:eastAsia="ar-SA"/>
        </w:rPr>
        <w:t>Органом ученического самоуправления школы является Совет Дружины, в который входят творческие, инициативные ребята 5-8 классов. Совет дружины сформирован на выборной основе.</w:t>
      </w:r>
    </w:p>
    <w:p w:rsidR="004B4817" w:rsidRPr="00C312BC" w:rsidRDefault="004B4817" w:rsidP="00C312BC">
      <w:pPr>
        <w:suppressAutoHyphens/>
        <w:spacing w:before="30" w:after="30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C312BC">
        <w:rPr>
          <w:rFonts w:ascii="Times New Roman" w:hAnsi="Times New Roman"/>
          <w:color w:val="000000"/>
          <w:sz w:val="28"/>
          <w:szCs w:val="28"/>
          <w:lang w:eastAsia="ar-SA"/>
        </w:rPr>
        <w:t>Состав Совета Дружины</w:t>
      </w:r>
    </w:p>
    <w:p w:rsidR="004B4817" w:rsidRPr="00C312BC" w:rsidRDefault="004B4817" w:rsidP="00C312BC">
      <w:pPr>
        <w:suppressAutoHyphens/>
        <w:spacing w:before="30" w:after="30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C312BC">
        <w:rPr>
          <w:rFonts w:ascii="Times New Roman" w:hAnsi="Times New Roman"/>
          <w:color w:val="000000"/>
          <w:sz w:val="28"/>
          <w:szCs w:val="28"/>
          <w:lang w:eastAsia="ar-SA"/>
        </w:rPr>
        <w:t>1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>.  Учебный штаб</w:t>
      </w:r>
      <w:r w:rsidRPr="00C312BC">
        <w:rPr>
          <w:rFonts w:ascii="Times New Roman" w:hAnsi="Times New Roman"/>
          <w:color w:val="000000"/>
          <w:sz w:val="28"/>
          <w:szCs w:val="28"/>
          <w:lang w:eastAsia="ar-SA"/>
        </w:rPr>
        <w:t>.</w:t>
      </w:r>
    </w:p>
    <w:p w:rsidR="004B4817" w:rsidRPr="00C312BC" w:rsidRDefault="004B4817" w:rsidP="00C312BC">
      <w:pPr>
        <w:suppressAutoHyphens/>
        <w:spacing w:before="30" w:after="30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C312BC">
        <w:rPr>
          <w:rFonts w:ascii="Times New Roman" w:hAnsi="Times New Roman"/>
          <w:color w:val="000000"/>
          <w:sz w:val="28"/>
          <w:szCs w:val="28"/>
          <w:lang w:eastAsia="ar-SA"/>
        </w:rPr>
        <w:t>Занимается  вопросами учебной работы, организует взаимопомощь отстающим ученикам, ведет контроль успеваемости и посещаемости, готовит и проводит классные часы по тематике «учись учиться», проводит итоги соревнование по успеваемости и посещаемости.</w:t>
      </w:r>
    </w:p>
    <w:p w:rsidR="004B4817" w:rsidRPr="00C312BC" w:rsidRDefault="004B4817" w:rsidP="00C312BC">
      <w:pPr>
        <w:suppressAutoHyphens/>
        <w:spacing w:before="30" w:after="30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sz w:val="28"/>
          <w:szCs w:val="28"/>
          <w:lang w:eastAsia="ar-SA"/>
        </w:rPr>
        <w:t>2.  Штаб  культмассовый  работы</w:t>
      </w:r>
      <w:r w:rsidRPr="00C312BC">
        <w:rPr>
          <w:rFonts w:ascii="Times New Roman" w:hAnsi="Times New Roman"/>
          <w:color w:val="000000"/>
          <w:sz w:val="28"/>
          <w:szCs w:val="28"/>
          <w:lang w:eastAsia="ar-SA"/>
        </w:rPr>
        <w:t>.</w:t>
      </w:r>
    </w:p>
    <w:p w:rsidR="004B4817" w:rsidRPr="00C312BC" w:rsidRDefault="004B4817" w:rsidP="00C312BC">
      <w:pPr>
        <w:suppressAutoHyphens/>
        <w:spacing w:before="30" w:after="30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C312BC">
        <w:rPr>
          <w:rFonts w:ascii="Times New Roman" w:hAnsi="Times New Roman"/>
          <w:color w:val="000000"/>
          <w:sz w:val="28"/>
          <w:szCs w:val="28"/>
          <w:lang w:eastAsia="ar-SA"/>
        </w:rPr>
        <w:t xml:space="preserve">Организует проведение культурно-массовых мероприятий в школе, в городе, культпоходы в кино, театр, экскурсии и т.д. Комиссия готовят смотры и конкурсы худ. Самодеятельности, концерты и т.д. Подводят итоги соревнований, участвуют в работе жюри. </w:t>
      </w:r>
    </w:p>
    <w:p w:rsidR="004B4817" w:rsidRPr="00C312BC" w:rsidRDefault="004B4817" w:rsidP="00C312BC">
      <w:pPr>
        <w:suppressAutoHyphens/>
        <w:spacing w:before="30" w:after="30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sz w:val="28"/>
          <w:szCs w:val="28"/>
          <w:lang w:eastAsia="ar-SA"/>
        </w:rPr>
        <w:t>3.  Спортивный  штаб</w:t>
      </w:r>
      <w:r w:rsidRPr="00C312BC">
        <w:rPr>
          <w:rFonts w:ascii="Times New Roman" w:hAnsi="Times New Roman"/>
          <w:color w:val="000000"/>
          <w:sz w:val="28"/>
          <w:szCs w:val="28"/>
          <w:lang w:eastAsia="ar-SA"/>
        </w:rPr>
        <w:t>.</w:t>
      </w:r>
    </w:p>
    <w:p w:rsidR="004B4817" w:rsidRPr="00C312BC" w:rsidRDefault="004B4817" w:rsidP="00C312BC">
      <w:pPr>
        <w:suppressAutoHyphens/>
        <w:spacing w:before="30" w:after="30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C312BC">
        <w:rPr>
          <w:rFonts w:ascii="Times New Roman" w:hAnsi="Times New Roman"/>
          <w:color w:val="000000"/>
          <w:sz w:val="28"/>
          <w:szCs w:val="28"/>
          <w:lang w:eastAsia="ar-SA"/>
        </w:rPr>
        <w:t>Организуют всю военно – патриотическую работу совместно с руководителем по ОБЖ и спортивную работу с учителем по физкультуре. При проведении спортивных мероприятий подбирают актив из числа учащихся. Организуют походы, спортивные встречи, вечера.</w:t>
      </w:r>
    </w:p>
    <w:p w:rsidR="004B4817" w:rsidRPr="00C312BC" w:rsidRDefault="004B4817" w:rsidP="00C312BC">
      <w:pPr>
        <w:suppressAutoHyphens/>
        <w:spacing w:before="30" w:after="30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sz w:val="28"/>
          <w:szCs w:val="28"/>
          <w:lang w:eastAsia="ar-SA"/>
        </w:rPr>
        <w:t>4.  Трудовой штаб</w:t>
      </w:r>
      <w:r w:rsidRPr="00C312BC">
        <w:rPr>
          <w:rFonts w:ascii="Times New Roman" w:hAnsi="Times New Roman"/>
          <w:color w:val="000000"/>
          <w:sz w:val="28"/>
          <w:szCs w:val="28"/>
          <w:lang w:eastAsia="ar-SA"/>
        </w:rPr>
        <w:t>.</w:t>
      </w:r>
    </w:p>
    <w:p w:rsidR="004B4817" w:rsidRPr="00C312BC" w:rsidRDefault="004B4817" w:rsidP="00C312BC">
      <w:pPr>
        <w:suppressAutoHyphens/>
        <w:spacing w:before="30" w:after="30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C312BC">
        <w:rPr>
          <w:rFonts w:ascii="Times New Roman" w:hAnsi="Times New Roman"/>
          <w:color w:val="000000"/>
          <w:sz w:val="28"/>
          <w:szCs w:val="28"/>
          <w:lang w:eastAsia="ar-SA"/>
        </w:rPr>
        <w:t xml:space="preserve">Организует общественно – полезный труд в классе, уборку закрепленных территорий. Следит за сохранностью мебели, организует ремонт класса в конце учебного года. Отвечает за отработку учащихся в летние время, составляют график отработки, представляют его педсовету на утверждение, ведет учет и контроль за отработкой. Подводит итоги соревнования на лучший кабинет, территорию, участие учащихся класса в общественно полезном труде. </w:t>
      </w:r>
    </w:p>
    <w:p w:rsidR="004B4817" w:rsidRPr="00C312BC" w:rsidRDefault="004B4817" w:rsidP="00C312BC">
      <w:pPr>
        <w:suppressAutoHyphens/>
        <w:spacing w:before="30" w:after="30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C312BC">
        <w:rPr>
          <w:rFonts w:ascii="Times New Roman" w:hAnsi="Times New Roman"/>
          <w:color w:val="000000"/>
          <w:sz w:val="28"/>
          <w:szCs w:val="28"/>
          <w:lang w:eastAsia="ar-SA"/>
        </w:rPr>
        <w:t> 5. Пресс-центр.</w:t>
      </w:r>
    </w:p>
    <w:p w:rsidR="004B4817" w:rsidRPr="00C312BC" w:rsidRDefault="004B4817" w:rsidP="00C312BC">
      <w:pPr>
        <w:suppressAutoHyphens/>
        <w:spacing w:before="30" w:after="30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C312BC">
        <w:rPr>
          <w:rFonts w:ascii="Times New Roman" w:hAnsi="Times New Roman"/>
          <w:color w:val="000000"/>
          <w:sz w:val="28"/>
          <w:szCs w:val="28"/>
          <w:lang w:eastAsia="ar-SA"/>
        </w:rPr>
        <w:t>Отвечает за работу стенной печати в школе, классе. Организует выпуск стенгазет, бюллетеней, информационных листов. Оформляет классные уголки, отвечает за художественное оформление класса и школы.</w:t>
      </w:r>
    </w:p>
    <w:p w:rsidR="004B4817" w:rsidRPr="00C312BC" w:rsidRDefault="004B4817" w:rsidP="00C312BC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4B4817" w:rsidRPr="00C312BC" w:rsidRDefault="004B4817" w:rsidP="00C312BC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4B4817" w:rsidRDefault="004B4817" w:rsidP="00B879C3">
      <w:pPr>
        <w:suppressAutoHyphens/>
        <w:spacing w:after="0" w:line="504" w:lineRule="atLeast"/>
        <w:jc w:val="center"/>
        <w:rPr>
          <w:rFonts w:ascii="Times New Roman" w:hAnsi="Times New Roman"/>
          <w:b/>
          <w:color w:val="000000"/>
          <w:spacing w:val="-11"/>
          <w:sz w:val="28"/>
          <w:szCs w:val="28"/>
          <w:u w:val="single"/>
          <w:lang w:eastAsia="ar-SA"/>
        </w:rPr>
      </w:pPr>
    </w:p>
    <w:p w:rsidR="004B4817" w:rsidRDefault="004B4817" w:rsidP="00B879C3">
      <w:pPr>
        <w:suppressAutoHyphens/>
        <w:spacing w:after="0" w:line="504" w:lineRule="atLeast"/>
        <w:jc w:val="center"/>
        <w:rPr>
          <w:rFonts w:ascii="Times New Roman" w:hAnsi="Times New Roman"/>
          <w:b/>
          <w:color w:val="000000"/>
          <w:spacing w:val="-11"/>
          <w:sz w:val="28"/>
          <w:szCs w:val="28"/>
          <w:u w:val="single"/>
          <w:lang w:eastAsia="ar-SA"/>
        </w:rPr>
      </w:pPr>
    </w:p>
    <w:p w:rsidR="004B4817" w:rsidRPr="00B879C3" w:rsidRDefault="004B4817" w:rsidP="00B879C3">
      <w:pPr>
        <w:suppressAutoHyphens/>
        <w:spacing w:after="0" w:line="504" w:lineRule="atLeast"/>
        <w:jc w:val="center"/>
        <w:rPr>
          <w:rFonts w:ascii="Times New Roman" w:hAnsi="Times New Roman"/>
          <w:b/>
          <w:color w:val="000000"/>
          <w:spacing w:val="-11"/>
          <w:sz w:val="28"/>
          <w:szCs w:val="28"/>
          <w:u w:val="single"/>
          <w:lang w:eastAsia="ar-SA"/>
        </w:rPr>
      </w:pPr>
      <w:r w:rsidRPr="00B879C3">
        <w:rPr>
          <w:rFonts w:ascii="Times New Roman" w:hAnsi="Times New Roman"/>
          <w:b/>
          <w:color w:val="000000"/>
          <w:spacing w:val="-11"/>
          <w:sz w:val="28"/>
          <w:szCs w:val="28"/>
          <w:u w:val="single"/>
          <w:lang w:eastAsia="ar-SA"/>
        </w:rPr>
        <w:t>ПОЛОЖЕНИЕ</w:t>
      </w:r>
    </w:p>
    <w:p w:rsidR="004B4817" w:rsidRPr="00B879C3" w:rsidRDefault="004B4817" w:rsidP="00B879C3">
      <w:pPr>
        <w:suppressAutoHyphens/>
        <w:spacing w:after="0" w:line="504" w:lineRule="atLeast"/>
        <w:jc w:val="center"/>
        <w:rPr>
          <w:rFonts w:ascii="Times New Roman" w:hAnsi="Times New Roman"/>
          <w:color w:val="000000"/>
          <w:spacing w:val="119"/>
          <w:sz w:val="28"/>
          <w:szCs w:val="28"/>
          <w:lang w:eastAsia="ar-SA"/>
        </w:rPr>
      </w:pPr>
      <w:r w:rsidRPr="00B879C3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 xml:space="preserve">об   </w:t>
      </w:r>
      <w:r w:rsidRPr="00B879C3">
        <w:rPr>
          <w:rFonts w:ascii="Times New Roman" w:hAnsi="Times New Roman"/>
          <w:b/>
          <w:bCs/>
          <w:color w:val="000000"/>
          <w:spacing w:val="119"/>
          <w:sz w:val="28"/>
          <w:szCs w:val="28"/>
          <w:lang w:eastAsia="ar-SA"/>
        </w:rPr>
        <w:t>ученическом</w:t>
      </w:r>
      <w:r>
        <w:rPr>
          <w:rFonts w:ascii="Times New Roman" w:hAnsi="Times New Roman"/>
          <w:b/>
          <w:bCs/>
          <w:color w:val="000000"/>
          <w:spacing w:val="119"/>
          <w:sz w:val="28"/>
          <w:szCs w:val="28"/>
          <w:lang w:eastAsia="ar-SA"/>
        </w:rPr>
        <w:t xml:space="preserve"> </w:t>
      </w:r>
      <w:r w:rsidRPr="00B879C3">
        <w:rPr>
          <w:rFonts w:ascii="Times New Roman" w:hAnsi="Times New Roman"/>
          <w:b/>
          <w:bCs/>
          <w:color w:val="000000"/>
          <w:spacing w:val="119"/>
          <w:sz w:val="28"/>
          <w:szCs w:val="28"/>
          <w:lang w:eastAsia="ar-SA"/>
        </w:rPr>
        <w:t>самоуправлении</w:t>
      </w:r>
    </w:p>
    <w:p w:rsidR="004B4817" w:rsidRPr="00B879C3" w:rsidRDefault="004B4817" w:rsidP="00B879C3">
      <w:pPr>
        <w:suppressAutoHyphens/>
        <w:spacing w:after="0" w:line="240" w:lineRule="auto"/>
        <w:rPr>
          <w:rFonts w:ascii="Times New Roman" w:hAnsi="Times New Roman"/>
          <w:b/>
          <w:bCs/>
          <w:color w:val="000000"/>
          <w:spacing w:val="3"/>
          <w:sz w:val="28"/>
          <w:szCs w:val="28"/>
          <w:lang w:eastAsia="ar-SA"/>
        </w:rPr>
      </w:pPr>
    </w:p>
    <w:p w:rsidR="004B4817" w:rsidRPr="00B879C3" w:rsidRDefault="004B4817" w:rsidP="00B879C3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3"/>
          <w:sz w:val="28"/>
          <w:szCs w:val="28"/>
          <w:lang w:eastAsia="ar-SA"/>
        </w:rPr>
      </w:pPr>
      <w:r w:rsidRPr="00B879C3">
        <w:rPr>
          <w:rFonts w:ascii="Times New Roman" w:hAnsi="Times New Roman"/>
          <w:b/>
          <w:bCs/>
          <w:color w:val="000000"/>
          <w:spacing w:val="3"/>
          <w:sz w:val="28"/>
          <w:szCs w:val="28"/>
          <w:lang w:eastAsia="ar-SA"/>
        </w:rPr>
        <w:t xml:space="preserve"> I.        ОБЩИЕ ПОЛОЖЕНИЯ</w:t>
      </w:r>
    </w:p>
    <w:p w:rsidR="004B4817" w:rsidRPr="00B879C3" w:rsidRDefault="004B4817" w:rsidP="00B879C3">
      <w:pPr>
        <w:suppressAutoHyphens/>
        <w:spacing w:after="0" w:line="240" w:lineRule="auto"/>
        <w:jc w:val="center"/>
        <w:rPr>
          <w:rFonts w:ascii="Microsoft Sans Serif" w:hAnsi="Microsoft Sans Serif" w:cs="Microsoft Sans Serif"/>
          <w:sz w:val="28"/>
          <w:szCs w:val="28"/>
          <w:lang w:eastAsia="ar-SA"/>
        </w:rPr>
      </w:pPr>
    </w:p>
    <w:p w:rsidR="004B4817" w:rsidRPr="00B879C3" w:rsidRDefault="004B4817" w:rsidP="00B879C3">
      <w:pPr>
        <w:suppressAutoHyphens/>
        <w:spacing w:after="0" w:line="384" w:lineRule="atLeast"/>
        <w:ind w:firstLine="883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B879C3">
        <w:rPr>
          <w:rFonts w:ascii="Times New Roman" w:hAnsi="Times New Roman"/>
          <w:color w:val="000000"/>
          <w:spacing w:val="-16"/>
          <w:sz w:val="28"/>
          <w:szCs w:val="28"/>
          <w:lang w:eastAsia="ar-SA"/>
        </w:rPr>
        <w:t>1.1.</w:t>
      </w:r>
      <w:r w:rsidRPr="00B879C3">
        <w:rPr>
          <w:rFonts w:ascii="Times New Roman" w:hAnsi="Times New Roman"/>
          <w:color w:val="000000"/>
          <w:sz w:val="28"/>
          <w:szCs w:val="28"/>
          <w:lang w:eastAsia="ar-SA"/>
        </w:rPr>
        <w:t xml:space="preserve">  </w:t>
      </w:r>
      <w:r w:rsidRPr="00B879C3">
        <w:rPr>
          <w:rFonts w:ascii="Times New Roman" w:hAnsi="Times New Roman"/>
          <w:color w:val="000000"/>
          <w:spacing w:val="1"/>
          <w:sz w:val="28"/>
          <w:szCs w:val="28"/>
          <w:lang w:eastAsia="ar-SA"/>
        </w:rPr>
        <w:t xml:space="preserve">Ученическое самоуправление - управление жизнедеятельностью школьного коллектива, осуществляемое учащимися совместно с педагогами школы, основанное на инициативе, самостоятельности, творчестве, чувстве ответственности, взаимопомощи и </w:t>
      </w:r>
      <w:r w:rsidRPr="00B879C3">
        <w:rPr>
          <w:rFonts w:ascii="Times New Roman" w:hAnsi="Times New Roman"/>
          <w:color w:val="000000"/>
          <w:sz w:val="28"/>
          <w:szCs w:val="28"/>
          <w:lang w:eastAsia="ar-SA"/>
        </w:rPr>
        <w:t>организаторских способностей школьников.</w:t>
      </w:r>
    </w:p>
    <w:p w:rsidR="004B4817" w:rsidRPr="00B879C3" w:rsidRDefault="004B4817" w:rsidP="00B879C3">
      <w:pPr>
        <w:suppressAutoHyphens/>
        <w:spacing w:after="0" w:line="384" w:lineRule="atLeast"/>
        <w:ind w:firstLine="898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B879C3">
        <w:rPr>
          <w:rFonts w:ascii="Times New Roman" w:hAnsi="Times New Roman"/>
          <w:color w:val="000000"/>
          <w:spacing w:val="-19"/>
          <w:sz w:val="28"/>
          <w:szCs w:val="28"/>
          <w:lang w:eastAsia="ar-SA"/>
        </w:rPr>
        <w:t>1.2.</w:t>
      </w:r>
      <w:r w:rsidRPr="00B879C3">
        <w:rPr>
          <w:rFonts w:ascii="Times New Roman" w:hAnsi="Times New Roman"/>
          <w:color w:val="000000"/>
          <w:sz w:val="28"/>
          <w:szCs w:val="28"/>
          <w:lang w:eastAsia="ar-SA"/>
        </w:rPr>
        <w:t xml:space="preserve">     В    своей   деятельности   ученическое   самоуправление    руководствуется </w:t>
      </w:r>
      <w:r w:rsidRPr="00B879C3">
        <w:rPr>
          <w:rFonts w:ascii="Times New Roman" w:hAnsi="Times New Roman"/>
          <w:color w:val="000000"/>
          <w:spacing w:val="3"/>
          <w:sz w:val="28"/>
          <w:szCs w:val="28"/>
          <w:lang w:eastAsia="ar-SA"/>
        </w:rPr>
        <w:t xml:space="preserve">Законом РФ «Об образовании».  Конвенцией ООН о правах ребенка. Уставом школы, а </w:t>
      </w:r>
      <w:r w:rsidRPr="00B879C3">
        <w:rPr>
          <w:rFonts w:ascii="Times New Roman" w:hAnsi="Times New Roman"/>
          <w:color w:val="000000"/>
          <w:sz w:val="28"/>
          <w:szCs w:val="28"/>
          <w:lang w:eastAsia="ar-SA"/>
        </w:rPr>
        <w:t>также настоящим Положением и локально-правовыми актами школы.</w:t>
      </w:r>
    </w:p>
    <w:p w:rsidR="004B4817" w:rsidRPr="00B879C3" w:rsidRDefault="004B4817" w:rsidP="00B879C3">
      <w:pPr>
        <w:suppressAutoHyphens/>
        <w:spacing w:after="0" w:line="384" w:lineRule="atLeast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B879C3">
        <w:rPr>
          <w:rFonts w:ascii="Times New Roman" w:hAnsi="Times New Roman"/>
          <w:color w:val="000000"/>
          <w:spacing w:val="-17"/>
          <w:sz w:val="28"/>
          <w:szCs w:val="28"/>
          <w:lang w:eastAsia="ar-SA"/>
        </w:rPr>
        <w:t>1.3.</w:t>
      </w:r>
      <w:r w:rsidRPr="00B879C3">
        <w:rPr>
          <w:rFonts w:ascii="Times New Roman" w:hAnsi="Times New Roman"/>
          <w:color w:val="000000"/>
          <w:sz w:val="28"/>
          <w:szCs w:val="28"/>
          <w:lang w:eastAsia="ar-SA"/>
        </w:rPr>
        <w:t>  Деятельность школьного ученического самоуправления направлена на:</w:t>
      </w:r>
    </w:p>
    <w:p w:rsidR="004B4817" w:rsidRPr="00B879C3" w:rsidRDefault="004B4817" w:rsidP="00B879C3">
      <w:pPr>
        <w:suppressAutoHyphens/>
        <w:spacing w:after="0" w:line="403" w:lineRule="atLeast"/>
        <w:ind w:firstLine="859"/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</w:pPr>
      <w:r w:rsidRPr="00B879C3">
        <w:rPr>
          <w:rFonts w:ascii="Times New Roman" w:hAnsi="Times New Roman"/>
          <w:i/>
          <w:iCs/>
          <w:color w:val="000000"/>
          <w:spacing w:val="15"/>
          <w:sz w:val="28"/>
          <w:szCs w:val="28"/>
          <w:lang w:eastAsia="ar-SA"/>
        </w:rPr>
        <w:t xml:space="preserve">- </w:t>
      </w:r>
      <w:r w:rsidRPr="00B879C3">
        <w:rPr>
          <w:rFonts w:ascii="Times New Roman" w:hAnsi="Times New Roman"/>
          <w:color w:val="000000"/>
          <w:spacing w:val="15"/>
          <w:sz w:val="28"/>
          <w:szCs w:val="28"/>
          <w:lang w:eastAsia="ar-SA"/>
        </w:rPr>
        <w:t xml:space="preserve">достижение школьниками соответствующего образовательного и </w:t>
      </w:r>
      <w:r w:rsidRPr="00B879C3"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  <w:t>культурного уровня;</w:t>
      </w:r>
    </w:p>
    <w:p w:rsidR="004B4817" w:rsidRPr="00B879C3" w:rsidRDefault="004B4817" w:rsidP="00B879C3">
      <w:pPr>
        <w:suppressAutoHyphens/>
        <w:spacing w:after="0" w:line="384" w:lineRule="atLeast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B879C3">
        <w:rPr>
          <w:rFonts w:ascii="Times New Roman" w:hAnsi="Times New Roman"/>
          <w:color w:val="000000"/>
          <w:sz w:val="28"/>
          <w:szCs w:val="28"/>
          <w:lang w:eastAsia="ar-SA"/>
        </w:rPr>
        <w:t>-    адаптацию учащихся к жизни в обществе;</w:t>
      </w:r>
    </w:p>
    <w:p w:rsidR="004B4817" w:rsidRPr="00B879C3" w:rsidRDefault="004B4817" w:rsidP="00B879C3">
      <w:pPr>
        <w:suppressAutoHyphens/>
        <w:spacing w:after="0" w:line="384" w:lineRule="atLeast"/>
        <w:ind w:firstLine="864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B879C3">
        <w:rPr>
          <w:rFonts w:ascii="Times New Roman" w:hAnsi="Times New Roman"/>
          <w:i/>
          <w:iCs/>
          <w:color w:val="000000"/>
          <w:spacing w:val="1"/>
          <w:sz w:val="28"/>
          <w:szCs w:val="28"/>
          <w:lang w:eastAsia="ar-SA"/>
        </w:rPr>
        <w:t xml:space="preserve">- </w:t>
      </w:r>
      <w:r w:rsidRPr="00B879C3">
        <w:rPr>
          <w:rFonts w:ascii="Times New Roman" w:hAnsi="Times New Roman"/>
          <w:color w:val="000000"/>
          <w:spacing w:val="1"/>
          <w:sz w:val="28"/>
          <w:szCs w:val="28"/>
          <w:lang w:eastAsia="ar-SA"/>
        </w:rPr>
        <w:t xml:space="preserve">воспитанию у школьников гражданственности, патриотизма, трудолюбия, </w:t>
      </w:r>
      <w:r w:rsidRPr="00B879C3">
        <w:rPr>
          <w:rFonts w:ascii="Times New Roman" w:hAnsi="Times New Roman"/>
          <w:color w:val="000000"/>
          <w:sz w:val="28"/>
          <w:szCs w:val="28"/>
          <w:lang w:eastAsia="ar-SA"/>
        </w:rPr>
        <w:t>уважения к правам и свободам человека, любви к окружающей природе.</w:t>
      </w:r>
    </w:p>
    <w:p w:rsidR="004B4817" w:rsidRPr="00B879C3" w:rsidRDefault="004B4817" w:rsidP="00B879C3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5"/>
          <w:sz w:val="28"/>
          <w:szCs w:val="28"/>
          <w:lang w:eastAsia="ar-SA"/>
        </w:rPr>
      </w:pPr>
      <w:r w:rsidRPr="00B879C3">
        <w:rPr>
          <w:rFonts w:ascii="Times New Roman" w:hAnsi="Times New Roman"/>
          <w:b/>
          <w:bCs/>
          <w:color w:val="000000"/>
          <w:spacing w:val="5"/>
          <w:sz w:val="28"/>
          <w:szCs w:val="28"/>
          <w:lang w:eastAsia="ar-SA"/>
        </w:rPr>
        <w:t>II.        ОСНОВНЫЕ ЦЕЛИ И ЗАДАЧИ</w:t>
      </w:r>
    </w:p>
    <w:p w:rsidR="004B4817" w:rsidRPr="00B879C3" w:rsidRDefault="004B4817" w:rsidP="00B879C3">
      <w:pPr>
        <w:suppressAutoHyphens/>
        <w:spacing w:after="0" w:line="240" w:lineRule="auto"/>
        <w:jc w:val="center"/>
        <w:rPr>
          <w:rFonts w:ascii="Microsoft Sans Serif" w:hAnsi="Microsoft Sans Serif" w:cs="Microsoft Sans Serif"/>
          <w:sz w:val="28"/>
          <w:szCs w:val="28"/>
          <w:lang w:eastAsia="ar-SA"/>
        </w:rPr>
      </w:pPr>
    </w:p>
    <w:p w:rsidR="004B4817" w:rsidRPr="00B879C3" w:rsidRDefault="004B4817" w:rsidP="00B879C3">
      <w:pPr>
        <w:suppressAutoHyphens/>
        <w:spacing w:after="0" w:line="394" w:lineRule="atLeast"/>
        <w:ind w:firstLine="864"/>
        <w:rPr>
          <w:rFonts w:ascii="Times New Roman" w:hAnsi="Times New Roman"/>
          <w:color w:val="000000"/>
          <w:spacing w:val="-2"/>
          <w:sz w:val="28"/>
          <w:szCs w:val="28"/>
          <w:lang w:eastAsia="ar-SA"/>
        </w:rPr>
      </w:pPr>
      <w:r w:rsidRPr="00B879C3">
        <w:rPr>
          <w:rFonts w:ascii="Times New Roman" w:hAnsi="Times New Roman"/>
          <w:color w:val="000000"/>
          <w:spacing w:val="7"/>
          <w:sz w:val="28"/>
          <w:szCs w:val="28"/>
          <w:lang w:eastAsia="ar-SA"/>
        </w:rPr>
        <w:t xml:space="preserve">Целями создания и деятельности органов ученического самоуправления </w:t>
      </w:r>
      <w:r w:rsidRPr="00B879C3">
        <w:rPr>
          <w:rFonts w:ascii="Times New Roman" w:hAnsi="Times New Roman"/>
          <w:color w:val="000000"/>
          <w:spacing w:val="-2"/>
          <w:sz w:val="28"/>
          <w:szCs w:val="28"/>
          <w:lang w:eastAsia="ar-SA"/>
        </w:rPr>
        <w:t>являются:</w:t>
      </w:r>
    </w:p>
    <w:p w:rsidR="004B4817" w:rsidRPr="00B879C3" w:rsidRDefault="004B4817" w:rsidP="00B879C3">
      <w:pPr>
        <w:suppressAutoHyphens/>
        <w:spacing w:after="0" w:line="374" w:lineRule="atLeast"/>
        <w:ind w:firstLine="864"/>
        <w:rPr>
          <w:rFonts w:ascii="Times New Roman" w:hAnsi="Times New Roman"/>
          <w:color w:val="000000"/>
          <w:spacing w:val="-2"/>
          <w:sz w:val="28"/>
          <w:szCs w:val="28"/>
          <w:lang w:eastAsia="ar-SA"/>
        </w:rPr>
      </w:pPr>
      <w:r w:rsidRPr="00B879C3">
        <w:rPr>
          <w:rFonts w:ascii="Times New Roman" w:hAnsi="Times New Roman"/>
          <w:color w:val="000000"/>
          <w:spacing w:val="-9"/>
          <w:sz w:val="28"/>
          <w:szCs w:val="28"/>
          <w:lang w:eastAsia="ar-SA"/>
        </w:rPr>
        <w:t xml:space="preserve">2.1.                  </w:t>
      </w:r>
      <w:r w:rsidRPr="00B879C3">
        <w:rPr>
          <w:rFonts w:ascii="Times New Roman" w:hAnsi="Times New Roman"/>
          <w:color w:val="000000"/>
          <w:spacing w:val="-2"/>
          <w:sz w:val="28"/>
          <w:szCs w:val="28"/>
          <w:lang w:eastAsia="ar-SA"/>
        </w:rPr>
        <w:t>Обеспечение    необходимых    условий    для    всестороннего    развития    и творческой     самостоятельности     личности     школьников     в     соответствии     с     их потребностями.</w:t>
      </w:r>
    </w:p>
    <w:p w:rsidR="004B4817" w:rsidRPr="00B879C3" w:rsidRDefault="004B4817" w:rsidP="00B879C3">
      <w:pPr>
        <w:suppressAutoHyphens/>
        <w:spacing w:after="0" w:line="394" w:lineRule="atLeast"/>
        <w:ind w:firstLine="864"/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</w:pPr>
      <w:r w:rsidRPr="00B879C3">
        <w:rPr>
          <w:rFonts w:ascii="Times New Roman" w:hAnsi="Times New Roman"/>
          <w:color w:val="000000"/>
          <w:spacing w:val="-8"/>
          <w:sz w:val="28"/>
          <w:szCs w:val="28"/>
          <w:lang w:eastAsia="ar-SA"/>
        </w:rPr>
        <w:t xml:space="preserve">2.2     </w:t>
      </w:r>
      <w:r w:rsidRPr="00B879C3">
        <w:rPr>
          <w:rFonts w:ascii="Times New Roman" w:hAnsi="Times New Roman"/>
          <w:color w:val="000000"/>
          <w:spacing w:val="9"/>
          <w:sz w:val="28"/>
          <w:szCs w:val="28"/>
          <w:lang w:eastAsia="ar-SA"/>
        </w:rPr>
        <w:t xml:space="preserve">Обеспечение условий для защиты прав и интересов учащихся, а также </w:t>
      </w:r>
      <w:r w:rsidRPr="00B879C3"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  <w:t>отстаивание таковых.</w:t>
      </w:r>
    </w:p>
    <w:p w:rsidR="004B4817" w:rsidRPr="00B879C3" w:rsidRDefault="004B4817" w:rsidP="00B879C3">
      <w:pPr>
        <w:suppressAutoHyphens/>
        <w:spacing w:after="0" w:line="394" w:lineRule="atLeast"/>
        <w:ind w:firstLine="864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B879C3">
        <w:rPr>
          <w:rFonts w:ascii="Times New Roman" w:hAnsi="Times New Roman"/>
          <w:color w:val="000000"/>
          <w:spacing w:val="15"/>
          <w:sz w:val="28"/>
          <w:szCs w:val="28"/>
          <w:lang w:eastAsia="ar-SA"/>
        </w:rPr>
        <w:t>2.3.</w:t>
      </w:r>
      <w:r w:rsidRPr="00B879C3">
        <w:rPr>
          <w:rFonts w:ascii="Times New Roman" w:hAnsi="Times New Roman"/>
          <w:color w:val="000000"/>
          <w:sz w:val="28"/>
          <w:szCs w:val="28"/>
          <w:lang w:eastAsia="ar-SA"/>
        </w:rPr>
        <w:t xml:space="preserve">   </w:t>
      </w:r>
      <w:r w:rsidRPr="00B879C3">
        <w:rPr>
          <w:rFonts w:ascii="Times New Roman" w:hAnsi="Times New Roman"/>
          <w:color w:val="000000"/>
          <w:spacing w:val="3"/>
          <w:sz w:val="28"/>
          <w:szCs w:val="28"/>
          <w:lang w:eastAsia="ar-SA"/>
        </w:rPr>
        <w:t xml:space="preserve">Содействие в удовлетворении потребностей учащихся в дополнительных </w:t>
      </w:r>
      <w:r w:rsidRPr="00B879C3">
        <w:rPr>
          <w:rFonts w:ascii="Times New Roman" w:hAnsi="Times New Roman"/>
          <w:color w:val="000000"/>
          <w:sz w:val="28"/>
          <w:szCs w:val="28"/>
          <w:lang w:eastAsia="ar-SA"/>
        </w:rPr>
        <w:t>образовательных услугах.</w:t>
      </w:r>
    </w:p>
    <w:p w:rsidR="004B4817" w:rsidRPr="00B879C3" w:rsidRDefault="004B4817" w:rsidP="00B879C3">
      <w:pPr>
        <w:suppressAutoHyphens/>
        <w:spacing w:after="0" w:line="394" w:lineRule="atLeast"/>
        <w:ind w:firstLine="864"/>
        <w:rPr>
          <w:rFonts w:ascii="Microsoft Sans Serif" w:hAnsi="Microsoft Sans Serif" w:cs="Microsoft Sans Serif"/>
          <w:sz w:val="28"/>
          <w:szCs w:val="28"/>
          <w:lang w:eastAsia="ar-SA"/>
        </w:rPr>
      </w:pPr>
    </w:p>
    <w:p w:rsidR="004B4817" w:rsidRPr="00B879C3" w:rsidRDefault="004B4817" w:rsidP="00B879C3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14"/>
          <w:sz w:val="28"/>
          <w:szCs w:val="28"/>
          <w:lang w:eastAsia="ar-SA"/>
        </w:rPr>
      </w:pPr>
      <w:r w:rsidRPr="00B879C3">
        <w:rPr>
          <w:rFonts w:ascii="Times New Roman" w:hAnsi="Times New Roman"/>
          <w:b/>
          <w:bCs/>
          <w:color w:val="000000"/>
          <w:spacing w:val="14"/>
          <w:sz w:val="28"/>
          <w:szCs w:val="28"/>
          <w:lang w:eastAsia="ar-SA"/>
        </w:rPr>
        <w:t>III.</w:t>
      </w:r>
      <w:r w:rsidRPr="00B879C3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      </w:t>
      </w:r>
      <w:r w:rsidRPr="00B879C3">
        <w:rPr>
          <w:rFonts w:ascii="Times New Roman" w:hAnsi="Times New Roman"/>
          <w:b/>
          <w:bCs/>
          <w:color w:val="000000"/>
          <w:spacing w:val="-14"/>
          <w:sz w:val="28"/>
          <w:szCs w:val="28"/>
          <w:lang w:eastAsia="ar-SA"/>
        </w:rPr>
        <w:t>ОРГАНИЗАЦИЯ ДЕЯТЕЛЬНОСТИ</w:t>
      </w:r>
    </w:p>
    <w:p w:rsidR="004B4817" w:rsidRPr="00B879C3" w:rsidRDefault="004B4817" w:rsidP="00B879C3">
      <w:pPr>
        <w:suppressAutoHyphens/>
        <w:spacing w:after="0" w:line="240" w:lineRule="auto"/>
        <w:rPr>
          <w:rFonts w:ascii="Microsoft Sans Serif" w:hAnsi="Microsoft Sans Serif" w:cs="Microsoft Sans Serif"/>
          <w:sz w:val="28"/>
          <w:szCs w:val="28"/>
          <w:lang w:eastAsia="ar-SA"/>
        </w:rPr>
      </w:pPr>
    </w:p>
    <w:p w:rsidR="004B4817" w:rsidRPr="00B879C3" w:rsidRDefault="004B4817" w:rsidP="00B879C3">
      <w:pPr>
        <w:suppressAutoHyphens/>
        <w:spacing w:after="0" w:line="389" w:lineRule="atLeast"/>
        <w:ind w:firstLine="864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B879C3">
        <w:rPr>
          <w:rFonts w:ascii="Times New Roman" w:hAnsi="Times New Roman"/>
          <w:color w:val="000000"/>
          <w:spacing w:val="-9"/>
          <w:sz w:val="28"/>
          <w:szCs w:val="28"/>
          <w:lang w:eastAsia="ar-SA"/>
        </w:rPr>
        <w:t xml:space="preserve">3.1    </w:t>
      </w:r>
      <w:r w:rsidRPr="00B879C3">
        <w:rPr>
          <w:rFonts w:ascii="Times New Roman" w:hAnsi="Times New Roman"/>
          <w:color w:val="000000"/>
          <w:sz w:val="28"/>
          <w:szCs w:val="28"/>
          <w:lang w:eastAsia="ar-SA"/>
        </w:rPr>
        <w:t>Организация   деятельности   ученического   самоуправления   строится  в  соответствии с интересами учащихся и не входит в противоречие с Уставом школы.</w:t>
      </w:r>
    </w:p>
    <w:p w:rsidR="004B4817" w:rsidRPr="00B879C3" w:rsidRDefault="004B4817" w:rsidP="00B879C3">
      <w:pPr>
        <w:suppressAutoHyphens/>
        <w:spacing w:after="0" w:line="389" w:lineRule="atLeast"/>
        <w:ind w:firstLine="864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B879C3">
        <w:rPr>
          <w:rFonts w:ascii="Times New Roman" w:hAnsi="Times New Roman"/>
          <w:color w:val="000000"/>
          <w:spacing w:val="-7"/>
          <w:sz w:val="28"/>
          <w:szCs w:val="28"/>
          <w:lang w:eastAsia="ar-SA"/>
        </w:rPr>
        <w:t xml:space="preserve">3.2    </w:t>
      </w:r>
      <w:r w:rsidRPr="00B879C3">
        <w:rPr>
          <w:rFonts w:ascii="Times New Roman" w:hAnsi="Times New Roman"/>
          <w:color w:val="000000"/>
          <w:sz w:val="28"/>
          <w:szCs w:val="28"/>
          <w:lang w:eastAsia="ar-SA"/>
        </w:rPr>
        <w:t xml:space="preserve">Деятельность   органов   ученического   самоуправления   охватывает  </w:t>
      </w:r>
      <w:r w:rsidRPr="00B879C3">
        <w:rPr>
          <w:rFonts w:ascii="Times New Roman" w:hAnsi="Times New Roman"/>
          <w:color w:val="000000"/>
          <w:sz w:val="28"/>
          <w:szCs w:val="28"/>
          <w:lang w:eastAsia="ar-SA"/>
        </w:rPr>
        <w:br/>
        <w:t>сферы урочной и внеурочной деятельности и жизни учащихся:</w:t>
      </w:r>
    </w:p>
    <w:p w:rsidR="004B4817" w:rsidRPr="00B879C3" w:rsidRDefault="004B4817" w:rsidP="00B879C3">
      <w:pPr>
        <w:suppressAutoHyphens/>
        <w:spacing w:after="0" w:line="389" w:lineRule="atLeast"/>
        <w:ind w:hanging="360"/>
        <w:rPr>
          <w:rFonts w:ascii="Times New Roman" w:hAnsi="Times New Roman"/>
          <w:color w:val="000000"/>
          <w:spacing w:val="-2"/>
          <w:sz w:val="28"/>
          <w:szCs w:val="28"/>
          <w:lang w:eastAsia="ar-SA"/>
        </w:rPr>
      </w:pPr>
      <w:r w:rsidRPr="00B879C3">
        <w:rPr>
          <w:rFonts w:ascii="Times New Roman" w:hAnsi="Times New Roman"/>
          <w:sz w:val="28"/>
          <w:szCs w:val="28"/>
          <w:lang w:eastAsia="ar-SA"/>
        </w:rPr>
        <w:t>-    </w:t>
      </w:r>
      <w:r w:rsidRPr="00B879C3">
        <w:rPr>
          <w:rFonts w:ascii="Times New Roman" w:hAnsi="Times New Roman"/>
          <w:color w:val="000000"/>
          <w:spacing w:val="-2"/>
          <w:sz w:val="28"/>
          <w:szCs w:val="28"/>
          <w:lang w:eastAsia="ar-SA"/>
        </w:rPr>
        <w:t xml:space="preserve">поддержание порядка и дисциплины в школе; </w:t>
      </w:r>
    </w:p>
    <w:p w:rsidR="004B4817" w:rsidRPr="00B879C3" w:rsidRDefault="004B4817" w:rsidP="00B879C3">
      <w:pPr>
        <w:suppressAutoHyphens/>
        <w:spacing w:after="0" w:line="389" w:lineRule="atLeast"/>
        <w:ind w:hanging="360"/>
        <w:rPr>
          <w:rFonts w:ascii="Times New Roman" w:hAnsi="Times New Roman"/>
          <w:color w:val="000000"/>
          <w:spacing w:val="2"/>
          <w:sz w:val="28"/>
          <w:szCs w:val="28"/>
          <w:lang w:eastAsia="ar-SA"/>
        </w:rPr>
      </w:pPr>
      <w:r w:rsidRPr="00B879C3">
        <w:rPr>
          <w:rFonts w:ascii="Times New Roman" w:hAnsi="Times New Roman"/>
          <w:sz w:val="28"/>
          <w:szCs w:val="28"/>
          <w:lang w:eastAsia="ar-SA"/>
        </w:rPr>
        <w:t>-   </w:t>
      </w:r>
      <w:r w:rsidRPr="00B879C3">
        <w:rPr>
          <w:rFonts w:ascii="Times New Roman" w:hAnsi="Times New Roman"/>
          <w:color w:val="000000"/>
          <w:spacing w:val="2"/>
          <w:sz w:val="28"/>
          <w:szCs w:val="28"/>
          <w:lang w:eastAsia="ar-SA"/>
        </w:rPr>
        <w:t>организация учебного процесса;</w:t>
      </w:r>
    </w:p>
    <w:p w:rsidR="004B4817" w:rsidRPr="00B879C3" w:rsidRDefault="004B4817" w:rsidP="00B879C3">
      <w:pPr>
        <w:suppressAutoHyphens/>
        <w:spacing w:after="0" w:line="389" w:lineRule="atLeast"/>
        <w:ind w:firstLine="869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B879C3">
        <w:rPr>
          <w:rFonts w:ascii="Times New Roman" w:hAnsi="Times New Roman"/>
          <w:color w:val="000000"/>
          <w:spacing w:val="5"/>
          <w:sz w:val="28"/>
          <w:szCs w:val="28"/>
          <w:lang w:eastAsia="ar-SA"/>
        </w:rPr>
        <w:t xml:space="preserve">-   организация внеклассной и внешкольной деятельности учащихся: работа </w:t>
      </w:r>
      <w:r w:rsidRPr="00B879C3">
        <w:rPr>
          <w:rFonts w:ascii="Times New Roman" w:hAnsi="Times New Roman"/>
          <w:color w:val="000000"/>
          <w:sz w:val="28"/>
          <w:szCs w:val="28"/>
          <w:lang w:eastAsia="ar-SA"/>
        </w:rPr>
        <w:t>спортивных секций, клубов по интересам, кружков, вечеров, походов и т. д.</w:t>
      </w:r>
    </w:p>
    <w:p w:rsidR="004B4817" w:rsidRPr="00B879C3" w:rsidRDefault="004B4817" w:rsidP="00B879C3">
      <w:pPr>
        <w:suppressAutoHyphens/>
        <w:spacing w:after="0" w:line="408" w:lineRule="atLeast"/>
        <w:ind w:left="888" w:right="960"/>
        <w:rPr>
          <w:rFonts w:ascii="Times New Roman" w:hAnsi="Times New Roman"/>
          <w:color w:val="000000"/>
          <w:spacing w:val="-2"/>
          <w:sz w:val="28"/>
          <w:szCs w:val="28"/>
          <w:lang w:eastAsia="ar-SA"/>
        </w:rPr>
      </w:pPr>
      <w:r w:rsidRPr="00B879C3">
        <w:rPr>
          <w:rFonts w:ascii="Times New Roman" w:hAnsi="Times New Roman"/>
          <w:color w:val="000000"/>
          <w:spacing w:val="-8"/>
          <w:sz w:val="28"/>
          <w:szCs w:val="28"/>
          <w:lang w:eastAsia="ar-SA"/>
        </w:rPr>
        <w:t>3.3.</w:t>
      </w:r>
      <w:r w:rsidRPr="00B879C3">
        <w:rPr>
          <w:rFonts w:ascii="Times New Roman" w:hAnsi="Times New Roman"/>
          <w:color w:val="000000"/>
          <w:sz w:val="28"/>
          <w:szCs w:val="28"/>
          <w:lang w:eastAsia="ar-SA"/>
        </w:rPr>
        <w:t xml:space="preserve">       </w:t>
      </w:r>
      <w:r w:rsidRPr="00B879C3">
        <w:rPr>
          <w:rFonts w:ascii="Times New Roman" w:hAnsi="Times New Roman"/>
          <w:color w:val="000000"/>
          <w:spacing w:val="-2"/>
          <w:sz w:val="28"/>
          <w:szCs w:val="28"/>
          <w:lang w:eastAsia="ar-SA"/>
        </w:rPr>
        <w:t xml:space="preserve">Основная форма работы органов ученического самоуправления: </w:t>
      </w:r>
    </w:p>
    <w:p w:rsidR="004B4817" w:rsidRPr="00B879C3" w:rsidRDefault="004B4817" w:rsidP="00B879C3">
      <w:pPr>
        <w:numPr>
          <w:ilvl w:val="0"/>
          <w:numId w:val="2"/>
        </w:numPr>
        <w:suppressAutoHyphens/>
        <w:spacing w:after="0" w:line="240" w:lineRule="auto"/>
        <w:rPr>
          <w:rFonts w:ascii="Microsoft Sans Serif" w:hAnsi="Microsoft Sans Serif" w:cs="Microsoft Sans Serif"/>
          <w:sz w:val="28"/>
          <w:szCs w:val="28"/>
          <w:lang w:eastAsia="ar-SA"/>
        </w:rPr>
      </w:pPr>
      <w:r w:rsidRPr="00B879C3">
        <w:rPr>
          <w:rFonts w:ascii="Times New Roman" w:hAnsi="Times New Roman"/>
          <w:color w:val="000000"/>
          <w:spacing w:val="-10"/>
          <w:sz w:val="28"/>
          <w:szCs w:val="28"/>
          <w:lang w:eastAsia="ar-SA"/>
        </w:rPr>
        <w:t>КТД;</w:t>
      </w:r>
    </w:p>
    <w:p w:rsidR="004B4817" w:rsidRPr="00B879C3" w:rsidRDefault="004B4817" w:rsidP="00B879C3">
      <w:pPr>
        <w:numPr>
          <w:ilvl w:val="0"/>
          <w:numId w:val="2"/>
        </w:numPr>
        <w:suppressAutoHyphens/>
        <w:spacing w:after="0" w:line="240" w:lineRule="auto"/>
        <w:rPr>
          <w:rFonts w:ascii="Microsoft Sans Serif" w:hAnsi="Microsoft Sans Serif" w:cs="Microsoft Sans Serif"/>
          <w:sz w:val="28"/>
          <w:szCs w:val="28"/>
          <w:lang w:eastAsia="ar-SA"/>
        </w:rPr>
      </w:pPr>
      <w:r w:rsidRPr="00B879C3">
        <w:rPr>
          <w:rFonts w:ascii="Times New Roman" w:hAnsi="Times New Roman"/>
          <w:color w:val="000000"/>
          <w:spacing w:val="2"/>
          <w:sz w:val="28"/>
          <w:szCs w:val="28"/>
          <w:lang w:eastAsia="ar-SA"/>
        </w:rPr>
        <w:t>конкурсы;</w:t>
      </w:r>
    </w:p>
    <w:p w:rsidR="004B4817" w:rsidRPr="00B879C3" w:rsidRDefault="004B4817" w:rsidP="00B879C3">
      <w:pPr>
        <w:numPr>
          <w:ilvl w:val="0"/>
          <w:numId w:val="2"/>
        </w:numPr>
        <w:suppressAutoHyphens/>
        <w:spacing w:after="0" w:line="240" w:lineRule="auto"/>
        <w:rPr>
          <w:rFonts w:ascii="Microsoft Sans Serif" w:hAnsi="Microsoft Sans Serif" w:cs="Microsoft Sans Serif"/>
          <w:sz w:val="28"/>
          <w:szCs w:val="28"/>
          <w:lang w:eastAsia="ar-SA"/>
        </w:rPr>
      </w:pPr>
      <w:r w:rsidRPr="00B879C3">
        <w:rPr>
          <w:rFonts w:ascii="Times New Roman" w:hAnsi="Times New Roman"/>
          <w:color w:val="000000"/>
          <w:spacing w:val="3"/>
          <w:sz w:val="28"/>
          <w:szCs w:val="28"/>
          <w:lang w:eastAsia="ar-SA"/>
        </w:rPr>
        <w:t>деловая игра;</w:t>
      </w:r>
    </w:p>
    <w:p w:rsidR="004B4817" w:rsidRPr="00B879C3" w:rsidRDefault="004B4817" w:rsidP="00B879C3">
      <w:pPr>
        <w:numPr>
          <w:ilvl w:val="0"/>
          <w:numId w:val="2"/>
        </w:numPr>
        <w:suppressAutoHyphens/>
        <w:spacing w:after="280" w:line="240" w:lineRule="auto"/>
        <w:rPr>
          <w:rFonts w:ascii="Microsoft Sans Serif" w:hAnsi="Microsoft Sans Serif" w:cs="Microsoft Sans Serif"/>
          <w:sz w:val="28"/>
          <w:szCs w:val="28"/>
          <w:lang w:eastAsia="ar-SA"/>
        </w:rPr>
      </w:pPr>
      <w:r w:rsidRPr="00B879C3">
        <w:rPr>
          <w:rFonts w:ascii="Times New Roman" w:hAnsi="Times New Roman"/>
          <w:color w:val="000000"/>
          <w:sz w:val="28"/>
          <w:szCs w:val="28"/>
          <w:lang w:eastAsia="ar-SA"/>
        </w:rPr>
        <w:t>линейка.</w:t>
      </w:r>
    </w:p>
    <w:p w:rsidR="004B4817" w:rsidRPr="00B879C3" w:rsidRDefault="004B4817" w:rsidP="00B879C3">
      <w:pPr>
        <w:suppressAutoHyphens/>
        <w:spacing w:after="0" w:line="389" w:lineRule="atLeast"/>
        <w:ind w:firstLine="874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B879C3">
        <w:rPr>
          <w:rFonts w:ascii="Times New Roman" w:hAnsi="Times New Roman"/>
          <w:color w:val="000000"/>
          <w:spacing w:val="-10"/>
          <w:sz w:val="28"/>
          <w:szCs w:val="28"/>
          <w:lang w:eastAsia="ar-SA"/>
        </w:rPr>
        <w:t xml:space="preserve">3.4 .   </w:t>
      </w:r>
      <w:r w:rsidRPr="00B879C3">
        <w:rPr>
          <w:rFonts w:ascii="Times New Roman" w:hAnsi="Times New Roman"/>
          <w:color w:val="000000"/>
          <w:spacing w:val="2"/>
          <w:sz w:val="28"/>
          <w:szCs w:val="28"/>
          <w:lang w:eastAsia="ar-SA"/>
        </w:rPr>
        <w:t xml:space="preserve">В зависимости от охвата учащихся органы ученического самоуправления </w:t>
      </w:r>
      <w:r w:rsidRPr="00B879C3">
        <w:rPr>
          <w:rFonts w:ascii="Times New Roman" w:hAnsi="Times New Roman"/>
          <w:color w:val="000000"/>
          <w:sz w:val="28"/>
          <w:szCs w:val="28"/>
          <w:lang w:eastAsia="ar-SA"/>
        </w:rPr>
        <w:t>разделяются на классные и общешкольные.</w:t>
      </w:r>
    </w:p>
    <w:p w:rsidR="004B4817" w:rsidRPr="00B879C3" w:rsidRDefault="004B4817" w:rsidP="00B879C3">
      <w:pPr>
        <w:suppressAutoHyphens/>
        <w:spacing w:after="0" w:line="389" w:lineRule="atLeast"/>
        <w:ind w:firstLine="874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B879C3">
        <w:rPr>
          <w:rFonts w:ascii="Times New Roman" w:hAnsi="Times New Roman"/>
          <w:color w:val="000000"/>
          <w:spacing w:val="-8"/>
          <w:sz w:val="28"/>
          <w:szCs w:val="28"/>
          <w:lang w:eastAsia="ar-SA"/>
        </w:rPr>
        <w:t>3.5.     </w:t>
      </w:r>
      <w:r w:rsidRPr="00B879C3">
        <w:rPr>
          <w:rFonts w:ascii="Times New Roman" w:hAnsi="Times New Roman"/>
          <w:color w:val="000000"/>
          <w:spacing w:val="3"/>
          <w:sz w:val="28"/>
          <w:szCs w:val="28"/>
          <w:lang w:eastAsia="ar-SA"/>
        </w:rPr>
        <w:t xml:space="preserve">Классные органы ученического самоуправления избираются  классными </w:t>
      </w:r>
      <w:r w:rsidRPr="00B879C3">
        <w:rPr>
          <w:rFonts w:ascii="Times New Roman" w:hAnsi="Times New Roman"/>
          <w:color w:val="000000"/>
          <w:sz w:val="28"/>
          <w:szCs w:val="28"/>
          <w:lang w:eastAsia="ar-SA"/>
        </w:rPr>
        <w:t>ученическими собраниями сроком на 1 учебный год.</w:t>
      </w:r>
    </w:p>
    <w:p w:rsidR="004B4817" w:rsidRPr="00B879C3" w:rsidRDefault="004B4817" w:rsidP="00B879C3">
      <w:pPr>
        <w:suppressAutoHyphens/>
        <w:spacing w:after="0" w:line="389" w:lineRule="atLeast"/>
        <w:ind w:firstLine="874"/>
        <w:rPr>
          <w:rFonts w:ascii="Microsoft Sans Serif" w:hAnsi="Microsoft Sans Serif" w:cs="Microsoft Sans Serif"/>
          <w:sz w:val="28"/>
          <w:szCs w:val="28"/>
          <w:lang w:eastAsia="ar-SA"/>
        </w:rPr>
      </w:pPr>
    </w:p>
    <w:p w:rsidR="004B4817" w:rsidRPr="00B879C3" w:rsidRDefault="004B4817" w:rsidP="00B879C3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12"/>
          <w:sz w:val="28"/>
          <w:szCs w:val="28"/>
          <w:lang w:eastAsia="ar-SA"/>
        </w:rPr>
      </w:pPr>
      <w:r w:rsidRPr="00B879C3">
        <w:rPr>
          <w:rFonts w:ascii="Times New Roman" w:hAnsi="Times New Roman"/>
          <w:b/>
          <w:bCs/>
          <w:color w:val="000000"/>
          <w:spacing w:val="-12"/>
          <w:sz w:val="28"/>
          <w:szCs w:val="28"/>
          <w:lang w:eastAsia="ar-SA"/>
        </w:rPr>
        <w:t>IV.СТРУКТУРА ОРГАНОВ УЧЕНИЧЕСКОГО САМОУПРАВЛЕНИЯ</w:t>
      </w:r>
    </w:p>
    <w:p w:rsidR="004B4817" w:rsidRPr="00B879C3" w:rsidRDefault="004B4817" w:rsidP="00B879C3">
      <w:pPr>
        <w:suppressAutoHyphens/>
        <w:spacing w:after="0" w:line="389" w:lineRule="atLeast"/>
        <w:ind w:firstLine="840"/>
        <w:rPr>
          <w:rFonts w:ascii="Times New Roman" w:hAnsi="Times New Roman"/>
          <w:color w:val="000000"/>
          <w:spacing w:val="-8"/>
          <w:sz w:val="28"/>
          <w:szCs w:val="28"/>
          <w:lang w:eastAsia="ar-SA"/>
        </w:rPr>
      </w:pPr>
    </w:p>
    <w:p w:rsidR="004B4817" w:rsidRPr="00B879C3" w:rsidRDefault="004B4817" w:rsidP="00B879C3">
      <w:pPr>
        <w:suppressAutoHyphens/>
        <w:spacing w:after="0" w:line="389" w:lineRule="atLeast"/>
        <w:ind w:firstLine="840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B879C3">
        <w:rPr>
          <w:rFonts w:ascii="Times New Roman" w:hAnsi="Times New Roman"/>
          <w:color w:val="000000"/>
          <w:spacing w:val="-8"/>
          <w:sz w:val="28"/>
          <w:szCs w:val="28"/>
          <w:lang w:eastAsia="ar-SA"/>
        </w:rPr>
        <w:t xml:space="preserve">4.1 </w:t>
      </w:r>
      <w:r w:rsidRPr="00B879C3">
        <w:rPr>
          <w:rFonts w:ascii="Times New Roman" w:hAnsi="Times New Roman"/>
          <w:color w:val="000000"/>
          <w:sz w:val="28"/>
          <w:szCs w:val="28"/>
          <w:lang w:eastAsia="ar-SA"/>
        </w:rPr>
        <w:t>Органы  ученического самоуправления  создаются на добровольных началах,  выборной основе.</w:t>
      </w:r>
    </w:p>
    <w:p w:rsidR="004B4817" w:rsidRPr="00B879C3" w:rsidRDefault="004B4817" w:rsidP="00B879C3">
      <w:pPr>
        <w:suppressAutoHyphens/>
        <w:spacing w:after="0" w:line="389" w:lineRule="atLeast"/>
        <w:rPr>
          <w:rFonts w:ascii="Times New Roman" w:hAnsi="Times New Roman"/>
          <w:color w:val="000000"/>
          <w:spacing w:val="-5"/>
          <w:sz w:val="28"/>
          <w:szCs w:val="28"/>
          <w:lang w:eastAsia="ar-SA"/>
        </w:rPr>
      </w:pPr>
      <w:r w:rsidRPr="00B879C3">
        <w:rPr>
          <w:rFonts w:ascii="Times New Roman" w:hAnsi="Times New Roman"/>
          <w:color w:val="000000"/>
          <w:spacing w:val="-7"/>
          <w:sz w:val="28"/>
          <w:szCs w:val="28"/>
          <w:lang w:eastAsia="ar-SA"/>
        </w:rPr>
        <w:t xml:space="preserve">4.2. </w:t>
      </w:r>
      <w:r w:rsidRPr="00B879C3">
        <w:rPr>
          <w:rFonts w:ascii="Times New Roman" w:hAnsi="Times New Roman"/>
          <w:color w:val="000000"/>
          <w:spacing w:val="-5"/>
          <w:sz w:val="28"/>
          <w:szCs w:val="28"/>
          <w:lang w:eastAsia="ar-SA"/>
        </w:rPr>
        <w:t>Структура органов самоуправления:</w:t>
      </w:r>
    </w:p>
    <w:p w:rsidR="004B4817" w:rsidRPr="00B879C3" w:rsidRDefault="004B4817" w:rsidP="00B879C3">
      <w:pPr>
        <w:suppressAutoHyphens/>
        <w:spacing w:after="0" w:line="389" w:lineRule="atLeast"/>
        <w:ind w:firstLine="708"/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</w:pPr>
      <w:r w:rsidRPr="00B879C3">
        <w:rPr>
          <w:rFonts w:ascii="Times New Roman" w:hAnsi="Times New Roman"/>
          <w:sz w:val="28"/>
          <w:szCs w:val="28"/>
          <w:lang w:eastAsia="ar-SA"/>
        </w:rPr>
        <w:t xml:space="preserve">o   </w:t>
      </w:r>
      <w:r w:rsidRPr="00B879C3"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  <w:t>общешкольнаялинейкая учащихся;</w:t>
      </w:r>
    </w:p>
    <w:p w:rsidR="004B4817" w:rsidRPr="00B879C3" w:rsidRDefault="004B4817" w:rsidP="00B879C3">
      <w:pPr>
        <w:suppressAutoHyphens/>
        <w:spacing w:after="0" w:line="389" w:lineRule="atLeast"/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</w:pPr>
      <w:r w:rsidRPr="00B879C3">
        <w:rPr>
          <w:rFonts w:ascii="Times New Roman" w:hAnsi="Times New Roman"/>
          <w:sz w:val="28"/>
          <w:szCs w:val="28"/>
          <w:lang w:eastAsia="ar-SA"/>
        </w:rPr>
        <w:t xml:space="preserve">o   </w:t>
      </w:r>
      <w:r w:rsidRPr="00B879C3"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  <w:t>Ученический совет.</w:t>
      </w:r>
    </w:p>
    <w:p w:rsidR="004B4817" w:rsidRPr="00B879C3" w:rsidRDefault="004B4817" w:rsidP="00B879C3">
      <w:pPr>
        <w:suppressAutoHyphens/>
        <w:spacing w:after="0" w:line="389" w:lineRule="atLeast"/>
        <w:ind w:firstLine="708"/>
        <w:rPr>
          <w:rFonts w:ascii="Microsoft Sans Serif" w:hAnsi="Microsoft Sans Serif" w:cs="Microsoft Sans Serif"/>
          <w:sz w:val="28"/>
          <w:szCs w:val="28"/>
          <w:lang w:eastAsia="ar-SA"/>
        </w:rPr>
      </w:pPr>
    </w:p>
    <w:p w:rsidR="004B4817" w:rsidRPr="00B879C3" w:rsidRDefault="004B4817" w:rsidP="00B879C3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7"/>
          <w:sz w:val="28"/>
          <w:szCs w:val="28"/>
          <w:lang w:eastAsia="ar-SA"/>
        </w:rPr>
      </w:pPr>
      <w:r w:rsidRPr="00B879C3">
        <w:rPr>
          <w:rFonts w:ascii="Times New Roman" w:hAnsi="Times New Roman"/>
          <w:b/>
          <w:bCs/>
          <w:color w:val="000000"/>
          <w:spacing w:val="-7"/>
          <w:sz w:val="28"/>
          <w:szCs w:val="28"/>
          <w:lang w:eastAsia="ar-SA"/>
        </w:rPr>
        <w:t>V. УПРАВЛЕНИЕ</w:t>
      </w:r>
    </w:p>
    <w:p w:rsidR="004B4817" w:rsidRPr="00B879C3" w:rsidRDefault="004B4817" w:rsidP="00B879C3">
      <w:pPr>
        <w:suppressAutoHyphens/>
        <w:spacing w:after="0" w:line="240" w:lineRule="auto"/>
        <w:rPr>
          <w:rFonts w:ascii="Microsoft Sans Serif" w:hAnsi="Microsoft Sans Serif" w:cs="Microsoft Sans Serif"/>
          <w:sz w:val="28"/>
          <w:szCs w:val="28"/>
          <w:lang w:eastAsia="ar-SA"/>
        </w:rPr>
      </w:pPr>
    </w:p>
    <w:p w:rsidR="004B4817" w:rsidRPr="00B879C3" w:rsidRDefault="004B4817" w:rsidP="00B879C3">
      <w:pPr>
        <w:suppressAutoHyphens/>
        <w:spacing w:after="0" w:line="389" w:lineRule="atLeast"/>
        <w:rPr>
          <w:rFonts w:ascii="Times New Roman" w:hAnsi="Times New Roman"/>
          <w:color w:val="000000"/>
          <w:spacing w:val="-4"/>
          <w:sz w:val="28"/>
          <w:szCs w:val="28"/>
          <w:lang w:eastAsia="ar-SA"/>
        </w:rPr>
      </w:pPr>
      <w:r w:rsidRPr="00B879C3">
        <w:rPr>
          <w:rFonts w:ascii="Times New Roman" w:hAnsi="Times New Roman"/>
          <w:color w:val="000000"/>
          <w:spacing w:val="29"/>
          <w:sz w:val="28"/>
          <w:szCs w:val="28"/>
          <w:lang w:eastAsia="ar-SA"/>
        </w:rPr>
        <w:t>5.1.</w:t>
      </w:r>
      <w:r w:rsidRPr="00B879C3">
        <w:rPr>
          <w:rFonts w:ascii="Times New Roman" w:hAnsi="Times New Roman"/>
          <w:color w:val="000000"/>
          <w:spacing w:val="-4"/>
          <w:sz w:val="28"/>
          <w:szCs w:val="28"/>
          <w:lang w:eastAsia="ar-SA"/>
        </w:rPr>
        <w:t xml:space="preserve">Ученическое самоуправление строится на принципах: </w:t>
      </w:r>
    </w:p>
    <w:p w:rsidR="004B4817" w:rsidRPr="00B879C3" w:rsidRDefault="004B4817" w:rsidP="00B879C3">
      <w:pPr>
        <w:numPr>
          <w:ilvl w:val="0"/>
          <w:numId w:val="1"/>
        </w:numPr>
        <w:suppressAutoHyphens/>
        <w:spacing w:before="280" w:after="0" w:line="240" w:lineRule="auto"/>
        <w:rPr>
          <w:rFonts w:ascii="Times New Roman" w:hAnsi="Times New Roman"/>
          <w:color w:val="000000"/>
          <w:spacing w:val="2"/>
          <w:sz w:val="28"/>
          <w:szCs w:val="28"/>
          <w:lang w:eastAsia="ar-SA"/>
        </w:rPr>
      </w:pPr>
      <w:r w:rsidRPr="00B879C3">
        <w:rPr>
          <w:rFonts w:ascii="Times New Roman" w:hAnsi="Times New Roman"/>
          <w:color w:val="000000"/>
          <w:spacing w:val="2"/>
          <w:sz w:val="28"/>
          <w:szCs w:val="28"/>
          <w:lang w:eastAsia="ar-SA"/>
        </w:rPr>
        <w:t xml:space="preserve">коллегиальности принятых решений; </w:t>
      </w:r>
    </w:p>
    <w:p w:rsidR="004B4817" w:rsidRPr="00B879C3" w:rsidRDefault="004B4817" w:rsidP="00B879C3">
      <w:pPr>
        <w:numPr>
          <w:ilvl w:val="0"/>
          <w:numId w:val="1"/>
        </w:numPr>
        <w:suppressAutoHyphens/>
        <w:spacing w:after="0" w:line="240" w:lineRule="auto"/>
        <w:rPr>
          <w:rFonts w:ascii="Microsoft Sans Serif" w:hAnsi="Microsoft Sans Serif" w:cs="Microsoft Sans Serif"/>
          <w:sz w:val="28"/>
          <w:szCs w:val="28"/>
          <w:lang w:eastAsia="ar-SA"/>
        </w:rPr>
      </w:pPr>
      <w:r w:rsidRPr="00B879C3">
        <w:rPr>
          <w:rFonts w:ascii="Times New Roman" w:hAnsi="Times New Roman"/>
          <w:color w:val="000000"/>
          <w:spacing w:val="2"/>
          <w:sz w:val="28"/>
          <w:szCs w:val="28"/>
          <w:lang w:eastAsia="ar-SA"/>
        </w:rPr>
        <w:t>равноправия всех учащихся;</w:t>
      </w:r>
    </w:p>
    <w:p w:rsidR="004B4817" w:rsidRPr="00B879C3" w:rsidRDefault="004B4817" w:rsidP="00B879C3">
      <w:pPr>
        <w:numPr>
          <w:ilvl w:val="0"/>
          <w:numId w:val="1"/>
        </w:numPr>
        <w:suppressAutoHyphens/>
        <w:spacing w:after="0" w:line="240" w:lineRule="auto"/>
        <w:rPr>
          <w:rFonts w:ascii="Microsoft Sans Serif" w:hAnsi="Microsoft Sans Serif" w:cs="Microsoft Sans Serif"/>
          <w:sz w:val="28"/>
          <w:szCs w:val="28"/>
          <w:lang w:eastAsia="ar-SA"/>
        </w:rPr>
      </w:pPr>
      <w:r w:rsidRPr="00B879C3">
        <w:rPr>
          <w:rFonts w:ascii="Times New Roman" w:hAnsi="Times New Roman"/>
          <w:color w:val="000000"/>
          <w:spacing w:val="2"/>
          <w:sz w:val="28"/>
          <w:szCs w:val="28"/>
          <w:lang w:eastAsia="ar-SA"/>
        </w:rPr>
        <w:t>взаимопомощи и доверия;</w:t>
      </w:r>
    </w:p>
    <w:p w:rsidR="004B4817" w:rsidRPr="00B879C3" w:rsidRDefault="004B4817" w:rsidP="00B879C3">
      <w:pPr>
        <w:numPr>
          <w:ilvl w:val="0"/>
          <w:numId w:val="1"/>
        </w:numPr>
        <w:suppressAutoHyphens/>
        <w:spacing w:after="0" w:line="240" w:lineRule="auto"/>
        <w:rPr>
          <w:rFonts w:ascii="Microsoft Sans Serif" w:hAnsi="Microsoft Sans Serif" w:cs="Microsoft Sans Serif"/>
          <w:sz w:val="28"/>
          <w:szCs w:val="28"/>
          <w:lang w:eastAsia="ar-SA"/>
        </w:rPr>
      </w:pPr>
      <w:r w:rsidRPr="00B879C3">
        <w:rPr>
          <w:rFonts w:ascii="Times New Roman" w:hAnsi="Times New Roman"/>
          <w:color w:val="000000"/>
          <w:sz w:val="28"/>
          <w:szCs w:val="28"/>
          <w:lang w:eastAsia="ar-SA"/>
        </w:rPr>
        <w:t>приоритетности прав и интересов учащихся;</w:t>
      </w:r>
    </w:p>
    <w:p w:rsidR="004B4817" w:rsidRPr="00B879C3" w:rsidRDefault="004B4817" w:rsidP="00B879C3">
      <w:pPr>
        <w:numPr>
          <w:ilvl w:val="0"/>
          <w:numId w:val="1"/>
        </w:numPr>
        <w:suppressAutoHyphens/>
        <w:spacing w:after="280" w:line="240" w:lineRule="auto"/>
        <w:rPr>
          <w:rFonts w:ascii="Microsoft Sans Serif" w:hAnsi="Microsoft Sans Serif" w:cs="Microsoft Sans Serif"/>
          <w:sz w:val="28"/>
          <w:szCs w:val="28"/>
          <w:lang w:eastAsia="ar-SA"/>
        </w:rPr>
      </w:pPr>
      <w:r w:rsidRPr="00B879C3">
        <w:rPr>
          <w:rFonts w:ascii="Times New Roman" w:hAnsi="Times New Roman"/>
          <w:color w:val="000000"/>
          <w:spacing w:val="1"/>
          <w:sz w:val="28"/>
          <w:szCs w:val="28"/>
          <w:lang w:eastAsia="ar-SA"/>
        </w:rPr>
        <w:t>гуманности по отношению к каждой отдельной личности.</w:t>
      </w:r>
    </w:p>
    <w:p w:rsidR="004B4817" w:rsidRPr="00B879C3" w:rsidRDefault="004B4817" w:rsidP="00B879C3">
      <w:pPr>
        <w:suppressAutoHyphens/>
        <w:spacing w:after="0" w:line="389" w:lineRule="atLeast"/>
        <w:ind w:firstLine="869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B879C3">
        <w:rPr>
          <w:rFonts w:ascii="Times New Roman" w:hAnsi="Times New Roman"/>
          <w:color w:val="000000"/>
          <w:spacing w:val="-11"/>
          <w:sz w:val="28"/>
          <w:szCs w:val="28"/>
          <w:lang w:eastAsia="ar-SA"/>
        </w:rPr>
        <w:t>5.2.</w:t>
      </w:r>
      <w:r w:rsidRPr="00B879C3">
        <w:rPr>
          <w:rFonts w:ascii="Times New Roman" w:hAnsi="Times New Roman"/>
          <w:color w:val="000000"/>
          <w:sz w:val="28"/>
          <w:szCs w:val="28"/>
          <w:lang w:eastAsia="ar-SA"/>
        </w:rPr>
        <w:t xml:space="preserve">     </w:t>
      </w:r>
      <w:r w:rsidRPr="00B879C3">
        <w:rPr>
          <w:rFonts w:ascii="Times New Roman" w:hAnsi="Times New Roman"/>
          <w:color w:val="000000"/>
          <w:spacing w:val="2"/>
          <w:sz w:val="28"/>
          <w:szCs w:val="28"/>
          <w:lang w:eastAsia="ar-SA"/>
        </w:rPr>
        <w:t>Высшим  органом ученического самоуправления  является  общешкольная линейка</w:t>
      </w:r>
      <w:r w:rsidRPr="00B879C3"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  <w:t xml:space="preserve"> учащихся.   Норма  представительства  от  каждого   класса   определяемся </w:t>
      </w:r>
      <w:r w:rsidRPr="00B879C3">
        <w:rPr>
          <w:rFonts w:ascii="Times New Roman" w:hAnsi="Times New Roman"/>
          <w:color w:val="000000"/>
          <w:sz w:val="28"/>
          <w:szCs w:val="28"/>
          <w:lang w:eastAsia="ar-SA"/>
        </w:rPr>
        <w:t xml:space="preserve">Ученическим  советом школы. </w:t>
      </w:r>
    </w:p>
    <w:p w:rsidR="004B4817" w:rsidRPr="00B879C3" w:rsidRDefault="004B4817" w:rsidP="00B879C3">
      <w:pPr>
        <w:suppressAutoHyphens/>
        <w:spacing w:after="0" w:line="389" w:lineRule="atLeast"/>
        <w:ind w:firstLine="869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B879C3">
        <w:rPr>
          <w:rFonts w:ascii="Times New Roman" w:hAnsi="Times New Roman"/>
          <w:color w:val="000000"/>
          <w:sz w:val="28"/>
          <w:szCs w:val="28"/>
          <w:lang w:eastAsia="ar-SA"/>
        </w:rPr>
        <w:t>Общешкольная линейка</w:t>
      </w:r>
    </w:p>
    <w:p w:rsidR="004B4817" w:rsidRPr="00B879C3" w:rsidRDefault="004B4817" w:rsidP="00B879C3">
      <w:pPr>
        <w:suppressAutoHyphens/>
        <w:spacing w:after="0" w:line="389" w:lineRule="atLeast"/>
        <w:rPr>
          <w:rFonts w:ascii="Times New Roman" w:hAnsi="Times New Roman"/>
          <w:color w:val="000000"/>
          <w:spacing w:val="1"/>
          <w:sz w:val="28"/>
          <w:szCs w:val="28"/>
          <w:lang w:eastAsia="ar-SA"/>
        </w:rPr>
      </w:pPr>
      <w:r w:rsidRPr="00B879C3">
        <w:rPr>
          <w:rFonts w:ascii="Times New Roman" w:hAnsi="Times New Roman"/>
          <w:color w:val="000000"/>
          <w:spacing w:val="1"/>
          <w:sz w:val="28"/>
          <w:szCs w:val="28"/>
          <w:lang w:eastAsia="ar-SA"/>
        </w:rPr>
        <w:t>- собирается 2 раза раза в месяц;</w:t>
      </w:r>
    </w:p>
    <w:p w:rsidR="004B4817" w:rsidRPr="00B879C3" w:rsidRDefault="004B4817" w:rsidP="00B879C3">
      <w:pPr>
        <w:suppressAutoHyphens/>
        <w:spacing w:after="0" w:line="389" w:lineRule="atLeast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B879C3">
        <w:rPr>
          <w:rFonts w:ascii="Times New Roman" w:hAnsi="Times New Roman"/>
          <w:color w:val="000000"/>
          <w:spacing w:val="-2"/>
          <w:sz w:val="28"/>
          <w:szCs w:val="28"/>
          <w:lang w:eastAsia="ar-SA"/>
        </w:rPr>
        <w:t xml:space="preserve">- принимает     решения     по     всем     вопросам     деятельности     школьного </w:t>
      </w:r>
      <w:r w:rsidRPr="00B879C3">
        <w:rPr>
          <w:rFonts w:ascii="Times New Roman" w:hAnsi="Times New Roman"/>
          <w:color w:val="000000"/>
          <w:sz w:val="28"/>
          <w:szCs w:val="28"/>
          <w:lang w:eastAsia="ar-SA"/>
        </w:rPr>
        <w:t>ученического самоуправления простым большинством голосов представителей.</w:t>
      </w:r>
    </w:p>
    <w:p w:rsidR="004B4817" w:rsidRPr="00B879C3" w:rsidRDefault="004B4817" w:rsidP="00B879C3">
      <w:pPr>
        <w:suppressAutoHyphens/>
        <w:spacing w:after="0" w:line="389" w:lineRule="atLeast"/>
        <w:ind w:firstLine="869"/>
        <w:rPr>
          <w:rFonts w:ascii="Times New Roman" w:hAnsi="Times New Roman"/>
          <w:color w:val="000000"/>
          <w:spacing w:val="-5"/>
          <w:sz w:val="28"/>
          <w:szCs w:val="28"/>
          <w:lang w:eastAsia="ar-SA"/>
        </w:rPr>
      </w:pPr>
      <w:r w:rsidRPr="00B879C3">
        <w:rPr>
          <w:rFonts w:ascii="Times New Roman" w:hAnsi="Times New Roman"/>
          <w:color w:val="000000"/>
          <w:spacing w:val="-10"/>
          <w:sz w:val="28"/>
          <w:szCs w:val="28"/>
          <w:lang w:eastAsia="ar-SA"/>
        </w:rPr>
        <w:t xml:space="preserve">5.3.  </w:t>
      </w:r>
      <w:r w:rsidRPr="00B879C3">
        <w:rPr>
          <w:rFonts w:ascii="Times New Roman" w:hAnsi="Times New Roman"/>
          <w:color w:val="000000"/>
          <w:spacing w:val="4"/>
          <w:sz w:val="28"/>
          <w:szCs w:val="28"/>
          <w:lang w:eastAsia="ar-SA"/>
        </w:rPr>
        <w:t>Ученический совет формируется из учащихся  5</w:t>
      </w:r>
      <w:r w:rsidRPr="00B879C3">
        <w:rPr>
          <w:rFonts w:ascii="Times New Roman" w:hAnsi="Times New Roman"/>
          <w:color w:val="000000"/>
          <w:spacing w:val="22"/>
          <w:sz w:val="28"/>
          <w:szCs w:val="28"/>
          <w:lang w:eastAsia="ar-SA"/>
        </w:rPr>
        <w:t>-11</w:t>
      </w:r>
      <w:r w:rsidRPr="00B879C3">
        <w:rPr>
          <w:rFonts w:ascii="Times New Roman" w:hAnsi="Times New Roman"/>
          <w:color w:val="000000"/>
          <w:spacing w:val="4"/>
          <w:sz w:val="28"/>
          <w:szCs w:val="28"/>
          <w:lang w:eastAsia="ar-SA"/>
        </w:rPr>
        <w:t xml:space="preserve">   классов на выборной </w:t>
      </w:r>
      <w:r w:rsidRPr="00B879C3">
        <w:rPr>
          <w:rFonts w:ascii="Times New Roman" w:hAnsi="Times New Roman"/>
          <w:color w:val="000000"/>
          <w:spacing w:val="-5"/>
          <w:sz w:val="28"/>
          <w:szCs w:val="28"/>
          <w:lang w:eastAsia="ar-SA"/>
        </w:rPr>
        <w:t>основе ( Совет Дружины входит в состав ученического совета).</w:t>
      </w:r>
    </w:p>
    <w:p w:rsidR="004B4817" w:rsidRPr="00B879C3" w:rsidRDefault="004B4817" w:rsidP="00B879C3">
      <w:pPr>
        <w:numPr>
          <w:ilvl w:val="1"/>
          <w:numId w:val="3"/>
        </w:numPr>
        <w:suppressAutoHyphens/>
        <w:spacing w:after="0" w:line="389" w:lineRule="atLeast"/>
        <w:ind w:firstLine="874"/>
        <w:rPr>
          <w:rFonts w:ascii="Times New Roman" w:hAnsi="Times New Roman"/>
          <w:color w:val="000000"/>
          <w:spacing w:val="2"/>
          <w:sz w:val="28"/>
          <w:szCs w:val="28"/>
          <w:lang w:eastAsia="ar-SA"/>
        </w:rPr>
      </w:pPr>
      <w:r w:rsidRPr="00B879C3"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  <w:t>На   совместном   заседании   Ученического   совета  и совета Дружины  избирается  </w:t>
      </w:r>
      <w:r w:rsidRPr="00B879C3">
        <w:rPr>
          <w:rFonts w:ascii="Times New Roman" w:hAnsi="Times New Roman"/>
          <w:color w:val="000000"/>
          <w:spacing w:val="2"/>
          <w:sz w:val="28"/>
          <w:szCs w:val="28"/>
          <w:lang w:eastAsia="ar-SA"/>
        </w:rPr>
        <w:t xml:space="preserve"> его председатель и заместитель председателя.</w:t>
      </w:r>
    </w:p>
    <w:p w:rsidR="004B4817" w:rsidRPr="00B879C3" w:rsidRDefault="004B4817" w:rsidP="00B879C3">
      <w:pPr>
        <w:suppressAutoHyphens/>
        <w:spacing w:before="30" w:after="30" w:line="240" w:lineRule="auto"/>
        <w:ind w:left="675"/>
        <w:rPr>
          <w:rFonts w:ascii="Times New Roman" w:hAnsi="Times New Roman"/>
          <w:color w:val="000000"/>
          <w:sz w:val="28"/>
          <w:szCs w:val="28"/>
          <w:lang w:eastAsia="ar-SA"/>
        </w:rPr>
      </w:pPr>
    </w:p>
    <w:p w:rsidR="004B4817" w:rsidRPr="00B879C3" w:rsidRDefault="004B4817" w:rsidP="00B879C3">
      <w:pPr>
        <w:suppressAutoHyphens/>
        <w:spacing w:before="30" w:after="30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B879C3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           5.4.  Ученический совет организует работу по следующим секторам:</w:t>
      </w:r>
    </w:p>
    <w:p w:rsidR="004B4817" w:rsidRPr="00B879C3" w:rsidRDefault="004B4817" w:rsidP="00B879C3">
      <w:pPr>
        <w:suppressAutoHyphens/>
        <w:spacing w:before="30" w:after="30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B879C3">
        <w:rPr>
          <w:rFonts w:ascii="Times New Roman" w:hAnsi="Times New Roman"/>
          <w:color w:val="000000"/>
          <w:sz w:val="28"/>
          <w:szCs w:val="28"/>
          <w:lang w:eastAsia="ar-SA"/>
        </w:rPr>
        <w:t>1.                 Учебный сектор.</w:t>
      </w:r>
    </w:p>
    <w:p w:rsidR="004B4817" w:rsidRPr="00B879C3" w:rsidRDefault="004B4817" w:rsidP="00B879C3">
      <w:pPr>
        <w:suppressAutoHyphens/>
        <w:spacing w:before="30" w:after="30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B879C3">
        <w:rPr>
          <w:rFonts w:ascii="Times New Roman" w:hAnsi="Times New Roman"/>
          <w:color w:val="000000"/>
          <w:sz w:val="28"/>
          <w:szCs w:val="28"/>
          <w:lang w:eastAsia="ar-SA"/>
        </w:rPr>
        <w:t>Занимается  вопросами учебной работы, организует взаимопомощь отстающим ученикам, ведет контроль успеваемости и посещаемости, готовит и проводит классные часы по тематике «учись учиться», проводит итоги соревнование по успеваемости и посещаемости.</w:t>
      </w:r>
    </w:p>
    <w:p w:rsidR="004B4817" w:rsidRPr="00B879C3" w:rsidRDefault="004B4817" w:rsidP="00B879C3">
      <w:pPr>
        <w:suppressAutoHyphens/>
        <w:spacing w:before="30" w:after="30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B879C3">
        <w:rPr>
          <w:rFonts w:ascii="Times New Roman" w:hAnsi="Times New Roman"/>
          <w:color w:val="000000"/>
          <w:sz w:val="28"/>
          <w:szCs w:val="28"/>
          <w:lang w:eastAsia="ar-SA"/>
        </w:rPr>
        <w:t>2.                 Культмассовый  сектор.</w:t>
      </w:r>
    </w:p>
    <w:p w:rsidR="004B4817" w:rsidRPr="00B879C3" w:rsidRDefault="004B4817" w:rsidP="00B879C3">
      <w:pPr>
        <w:suppressAutoHyphens/>
        <w:spacing w:before="30" w:after="30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B879C3">
        <w:rPr>
          <w:rFonts w:ascii="Times New Roman" w:hAnsi="Times New Roman"/>
          <w:color w:val="000000"/>
          <w:sz w:val="28"/>
          <w:szCs w:val="28"/>
          <w:lang w:eastAsia="ar-SA"/>
        </w:rPr>
        <w:t>Организует проведение культурно-массовых мероприятий в школе, культпоходы в кино,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 xml:space="preserve"> театр, экскурсии и т.д.  Члены штаба готовят смотры и конкурсы художественной  с</w:t>
      </w:r>
      <w:r w:rsidRPr="00B879C3">
        <w:rPr>
          <w:rFonts w:ascii="Times New Roman" w:hAnsi="Times New Roman"/>
          <w:color w:val="000000"/>
          <w:sz w:val="28"/>
          <w:szCs w:val="28"/>
          <w:lang w:eastAsia="ar-SA"/>
        </w:rPr>
        <w:t xml:space="preserve">амодеятельности, концерты и т.д. Подводят итоги соревнований, участвуют в работе жюри. </w:t>
      </w:r>
    </w:p>
    <w:p w:rsidR="004B4817" w:rsidRPr="00B879C3" w:rsidRDefault="004B4817" w:rsidP="00B879C3">
      <w:pPr>
        <w:suppressAutoHyphens/>
        <w:spacing w:before="30" w:after="30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B879C3">
        <w:rPr>
          <w:rFonts w:ascii="Times New Roman" w:hAnsi="Times New Roman"/>
          <w:color w:val="000000"/>
          <w:sz w:val="28"/>
          <w:szCs w:val="28"/>
          <w:lang w:eastAsia="ar-SA"/>
        </w:rPr>
        <w:t>3.                 Спортивный сектор.</w:t>
      </w:r>
    </w:p>
    <w:p w:rsidR="004B4817" w:rsidRPr="00B879C3" w:rsidRDefault="004B4817" w:rsidP="00B879C3">
      <w:pPr>
        <w:suppressAutoHyphens/>
        <w:spacing w:before="30" w:after="30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B879C3">
        <w:rPr>
          <w:rFonts w:ascii="Times New Roman" w:hAnsi="Times New Roman"/>
          <w:color w:val="000000"/>
          <w:sz w:val="28"/>
          <w:szCs w:val="28"/>
          <w:lang w:eastAsia="ar-SA"/>
        </w:rPr>
        <w:t>Организуют всю военно – патриотическую работу совместно с руководителем по ОБЖ и спортивную работу с учителем по физкультуре. При проведении спортивных мероприятий подбирают актив из числа учащихся. Организуют походы, спортивные встречи, вечера.</w:t>
      </w:r>
    </w:p>
    <w:p w:rsidR="004B4817" w:rsidRPr="00B879C3" w:rsidRDefault="004B4817" w:rsidP="00B879C3">
      <w:pPr>
        <w:suppressAutoHyphens/>
        <w:spacing w:before="30" w:after="30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B879C3">
        <w:rPr>
          <w:rFonts w:ascii="Times New Roman" w:hAnsi="Times New Roman"/>
          <w:color w:val="000000"/>
          <w:sz w:val="28"/>
          <w:szCs w:val="28"/>
          <w:lang w:eastAsia="ar-SA"/>
        </w:rPr>
        <w:t>4.       Трудовой сектор.</w:t>
      </w:r>
    </w:p>
    <w:p w:rsidR="004B4817" w:rsidRPr="00B879C3" w:rsidRDefault="004B4817" w:rsidP="00B879C3">
      <w:pPr>
        <w:suppressAutoHyphens/>
        <w:spacing w:before="30" w:after="30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B879C3">
        <w:rPr>
          <w:rFonts w:ascii="Times New Roman" w:hAnsi="Times New Roman"/>
          <w:color w:val="000000"/>
          <w:sz w:val="28"/>
          <w:szCs w:val="28"/>
          <w:lang w:eastAsia="ar-SA"/>
        </w:rPr>
        <w:t>Организует общественно – полезный труд в классе, уборку закрепленных территорий.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 xml:space="preserve"> Следит за сохранностью мебели. </w:t>
      </w:r>
      <w:r w:rsidRPr="00B879C3">
        <w:rPr>
          <w:rFonts w:ascii="Times New Roman" w:hAnsi="Times New Roman"/>
          <w:color w:val="000000"/>
          <w:sz w:val="28"/>
          <w:szCs w:val="28"/>
          <w:lang w:eastAsia="ar-SA"/>
        </w:rPr>
        <w:t xml:space="preserve">Подводит итоги соревнования на лучший кабинет, территорию, участие учащихся класса в общественно полезном труде. </w:t>
      </w:r>
    </w:p>
    <w:p w:rsidR="004B4817" w:rsidRPr="00B879C3" w:rsidRDefault="004B4817" w:rsidP="00B879C3">
      <w:pPr>
        <w:suppressAutoHyphens/>
        <w:spacing w:before="30" w:after="30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B879C3">
        <w:rPr>
          <w:rFonts w:ascii="Times New Roman" w:hAnsi="Times New Roman"/>
          <w:color w:val="000000"/>
          <w:sz w:val="28"/>
          <w:szCs w:val="28"/>
          <w:lang w:eastAsia="ar-SA"/>
        </w:rPr>
        <w:t> 5. Пресс-центр.</w:t>
      </w:r>
    </w:p>
    <w:p w:rsidR="004B4817" w:rsidRPr="00B879C3" w:rsidRDefault="004B4817" w:rsidP="00B879C3">
      <w:pPr>
        <w:suppressAutoHyphens/>
        <w:spacing w:before="30" w:after="30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B879C3">
        <w:rPr>
          <w:rFonts w:ascii="Times New Roman" w:hAnsi="Times New Roman"/>
          <w:color w:val="000000"/>
          <w:sz w:val="28"/>
          <w:szCs w:val="28"/>
          <w:lang w:eastAsia="ar-SA"/>
        </w:rPr>
        <w:t>Отвечает за работу стенной печати в школе, классе. Организует выпуск стенгазет, бюллетеней, информационных листов. Оформляет классные уголки, отвечает за художественное оформление класса и школы.</w:t>
      </w:r>
    </w:p>
    <w:p w:rsidR="004B4817" w:rsidRPr="00C312BC" w:rsidRDefault="004B4817"/>
    <w:sectPr w:rsidR="004B4817" w:rsidRPr="00C312BC" w:rsidSect="00592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21CC0"/>
    <w:rsid w:val="000D7765"/>
    <w:rsid w:val="001E7783"/>
    <w:rsid w:val="00221CC0"/>
    <w:rsid w:val="00340F55"/>
    <w:rsid w:val="004B4817"/>
    <w:rsid w:val="00530CAE"/>
    <w:rsid w:val="005920C8"/>
    <w:rsid w:val="006D2E43"/>
    <w:rsid w:val="006E11BC"/>
    <w:rsid w:val="00710927"/>
    <w:rsid w:val="00813F25"/>
    <w:rsid w:val="00940F11"/>
    <w:rsid w:val="00A07FED"/>
    <w:rsid w:val="00AB15F6"/>
    <w:rsid w:val="00AC2C14"/>
    <w:rsid w:val="00AF2CA5"/>
    <w:rsid w:val="00B879C3"/>
    <w:rsid w:val="00BA3645"/>
    <w:rsid w:val="00C312BC"/>
    <w:rsid w:val="00C422C1"/>
    <w:rsid w:val="00C96068"/>
    <w:rsid w:val="00D62630"/>
    <w:rsid w:val="00DC0056"/>
    <w:rsid w:val="00F0112D"/>
    <w:rsid w:val="00FC3F94"/>
    <w:rsid w:val="00FF2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0C8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340F55"/>
    <w:pPr>
      <w:spacing w:before="100" w:beforeAutospacing="1" w:after="100" w:afterAutospacing="1" w:line="240" w:lineRule="auto"/>
      <w:outlineLvl w:val="0"/>
    </w:pPr>
    <w:rPr>
      <w:rFonts w:ascii="Times New Roman" w:eastAsia="MS Mincho" w:hAnsi="Times New Roman"/>
      <w:b/>
      <w:bCs/>
      <w:kern w:val="36"/>
      <w:sz w:val="48"/>
      <w:szCs w:val="48"/>
      <w:lang w:eastAsia="ja-JP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customStyle="1" w:styleId="p4">
    <w:name w:val="p4"/>
    <w:basedOn w:val="Normal"/>
    <w:uiPriority w:val="99"/>
    <w:rsid w:val="00BA36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basedOn w:val="DefaultParagraphFont"/>
    <w:uiPriority w:val="99"/>
    <w:rsid w:val="00BA3645"/>
    <w:rPr>
      <w:rFonts w:cs="Times New Roman"/>
    </w:rPr>
  </w:style>
  <w:style w:type="paragraph" w:customStyle="1" w:styleId="p5">
    <w:name w:val="p5"/>
    <w:basedOn w:val="Normal"/>
    <w:uiPriority w:val="99"/>
    <w:rsid w:val="00BA36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6">
    <w:name w:val="p6"/>
    <w:basedOn w:val="Normal"/>
    <w:uiPriority w:val="99"/>
    <w:rsid w:val="00BA36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1828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8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128</TotalTime>
  <Pages>10</Pages>
  <Words>2357</Words>
  <Characters>13439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Дети</cp:lastModifiedBy>
  <cp:revision>10</cp:revision>
  <dcterms:created xsi:type="dcterms:W3CDTF">2015-10-21T08:40:00Z</dcterms:created>
  <dcterms:modified xsi:type="dcterms:W3CDTF">2016-06-25T02:53:00Z</dcterms:modified>
</cp:coreProperties>
</file>