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B5" w:rsidRDefault="00347A8C" w:rsidP="001301BC">
      <w:pPr>
        <w:pStyle w:val="a4"/>
        <w:spacing w:after="1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10300" cy="8783586"/>
            <wp:effectExtent l="19050" t="0" r="0" b="0"/>
            <wp:docPr id="2" name="Рисунок 2" descr="C:\Users\7\Downloads\программа развития са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ownloads\программа развития сади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8C" w:rsidRDefault="00347A8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FA315C" w:rsidRPr="008B4A21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8B4A21">
        <w:rPr>
          <w:rFonts w:ascii="Times New Roman" w:hAnsi="Times New Roman"/>
          <w:b/>
          <w:sz w:val="32"/>
          <w:szCs w:val="32"/>
        </w:rPr>
        <w:lastRenderedPageBreak/>
        <w:t>Содержание программы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</w:t>
      </w:r>
      <w:r w:rsidR="008C3772">
        <w:rPr>
          <w:rFonts w:ascii="Times New Roman" w:hAnsi="Times New Roman"/>
          <w:sz w:val="28"/>
          <w:szCs w:val="28"/>
        </w:rPr>
        <w:t>3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>П</w:t>
      </w:r>
      <w:r w:rsidR="004429A0">
        <w:rPr>
          <w:rFonts w:ascii="Times New Roman" w:hAnsi="Times New Roman"/>
          <w:sz w:val="28"/>
          <w:szCs w:val="28"/>
        </w:rPr>
        <w:t>рограммы …………………………………………………………..</w:t>
      </w:r>
      <w:r w:rsidR="008C377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 w:rsidR="004429A0">
        <w:rPr>
          <w:rFonts w:ascii="Times New Roman" w:hAnsi="Times New Roman"/>
          <w:sz w:val="28"/>
          <w:szCs w:val="28"/>
        </w:rPr>
        <w:t xml:space="preserve"> справка ……………………………………………………..</w:t>
      </w:r>
      <w:r w:rsidR="008C3772">
        <w:rPr>
          <w:rFonts w:ascii="Times New Roman" w:hAnsi="Times New Roman"/>
          <w:sz w:val="28"/>
          <w:szCs w:val="28"/>
        </w:rPr>
        <w:t>8</w:t>
      </w:r>
    </w:p>
    <w:p w:rsidR="00FA315C" w:rsidRPr="005B17C1" w:rsidRDefault="00FA315C" w:rsidP="00693B55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 xml:space="preserve">3.  Проблемный анализ </w:t>
      </w:r>
      <w:r w:rsidR="00EB422C">
        <w:rPr>
          <w:b w:val="0"/>
        </w:rPr>
        <w:t xml:space="preserve">деятельности </w:t>
      </w:r>
      <w:r w:rsidRPr="00ED04B8">
        <w:rPr>
          <w:b w:val="0"/>
        </w:rPr>
        <w:t xml:space="preserve"> за период, предшествующий инновационному циклу развития</w:t>
      </w:r>
      <w:r w:rsidR="008C3772">
        <w:rPr>
          <w:b w:val="0"/>
        </w:rPr>
        <w:t>………………………………………………13</w:t>
      </w:r>
    </w:p>
    <w:p w:rsidR="00FA315C" w:rsidRPr="005B17C1" w:rsidRDefault="00FA315C" w:rsidP="00693B5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</w:t>
      </w:r>
      <w:r w:rsidR="008C3772">
        <w:rPr>
          <w:rFonts w:ascii="Times New Roman" w:hAnsi="Times New Roman"/>
          <w:bCs/>
          <w:sz w:val="28"/>
          <w:szCs w:val="28"/>
        </w:rPr>
        <w:t xml:space="preserve"> и социального заказа ………………….13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 w:rsidR="00EB422C">
        <w:rPr>
          <w:sz w:val="28"/>
          <w:szCs w:val="28"/>
        </w:rPr>
        <w:t>деятельности …….</w:t>
      </w:r>
      <w:r w:rsidR="008C3772">
        <w:rPr>
          <w:sz w:val="28"/>
          <w:szCs w:val="28"/>
        </w:rPr>
        <w:t xml:space="preserve"> ……………………………………………15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</w:t>
      </w:r>
      <w:r w:rsidR="008C3772">
        <w:rPr>
          <w:bCs/>
          <w:sz w:val="28"/>
          <w:szCs w:val="28"/>
        </w:rPr>
        <w:t>ельного процесса …………………………...16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 ………………………………………………….</w:t>
      </w:r>
      <w:r w:rsidR="004429A0">
        <w:rPr>
          <w:sz w:val="28"/>
          <w:szCs w:val="28"/>
        </w:rPr>
        <w:t>..</w:t>
      </w:r>
      <w:r w:rsidR="008C3772">
        <w:rPr>
          <w:sz w:val="28"/>
          <w:szCs w:val="28"/>
        </w:rPr>
        <w:t>16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……………………………...</w:t>
      </w:r>
      <w:r w:rsidR="004429A0">
        <w:rPr>
          <w:sz w:val="28"/>
          <w:szCs w:val="28"/>
        </w:rPr>
        <w:t>.</w:t>
      </w:r>
      <w:r w:rsidR="008C3772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</w:t>
      </w:r>
      <w:r w:rsidR="008C3772">
        <w:rPr>
          <w:sz w:val="28"/>
          <w:szCs w:val="28"/>
        </w:rPr>
        <w:t>е развитие ……………………………………………..20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Речевое </w:t>
      </w:r>
      <w:r w:rsidR="008C3772">
        <w:rPr>
          <w:sz w:val="28"/>
          <w:szCs w:val="28"/>
        </w:rPr>
        <w:t>развитие ………………………………………………………23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Социально-коммун</w:t>
      </w:r>
      <w:r w:rsidR="008C3772">
        <w:rPr>
          <w:sz w:val="28"/>
          <w:szCs w:val="28"/>
        </w:rPr>
        <w:t>икативное развитие………………………………24</w:t>
      </w:r>
      <w:r>
        <w:rPr>
          <w:sz w:val="28"/>
          <w:szCs w:val="28"/>
        </w:rPr>
        <w:t xml:space="preserve"> </w:t>
      </w:r>
    </w:p>
    <w:p w:rsidR="00FA315C" w:rsidRPr="005B17C1" w:rsidRDefault="00EB422C" w:rsidP="0077441A">
      <w:pPr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</w:t>
      </w:r>
      <w:r w:rsidR="00FA315C">
        <w:rPr>
          <w:sz w:val="28"/>
          <w:szCs w:val="28"/>
        </w:rPr>
        <w:t xml:space="preserve"> с родителями (законными представителями) воспитан</w:t>
      </w:r>
      <w:r w:rsidR="008C3772">
        <w:rPr>
          <w:sz w:val="28"/>
          <w:szCs w:val="28"/>
        </w:rPr>
        <w:t>ников ………………………………………………………………25</w:t>
      </w:r>
      <w:r w:rsidR="00FA315C">
        <w:rPr>
          <w:sz w:val="28"/>
          <w:szCs w:val="28"/>
        </w:rPr>
        <w:t xml:space="preserve"> 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</w:t>
      </w:r>
      <w:r w:rsidR="008C3772">
        <w:rPr>
          <w:sz w:val="28"/>
          <w:szCs w:val="28"/>
        </w:rPr>
        <w:t>ей решения проблем ………………………….27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="00EB422C">
        <w:rPr>
          <w:b/>
          <w:sz w:val="28"/>
          <w:szCs w:val="28"/>
        </w:rPr>
        <w:t>Концепция развития…….</w:t>
      </w:r>
      <w:r w:rsidR="008C3772">
        <w:rPr>
          <w:sz w:val="28"/>
          <w:szCs w:val="28"/>
        </w:rPr>
        <w:t>…………………………………………………....29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>обр</w:t>
      </w:r>
      <w:r w:rsidR="008C3772">
        <w:rPr>
          <w:rFonts w:ascii="Times New Roman" w:hAnsi="Times New Roman"/>
          <w:bCs/>
          <w:sz w:val="28"/>
          <w:szCs w:val="28"/>
        </w:rPr>
        <w:t>азовательного учреждения…………..31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</w:t>
      </w:r>
      <w:r w:rsidR="008C3772">
        <w:rPr>
          <w:rFonts w:ascii="Times New Roman" w:hAnsi="Times New Roman"/>
          <w:bCs/>
          <w:sz w:val="28"/>
          <w:szCs w:val="28"/>
        </w:rPr>
        <w:t>ьного учреждения……………………………...32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</w:t>
      </w:r>
      <w:r w:rsidR="008C3772">
        <w:rPr>
          <w:rFonts w:ascii="Times New Roman" w:hAnsi="Times New Roman"/>
          <w:bCs/>
          <w:sz w:val="28"/>
          <w:szCs w:val="28"/>
        </w:rPr>
        <w:t>ак желаемый результат)………………..34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</w:t>
      </w:r>
      <w:r w:rsidR="008C3772">
        <w:rPr>
          <w:rFonts w:ascii="Times New Roman" w:hAnsi="Times New Roman"/>
          <w:bCs/>
          <w:sz w:val="28"/>
          <w:szCs w:val="28"/>
        </w:rPr>
        <w:t>азовательной организации…………..35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 w:rsidR="008C3772">
        <w:rPr>
          <w:rFonts w:ascii="Times New Roman" w:hAnsi="Times New Roman"/>
          <w:bCs/>
          <w:sz w:val="28"/>
          <w:szCs w:val="28"/>
        </w:rPr>
        <w:t>азвития ………………………………..36</w:t>
      </w:r>
    </w:p>
    <w:p w:rsidR="00FA315C" w:rsidRPr="004A04C4" w:rsidRDefault="00FA315C" w:rsidP="00693B55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</w:t>
      </w:r>
      <w:r w:rsidR="00EB422C">
        <w:rPr>
          <w:rFonts w:ascii="Times New Roman" w:hAnsi="Times New Roman"/>
          <w:bCs/>
          <w:iCs/>
          <w:sz w:val="28"/>
          <w:szCs w:val="28"/>
        </w:rPr>
        <w:t>еализации Программы Развития …</w:t>
      </w:r>
      <w:r w:rsidR="008C3772">
        <w:rPr>
          <w:rFonts w:ascii="Times New Roman" w:hAnsi="Times New Roman"/>
          <w:bCs/>
          <w:iCs/>
          <w:sz w:val="28"/>
          <w:szCs w:val="28"/>
        </w:rPr>
        <w:t>.36</w:t>
      </w:r>
    </w:p>
    <w:p w:rsidR="00FA315C" w:rsidRPr="004A04C4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</w:t>
      </w:r>
      <w:r w:rsidR="00EB422C">
        <w:rPr>
          <w:rFonts w:ascii="Times New Roman" w:hAnsi="Times New Roman"/>
          <w:b/>
          <w:bCs/>
          <w:sz w:val="28"/>
          <w:szCs w:val="28"/>
        </w:rPr>
        <w:t>правления Программы Развития …</w:t>
      </w:r>
      <w:r>
        <w:rPr>
          <w:rFonts w:ascii="Times New Roman" w:hAnsi="Times New Roman"/>
          <w:b/>
          <w:bCs/>
          <w:sz w:val="28"/>
          <w:szCs w:val="28"/>
        </w:rPr>
        <w:t xml:space="preserve">……………………… </w:t>
      </w:r>
      <w:r w:rsidR="004429A0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="008C3772">
        <w:rPr>
          <w:rFonts w:ascii="Times New Roman" w:hAnsi="Times New Roman"/>
          <w:b/>
          <w:bCs/>
          <w:sz w:val="28"/>
          <w:szCs w:val="28"/>
        </w:rPr>
        <w:t>7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>
        <w:rPr>
          <w:sz w:val="28"/>
          <w:szCs w:val="28"/>
        </w:rPr>
        <w:t>ельный) ………………………………………………………</w:t>
      </w:r>
      <w:r w:rsidR="004429A0">
        <w:rPr>
          <w:sz w:val="28"/>
          <w:szCs w:val="28"/>
        </w:rPr>
        <w:t>..</w:t>
      </w:r>
      <w:r w:rsidR="008C3772">
        <w:rPr>
          <w:sz w:val="28"/>
          <w:szCs w:val="28"/>
        </w:rPr>
        <w:t>37</w:t>
      </w:r>
      <w:r>
        <w:rPr>
          <w:sz w:val="28"/>
          <w:szCs w:val="28"/>
        </w:rPr>
        <w:t xml:space="preserve"> 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(реализации) ……………………………………………………………...</w:t>
      </w:r>
      <w:r w:rsidR="004429A0">
        <w:rPr>
          <w:sz w:val="28"/>
          <w:szCs w:val="28"/>
        </w:rPr>
        <w:t>.</w:t>
      </w:r>
      <w:r w:rsidR="008C3772">
        <w:rPr>
          <w:sz w:val="28"/>
          <w:szCs w:val="28"/>
        </w:rPr>
        <w:t>37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щающий) …………………………………………………………</w:t>
      </w:r>
      <w:r w:rsidR="004429A0">
        <w:rPr>
          <w:sz w:val="28"/>
          <w:szCs w:val="28"/>
        </w:rPr>
        <w:t>…</w:t>
      </w:r>
      <w:r w:rsidR="008C3772">
        <w:rPr>
          <w:sz w:val="28"/>
          <w:szCs w:val="28"/>
        </w:rPr>
        <w:t>39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 xml:space="preserve">Ожидаемые результаты 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</w:t>
      </w:r>
      <w:r w:rsidR="004429A0">
        <w:rPr>
          <w:rFonts w:ascii="Times New Roman" w:hAnsi="Times New Roman"/>
          <w:b/>
          <w:bCs/>
          <w:sz w:val="28"/>
          <w:szCs w:val="28"/>
        </w:rPr>
        <w:t>..</w:t>
      </w:r>
      <w:r w:rsidR="008C3772">
        <w:rPr>
          <w:rFonts w:ascii="Times New Roman" w:hAnsi="Times New Roman"/>
          <w:b/>
          <w:bCs/>
          <w:sz w:val="28"/>
          <w:szCs w:val="28"/>
        </w:rPr>
        <w:t>40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Эксперт</w:t>
      </w:r>
      <w:r w:rsidR="00EB422C">
        <w:rPr>
          <w:rFonts w:ascii="Times New Roman" w:hAnsi="Times New Roman"/>
          <w:b/>
          <w:bCs/>
          <w:sz w:val="28"/>
          <w:szCs w:val="28"/>
        </w:rPr>
        <w:t>ный лист  Программы развития ……</w:t>
      </w:r>
      <w:r>
        <w:rPr>
          <w:rFonts w:ascii="Times New Roman" w:hAnsi="Times New Roman"/>
          <w:b/>
          <w:bCs/>
          <w:sz w:val="28"/>
          <w:szCs w:val="28"/>
        </w:rPr>
        <w:t>…………………………</w:t>
      </w:r>
      <w:r w:rsidR="004429A0">
        <w:rPr>
          <w:rFonts w:ascii="Times New Roman" w:hAnsi="Times New Roman"/>
          <w:b/>
          <w:bCs/>
          <w:sz w:val="28"/>
          <w:szCs w:val="28"/>
        </w:rPr>
        <w:t>…</w:t>
      </w:r>
      <w:r w:rsidR="008C3772">
        <w:rPr>
          <w:rFonts w:ascii="Times New Roman" w:hAnsi="Times New Roman"/>
          <w:b/>
          <w:bCs/>
          <w:sz w:val="28"/>
          <w:szCs w:val="28"/>
        </w:rPr>
        <w:t>42</w:t>
      </w: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>-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FA315C" w:rsidRPr="00347461" w:rsidRDefault="00BE6AE3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развития дошкольной группы МБОУ Кичкетанской СОШ </w:t>
      </w:r>
      <w:r w:rsidR="00FA315C" w:rsidRPr="00347461">
        <w:rPr>
          <w:rFonts w:ascii="Times New Roman" w:hAnsi="Times New Roman"/>
          <w:sz w:val="28"/>
          <w:szCs w:val="28"/>
        </w:rPr>
        <w:t xml:space="preserve">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>
        <w:rPr>
          <w:rFonts w:ascii="Times New Roman" w:hAnsi="Times New Roman"/>
          <w:sz w:val="28"/>
          <w:szCs w:val="28"/>
        </w:rPr>
        <w:t xml:space="preserve">я и обучения в дошкольной группе МБОУ Кичкетанской СОШ </w:t>
      </w:r>
      <w:r w:rsidR="00FA315C" w:rsidRPr="00347461">
        <w:rPr>
          <w:rFonts w:ascii="Times New Roman" w:hAnsi="Times New Roman"/>
          <w:sz w:val="28"/>
          <w:szCs w:val="28"/>
        </w:rPr>
        <w:t xml:space="preserve"> и предполагает активное участие всех участников педагогического процесса в ее реализа</w:t>
      </w:r>
      <w:r w:rsidR="00FA315C">
        <w:rPr>
          <w:rFonts w:ascii="Times New Roman" w:hAnsi="Times New Roman"/>
          <w:sz w:val="28"/>
          <w:szCs w:val="28"/>
        </w:rPr>
        <w:t>ции - руководителя</w:t>
      </w:r>
      <w:r w:rsidR="00FA315C" w:rsidRPr="00347461">
        <w:rPr>
          <w:rFonts w:ascii="Times New Roman" w:hAnsi="Times New Roman"/>
          <w:sz w:val="28"/>
          <w:szCs w:val="28"/>
        </w:rPr>
        <w:t xml:space="preserve"> образо</w:t>
      </w:r>
      <w:r>
        <w:rPr>
          <w:rFonts w:ascii="Times New Roman" w:hAnsi="Times New Roman"/>
          <w:sz w:val="28"/>
          <w:szCs w:val="28"/>
        </w:rPr>
        <w:t>вательной организации, воспитателя</w:t>
      </w:r>
      <w:r w:rsidR="00FA315C" w:rsidRPr="00347461">
        <w:rPr>
          <w:rFonts w:ascii="Times New Roman" w:hAnsi="Times New Roman"/>
          <w:sz w:val="28"/>
          <w:szCs w:val="28"/>
        </w:rPr>
        <w:t>, детей и их родителей.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</w:t>
      </w:r>
      <w:r w:rsidR="00BE6AE3">
        <w:rPr>
          <w:color w:val="auto"/>
          <w:sz w:val="28"/>
          <w:szCs w:val="28"/>
        </w:rPr>
        <w:t>образовательной деятельности дошкольной группы</w:t>
      </w:r>
      <w:r w:rsidRPr="00347461">
        <w:rPr>
          <w:color w:val="auto"/>
          <w:sz w:val="28"/>
          <w:szCs w:val="28"/>
        </w:rPr>
        <w:t>, и факторов, представляющих большие возможности для достижения</w:t>
      </w:r>
      <w:r w:rsidR="00BE6AE3">
        <w:rPr>
          <w:color w:val="auto"/>
          <w:sz w:val="28"/>
          <w:szCs w:val="28"/>
        </w:rPr>
        <w:t xml:space="preserve"> поставленных целей развития дошкольной группы</w:t>
      </w:r>
      <w:r w:rsidRPr="00347461">
        <w:rPr>
          <w:color w:val="auto"/>
          <w:sz w:val="28"/>
          <w:szCs w:val="28"/>
        </w:rPr>
        <w:t xml:space="preserve">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</w:t>
      </w:r>
      <w:r w:rsidR="00BE6AE3">
        <w:rPr>
          <w:color w:val="auto"/>
          <w:sz w:val="28"/>
          <w:szCs w:val="28"/>
        </w:rPr>
        <w:t>ьной модели будущего дошкольной группы</w:t>
      </w:r>
      <w:r w:rsidRPr="006363A7">
        <w:rPr>
          <w:color w:val="auto"/>
          <w:sz w:val="28"/>
          <w:szCs w:val="28"/>
        </w:rPr>
        <w:t>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Определение направлений и содержания иннов</w:t>
      </w:r>
      <w:r w:rsidR="00BE6AE3">
        <w:rPr>
          <w:color w:val="auto"/>
          <w:sz w:val="28"/>
          <w:szCs w:val="28"/>
        </w:rPr>
        <w:t>ационной деятельности дошкольной группы</w:t>
      </w:r>
      <w:r w:rsidRPr="006363A7">
        <w:rPr>
          <w:color w:val="auto"/>
          <w:sz w:val="28"/>
          <w:szCs w:val="28"/>
        </w:rPr>
        <w:t xml:space="preserve">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>Формирование сбалансированного ресурсного (нормативно-правового, научно-методического, кадрового и финансового) обеспечения, сопряжение его с целя</w:t>
      </w:r>
      <w:r w:rsidR="00BE6AE3">
        <w:rPr>
          <w:color w:val="auto"/>
          <w:sz w:val="28"/>
          <w:szCs w:val="28"/>
        </w:rPr>
        <w:t>ми и действиями деятельности дошкольной группы</w:t>
      </w:r>
      <w:r w:rsidRPr="00860755">
        <w:rPr>
          <w:color w:val="auto"/>
          <w:sz w:val="28"/>
          <w:szCs w:val="28"/>
        </w:rPr>
        <w:t xml:space="preserve">. </w:t>
      </w:r>
    </w:p>
    <w:p w:rsidR="00FA315C" w:rsidRPr="00AC460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="00BE6AE3">
        <w:rPr>
          <w:color w:val="auto"/>
          <w:sz w:val="28"/>
          <w:szCs w:val="28"/>
        </w:rPr>
        <w:t xml:space="preserve"> деятельности дошкольной группы</w:t>
      </w:r>
      <w:r w:rsidRPr="00AC460C">
        <w:rPr>
          <w:color w:val="auto"/>
          <w:sz w:val="28"/>
          <w:szCs w:val="28"/>
        </w:rPr>
        <w:t xml:space="preserve">. 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>- программа ориентирована на решение наиболее значимых проблем для будущей (перспективной) системы образовательного и коррекционно-об</w:t>
      </w:r>
      <w:r w:rsidR="00BE6AE3">
        <w:rPr>
          <w:color w:val="auto"/>
          <w:sz w:val="28"/>
          <w:szCs w:val="28"/>
        </w:rPr>
        <w:t>разовательного процесса дошкольной группы</w:t>
      </w:r>
      <w:r w:rsidRPr="00347461">
        <w:rPr>
          <w:color w:val="auto"/>
          <w:sz w:val="28"/>
          <w:szCs w:val="28"/>
        </w:rPr>
        <w:t xml:space="preserve">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Прогностичность </w:t>
      </w:r>
      <w:r w:rsidRPr="00347461">
        <w:rPr>
          <w:color w:val="auto"/>
          <w:sz w:val="28"/>
          <w:szCs w:val="28"/>
        </w:rPr>
        <w:t>- данная программа отражает в своих целях и планируемых действиях не только настоящие, но и будущие тре</w:t>
      </w:r>
      <w:r w:rsidR="00BE6AE3">
        <w:rPr>
          <w:color w:val="auto"/>
          <w:sz w:val="28"/>
          <w:szCs w:val="28"/>
        </w:rPr>
        <w:t>бования к дошкольной группе</w:t>
      </w:r>
      <w:r w:rsidRPr="00347461">
        <w:rPr>
          <w:color w:val="auto"/>
          <w:sz w:val="28"/>
          <w:szCs w:val="28"/>
        </w:rPr>
        <w:t xml:space="preserve">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</w:t>
      </w:r>
      <w:r w:rsidR="00BE6AE3">
        <w:rPr>
          <w:color w:val="auto"/>
          <w:sz w:val="28"/>
          <w:szCs w:val="28"/>
        </w:rPr>
        <w:t xml:space="preserve"> оценки результатов развития дошкольной группы</w:t>
      </w:r>
      <w:r w:rsidRPr="00347461">
        <w:rPr>
          <w:color w:val="auto"/>
          <w:sz w:val="28"/>
          <w:szCs w:val="28"/>
        </w:rPr>
        <w:t>.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FA315C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</w:t>
      </w:r>
      <w:r w:rsidR="00BE6AE3">
        <w:rPr>
          <w:sz w:val="28"/>
          <w:szCs w:val="28"/>
        </w:rPr>
        <w:t>ских (не глобальных) проблем дошкольной группы</w:t>
      </w:r>
      <w:r w:rsidRPr="00347461">
        <w:rPr>
          <w:sz w:val="28"/>
          <w:szCs w:val="28"/>
        </w:rPr>
        <w:t xml:space="preserve"> при максимальном учете и отра</w:t>
      </w:r>
      <w:r w:rsidR="00BE6AE3">
        <w:rPr>
          <w:sz w:val="28"/>
          <w:szCs w:val="28"/>
        </w:rPr>
        <w:t>жении особенностей дошкольной группы</w:t>
      </w:r>
      <w:r w:rsidRPr="00347461">
        <w:rPr>
          <w:sz w:val="28"/>
          <w:szCs w:val="28"/>
        </w:rPr>
        <w:t>, запросов и потенциальных возможн</w:t>
      </w:r>
      <w:r w:rsidR="00BE6AE3">
        <w:rPr>
          <w:sz w:val="28"/>
          <w:szCs w:val="28"/>
        </w:rPr>
        <w:t>остей воспитателя</w:t>
      </w:r>
      <w:r w:rsidRPr="00347461">
        <w:rPr>
          <w:sz w:val="28"/>
          <w:szCs w:val="28"/>
        </w:rPr>
        <w:t>, социума и родителей</w:t>
      </w:r>
      <w:r>
        <w:rPr>
          <w:sz w:val="28"/>
          <w:szCs w:val="28"/>
        </w:rPr>
        <w:t>.</w:t>
      </w:r>
    </w:p>
    <w:p w:rsidR="00FA315C" w:rsidRPr="003D0472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</w:t>
      </w:r>
      <w:r w:rsidR="00BE6AE3">
        <w:rPr>
          <w:sz w:val="28"/>
          <w:szCs w:val="28"/>
        </w:rPr>
        <w:t xml:space="preserve">соответствие деятельности дошкольной группы </w:t>
      </w:r>
      <w:r w:rsidRPr="003D0472">
        <w:rPr>
          <w:sz w:val="28"/>
          <w:szCs w:val="28"/>
        </w:rPr>
        <w:t>социальному заказу, т.е. выявление сильных и слабых сторон);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="00BE6AE3">
        <w:rPr>
          <w:sz w:val="28"/>
          <w:szCs w:val="28"/>
        </w:rPr>
        <w:t xml:space="preserve"> (миссии и философии дошкольной группы,  образ воспитателя,  образ  выпускника дошкольной группы</w:t>
      </w:r>
      <w:r w:rsidRPr="003D0472">
        <w:rPr>
          <w:sz w:val="28"/>
          <w:szCs w:val="28"/>
        </w:rPr>
        <w:t>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EB422C" w:rsidRDefault="00EB422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BE6AE3" w:rsidRDefault="00BE6AE3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Pr="00347461" w:rsidRDefault="00FA315C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2409"/>
        <w:gridCol w:w="7371"/>
      </w:tblGrid>
      <w:tr w:rsidR="00FA315C" w:rsidRPr="00E27878" w:rsidTr="00DC2BCF">
        <w:trPr>
          <w:trHeight w:val="1010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:rsidR="00FA315C" w:rsidRPr="009A132C" w:rsidRDefault="00FA315C" w:rsidP="00BE6AE3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Программа развития </w:t>
            </w:r>
            <w:r w:rsidR="00BE6AE3">
              <w:rPr>
                <w:rFonts w:ascii="Times New Roman" w:hAnsi="Times New Roman"/>
                <w:sz w:val="28"/>
                <w:szCs w:val="28"/>
              </w:rPr>
              <w:t>дошкольной группы Муниципального бюджетного общеобразовательного учреждения Кичкетанской средней общеобразовательной школы Агрызского муниципального района Республики Татарстан</w:t>
            </w:r>
          </w:p>
        </w:tc>
      </w:tr>
      <w:tr w:rsidR="00FA315C" w:rsidRPr="00E27878" w:rsidTr="00DC2BCF">
        <w:trPr>
          <w:trHeight w:val="69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27878">
                <w:rPr>
                  <w:kern w:val="24"/>
                  <w:sz w:val="28"/>
                  <w:szCs w:val="28"/>
                </w:rPr>
                <w:t>2013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№ </w:t>
            </w:r>
            <w:smartTag w:uri="urn:schemas-microsoft-com:office:smarttags" w:element="metricconverter">
              <w:smartTagPr>
                <w:attr w:name="ProductID" w:val="26 г"/>
              </w:smartTagPr>
              <w:r w:rsidRPr="00E27878">
                <w:rPr>
                  <w:kern w:val="24"/>
                  <w:sz w:val="28"/>
                  <w:szCs w:val="28"/>
                </w:rPr>
                <w:t>26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Москва «Об утверждении Сан-ПиН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:rsidR="00FA315C" w:rsidRPr="004D276E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 РФ на период до 2020 г.»</w:t>
            </w:r>
          </w:p>
        </w:tc>
      </w:tr>
      <w:tr w:rsidR="00FA315C" w:rsidRPr="00E27878" w:rsidTr="00DC2BCF">
        <w:trPr>
          <w:trHeight w:val="67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FA315C" w:rsidRPr="00265EB5" w:rsidRDefault="00FA315C" w:rsidP="004D276E">
            <w:pPr>
              <w:textAlignment w:val="baseline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265EB5">
              <w:rPr>
                <w:b/>
                <w:color w:val="FF0000"/>
                <w:kern w:val="24"/>
                <w:sz w:val="28"/>
                <w:szCs w:val="28"/>
              </w:rPr>
              <w:t>Заказчик Программы</w:t>
            </w:r>
          </w:p>
        </w:tc>
        <w:tc>
          <w:tcPr>
            <w:tcW w:w="7371" w:type="dxa"/>
          </w:tcPr>
          <w:p w:rsidR="00FA315C" w:rsidRPr="00E27878" w:rsidRDefault="00FA315C" w:rsidP="00BE6AE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315C" w:rsidRPr="00E27878" w:rsidTr="00DC2BCF">
        <w:trPr>
          <w:trHeight w:val="107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371" w:type="dxa"/>
          </w:tcPr>
          <w:p w:rsidR="00FA315C" w:rsidRDefault="00BE6AE3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Зиннатова Н.М.</w:t>
            </w:r>
            <w:r w:rsidR="00FA315C" w:rsidRPr="00E27878">
              <w:rPr>
                <w:sz w:val="28"/>
                <w:szCs w:val="28"/>
              </w:rPr>
              <w:t xml:space="preserve"> </w:t>
            </w:r>
          </w:p>
          <w:p w:rsidR="004429A0" w:rsidRDefault="004429A0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 Гарифуллина Р.И.</w:t>
            </w:r>
          </w:p>
          <w:p w:rsidR="00BE6AE3" w:rsidRPr="00E27878" w:rsidRDefault="00BE6AE3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Саматова С.С.</w:t>
            </w:r>
          </w:p>
        </w:tc>
      </w:tr>
      <w:tr w:rsidR="00FA315C" w:rsidRPr="00E27878" w:rsidTr="00DC2BCF">
        <w:trPr>
          <w:trHeight w:val="1026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FA315C" w:rsidRPr="00DC2BCF" w:rsidRDefault="00BE6AE3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МБОУ Кичкетанская СОШ</w:t>
            </w:r>
            <w:r w:rsidR="00FA315C" w:rsidRPr="00E27878">
              <w:rPr>
                <w:sz w:val="28"/>
                <w:szCs w:val="28"/>
              </w:rPr>
              <w:t>; Педагогический совет;</w:t>
            </w:r>
            <w:r w:rsidR="007804C0">
              <w:rPr>
                <w:sz w:val="28"/>
                <w:szCs w:val="28"/>
              </w:rPr>
              <w:t xml:space="preserve"> сотрудники дошкольной группы</w:t>
            </w:r>
            <w:r w:rsidR="00FA315C">
              <w:rPr>
                <w:sz w:val="28"/>
                <w:szCs w:val="28"/>
              </w:rPr>
              <w:t>; р</w:t>
            </w:r>
            <w:r w:rsidR="00FA315C" w:rsidRPr="00E27878">
              <w:rPr>
                <w:sz w:val="28"/>
                <w:szCs w:val="28"/>
              </w:rPr>
              <w:t>одители (законные представители)</w:t>
            </w:r>
            <w:r w:rsidR="00FA315C" w:rsidRPr="00DC2BCF">
              <w:rPr>
                <w:sz w:val="28"/>
                <w:szCs w:val="28"/>
                <w:lang w:eastAsia="en-US"/>
              </w:rPr>
              <w:t>несовершеннолетних воспитанников</w:t>
            </w:r>
            <w:r w:rsidR="00FA315C" w:rsidRPr="00DC2BCF">
              <w:rPr>
                <w:sz w:val="28"/>
                <w:szCs w:val="28"/>
              </w:rPr>
              <w:t xml:space="preserve">. </w:t>
            </w:r>
          </w:p>
          <w:p w:rsidR="00FA315C" w:rsidRPr="00E27878" w:rsidRDefault="00FA315C" w:rsidP="004D276E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Социальные партнёры</w:t>
            </w:r>
          </w:p>
        </w:tc>
      </w:tr>
      <w:tr w:rsidR="00FA315C" w:rsidRPr="00E27878" w:rsidTr="00DC2BCF">
        <w:trPr>
          <w:trHeight w:val="72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Обеспечить </w:t>
            </w:r>
            <w:r w:rsidR="007804C0">
              <w:rPr>
                <w:kern w:val="24"/>
                <w:sz w:val="28"/>
                <w:szCs w:val="28"/>
              </w:rPr>
              <w:t>условия для функционирования дошкольной группы</w:t>
            </w:r>
            <w:r w:rsidRPr="00E27878">
              <w:rPr>
                <w:kern w:val="24"/>
                <w:sz w:val="28"/>
                <w:szCs w:val="28"/>
              </w:rPr>
              <w:t xml:space="preserve"> как открытого, современного учреждения реализующего качественные образовательные услуги, максимально удовлетворяющие социальный заказ государств</w:t>
            </w:r>
            <w:r w:rsidR="007804C0">
              <w:rPr>
                <w:kern w:val="24"/>
                <w:sz w:val="28"/>
                <w:szCs w:val="28"/>
              </w:rPr>
              <w:t>а и родительского сообщества дошкольной группы</w:t>
            </w:r>
            <w:r w:rsidRPr="00E27878">
              <w:rPr>
                <w:kern w:val="24"/>
                <w:sz w:val="28"/>
                <w:szCs w:val="28"/>
              </w:rPr>
              <w:t>.</w:t>
            </w:r>
          </w:p>
        </w:tc>
      </w:tr>
      <w:tr w:rsidR="00FA315C" w:rsidRPr="00E27878" w:rsidTr="00DC2BCF">
        <w:trPr>
          <w:trHeight w:val="688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7.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</w:t>
            </w:r>
            <w:r w:rsidR="007804C0">
              <w:rPr>
                <w:bCs/>
                <w:kern w:val="24"/>
                <w:sz w:val="28"/>
                <w:szCs w:val="28"/>
              </w:rPr>
              <w:t>ернизация системы управления дошкольной группы</w:t>
            </w:r>
            <w:r w:rsidRPr="00E27878">
              <w:rPr>
                <w:bCs/>
                <w:kern w:val="24"/>
                <w:sz w:val="28"/>
                <w:szCs w:val="28"/>
              </w:rPr>
              <w:t>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Обновление и расширение </w:t>
            </w:r>
            <w:r w:rsidR="007804C0">
              <w:rPr>
                <w:bCs/>
                <w:kern w:val="24"/>
                <w:sz w:val="28"/>
                <w:szCs w:val="28"/>
              </w:rPr>
              <w:t>материально-технической базы дошкольной группы</w:t>
            </w:r>
            <w:r w:rsidRPr="00E27878">
              <w:rPr>
                <w:bCs/>
                <w:kern w:val="24"/>
                <w:sz w:val="28"/>
                <w:szCs w:val="28"/>
              </w:rPr>
              <w:t xml:space="preserve"> в соответствии с требованиями времени и инновационными задачами работы коллектива;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</w:t>
            </w:r>
            <w:r w:rsidR="007804C0">
              <w:rPr>
                <w:bCs/>
                <w:kern w:val="24"/>
                <w:sz w:val="28"/>
                <w:szCs w:val="28"/>
              </w:rPr>
              <w:t>а воспитания и образования в дошкольной группе</w:t>
            </w:r>
            <w:r w:rsidRPr="00E27878">
              <w:rPr>
                <w:bCs/>
                <w:kern w:val="24"/>
                <w:sz w:val="28"/>
                <w:szCs w:val="28"/>
              </w:rPr>
              <w:t>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Совершенствование содержания и </w:t>
            </w:r>
            <w:r w:rsidR="007804C0">
              <w:rPr>
                <w:bCs/>
                <w:kern w:val="24"/>
                <w:sz w:val="28"/>
                <w:szCs w:val="28"/>
              </w:rPr>
              <w:t>форм взаимодействия дошкольной группы</w:t>
            </w:r>
            <w:r w:rsidRPr="00E27878">
              <w:rPr>
                <w:bCs/>
                <w:kern w:val="24"/>
                <w:sz w:val="28"/>
                <w:szCs w:val="28"/>
              </w:rPr>
              <w:t xml:space="preserve"> и семьи с учётом индивидуальных особенностей и потребностей родителей воспитанников.</w:t>
            </w:r>
          </w:p>
        </w:tc>
      </w:tr>
      <w:tr w:rsidR="00FA315C" w:rsidRPr="00E27878" w:rsidTr="00DC2BCF">
        <w:trPr>
          <w:trHeight w:val="3542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FA315C" w:rsidRDefault="00EB422C" w:rsidP="004D276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2022 - 2026</w:t>
            </w:r>
            <w:r w:rsidR="00FA315C"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 w:rsidR="00EB422C">
              <w:rPr>
                <w:sz w:val="28"/>
                <w:szCs w:val="28"/>
              </w:rPr>
              <w:t xml:space="preserve"> январь 2022</w:t>
            </w:r>
            <w:r w:rsidRPr="004D276E">
              <w:rPr>
                <w:sz w:val="28"/>
                <w:szCs w:val="28"/>
              </w:rPr>
              <w:t xml:space="preserve"> г</w:t>
            </w:r>
            <w:r w:rsidR="00EB422C">
              <w:rPr>
                <w:sz w:val="28"/>
                <w:szCs w:val="28"/>
              </w:rPr>
              <w:t>.- сентябрь 2022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 w:rsidR="00EB422C">
              <w:rPr>
                <w:sz w:val="28"/>
                <w:szCs w:val="28"/>
              </w:rPr>
              <w:t xml:space="preserve"> сентябрь 2022 г.- сентябрь 2026</w:t>
            </w:r>
            <w:r>
              <w:rPr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г.</w:t>
            </w:r>
          </w:p>
          <w:p w:rsidR="00FA315C" w:rsidRPr="0033721F" w:rsidRDefault="00FA315C" w:rsidP="004D276E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="007804C0"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 w:rsidR="00EB422C">
              <w:rPr>
                <w:sz w:val="28"/>
                <w:szCs w:val="28"/>
              </w:rPr>
              <w:t xml:space="preserve"> сентябрь-декабрь 2026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FA315C" w:rsidRPr="0033721F" w:rsidRDefault="00FA315C" w:rsidP="004D276E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 w:rsidR="007804C0">
              <w:rPr>
                <w:sz w:val="28"/>
                <w:szCs w:val="28"/>
              </w:rPr>
              <w:t xml:space="preserve">тия дошкольной группы </w:t>
            </w:r>
            <w:r>
              <w:rPr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FA315C" w:rsidRPr="00E27878" w:rsidTr="00DC2BCF">
        <w:trPr>
          <w:trHeight w:val="55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FA315C" w:rsidRPr="00C0695B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Внебюджетные средства (спонсорская помощь).</w:t>
            </w:r>
          </w:p>
        </w:tc>
      </w:tr>
      <w:tr w:rsidR="00FA315C" w:rsidRPr="00E27878" w:rsidTr="00DC2BCF">
        <w:trPr>
          <w:trHeight w:val="40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10.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Ожидаемые конечные </w:t>
            </w:r>
            <w:r w:rsidRPr="00E27878">
              <w:rPr>
                <w:b/>
                <w:kern w:val="24"/>
                <w:sz w:val="28"/>
                <w:szCs w:val="28"/>
              </w:rPr>
              <w:lastRenderedPageBreak/>
              <w:t>результаты реализации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Соответствие образовательному заказу общества;</w:t>
            </w:r>
          </w:p>
          <w:p w:rsidR="00FA315C" w:rsidRPr="00E27878" w:rsidRDefault="007804C0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Система управления дошкольной группы</w:t>
            </w:r>
            <w:r w:rsidR="00FA315C" w:rsidRPr="00E27878">
              <w:rPr>
                <w:kern w:val="24"/>
                <w:sz w:val="28"/>
                <w:szCs w:val="28"/>
              </w:rPr>
              <w:t xml:space="preserve"> будет </w:t>
            </w:r>
            <w:r w:rsidR="00FA315C" w:rsidRPr="00E27878">
              <w:rPr>
                <w:kern w:val="24"/>
                <w:sz w:val="28"/>
                <w:szCs w:val="28"/>
              </w:rPr>
              <w:lastRenderedPageBreak/>
              <w:t xml:space="preserve">соответствовать требованиям современности;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Обновлённая структура и содержание образования через реализацию инновационных, в том числе  здоровьесберегающих технологий;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Кадровое обеспечение, соответствующее современным требованиям;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EB422C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Ус</w:t>
            </w:r>
            <w:r w:rsidR="00EB422C">
              <w:rPr>
                <w:kern w:val="24"/>
                <w:sz w:val="28"/>
                <w:szCs w:val="28"/>
              </w:rPr>
              <w:t xml:space="preserve">пешное усвоение выпускниками </w:t>
            </w:r>
          </w:p>
          <w:p w:rsidR="00FA315C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 </w:t>
            </w:r>
            <w:r w:rsidR="00EB422C">
              <w:rPr>
                <w:kern w:val="24"/>
                <w:sz w:val="28"/>
                <w:szCs w:val="28"/>
              </w:rPr>
              <w:t xml:space="preserve">образовательной программы 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EB422C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 w:rsidR="00EB422C">
              <w:rPr>
                <w:kern w:val="24"/>
                <w:sz w:val="28"/>
                <w:szCs w:val="28"/>
              </w:rPr>
              <w:t xml:space="preserve">х социализация  в условиях </w:t>
            </w:r>
            <w:r w:rsidRPr="00E27878">
              <w:rPr>
                <w:kern w:val="24"/>
                <w:sz w:val="28"/>
                <w:szCs w:val="28"/>
              </w:rPr>
              <w:t xml:space="preserve"> – 100%;</w:t>
            </w:r>
          </w:p>
          <w:p w:rsidR="00FA315C" w:rsidRPr="00E27878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 индивидуализация образования;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FA315C" w:rsidRPr="00E27878" w:rsidRDefault="007804C0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Родители дошкольной группы </w:t>
            </w:r>
            <w:r w:rsidR="00FA315C" w:rsidRPr="00E27878">
              <w:rPr>
                <w:kern w:val="24"/>
                <w:sz w:val="28"/>
                <w:szCs w:val="28"/>
              </w:rPr>
              <w:t>будут непосредственными участниками воспитательно-образовательного процесса;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система социального партнёрства;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Модернизированная </w:t>
            </w:r>
            <w:r w:rsidR="007804C0">
              <w:rPr>
                <w:kern w:val="24"/>
                <w:sz w:val="28"/>
                <w:szCs w:val="28"/>
              </w:rPr>
              <w:t>материально-техническая база дошкольной группы</w:t>
            </w:r>
            <w:r w:rsidRPr="00E27878">
              <w:rPr>
                <w:kern w:val="24"/>
                <w:sz w:val="28"/>
                <w:szCs w:val="28"/>
              </w:rPr>
              <w:t>.</w:t>
            </w:r>
          </w:p>
        </w:tc>
      </w:tr>
      <w:tr w:rsidR="00FA315C" w:rsidRPr="00E27878" w:rsidTr="00DC2BCF">
        <w:trPr>
          <w:trHeight w:val="263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:rsidR="00FA315C" w:rsidRPr="004429A0" w:rsidRDefault="00FA315C" w:rsidP="004D276E">
            <w:pPr>
              <w:jc w:val="both"/>
              <w:textAlignment w:val="baseline"/>
              <w:rPr>
                <w:sz w:val="28"/>
                <w:szCs w:val="28"/>
              </w:rPr>
            </w:pPr>
            <w:r w:rsidRPr="004429A0">
              <w:rPr>
                <w:sz w:val="28"/>
                <w:szCs w:val="28"/>
              </w:rPr>
              <w:t>Контроль за ходом реализации Программы осуществля</w:t>
            </w:r>
            <w:r w:rsidR="007804C0" w:rsidRPr="004429A0">
              <w:rPr>
                <w:sz w:val="28"/>
                <w:szCs w:val="28"/>
              </w:rPr>
              <w:t>ет администрация МБОУ Кичкетанской СОШ</w:t>
            </w:r>
            <w:r w:rsidRPr="004429A0">
              <w:rPr>
                <w:sz w:val="28"/>
                <w:szCs w:val="28"/>
              </w:rPr>
              <w:t xml:space="preserve">. </w:t>
            </w:r>
          </w:p>
          <w:p w:rsidR="00FA315C" w:rsidRPr="004429A0" w:rsidRDefault="00FA315C" w:rsidP="004D276E">
            <w:pPr>
              <w:jc w:val="both"/>
              <w:textAlignment w:val="baseline"/>
              <w:rPr>
                <w:sz w:val="28"/>
                <w:szCs w:val="28"/>
              </w:rPr>
            </w:pPr>
            <w:r w:rsidRPr="004429A0">
              <w:rPr>
                <w:sz w:val="28"/>
                <w:szCs w:val="28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FA315C" w:rsidRPr="004429A0" w:rsidRDefault="00FA315C" w:rsidP="004D276E">
            <w:pPr>
              <w:jc w:val="both"/>
              <w:textAlignment w:val="baseline"/>
              <w:rPr>
                <w:sz w:val="28"/>
                <w:szCs w:val="28"/>
              </w:rPr>
            </w:pPr>
            <w:r w:rsidRPr="004429A0">
              <w:rPr>
                <w:sz w:val="28"/>
                <w:szCs w:val="28"/>
              </w:rPr>
              <w:t>В экспертизе качества мероприятий реализуемой Программы будут участвов</w:t>
            </w:r>
            <w:r w:rsidR="007804C0" w:rsidRPr="004429A0">
              <w:rPr>
                <w:sz w:val="28"/>
                <w:szCs w:val="28"/>
              </w:rPr>
              <w:t xml:space="preserve">ать администрация, воспитатель дошкольной группы </w:t>
            </w:r>
            <w:r w:rsidRPr="004429A0">
              <w:rPr>
                <w:sz w:val="28"/>
                <w:szCs w:val="28"/>
              </w:rPr>
              <w:t>и представители родительского сообщества.</w:t>
            </w:r>
          </w:p>
          <w:p w:rsidR="00FA315C" w:rsidRPr="005E2B73" w:rsidRDefault="00FA315C" w:rsidP="00D61332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4429A0">
              <w:rPr>
                <w:sz w:val="28"/>
                <w:szCs w:val="28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</w:t>
            </w:r>
            <w:r w:rsidR="007804C0" w:rsidRPr="004429A0">
              <w:rPr>
                <w:sz w:val="28"/>
                <w:szCs w:val="28"/>
              </w:rPr>
              <w:t xml:space="preserve">результатах самообследования дошкольной группы </w:t>
            </w:r>
            <w:r w:rsidRPr="004429A0">
              <w:rPr>
                <w:sz w:val="28"/>
                <w:szCs w:val="28"/>
              </w:rPr>
              <w:t xml:space="preserve"> с обязательным его разм</w:t>
            </w:r>
            <w:r w:rsidR="007804C0" w:rsidRPr="004429A0">
              <w:rPr>
                <w:sz w:val="28"/>
                <w:szCs w:val="28"/>
              </w:rPr>
              <w:t>ещением на официальном сайте МБОУ Кичкетанская СОШ</w:t>
            </w:r>
            <w:r w:rsidRPr="004429A0">
              <w:rPr>
                <w:sz w:val="28"/>
                <w:szCs w:val="28"/>
              </w:rPr>
              <w:t>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FA315C" w:rsidRDefault="00FA315C" w:rsidP="00265EB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4238F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9"/>
        <w:gridCol w:w="2492"/>
        <w:gridCol w:w="6755"/>
      </w:tblGrid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6945" w:type="dxa"/>
          </w:tcPr>
          <w:p w:rsidR="00FA315C" w:rsidRPr="008E3128" w:rsidRDefault="00FA315C" w:rsidP="003E6A01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Муниципальное </w:t>
            </w:r>
            <w:r w:rsidR="00BA336B">
              <w:rPr>
                <w:sz w:val="28"/>
                <w:szCs w:val="28"/>
              </w:rPr>
              <w:t>бюджетное образовательное учреждение Кичкетанская средняя общеобразовательная школа Агрызского муниципального района Республики Татарстан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945" w:type="dxa"/>
          </w:tcPr>
          <w:p w:rsidR="00FA315C" w:rsidRPr="008E3128" w:rsidRDefault="00BA336B" w:rsidP="003E6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422213 Республика Татарстан Агрызский муниципальный район село Кичкетан ул.Т.Гиззата 4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ind w:firstLine="22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Адреса осуществлени</w:t>
            </w:r>
            <w:r w:rsidR="00BA336B">
              <w:rPr>
                <w:sz w:val="28"/>
                <w:szCs w:val="28"/>
              </w:rPr>
              <w:t xml:space="preserve">я мест уставной деятельности дошкольной группы </w:t>
            </w:r>
          </w:p>
        </w:tc>
        <w:tc>
          <w:tcPr>
            <w:tcW w:w="6945" w:type="dxa"/>
          </w:tcPr>
          <w:p w:rsidR="00FA315C" w:rsidRPr="008E3128" w:rsidRDefault="00BA336B" w:rsidP="003E6A01">
            <w:pPr>
              <w:ind w:firstLin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422213 Республика Татарстан Агрызский муниципальный район село Кичкетан ул.Т.Гиззата 31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945" w:type="dxa"/>
          </w:tcPr>
          <w:p w:rsidR="00FA315C" w:rsidRPr="002E2890" w:rsidRDefault="000B25D3" w:rsidP="004D3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D33DC" w:rsidRPr="002E2890">
              <w:rPr>
                <w:sz w:val="28"/>
                <w:szCs w:val="28"/>
              </w:rPr>
              <w:t>униципальное образование  Агрызский муниципальный район Республики Татарстан.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BA336B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 деятельности дошкольной группы</w:t>
            </w:r>
          </w:p>
        </w:tc>
        <w:tc>
          <w:tcPr>
            <w:tcW w:w="6945" w:type="dxa"/>
          </w:tcPr>
          <w:p w:rsidR="00FA315C" w:rsidRPr="008E3128" w:rsidRDefault="00FA315C" w:rsidP="004D276E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де</w:t>
            </w:r>
            <w:r w:rsidR="00BA336B">
              <w:rPr>
                <w:sz w:val="28"/>
                <w:szCs w:val="28"/>
              </w:rPr>
              <w:t xml:space="preserve">тьми в возрасте от одного года </w:t>
            </w:r>
            <w:r w:rsidRPr="008E3128">
              <w:rPr>
                <w:sz w:val="28"/>
                <w:szCs w:val="28"/>
              </w:rPr>
              <w:t>до прекращения образовательных отношений.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945" w:type="dxa"/>
          </w:tcPr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FA315C" w:rsidRPr="00DC181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  осуществление необходимой коррекции недостатков в физическом и </w:t>
            </w:r>
            <w:r w:rsidRPr="00DC1818">
              <w:rPr>
                <w:sz w:val="28"/>
                <w:szCs w:val="28"/>
              </w:rPr>
              <w:t>(или) психическом развитии детей;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FA315C" w:rsidRPr="00E27878" w:rsidTr="004D276E">
        <w:trPr>
          <w:trHeight w:val="412"/>
        </w:trPr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945" w:type="dxa"/>
          </w:tcPr>
          <w:p w:rsidR="00FA315C" w:rsidRPr="00143B7D" w:rsidRDefault="000B25D3" w:rsidP="005A3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16Л01 0001417</w:t>
            </w:r>
          </w:p>
        </w:tc>
      </w:tr>
      <w:tr w:rsidR="00FA315C" w:rsidRPr="00E27878" w:rsidTr="00143B7D">
        <w:trPr>
          <w:trHeight w:val="180"/>
        </w:trPr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A74694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945" w:type="dxa"/>
          </w:tcPr>
          <w:p w:rsidR="00FA315C" w:rsidRPr="001200F9" w:rsidRDefault="000B25D3" w:rsidP="004D276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1021600515090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945" w:type="dxa"/>
          </w:tcPr>
          <w:p w:rsidR="00FA315C" w:rsidRPr="008E3128" w:rsidRDefault="000B25D3" w:rsidP="005A3E7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1601003921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945" w:type="dxa"/>
          </w:tcPr>
          <w:p w:rsidR="00FA315C" w:rsidRPr="002E2890" w:rsidRDefault="004D33DC" w:rsidP="005A3E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890">
              <w:rPr>
                <w:color w:val="000000"/>
                <w:sz w:val="28"/>
                <w:szCs w:val="28"/>
                <w:shd w:val="clear" w:color="auto" w:fill="F6F6F6"/>
              </w:rPr>
              <w:t>+7(855)-513-82-52</w:t>
            </w:r>
          </w:p>
        </w:tc>
      </w:tr>
      <w:tr w:rsidR="00FA315C" w:rsidRPr="00A74694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945" w:type="dxa"/>
          </w:tcPr>
          <w:p w:rsidR="00FA315C" w:rsidRPr="002E2890" w:rsidRDefault="004D33DC" w:rsidP="006D6AB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E2890">
              <w:rPr>
                <w:sz w:val="28"/>
                <w:szCs w:val="28"/>
              </w:rPr>
              <w:t>https://edu.tatar.ru/agryz/kichketan/sch/about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A74694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945" w:type="dxa"/>
          </w:tcPr>
          <w:p w:rsidR="00FA315C" w:rsidRPr="002E2890" w:rsidRDefault="004D33DC" w:rsidP="004D276E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2E2890">
              <w:rPr>
                <w:color w:val="000000"/>
                <w:sz w:val="28"/>
                <w:szCs w:val="28"/>
                <w:shd w:val="clear" w:color="auto" w:fill="F6F6F6"/>
              </w:rPr>
              <w:t>kichketan@mail.ru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945" w:type="dxa"/>
          </w:tcPr>
          <w:p w:rsidR="00FA315C" w:rsidRPr="008E3128" w:rsidRDefault="004429A0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ГПКЗ «Кичке-Тан»,</w:t>
            </w:r>
            <w:r w:rsidR="00265EB5">
              <w:rPr>
                <w:sz w:val="28"/>
                <w:szCs w:val="28"/>
              </w:rPr>
              <w:t xml:space="preserve"> СДК села Кичкетан Агрызского муниципального района РТ, Сельская библиотека с.Кичкетан Агрызского муниципального района РТ</w:t>
            </w:r>
            <w:r w:rsidR="004D33DC">
              <w:rPr>
                <w:sz w:val="28"/>
                <w:szCs w:val="28"/>
              </w:rPr>
              <w:t>.</w:t>
            </w:r>
          </w:p>
        </w:tc>
      </w:tr>
    </w:tbl>
    <w:p w:rsidR="00FA315C" w:rsidRPr="005B35BF" w:rsidRDefault="00FA315C" w:rsidP="00693B55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A315C" w:rsidRDefault="002554A8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Здание дошкольной группы </w:t>
      </w:r>
      <w:r w:rsidR="00FA315C">
        <w:rPr>
          <w:rFonts w:ascii="Times New Roman" w:hAnsi="Times New Roman"/>
          <w:sz w:val="28"/>
          <w:szCs w:val="28"/>
        </w:rPr>
        <w:t xml:space="preserve"> введен</w:t>
      </w:r>
      <w:r>
        <w:rPr>
          <w:rFonts w:ascii="Times New Roman" w:hAnsi="Times New Roman"/>
          <w:sz w:val="28"/>
          <w:szCs w:val="28"/>
        </w:rPr>
        <w:t>о</w:t>
      </w:r>
      <w:r w:rsidR="00FA315C">
        <w:rPr>
          <w:rFonts w:ascii="Times New Roman" w:hAnsi="Times New Roman"/>
          <w:sz w:val="28"/>
          <w:szCs w:val="28"/>
        </w:rPr>
        <w:t xml:space="preserve"> в эксплуатацию в</w:t>
      </w:r>
      <w:r>
        <w:rPr>
          <w:rFonts w:ascii="Times New Roman" w:hAnsi="Times New Roman"/>
          <w:sz w:val="28"/>
          <w:szCs w:val="28"/>
        </w:rPr>
        <w:t xml:space="preserve"> 1990 </w:t>
      </w:r>
      <w:r w:rsidR="00BA336B">
        <w:rPr>
          <w:rFonts w:ascii="Times New Roman" w:hAnsi="Times New Roman"/>
          <w:sz w:val="28"/>
          <w:szCs w:val="28"/>
        </w:rPr>
        <w:t>году, проектная мощность 2</w:t>
      </w:r>
      <w:r w:rsidR="00FA315C" w:rsidRPr="003D0472">
        <w:rPr>
          <w:rFonts w:ascii="Times New Roman" w:hAnsi="Times New Roman"/>
          <w:sz w:val="28"/>
          <w:szCs w:val="28"/>
        </w:rPr>
        <w:t xml:space="preserve"> групп</w:t>
      </w:r>
      <w:r w:rsidR="00FA315C">
        <w:rPr>
          <w:rFonts w:ascii="Times New Roman" w:hAnsi="Times New Roman"/>
          <w:sz w:val="28"/>
          <w:szCs w:val="28"/>
        </w:rPr>
        <w:t>ы</w:t>
      </w:r>
      <w:r w:rsidR="00FA315C" w:rsidRPr="003D0472">
        <w:rPr>
          <w:rFonts w:ascii="Times New Roman" w:hAnsi="Times New Roman"/>
          <w:sz w:val="28"/>
          <w:szCs w:val="28"/>
        </w:rPr>
        <w:t xml:space="preserve">. </w:t>
      </w:r>
    </w:p>
    <w:p w:rsidR="00FA315C" w:rsidRDefault="004429A0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расположена</w:t>
      </w:r>
      <w:r w:rsidR="00FA315C" w:rsidRPr="00E272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="00FA315C" w:rsidRPr="00E272BD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гулочный участок</w:t>
      </w:r>
      <w:r w:rsidR="00FA315C" w:rsidRPr="00E272BD">
        <w:rPr>
          <w:rFonts w:ascii="Times New Roman" w:hAnsi="Times New Roman"/>
          <w:sz w:val="28"/>
          <w:szCs w:val="28"/>
        </w:rPr>
        <w:t xml:space="preserve"> и </w:t>
      </w:r>
      <w:r w:rsidR="00FA31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дна спортивная площадка. Участок оснащен</w:t>
      </w:r>
      <w:r w:rsidR="00FA315C">
        <w:rPr>
          <w:rFonts w:ascii="Times New Roman" w:hAnsi="Times New Roman"/>
          <w:sz w:val="28"/>
          <w:szCs w:val="28"/>
        </w:rPr>
        <w:t xml:space="preserve"> </w:t>
      </w:r>
      <w:r w:rsidR="00FA315C"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 w:rsidR="00BA336B">
        <w:rPr>
          <w:rFonts w:ascii="Times New Roman" w:hAnsi="Times New Roman"/>
          <w:sz w:val="28"/>
          <w:szCs w:val="28"/>
        </w:rPr>
        <w:t>ванием</w:t>
      </w:r>
      <w:r w:rsidR="00FA315C">
        <w:rPr>
          <w:rFonts w:ascii="Times New Roman" w:hAnsi="Times New Roman"/>
          <w:sz w:val="28"/>
          <w:szCs w:val="28"/>
        </w:rPr>
        <w:t>.  На территории  имеется хозяйственная зона</w:t>
      </w:r>
      <w:r w:rsidR="00FA315C" w:rsidRPr="00E272BD">
        <w:rPr>
          <w:rFonts w:ascii="Times New Roman" w:hAnsi="Times New Roman"/>
          <w:sz w:val="28"/>
          <w:szCs w:val="28"/>
        </w:rPr>
        <w:t>. В летнее</w:t>
      </w:r>
      <w:r w:rsidR="00EB422C">
        <w:rPr>
          <w:rFonts w:ascii="Times New Roman" w:hAnsi="Times New Roman"/>
          <w:sz w:val="28"/>
          <w:szCs w:val="28"/>
        </w:rPr>
        <w:t xml:space="preserve"> время года </w:t>
      </w:r>
      <w:r w:rsidR="00FA315C" w:rsidRPr="00E272BD">
        <w:rPr>
          <w:rFonts w:ascii="Times New Roman" w:hAnsi="Times New Roman"/>
          <w:sz w:val="28"/>
          <w:szCs w:val="28"/>
        </w:rPr>
        <w:t xml:space="preserve">  разбиваются клумбы и цветники. В зимний период строятся снежные постройки.</w:t>
      </w:r>
    </w:p>
    <w:p w:rsidR="00FA315C" w:rsidRPr="00E272BD" w:rsidRDefault="00FA315C" w:rsidP="00693B55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="00BA336B">
        <w:rPr>
          <w:rFonts w:ascii="Times New Roman" w:hAnsi="Times New Roman"/>
          <w:sz w:val="28"/>
          <w:szCs w:val="28"/>
        </w:rPr>
        <w:t>дошкольной группы</w:t>
      </w:r>
      <w:r w:rsidRPr="00E272BD">
        <w:rPr>
          <w:rFonts w:ascii="Times New Roman" w:hAnsi="Times New Roman"/>
          <w:sz w:val="28"/>
          <w:szCs w:val="28"/>
        </w:rPr>
        <w:t xml:space="preserve">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>
        <w:rPr>
          <w:sz w:val="28"/>
          <w:szCs w:val="28"/>
        </w:rPr>
        <w:t>рупповые поме</w:t>
      </w:r>
      <w:r w:rsidR="00BA336B">
        <w:rPr>
          <w:sz w:val="28"/>
          <w:szCs w:val="28"/>
        </w:rPr>
        <w:t xml:space="preserve">щения  дошкольной группы </w:t>
      </w:r>
      <w:r w:rsidRPr="004238FA">
        <w:rPr>
          <w:sz w:val="28"/>
          <w:szCs w:val="28"/>
        </w:rPr>
        <w:t xml:space="preserve"> оснащены удобной детской мебелью, соответствующей  возрастным особенностям детей и требованиям СаНПиН.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 xml:space="preserve"> 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 w:rsidR="00BA336B">
        <w:rPr>
          <w:sz w:val="28"/>
          <w:szCs w:val="28"/>
        </w:rPr>
        <w:t>ель</w:t>
      </w:r>
      <w:r>
        <w:rPr>
          <w:sz w:val="28"/>
          <w:szCs w:val="28"/>
        </w:rPr>
        <w:t xml:space="preserve">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FA315C" w:rsidRDefault="00BA336B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больше в группе</w:t>
      </w:r>
      <w:r w:rsidR="00FA315C" w:rsidRPr="004238FA">
        <w:rPr>
          <w:sz w:val="28"/>
          <w:szCs w:val="28"/>
        </w:rPr>
        <w:t xml:space="preserve">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lastRenderedPageBreak/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 п</w:t>
      </w:r>
      <w:r w:rsidR="00D0661A">
        <w:rPr>
          <w:sz w:val="28"/>
          <w:szCs w:val="28"/>
        </w:rPr>
        <w:t xml:space="preserve">рограммным задачам  </w:t>
      </w:r>
      <w:r w:rsidRPr="004238FA">
        <w:rPr>
          <w:sz w:val="28"/>
          <w:szCs w:val="28"/>
        </w:rPr>
        <w:t xml:space="preserve"> группа подбирала мебель по своим потребностям и со</w:t>
      </w:r>
      <w:r>
        <w:rPr>
          <w:sz w:val="28"/>
          <w:szCs w:val="28"/>
        </w:rPr>
        <w:t xml:space="preserve">гласно структуре помещений.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38FA">
        <w:rPr>
          <w:sz w:val="28"/>
          <w:szCs w:val="28"/>
        </w:rPr>
        <w:t xml:space="preserve"> группах</w:t>
      </w:r>
      <w:r>
        <w:rPr>
          <w:sz w:val="28"/>
          <w:szCs w:val="28"/>
        </w:rPr>
        <w:t xml:space="preserve"> имеются</w:t>
      </w:r>
      <w:r w:rsidRPr="004238FA">
        <w:rPr>
          <w:sz w:val="28"/>
          <w:szCs w:val="28"/>
        </w:rPr>
        <w:t>: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- </w:t>
      </w:r>
      <w:r>
        <w:rPr>
          <w:sz w:val="28"/>
          <w:szCs w:val="28"/>
        </w:rPr>
        <w:t>ноутбук;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интерактивная доска,</w:t>
      </w:r>
    </w:p>
    <w:p w:rsidR="00FA315C" w:rsidRPr="004238FA" w:rsidRDefault="00FA315C" w:rsidP="000235FE">
      <w:pPr>
        <w:ind w:firstLine="708"/>
        <w:jc w:val="both"/>
        <w:rPr>
          <w:sz w:val="28"/>
          <w:szCs w:val="28"/>
        </w:rPr>
      </w:pPr>
      <w:r w:rsidRPr="0079367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4238FA">
        <w:rPr>
          <w:sz w:val="28"/>
          <w:szCs w:val="28"/>
        </w:rPr>
        <w:t>грушки,  развивающие игры и пособия в соответствии возрастным особенностям детей и количеству детей в группах.</w:t>
      </w:r>
    </w:p>
    <w:p w:rsidR="00FA315C" w:rsidRPr="00347461" w:rsidRDefault="00FA315C" w:rsidP="00693B55">
      <w:pPr>
        <w:jc w:val="both"/>
        <w:rPr>
          <w:b/>
          <w:color w:val="7030A0"/>
          <w:sz w:val="16"/>
          <w:szCs w:val="16"/>
        </w:rPr>
      </w:pPr>
    </w:p>
    <w:p w:rsidR="00FA315C" w:rsidRPr="00632E5F" w:rsidRDefault="002554A8" w:rsidP="00693B55">
      <w:pPr>
        <w:ind w:left="1260" w:hanging="6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работы дошкольной группы</w:t>
      </w:r>
    </w:p>
    <w:p w:rsidR="00FA315C" w:rsidRPr="00632E5F" w:rsidRDefault="00D0661A" w:rsidP="00693B5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дошкольной группы</w:t>
      </w:r>
      <w:r w:rsidR="00FA315C" w:rsidRPr="00632E5F">
        <w:rPr>
          <w:sz w:val="28"/>
          <w:szCs w:val="28"/>
        </w:rPr>
        <w:t xml:space="preserve">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 </w:t>
      </w:r>
    </w:p>
    <w:p w:rsidR="00FA315C" w:rsidRDefault="00FA315C" w:rsidP="00693B55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 w:rsidR="00D0661A">
        <w:rPr>
          <w:sz w:val="28"/>
          <w:szCs w:val="28"/>
        </w:rPr>
        <w:t xml:space="preserve"> с понедельника по пятницу с 7.00 до 16</w:t>
      </w:r>
      <w:r w:rsidRPr="00632E5F">
        <w:rPr>
          <w:sz w:val="28"/>
          <w:szCs w:val="28"/>
        </w:rPr>
        <w:t xml:space="preserve">.00. </w:t>
      </w:r>
    </w:p>
    <w:p w:rsidR="00FA315C" w:rsidRPr="00632E5F" w:rsidRDefault="00FA315C" w:rsidP="00693B55">
      <w:pPr>
        <w:spacing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от 10</w:t>
      </w:r>
      <w:r w:rsidRPr="00632E5F">
        <w:rPr>
          <w:sz w:val="28"/>
          <w:szCs w:val="28"/>
        </w:rPr>
        <w:t xml:space="preserve"> до 30 минут, среднее их количество от 1 до 3-х в соответствии с требованиями к максимальной нагрузке.</w:t>
      </w:r>
    </w:p>
    <w:p w:rsidR="00FA315C" w:rsidRPr="00656F1D" w:rsidRDefault="00FA315C" w:rsidP="00656F1D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FA315C" w:rsidRPr="00814DA5" w:rsidRDefault="000B25D3" w:rsidP="002301B6">
      <w:pPr>
        <w:pStyle w:val="aff2"/>
        <w:numPr>
          <w:ilvl w:val="0"/>
          <w:numId w:val="9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DA5">
        <w:rPr>
          <w:rFonts w:ascii="Times New Roman" w:hAnsi="Times New Roman" w:cs="Times New Roman"/>
          <w:sz w:val="28"/>
          <w:szCs w:val="28"/>
        </w:rPr>
        <w:t xml:space="preserve">В дошкольной группе </w:t>
      </w:r>
      <w:r w:rsidR="00FA315C" w:rsidRPr="00814DA5">
        <w:rPr>
          <w:rFonts w:ascii="Times New Roman" w:hAnsi="Times New Roman" w:cs="Times New Roman"/>
          <w:sz w:val="28"/>
          <w:szCs w:val="28"/>
        </w:rPr>
        <w:t xml:space="preserve"> разработан  паспорт безопасности (антитеррористической защищенности).</w:t>
      </w:r>
    </w:p>
    <w:p w:rsidR="00FA315C" w:rsidRPr="00632E5F" w:rsidRDefault="00D0661A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дошкольной группе</w:t>
      </w:r>
      <w:r w:rsidR="00FA315C" w:rsidRPr="00DB7F2C">
        <w:rPr>
          <w:sz w:val="28"/>
          <w:szCs w:val="28"/>
        </w:rPr>
        <w:t xml:space="preserve"> установлена «тревожная сигнализация», автоматическая установка пожарной сигнализации.</w:t>
      </w:r>
    </w:p>
    <w:p w:rsidR="00FA315C" w:rsidRPr="00632E5F" w:rsidRDefault="00D0661A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дошкольной группе</w:t>
      </w:r>
      <w:r w:rsidR="00FA315C" w:rsidRPr="00632E5F">
        <w:rPr>
          <w:sz w:val="28"/>
          <w:szCs w:val="28"/>
        </w:rPr>
        <w:t xml:space="preserve">  ведутся  мероприятия по соблюдению правил пожарной безопасности и ПДД</w:t>
      </w:r>
      <w:r w:rsidR="00FA315C">
        <w:rPr>
          <w:sz w:val="28"/>
          <w:szCs w:val="28"/>
        </w:rPr>
        <w:t>.</w:t>
      </w:r>
    </w:p>
    <w:p w:rsidR="00FA315C" w:rsidRPr="00632E5F" w:rsidRDefault="00D0661A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FA315C" w:rsidRPr="00632E5F">
        <w:rPr>
          <w:sz w:val="28"/>
          <w:szCs w:val="28"/>
        </w:rPr>
        <w:t xml:space="preserve"> проводят с детьми мероприятия по ОБЖ. </w:t>
      </w:r>
    </w:p>
    <w:p w:rsidR="00FA315C" w:rsidRDefault="00D0661A" w:rsidP="00693B5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Питание в дошкольной группе</w:t>
      </w:r>
      <w:r w:rsidR="00FA315C" w:rsidRPr="00632E5F">
        <w:rPr>
          <w:sz w:val="28"/>
          <w:szCs w:val="28"/>
        </w:rPr>
        <w:t xml:space="preserve"> осуществляется в соответствии с 10-дневным меню и обеспечивает сбалансированное 4-х разовое</w:t>
      </w:r>
      <w:r>
        <w:rPr>
          <w:sz w:val="28"/>
          <w:szCs w:val="28"/>
        </w:rPr>
        <w:t xml:space="preserve"> питание детей в группах с 9</w:t>
      </w:r>
      <w:r w:rsidR="00FA315C">
        <w:rPr>
          <w:sz w:val="28"/>
          <w:szCs w:val="28"/>
        </w:rPr>
        <w:t xml:space="preserve"> часовым пребыванием</w:t>
      </w:r>
      <w:r w:rsidR="00FA315C"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 w:rsidR="00FA315C">
        <w:rPr>
          <w:sz w:val="28"/>
          <w:szCs w:val="28"/>
        </w:rPr>
        <w:t>ах). Система работы по здоровье</w:t>
      </w:r>
      <w:r w:rsidR="00FA315C" w:rsidRPr="00632E5F">
        <w:rPr>
          <w:sz w:val="28"/>
          <w:szCs w:val="28"/>
        </w:rPr>
        <w:t>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</w:t>
      </w:r>
      <w:r w:rsidR="00FA315C">
        <w:rPr>
          <w:sz w:val="28"/>
          <w:szCs w:val="28"/>
        </w:rPr>
        <w:t>.</w:t>
      </w:r>
    </w:p>
    <w:p w:rsidR="00FA315C" w:rsidRDefault="00D0661A" w:rsidP="00693B5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Воспитанникам дошкольной группы</w:t>
      </w:r>
      <w:r w:rsidR="00FA315C" w:rsidRPr="00DE6D19">
        <w:rPr>
          <w:sz w:val="28"/>
          <w:szCs w:val="28"/>
        </w:rPr>
        <w:t xml:space="preserve"> гарантируется: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lastRenderedPageBreak/>
        <w:t xml:space="preserve">- развитие его творческих способностей и интересов;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:rsidR="00FA315C" w:rsidRPr="005B35BF" w:rsidRDefault="00FA315C" w:rsidP="00693B55">
      <w:pPr>
        <w:spacing w:before="120" w:after="120"/>
        <w:ind w:firstLine="540"/>
        <w:jc w:val="both"/>
        <w:rPr>
          <w:i/>
          <w:sz w:val="28"/>
          <w:szCs w:val="28"/>
        </w:rPr>
      </w:pPr>
      <w:r w:rsidRPr="000D1137">
        <w:rPr>
          <w:b/>
          <w:i/>
          <w:sz w:val="28"/>
          <w:szCs w:val="28"/>
          <w:u w:val="single"/>
        </w:rPr>
        <w:t>Вывод:</w:t>
      </w:r>
      <w:r>
        <w:rPr>
          <w:i/>
          <w:sz w:val="28"/>
          <w:szCs w:val="28"/>
        </w:rPr>
        <w:t xml:space="preserve"> социальные условия</w:t>
      </w:r>
      <w:r w:rsidRPr="000D1137">
        <w:rPr>
          <w:i/>
          <w:sz w:val="28"/>
          <w:szCs w:val="28"/>
        </w:rPr>
        <w:t xml:space="preserve"> способствуют успешной социализации воспи</w:t>
      </w:r>
      <w:r w:rsidR="00D0661A">
        <w:rPr>
          <w:i/>
          <w:sz w:val="28"/>
          <w:szCs w:val="28"/>
        </w:rPr>
        <w:t>танников дошкольной группы. Воспитатель имее</w:t>
      </w:r>
      <w:r w:rsidRPr="000D1137">
        <w:rPr>
          <w:i/>
          <w:sz w:val="28"/>
          <w:szCs w:val="28"/>
        </w:rPr>
        <w:t xml:space="preserve">т возможность знакомить дошкольников с социальной действительностью, </w:t>
      </w:r>
      <w:r w:rsidR="00D0661A">
        <w:rPr>
          <w:i/>
          <w:sz w:val="28"/>
          <w:szCs w:val="28"/>
        </w:rPr>
        <w:t>не покидая пределов дошкольной группы</w:t>
      </w:r>
      <w:r w:rsidRPr="000D1137">
        <w:rPr>
          <w:i/>
          <w:sz w:val="28"/>
          <w:szCs w:val="28"/>
        </w:rPr>
        <w:t>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</w:t>
      </w:r>
      <w:r>
        <w:rPr>
          <w:i/>
          <w:sz w:val="28"/>
          <w:szCs w:val="28"/>
        </w:rPr>
        <w:t xml:space="preserve">нов своевременно исполняются.  </w:t>
      </w:r>
    </w:p>
    <w:p w:rsidR="00FA315C" w:rsidRPr="00DE166D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2757"/>
        <w:gridCol w:w="3685"/>
      </w:tblGrid>
      <w:tr w:rsidR="00FA315C" w:rsidRPr="00D0661A" w:rsidTr="009A132C">
        <w:tc>
          <w:tcPr>
            <w:tcW w:w="1242" w:type="dxa"/>
          </w:tcPr>
          <w:p w:rsidR="00FA315C" w:rsidRPr="00EB422C" w:rsidRDefault="00FA315C" w:rsidP="009A132C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B422C">
              <w:rPr>
                <w:color w:val="000000" w:themeColor="text1"/>
                <w:sz w:val="28"/>
                <w:szCs w:val="28"/>
              </w:rPr>
              <w:t xml:space="preserve">№ П/П </w:t>
            </w:r>
          </w:p>
        </w:tc>
        <w:tc>
          <w:tcPr>
            <w:tcW w:w="2757" w:type="dxa"/>
          </w:tcPr>
          <w:p w:rsidR="00FA315C" w:rsidRPr="00EB422C" w:rsidRDefault="00FA315C" w:rsidP="009A132C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B422C">
              <w:rPr>
                <w:color w:val="000000" w:themeColor="text1"/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FA315C" w:rsidRPr="00EB422C" w:rsidRDefault="00FA315C" w:rsidP="009A132C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B422C">
              <w:rPr>
                <w:color w:val="000000" w:themeColor="text1"/>
                <w:sz w:val="28"/>
                <w:szCs w:val="28"/>
              </w:rPr>
              <w:t>Количество воспитанников</w:t>
            </w:r>
          </w:p>
        </w:tc>
      </w:tr>
      <w:tr w:rsidR="00FA315C" w:rsidRPr="00D0661A" w:rsidTr="009A132C">
        <w:tc>
          <w:tcPr>
            <w:tcW w:w="1242" w:type="dxa"/>
          </w:tcPr>
          <w:p w:rsidR="00FA315C" w:rsidRPr="00EB422C" w:rsidRDefault="00FA315C" w:rsidP="009A132C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B422C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2757" w:type="dxa"/>
          </w:tcPr>
          <w:p w:rsidR="00FA315C" w:rsidRPr="00EB422C" w:rsidRDefault="00FA315C" w:rsidP="00EB422C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B422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22C" w:rsidRPr="00EB422C">
              <w:rPr>
                <w:color w:val="000000" w:themeColor="text1"/>
                <w:sz w:val="28"/>
                <w:szCs w:val="28"/>
              </w:rPr>
              <w:t xml:space="preserve">Разновозрастная группа </w:t>
            </w:r>
          </w:p>
        </w:tc>
        <w:tc>
          <w:tcPr>
            <w:tcW w:w="3685" w:type="dxa"/>
          </w:tcPr>
          <w:p w:rsidR="00FA315C" w:rsidRPr="00EB422C" w:rsidRDefault="00EB422C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EB422C">
              <w:rPr>
                <w:color w:val="000000" w:themeColor="text1"/>
                <w:sz w:val="28"/>
                <w:szCs w:val="28"/>
              </w:rPr>
              <w:t>11</w:t>
            </w:r>
            <w:r w:rsidR="00FA315C" w:rsidRPr="00EB422C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FA315C" w:rsidRPr="00D0661A" w:rsidTr="009A132C">
        <w:tc>
          <w:tcPr>
            <w:tcW w:w="1242" w:type="dxa"/>
          </w:tcPr>
          <w:p w:rsidR="00FA315C" w:rsidRPr="00EB422C" w:rsidRDefault="00FA315C" w:rsidP="009A132C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B422C">
              <w:rPr>
                <w:color w:val="000000" w:themeColor="text1"/>
                <w:sz w:val="28"/>
                <w:szCs w:val="28"/>
              </w:rPr>
              <w:t>Итог:</w:t>
            </w:r>
          </w:p>
        </w:tc>
        <w:tc>
          <w:tcPr>
            <w:tcW w:w="2757" w:type="dxa"/>
          </w:tcPr>
          <w:p w:rsidR="00FA315C" w:rsidRPr="00EB422C" w:rsidRDefault="00EB422C" w:rsidP="009A132C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FA315C" w:rsidRPr="00EB422C" w:rsidRDefault="00EB422C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</w:tbl>
    <w:p w:rsidR="00FA315C" w:rsidRPr="00D0661A" w:rsidRDefault="00FA315C" w:rsidP="00693B55">
      <w:pPr>
        <w:spacing w:after="120"/>
        <w:ind w:left="1080" w:hanging="513"/>
        <w:jc w:val="both"/>
        <w:rPr>
          <w:b/>
          <w:color w:val="FF0000"/>
          <w:sz w:val="28"/>
          <w:szCs w:val="28"/>
        </w:rPr>
      </w:pPr>
    </w:p>
    <w:p w:rsidR="00FA315C" w:rsidRPr="0023091C" w:rsidRDefault="00FA315C" w:rsidP="00693B55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:rsidR="00FA315C" w:rsidRPr="00C917F0" w:rsidRDefault="00FA315C" w:rsidP="00693B55">
      <w:pPr>
        <w:ind w:firstLine="567"/>
        <w:jc w:val="both"/>
        <w:rPr>
          <w:sz w:val="28"/>
          <w:szCs w:val="28"/>
        </w:rPr>
      </w:pPr>
      <w:r w:rsidRPr="00C917F0">
        <w:rPr>
          <w:sz w:val="28"/>
          <w:szCs w:val="28"/>
        </w:rPr>
        <w:t xml:space="preserve">По социальному составу </w:t>
      </w:r>
      <w:r w:rsidR="00C917F0" w:rsidRPr="00C917F0">
        <w:rPr>
          <w:sz w:val="28"/>
          <w:szCs w:val="28"/>
        </w:rPr>
        <w:t>преобладает полная семья –  54,5</w:t>
      </w:r>
      <w:r w:rsidRPr="00C917F0">
        <w:rPr>
          <w:sz w:val="28"/>
          <w:szCs w:val="28"/>
        </w:rPr>
        <w:t xml:space="preserve">%, </w:t>
      </w:r>
    </w:p>
    <w:p w:rsidR="00FA315C" w:rsidRPr="00C917F0" w:rsidRDefault="00FA315C" w:rsidP="00693B55">
      <w:pPr>
        <w:ind w:firstLine="567"/>
        <w:jc w:val="both"/>
        <w:rPr>
          <w:sz w:val="28"/>
          <w:szCs w:val="28"/>
        </w:rPr>
      </w:pPr>
      <w:r w:rsidRPr="00C917F0">
        <w:rPr>
          <w:sz w:val="28"/>
          <w:szCs w:val="28"/>
        </w:rPr>
        <w:t xml:space="preserve">                                                 </w:t>
      </w:r>
      <w:r w:rsidR="004429A0">
        <w:rPr>
          <w:sz w:val="28"/>
          <w:szCs w:val="28"/>
        </w:rPr>
        <w:t xml:space="preserve">              </w:t>
      </w:r>
      <w:r w:rsidR="00C917F0" w:rsidRPr="00C917F0">
        <w:rPr>
          <w:sz w:val="28"/>
          <w:szCs w:val="28"/>
        </w:rPr>
        <w:t xml:space="preserve">не полная – 45,4 %, </w:t>
      </w:r>
    </w:p>
    <w:p w:rsidR="00FA315C" w:rsidRPr="00C917F0" w:rsidRDefault="00C917F0" w:rsidP="00693B55">
      <w:pPr>
        <w:ind w:firstLine="567"/>
        <w:jc w:val="both"/>
        <w:rPr>
          <w:sz w:val="28"/>
          <w:szCs w:val="28"/>
        </w:rPr>
      </w:pPr>
      <w:r w:rsidRPr="00C917F0">
        <w:rPr>
          <w:sz w:val="28"/>
          <w:szCs w:val="28"/>
        </w:rPr>
        <w:t>Высшее образование имеют – 45,4</w:t>
      </w:r>
      <w:r w:rsidR="00FA315C" w:rsidRPr="00C917F0">
        <w:rPr>
          <w:sz w:val="28"/>
          <w:szCs w:val="28"/>
        </w:rPr>
        <w:t xml:space="preserve"> % родителей, </w:t>
      </w:r>
    </w:p>
    <w:p w:rsidR="00FA315C" w:rsidRPr="00C917F0" w:rsidRDefault="00C917F0" w:rsidP="00693B55">
      <w:pPr>
        <w:ind w:firstLine="567"/>
        <w:jc w:val="both"/>
        <w:rPr>
          <w:sz w:val="28"/>
          <w:szCs w:val="28"/>
        </w:rPr>
      </w:pPr>
      <w:r w:rsidRPr="00C917F0">
        <w:rPr>
          <w:sz w:val="28"/>
          <w:szCs w:val="28"/>
        </w:rPr>
        <w:t>среднее специальное –36,4</w:t>
      </w:r>
      <w:r w:rsidR="00FA315C" w:rsidRPr="00C917F0">
        <w:rPr>
          <w:sz w:val="28"/>
          <w:szCs w:val="28"/>
        </w:rPr>
        <w:t xml:space="preserve"> %,  ср</w:t>
      </w:r>
      <w:r w:rsidRPr="00C917F0">
        <w:rPr>
          <w:sz w:val="28"/>
          <w:szCs w:val="28"/>
        </w:rPr>
        <w:t>еднее – 18,1</w:t>
      </w:r>
      <w:r w:rsidR="00FA315C" w:rsidRPr="00C917F0">
        <w:rPr>
          <w:sz w:val="28"/>
          <w:szCs w:val="28"/>
        </w:rPr>
        <w:t xml:space="preserve"> %.</w:t>
      </w:r>
    </w:p>
    <w:p w:rsidR="00FA315C" w:rsidRPr="0023091C" w:rsidRDefault="00FA315C" w:rsidP="009713DC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</w:t>
      </w:r>
      <w:r w:rsidR="00D0661A">
        <w:rPr>
          <w:sz w:val="28"/>
          <w:szCs w:val="28"/>
        </w:rPr>
        <w:t>а развития ребенка в семье и дошкольной группы</w:t>
      </w:r>
      <w:r w:rsidRPr="0023091C">
        <w:rPr>
          <w:sz w:val="28"/>
          <w:szCs w:val="28"/>
        </w:rPr>
        <w:t xml:space="preserve"> разработана технология работы с родителями, которая включает в себя: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</w:t>
      </w:r>
      <w:r w:rsidR="00D0661A">
        <w:rPr>
          <w:sz w:val="28"/>
          <w:szCs w:val="28"/>
        </w:rPr>
        <w:t xml:space="preserve">ионный период: знакомство с дошкольной группы </w:t>
      </w:r>
      <w:r w:rsidRPr="0023091C">
        <w:rPr>
          <w:sz w:val="28"/>
          <w:szCs w:val="28"/>
        </w:rPr>
        <w:t>(договор, экскурсия</w:t>
      </w:r>
      <w:r w:rsidR="00C917F0">
        <w:rPr>
          <w:sz w:val="28"/>
          <w:szCs w:val="28"/>
        </w:rPr>
        <w:t xml:space="preserve"> по дошкольной группе</w:t>
      </w:r>
      <w:r w:rsidRPr="0023091C">
        <w:rPr>
          <w:sz w:val="28"/>
          <w:szCs w:val="28"/>
        </w:rPr>
        <w:t>, знакомство с программой).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 собрания, обустройство уч</w:t>
      </w:r>
      <w:r w:rsidR="00D0661A">
        <w:rPr>
          <w:sz w:val="28"/>
          <w:szCs w:val="28"/>
        </w:rPr>
        <w:t>астков и помещения дошкольной группы</w:t>
      </w:r>
      <w:r w:rsidRPr="0023091C">
        <w:rPr>
          <w:sz w:val="28"/>
          <w:szCs w:val="28"/>
        </w:rPr>
        <w:t>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почтовый ящик «Поговорим о наших детях», буклеты с оперативной информацией, консультации, беседы.</w:t>
      </w:r>
    </w:p>
    <w:p w:rsidR="002554A8" w:rsidRDefault="002554A8" w:rsidP="00C917F0">
      <w:pPr>
        <w:jc w:val="both"/>
        <w:rPr>
          <w:b/>
          <w:sz w:val="28"/>
          <w:szCs w:val="28"/>
        </w:rPr>
      </w:pPr>
    </w:p>
    <w:p w:rsidR="00265EB5" w:rsidRDefault="00265EB5" w:rsidP="00693B55">
      <w:pPr>
        <w:ind w:firstLine="426"/>
        <w:jc w:val="both"/>
        <w:rPr>
          <w:b/>
          <w:sz w:val="28"/>
          <w:szCs w:val="28"/>
        </w:rPr>
      </w:pPr>
    </w:p>
    <w:p w:rsidR="00265EB5" w:rsidRDefault="00265EB5" w:rsidP="00693B55">
      <w:pPr>
        <w:ind w:firstLine="426"/>
        <w:jc w:val="both"/>
        <w:rPr>
          <w:b/>
          <w:sz w:val="28"/>
          <w:szCs w:val="28"/>
        </w:rPr>
      </w:pPr>
    </w:p>
    <w:p w:rsidR="00265EB5" w:rsidRDefault="00265EB5" w:rsidP="00693B55">
      <w:pPr>
        <w:ind w:firstLine="426"/>
        <w:jc w:val="both"/>
        <w:rPr>
          <w:b/>
          <w:sz w:val="28"/>
          <w:szCs w:val="28"/>
        </w:rPr>
      </w:pPr>
    </w:p>
    <w:p w:rsidR="00FA315C" w:rsidRPr="000D1137" w:rsidRDefault="00D0661A" w:rsidP="00693B5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дошкольной группой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lastRenderedPageBreak/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</w:t>
      </w:r>
      <w:r w:rsidR="00D0661A">
        <w:rPr>
          <w:sz w:val="28"/>
          <w:szCs w:val="28"/>
        </w:rPr>
        <w:t xml:space="preserve"> является директор МБОУ Кичкетанской СОШ</w:t>
      </w:r>
      <w:r w:rsidRPr="0023091C">
        <w:rPr>
          <w:sz w:val="28"/>
          <w:szCs w:val="28"/>
        </w:rPr>
        <w:t>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Утверждение структуры и штатного расписания Учреж</w:t>
      </w:r>
      <w:r w:rsidR="00D0661A">
        <w:rPr>
          <w:sz w:val="28"/>
          <w:szCs w:val="28"/>
        </w:rPr>
        <w:t xml:space="preserve">дения осуществляется директором </w:t>
      </w:r>
      <w:r w:rsidRPr="0023091C">
        <w:rPr>
          <w:sz w:val="28"/>
          <w:szCs w:val="28"/>
        </w:rPr>
        <w:t xml:space="preserve">Учреждения. В Учреждении сформированы коллегиальные органы управления, к которым относятся: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3091C">
        <w:rPr>
          <w:sz w:val="28"/>
          <w:szCs w:val="28"/>
        </w:rPr>
        <w:t xml:space="preserve">бщее собрание работников Учреждения;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</w:t>
      </w:r>
      <w:r w:rsidRPr="0023091C">
        <w:rPr>
          <w:sz w:val="28"/>
          <w:szCs w:val="28"/>
        </w:rPr>
        <w:t xml:space="preserve">; </w:t>
      </w:r>
    </w:p>
    <w:p w:rsidR="00FA315C" w:rsidRPr="00DE166D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E166D">
        <w:rPr>
          <w:sz w:val="28"/>
          <w:szCs w:val="28"/>
        </w:rPr>
        <w:t xml:space="preserve">овет родителей; </w:t>
      </w:r>
    </w:p>
    <w:p w:rsidR="00FA315C" w:rsidRDefault="00FA315C" w:rsidP="00971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функции управления </w:t>
      </w:r>
      <w:r w:rsidRPr="0023091C">
        <w:rPr>
          <w:sz w:val="28"/>
          <w:szCs w:val="28"/>
        </w:rPr>
        <w:t>(прогнозирование, программирование, планирование, организация, регулирова</w:t>
      </w:r>
      <w:r>
        <w:rPr>
          <w:sz w:val="28"/>
          <w:szCs w:val="28"/>
        </w:rPr>
        <w:t>ние, контроль, анализ</w:t>
      </w:r>
      <w:r w:rsidRPr="0023091C">
        <w:rPr>
          <w:sz w:val="28"/>
          <w:szCs w:val="28"/>
        </w:rPr>
        <w:t xml:space="preserve">) направлены на достижение оптимального результата. Планируется расширение внешних связей с различными структурами.  </w:t>
      </w: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  <w:r w:rsidRPr="0014131B">
        <w:rPr>
          <w:b/>
          <w:i/>
          <w:sz w:val="28"/>
          <w:szCs w:val="28"/>
        </w:rPr>
        <w:t>Структура упра</w:t>
      </w:r>
      <w:r>
        <w:rPr>
          <w:b/>
          <w:i/>
          <w:sz w:val="28"/>
          <w:szCs w:val="28"/>
        </w:rPr>
        <w:t xml:space="preserve">вления </w:t>
      </w:r>
      <w:r w:rsidR="00D0661A">
        <w:rPr>
          <w:b/>
          <w:i/>
          <w:sz w:val="28"/>
          <w:szCs w:val="28"/>
        </w:rPr>
        <w:t>дошкольной</w:t>
      </w:r>
      <w:r w:rsidR="004429A0">
        <w:rPr>
          <w:b/>
          <w:i/>
          <w:sz w:val="28"/>
          <w:szCs w:val="28"/>
        </w:rPr>
        <w:t xml:space="preserve"> группой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D0661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</w:t>
      </w:r>
      <w:r w:rsidR="00D0661A">
        <w:rPr>
          <w:rFonts w:ascii="Times New Roman" w:hAnsi="Times New Roman"/>
          <w:sz w:val="28"/>
          <w:szCs w:val="28"/>
        </w:rPr>
        <w:t xml:space="preserve">ледующее – дошкольная группа </w:t>
      </w:r>
      <w:r>
        <w:rPr>
          <w:rFonts w:ascii="Times New Roman" w:hAnsi="Times New Roman"/>
          <w:sz w:val="28"/>
          <w:szCs w:val="28"/>
        </w:rPr>
        <w:t xml:space="preserve">  укомплектовано штатами:</w:t>
      </w:r>
    </w:p>
    <w:p w:rsidR="00FA315C" w:rsidRPr="00D0661A" w:rsidRDefault="00FA315C" w:rsidP="00D0661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воспитатель;</w:t>
      </w:r>
    </w:p>
    <w:p w:rsidR="00FA315C" w:rsidRPr="00D0661A" w:rsidRDefault="00FA315C" w:rsidP="00D0661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завхоз,</w:t>
      </w:r>
    </w:p>
    <w:p w:rsidR="00FA315C" w:rsidRDefault="00D0661A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младший воспитатель,</w:t>
      </w:r>
    </w:p>
    <w:p w:rsidR="00D0661A" w:rsidRDefault="00D0661A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повар,</w:t>
      </w:r>
    </w:p>
    <w:p w:rsidR="00D0661A" w:rsidRDefault="00C917F0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машинист по стирке белья,</w:t>
      </w:r>
    </w:p>
    <w:p w:rsidR="00C917F0" w:rsidRDefault="00C917F0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сторож.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</w:t>
      </w:r>
      <w:r w:rsidR="00D0661A">
        <w:rPr>
          <w:sz w:val="28"/>
          <w:szCs w:val="28"/>
        </w:rPr>
        <w:t xml:space="preserve">тия, требуют от </w:t>
      </w:r>
      <w:r w:rsidRPr="000D1137">
        <w:rPr>
          <w:sz w:val="28"/>
          <w:szCs w:val="28"/>
        </w:rPr>
        <w:t>коллектива высокого уровня профессионального мастерства,  в свя</w:t>
      </w:r>
      <w:r w:rsidR="00D0661A">
        <w:rPr>
          <w:sz w:val="28"/>
          <w:szCs w:val="28"/>
        </w:rPr>
        <w:t xml:space="preserve">зи  с этим в дошкольной группе </w:t>
      </w:r>
      <w:r w:rsidRPr="000D1137">
        <w:rPr>
          <w:sz w:val="28"/>
          <w:szCs w:val="28"/>
        </w:rPr>
        <w:t xml:space="preserve"> проводится  систематическая работа по повышению профессиональной компетентности, освоению новых технологий, методик.</w:t>
      </w:r>
    </w:p>
    <w:p w:rsidR="00C917F0" w:rsidRDefault="00C917F0" w:rsidP="00693B55">
      <w:pPr>
        <w:ind w:firstLine="567"/>
        <w:jc w:val="both"/>
        <w:rPr>
          <w:sz w:val="28"/>
          <w:szCs w:val="28"/>
        </w:rPr>
      </w:pPr>
    </w:p>
    <w:p w:rsidR="00C917F0" w:rsidRPr="004429A0" w:rsidRDefault="00C917F0" w:rsidP="004429A0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фессиональный уровень  воспитателя</w:t>
      </w:r>
    </w:p>
    <w:p w:rsidR="00FA315C" w:rsidRPr="00D65562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 w:rsidR="00D0661A">
        <w:rPr>
          <w:sz w:val="28"/>
          <w:szCs w:val="28"/>
        </w:rPr>
        <w:t>ательный процесс осуществляет 1 педагог</w:t>
      </w:r>
      <w:r w:rsidR="00C917F0">
        <w:rPr>
          <w:sz w:val="28"/>
          <w:szCs w:val="28"/>
        </w:rPr>
        <w:t>, имеет первую квалификационную категорию, педагогический стаж – 15 лет, стаж в данной должности – 12 лет, имеет высшее образование.</w:t>
      </w:r>
    </w:p>
    <w:p w:rsidR="00FA315C" w:rsidRPr="005831EF" w:rsidRDefault="00FA315C" w:rsidP="005831EF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Мониторинг эффективности с</w:t>
      </w:r>
      <w:r w:rsidR="00C917F0">
        <w:rPr>
          <w:iCs/>
          <w:sz w:val="28"/>
          <w:szCs w:val="28"/>
        </w:rPr>
        <w:t>амообразования педагога</w:t>
      </w:r>
      <w:r>
        <w:rPr>
          <w:iCs/>
          <w:sz w:val="28"/>
          <w:szCs w:val="28"/>
        </w:rPr>
        <w:t xml:space="preserve"> за </w:t>
      </w:r>
      <w:r w:rsidR="00A877B0" w:rsidRPr="00A877B0">
        <w:rPr>
          <w:iCs/>
          <w:sz w:val="28"/>
          <w:szCs w:val="28"/>
        </w:rPr>
        <w:t>201</w:t>
      </w:r>
      <w:r w:rsidR="00A877B0">
        <w:rPr>
          <w:iCs/>
          <w:sz w:val="28"/>
          <w:szCs w:val="28"/>
        </w:rPr>
        <w:t>7</w:t>
      </w:r>
      <w:r w:rsidR="00A877B0" w:rsidRPr="00A877B0">
        <w:rPr>
          <w:iCs/>
          <w:sz w:val="28"/>
          <w:szCs w:val="28"/>
        </w:rPr>
        <w:t xml:space="preserve"> -202</w:t>
      </w:r>
      <w:r w:rsidR="00A877B0">
        <w:rPr>
          <w:iCs/>
          <w:sz w:val="28"/>
          <w:szCs w:val="28"/>
        </w:rPr>
        <w:t>1</w:t>
      </w:r>
      <w:r w:rsidRPr="00C917F0">
        <w:rPr>
          <w:iCs/>
          <w:color w:val="FF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 xml:space="preserve">ч.годы </w:t>
      </w:r>
      <w:r w:rsidR="00C917F0">
        <w:rPr>
          <w:iCs/>
          <w:sz w:val="28"/>
          <w:szCs w:val="28"/>
        </w:rPr>
        <w:t xml:space="preserve"> показал, что воспитатель чаще стал</w:t>
      </w:r>
      <w:r w:rsidRPr="005831EF">
        <w:rPr>
          <w:iCs/>
          <w:sz w:val="28"/>
          <w:szCs w:val="28"/>
        </w:rPr>
        <w:t xml:space="preserve"> участвовать в </w:t>
      </w:r>
      <w:r w:rsidRPr="005831EF">
        <w:rPr>
          <w:sz w:val="28"/>
          <w:szCs w:val="28"/>
        </w:rPr>
        <w:t>всероссийских онлайн – конференциях</w:t>
      </w:r>
      <w:r w:rsidRPr="005831EF">
        <w:rPr>
          <w:iCs/>
          <w:sz w:val="28"/>
          <w:szCs w:val="28"/>
        </w:rPr>
        <w:t xml:space="preserve"> и </w:t>
      </w:r>
      <w:r w:rsidRPr="005831EF">
        <w:rPr>
          <w:sz w:val="28"/>
          <w:szCs w:val="28"/>
        </w:rPr>
        <w:t xml:space="preserve"> семинарах</w:t>
      </w:r>
      <w:r w:rsidRPr="005831EF">
        <w:rPr>
          <w:iCs/>
          <w:sz w:val="28"/>
          <w:szCs w:val="28"/>
        </w:rPr>
        <w:t>. Получение ново</w:t>
      </w:r>
      <w:r w:rsidR="00C917F0">
        <w:rPr>
          <w:iCs/>
          <w:sz w:val="28"/>
          <w:szCs w:val="28"/>
        </w:rPr>
        <w:t xml:space="preserve">й информации помогает педагогу </w:t>
      </w:r>
      <w:r w:rsidRPr="005831EF">
        <w:rPr>
          <w:iCs/>
          <w:sz w:val="28"/>
          <w:szCs w:val="28"/>
        </w:rPr>
        <w:t>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:rsidR="00FA315C" w:rsidRPr="005831EF" w:rsidRDefault="00FA315C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4429A0" w:rsidRDefault="004429A0" w:rsidP="005831EF">
      <w:pPr>
        <w:jc w:val="center"/>
        <w:rPr>
          <w:b/>
          <w:bCs/>
          <w:iCs/>
          <w:sz w:val="28"/>
          <w:szCs w:val="28"/>
        </w:rPr>
      </w:pPr>
    </w:p>
    <w:p w:rsidR="004429A0" w:rsidRDefault="004429A0" w:rsidP="005831EF">
      <w:pPr>
        <w:jc w:val="center"/>
        <w:rPr>
          <w:b/>
          <w:bCs/>
          <w:iCs/>
          <w:sz w:val="28"/>
          <w:szCs w:val="28"/>
        </w:rPr>
      </w:pPr>
    </w:p>
    <w:p w:rsidR="004429A0" w:rsidRDefault="004429A0" w:rsidP="005831EF">
      <w:pPr>
        <w:jc w:val="center"/>
        <w:rPr>
          <w:b/>
          <w:bCs/>
          <w:iCs/>
          <w:sz w:val="28"/>
          <w:szCs w:val="28"/>
        </w:rPr>
      </w:pPr>
    </w:p>
    <w:p w:rsidR="00A877B0" w:rsidRDefault="00A877B0" w:rsidP="005831EF">
      <w:pPr>
        <w:jc w:val="center"/>
        <w:rPr>
          <w:b/>
          <w:bCs/>
          <w:iCs/>
          <w:sz w:val="28"/>
          <w:szCs w:val="28"/>
        </w:rPr>
      </w:pPr>
    </w:p>
    <w:p w:rsidR="004429A0" w:rsidRDefault="004429A0" w:rsidP="005831EF">
      <w:pPr>
        <w:jc w:val="center"/>
        <w:rPr>
          <w:b/>
          <w:bCs/>
          <w:iCs/>
          <w:sz w:val="28"/>
          <w:szCs w:val="28"/>
        </w:rPr>
      </w:pPr>
    </w:p>
    <w:p w:rsidR="00FA315C" w:rsidRPr="005831EF" w:rsidRDefault="00FA315C" w:rsidP="005831EF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FA315C" w:rsidRPr="00A877B0" w:rsidRDefault="00FA315C" w:rsidP="002554A8">
      <w:pPr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A877B0" w:rsidRPr="00A877B0">
        <w:rPr>
          <w:b/>
          <w:bCs/>
          <w:iCs/>
          <w:sz w:val="28"/>
          <w:szCs w:val="28"/>
        </w:rPr>
        <w:t>201</w:t>
      </w:r>
      <w:r w:rsidR="00A877B0">
        <w:rPr>
          <w:b/>
          <w:bCs/>
          <w:iCs/>
          <w:sz w:val="28"/>
          <w:szCs w:val="28"/>
        </w:rPr>
        <w:t>7</w:t>
      </w:r>
      <w:r w:rsidR="00A877B0" w:rsidRPr="00A877B0">
        <w:rPr>
          <w:b/>
          <w:bCs/>
          <w:iCs/>
          <w:sz w:val="28"/>
          <w:szCs w:val="28"/>
        </w:rPr>
        <w:t xml:space="preserve"> -202</w:t>
      </w:r>
      <w:r w:rsidR="00A877B0">
        <w:rPr>
          <w:b/>
          <w:bCs/>
          <w:iCs/>
          <w:sz w:val="28"/>
          <w:szCs w:val="28"/>
        </w:rPr>
        <w:t>1</w:t>
      </w:r>
      <w:r w:rsidRPr="00A877B0">
        <w:rPr>
          <w:b/>
          <w:bCs/>
          <w:iCs/>
          <w:sz w:val="28"/>
          <w:szCs w:val="28"/>
        </w:rPr>
        <w:t xml:space="preserve"> уч. г.</w:t>
      </w:r>
    </w:p>
    <w:p w:rsidR="00FA315C" w:rsidRPr="005831EF" w:rsidRDefault="00FA315C" w:rsidP="00E24829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</w:t>
      </w:r>
      <w:r w:rsidR="00E213FB">
        <w:rPr>
          <w:iCs/>
          <w:sz w:val="28"/>
          <w:szCs w:val="28"/>
        </w:rPr>
        <w:t xml:space="preserve">ких достижений воспитанников </w:t>
      </w:r>
      <w:r w:rsidR="00A877B0">
        <w:rPr>
          <w:sz w:val="28"/>
          <w:szCs w:val="28"/>
        </w:rPr>
        <w:t>за 2017-2021</w:t>
      </w:r>
      <w:r>
        <w:rPr>
          <w:sz w:val="28"/>
          <w:szCs w:val="28"/>
        </w:rPr>
        <w:t xml:space="preserve"> уч. г.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активное </w:t>
      </w:r>
      <w:r w:rsidRPr="005831EF">
        <w:rPr>
          <w:color w:val="000000"/>
          <w:sz w:val="28"/>
          <w:szCs w:val="28"/>
        </w:rPr>
        <w:t xml:space="preserve"> участие в конкурсном движении:</w:t>
      </w:r>
      <w:r w:rsidR="00E213FB"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 и всероссийск</w:t>
      </w:r>
      <w:r>
        <w:rPr>
          <w:iCs/>
          <w:sz w:val="28"/>
          <w:szCs w:val="28"/>
        </w:rPr>
        <w:t xml:space="preserve">ий  уровень </w:t>
      </w:r>
      <w:r w:rsidRPr="005831EF">
        <w:rPr>
          <w:iCs/>
          <w:sz w:val="28"/>
          <w:szCs w:val="28"/>
        </w:rPr>
        <w:t>;региональ</w:t>
      </w:r>
      <w:r>
        <w:rPr>
          <w:iCs/>
          <w:sz w:val="28"/>
          <w:szCs w:val="28"/>
        </w:rPr>
        <w:t>ный  уровень</w:t>
      </w:r>
      <w:r w:rsidRPr="005831EF">
        <w:rPr>
          <w:iCs/>
          <w:sz w:val="28"/>
          <w:szCs w:val="28"/>
        </w:rPr>
        <w:t xml:space="preserve">;  </w:t>
      </w:r>
    </w:p>
    <w:p w:rsidR="00FA315C" w:rsidRPr="005831EF" w:rsidRDefault="00FA315C" w:rsidP="00ED04B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:rsidR="00FA315C" w:rsidRPr="005B35BF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Динамика социально-психологического климата в коллект</w:t>
      </w:r>
      <w:r w:rsidR="001855E7">
        <w:rPr>
          <w:sz w:val="28"/>
          <w:szCs w:val="28"/>
        </w:rPr>
        <w:t xml:space="preserve">иве за последние годы </w:t>
      </w:r>
      <w:r w:rsidRPr="005B35BF">
        <w:rPr>
          <w:sz w:val="28"/>
          <w:szCs w:val="28"/>
        </w:rPr>
        <w:t xml:space="preserve">однородна.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</w:t>
      </w:r>
      <w:r w:rsidR="002554A8">
        <w:rPr>
          <w:sz w:val="28"/>
          <w:szCs w:val="28"/>
        </w:rPr>
        <w:t>В дошкольной группе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</w:p>
    <w:p w:rsidR="00FA315C" w:rsidRPr="005B35BF" w:rsidRDefault="00FA315C" w:rsidP="00693B55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FA315C" w:rsidRPr="005B35BF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>, выявленные в ходе анализа воспитательно</w:t>
      </w:r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FA315C" w:rsidRPr="005B35BF" w:rsidRDefault="00FA315C" w:rsidP="00A50EB7">
      <w:pPr>
        <w:pStyle w:val="a9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="002554A8">
        <w:rPr>
          <w:sz w:val="28"/>
          <w:szCs w:val="28"/>
        </w:rPr>
        <w:t>дошкольной группы</w:t>
      </w:r>
      <w:r w:rsidRPr="005B35BF">
        <w:rPr>
          <w:sz w:val="28"/>
          <w:szCs w:val="28"/>
        </w:rPr>
        <w:t xml:space="preserve">, стремлении к самообразованию, к овладению современными образовательными технологиями;  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укрепляется положительного имидж образовательного учреждения.</w:t>
      </w:r>
    </w:p>
    <w:p w:rsidR="00FA315C" w:rsidRPr="00CB5F6D" w:rsidRDefault="00FA315C" w:rsidP="00A877B0">
      <w:pPr>
        <w:pStyle w:val="a4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315C" w:rsidRPr="005B35BF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>Пр</w:t>
      </w:r>
      <w:r w:rsidR="002554A8">
        <w:rPr>
          <w:rFonts w:ascii="Times New Roman" w:hAnsi="Times New Roman"/>
          <w:b/>
          <w:sz w:val="28"/>
          <w:szCs w:val="28"/>
        </w:rPr>
        <w:t>облемный анализ деятельности дошкольной группы</w:t>
      </w:r>
      <w:r w:rsidRPr="00A20200">
        <w:rPr>
          <w:rFonts w:ascii="Times New Roman" w:hAnsi="Times New Roman"/>
          <w:b/>
          <w:sz w:val="28"/>
          <w:szCs w:val="28"/>
        </w:rPr>
        <w:t xml:space="preserve"> за период, предшествующий инновационному циклу развития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Стратегия модернизации образования, одобренная Правительством РФ, ставит для общего образования новые ориентиры в образовате</w:t>
      </w:r>
      <w:r w:rsidR="002554A8">
        <w:rPr>
          <w:rFonts w:ascii="Times New Roman" w:hAnsi="Times New Roman"/>
          <w:sz w:val="28"/>
          <w:szCs w:val="28"/>
        </w:rPr>
        <w:t xml:space="preserve">льных и воспитательных целях </w:t>
      </w:r>
      <w:r w:rsidRPr="00DC6CB6">
        <w:rPr>
          <w:rFonts w:ascii="Times New Roman" w:hAnsi="Times New Roman"/>
          <w:sz w:val="28"/>
          <w:szCs w:val="28"/>
        </w:rPr>
        <w:t xml:space="preserve">. Эта стратегия модернизации задает новые требования. В первую очередь, главным результатом образования должна стать его </w:t>
      </w:r>
      <w:r w:rsidRPr="00DC6CB6">
        <w:rPr>
          <w:rFonts w:ascii="Times New Roman" w:hAnsi="Times New Roman"/>
          <w:sz w:val="28"/>
          <w:szCs w:val="28"/>
        </w:rPr>
        <w:lastRenderedPageBreak/>
        <w:t xml:space="preserve">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FA315C" w:rsidRPr="00351652" w:rsidRDefault="00FA315C" w:rsidP="00A50EB7">
      <w:pPr>
        <w:pStyle w:val="a4"/>
        <w:numPr>
          <w:ilvl w:val="0"/>
          <w:numId w:val="4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>альный заказ микросоциума.</w:t>
      </w:r>
    </w:p>
    <w:p w:rsidR="00FA315C" w:rsidRPr="00351652" w:rsidRDefault="00FA315C" w:rsidP="00693B55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5386"/>
      </w:tblGrid>
      <w:tr w:rsidR="00FA315C" w:rsidRPr="00351652" w:rsidTr="004D276E">
        <w:trPr>
          <w:trHeight w:val="425"/>
        </w:trPr>
        <w:tc>
          <w:tcPr>
            <w:tcW w:w="4928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FA315C" w:rsidRPr="009A132C" w:rsidRDefault="002554A8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выпускника дошкольной группы</w:t>
            </w:r>
          </w:p>
        </w:tc>
        <w:tc>
          <w:tcPr>
            <w:tcW w:w="5386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FA315C" w:rsidRPr="00351652" w:rsidTr="004D276E">
        <w:trPr>
          <w:trHeight w:val="2225"/>
        </w:trPr>
        <w:tc>
          <w:tcPr>
            <w:tcW w:w="4928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 всех участников образовательного процесса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FA315C" w:rsidRPr="009A132C" w:rsidRDefault="002554A8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Открытость дошкольной группы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FA315C" w:rsidRPr="009A132C" w:rsidRDefault="00FA315C" w:rsidP="00A50EB7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347461" w:rsidRDefault="00FA315C" w:rsidP="00693B55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</w:t>
      </w:r>
      <w:r w:rsidR="002554A8">
        <w:rPr>
          <w:rFonts w:ascii="Times New Roman" w:hAnsi="Times New Roman"/>
          <w:sz w:val="28"/>
          <w:szCs w:val="28"/>
        </w:rPr>
        <w:t xml:space="preserve">езультатам проведенного в дошкольной группе </w:t>
      </w:r>
      <w:r w:rsidRPr="00351652">
        <w:rPr>
          <w:rFonts w:ascii="Times New Roman" w:hAnsi="Times New Roman"/>
          <w:sz w:val="28"/>
          <w:szCs w:val="28"/>
        </w:rPr>
        <w:t xml:space="preserve"> анкетирования и опроса родителей показали, что современный детский сад должен быть: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современно оснащен и эстетически привлекателен - 72%;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психолого-педагогическими условиями - 56%;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индивидуальным подходом к ребенку - 97%;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>чая здоровье</w:t>
      </w:r>
      <w:r w:rsidRPr="00351652">
        <w:rPr>
          <w:rFonts w:ascii="Times New Roman" w:hAnsi="Times New Roman"/>
          <w:sz w:val="28"/>
          <w:szCs w:val="28"/>
        </w:rPr>
        <w:t>сбережение) - 91%.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lastRenderedPageBreak/>
        <w:t>Кроме этого, 93% родителей готовы участвовать в ж</w:t>
      </w:r>
      <w:r w:rsidR="002554A8">
        <w:rPr>
          <w:rFonts w:ascii="Times New Roman" w:hAnsi="Times New Roman"/>
          <w:sz w:val="28"/>
          <w:szCs w:val="28"/>
        </w:rPr>
        <w:t>изни дошкольной группы</w:t>
      </w:r>
      <w:r w:rsidRPr="00351652">
        <w:rPr>
          <w:rFonts w:ascii="Times New Roman" w:hAnsi="Times New Roman"/>
          <w:sz w:val="28"/>
          <w:szCs w:val="28"/>
        </w:rPr>
        <w:t>, боль</w:t>
      </w:r>
      <w:r w:rsidRPr="00351652">
        <w:rPr>
          <w:rFonts w:ascii="Times New Roman" w:hAnsi="Times New Roman"/>
          <w:sz w:val="28"/>
          <w:szCs w:val="28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351652">
        <w:rPr>
          <w:rFonts w:ascii="Times New Roman" w:hAnsi="Times New Roman"/>
          <w:sz w:val="28"/>
          <w:szCs w:val="28"/>
        </w:rPr>
        <w:softHyphen/>
        <w:t>ков, 57% - готовы участвовать в оценке образовательных услуг.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</w:t>
      </w:r>
      <w:r w:rsidR="002554A8">
        <w:rPr>
          <w:rFonts w:ascii="Times New Roman" w:hAnsi="Times New Roman"/>
          <w:sz w:val="28"/>
          <w:szCs w:val="28"/>
        </w:rPr>
        <w:t>ей очень высоки, они ждут от дошкольной группы</w:t>
      </w:r>
      <w:r w:rsidRPr="00351652">
        <w:rPr>
          <w:rFonts w:ascii="Times New Roman" w:hAnsi="Times New Roman"/>
          <w:sz w:val="28"/>
          <w:szCs w:val="28"/>
        </w:rPr>
        <w:t xml:space="preserve">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</w:t>
      </w:r>
      <w:r w:rsidR="002554A8">
        <w:rPr>
          <w:rFonts w:ascii="Times New Roman" w:hAnsi="Times New Roman"/>
          <w:sz w:val="28"/>
          <w:szCs w:val="28"/>
        </w:rPr>
        <w:t>вания и ожидания к дошкольной группе</w:t>
      </w:r>
      <w:r w:rsidRPr="00351652">
        <w:rPr>
          <w:rFonts w:ascii="Times New Roman" w:hAnsi="Times New Roman"/>
          <w:sz w:val="28"/>
          <w:szCs w:val="28"/>
        </w:rPr>
        <w:t>. Мы это понимаем, как то, что уровень информированности данных ро</w:t>
      </w:r>
      <w:r w:rsidR="002554A8">
        <w:rPr>
          <w:rFonts w:ascii="Times New Roman" w:hAnsi="Times New Roman"/>
          <w:sz w:val="28"/>
          <w:szCs w:val="28"/>
        </w:rPr>
        <w:t>дителей о жизнедея</w:t>
      </w:r>
      <w:r w:rsidR="002554A8">
        <w:rPr>
          <w:rFonts w:ascii="Times New Roman" w:hAnsi="Times New Roman"/>
          <w:sz w:val="28"/>
          <w:szCs w:val="28"/>
        </w:rPr>
        <w:softHyphen/>
        <w:t>тельности дошкольной группы</w:t>
      </w:r>
      <w:r w:rsidRPr="00351652">
        <w:rPr>
          <w:rFonts w:ascii="Times New Roman" w:hAnsi="Times New Roman"/>
          <w:sz w:val="28"/>
          <w:szCs w:val="28"/>
        </w:rPr>
        <w:t xml:space="preserve"> и его возможностях не позволяет им воспринимать нас как квалифицированных консультантов и помощников при решении проблем воспитания ребенка. Значи</w:t>
      </w:r>
      <w:r w:rsidR="002554A8">
        <w:rPr>
          <w:rFonts w:ascii="Times New Roman" w:hAnsi="Times New Roman"/>
          <w:sz w:val="28"/>
          <w:szCs w:val="28"/>
        </w:rPr>
        <w:t xml:space="preserve">т, одной из задач дошкольной группы </w:t>
      </w:r>
      <w:r w:rsidRPr="00351652">
        <w:rPr>
          <w:rFonts w:ascii="Times New Roman" w:hAnsi="Times New Roman"/>
          <w:sz w:val="28"/>
          <w:szCs w:val="28"/>
        </w:rPr>
        <w:t>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A315C" w:rsidRPr="00351652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FA315C" w:rsidRPr="00A20200" w:rsidRDefault="00FA315C" w:rsidP="00693B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</w:t>
      </w:r>
      <w:r w:rsidR="002554A8">
        <w:rPr>
          <w:rFonts w:ascii="Times New Roman" w:hAnsi="Times New Roman"/>
          <w:b/>
          <w:sz w:val="28"/>
          <w:szCs w:val="28"/>
        </w:rPr>
        <w:t>.2. Анализ жизнедеятельности дошкольной группы</w:t>
      </w:r>
    </w:p>
    <w:p w:rsidR="00FA315C" w:rsidRPr="00351652" w:rsidRDefault="002554A8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дошкольной группы </w:t>
      </w:r>
      <w:r w:rsidR="00FA315C" w:rsidRPr="00351652">
        <w:rPr>
          <w:rFonts w:ascii="Times New Roman" w:hAnsi="Times New Roman"/>
          <w:sz w:val="28"/>
          <w:szCs w:val="28"/>
        </w:rPr>
        <w:t xml:space="preserve">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51652">
        <w:rPr>
          <w:sz w:val="28"/>
          <w:szCs w:val="28"/>
        </w:rPr>
        <w:t>Анализ жизнедеят</w:t>
      </w:r>
      <w:r w:rsidR="002554A8">
        <w:rPr>
          <w:sz w:val="28"/>
          <w:szCs w:val="28"/>
        </w:rPr>
        <w:t xml:space="preserve">ельности дошкольной группы </w:t>
      </w:r>
      <w:r>
        <w:rPr>
          <w:sz w:val="28"/>
          <w:szCs w:val="28"/>
        </w:rPr>
        <w:t xml:space="preserve"> за период </w:t>
      </w:r>
      <w:r w:rsidR="00A877B0" w:rsidRPr="00A877B0">
        <w:rPr>
          <w:sz w:val="28"/>
          <w:szCs w:val="28"/>
        </w:rPr>
        <w:t>2017</w:t>
      </w:r>
      <w:r w:rsidRPr="00A877B0">
        <w:rPr>
          <w:sz w:val="28"/>
          <w:szCs w:val="28"/>
        </w:rPr>
        <w:t>-202</w:t>
      </w:r>
      <w:r w:rsidR="00A877B0" w:rsidRPr="00A877B0">
        <w:rPr>
          <w:sz w:val="28"/>
          <w:szCs w:val="28"/>
        </w:rPr>
        <w:t>1</w:t>
      </w:r>
      <w:r w:rsidRPr="00351652">
        <w:rPr>
          <w:sz w:val="28"/>
          <w:szCs w:val="28"/>
        </w:rPr>
        <w:t xml:space="preserve"> гг. с</w:t>
      </w:r>
      <w:r w:rsidR="002554A8">
        <w:rPr>
          <w:sz w:val="28"/>
          <w:szCs w:val="28"/>
        </w:rPr>
        <w:t>троится на базовой структуре МБОУ</w:t>
      </w:r>
      <w:r>
        <w:rPr>
          <w:sz w:val="28"/>
          <w:szCs w:val="28"/>
        </w:rPr>
        <w:t xml:space="preserve">. За </w:t>
      </w:r>
      <w:r w:rsidR="002554A8">
        <w:rPr>
          <w:sz w:val="28"/>
          <w:szCs w:val="28"/>
        </w:rPr>
        <w:t>данный период работы воспитатель дошкольной группы</w:t>
      </w:r>
      <w:r>
        <w:rPr>
          <w:sz w:val="28"/>
          <w:szCs w:val="28"/>
        </w:rPr>
        <w:t>: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 w:rsidR="002554A8">
        <w:rPr>
          <w:sz w:val="28"/>
          <w:szCs w:val="28"/>
        </w:rPr>
        <w:t xml:space="preserve">овала 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</w:t>
      </w:r>
      <w:r w:rsidR="002554A8">
        <w:rPr>
          <w:rFonts w:cs="Calibri"/>
          <w:sz w:val="28"/>
          <w:szCs w:val="28"/>
        </w:rPr>
        <w:t>овождения деятельности педагога</w:t>
      </w:r>
      <w:r w:rsidRPr="00975BD2">
        <w:rPr>
          <w:rFonts w:cs="Calibri"/>
          <w:sz w:val="28"/>
          <w:szCs w:val="28"/>
        </w:rPr>
        <w:t>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FA315C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A877B0" w:rsidRPr="00975BD2" w:rsidRDefault="00A877B0" w:rsidP="00A877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315C" w:rsidRPr="00A20200" w:rsidRDefault="00FA315C" w:rsidP="00693B55">
      <w:pPr>
        <w:jc w:val="both"/>
        <w:rPr>
          <w:rFonts w:cs="Calibri"/>
          <w:sz w:val="20"/>
          <w:szCs w:val="20"/>
        </w:rPr>
      </w:pPr>
    </w:p>
    <w:p w:rsidR="004429A0" w:rsidRDefault="004429A0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FA315C" w:rsidRPr="00975BD2" w:rsidRDefault="00FA315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DE166D" w:rsidRDefault="00FA315C" w:rsidP="002672A2">
      <w:pPr>
        <w:shd w:val="clear" w:color="auto" w:fill="FFFFFF"/>
        <w:jc w:val="both"/>
        <w:rPr>
          <w:sz w:val="28"/>
          <w:szCs w:val="28"/>
        </w:rPr>
      </w:pPr>
      <w:r w:rsidRPr="00DE166D">
        <w:rPr>
          <w:sz w:val="28"/>
          <w:szCs w:val="28"/>
        </w:rPr>
        <w:t>Медицинское обслуживание детей осуществля</w:t>
      </w:r>
      <w:r w:rsidR="002554A8">
        <w:rPr>
          <w:sz w:val="28"/>
          <w:szCs w:val="28"/>
        </w:rPr>
        <w:t>ет   через Кичкетанский ФАП Агрызского муниципального района РТ</w:t>
      </w:r>
      <w:r>
        <w:rPr>
          <w:sz w:val="28"/>
          <w:szCs w:val="28"/>
        </w:rPr>
        <w:t>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первом полу</w:t>
      </w:r>
      <w:r>
        <w:rPr>
          <w:sz w:val="28"/>
          <w:szCs w:val="28"/>
        </w:rPr>
        <w:t>годии  учебного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2554A8" w:rsidRPr="001855E7" w:rsidRDefault="00FA315C" w:rsidP="002554A8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</w:t>
      </w:r>
      <w:r w:rsidRPr="003F05EA">
        <w:rPr>
          <w:sz w:val="28"/>
          <w:szCs w:val="28"/>
        </w:rPr>
        <w:t>.</w:t>
      </w:r>
    </w:p>
    <w:p w:rsidR="00FA315C" w:rsidRDefault="00FA315C" w:rsidP="001855E7">
      <w:pPr>
        <w:ind w:right="260"/>
        <w:jc w:val="both"/>
        <w:rPr>
          <w:b/>
          <w:sz w:val="28"/>
          <w:szCs w:val="28"/>
        </w:rPr>
      </w:pP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  <w:r w:rsidRPr="003F05EA">
        <w:rPr>
          <w:b/>
          <w:sz w:val="28"/>
          <w:szCs w:val="28"/>
        </w:rPr>
        <w:t>Распределение по группам здоровья</w:t>
      </w:r>
    </w:p>
    <w:p w:rsidR="00FA315C" w:rsidRPr="003F05EA" w:rsidRDefault="00FA315C" w:rsidP="002672A2">
      <w:pPr>
        <w:ind w:right="260"/>
        <w:jc w:val="both"/>
        <w:rPr>
          <w:b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7"/>
        <w:gridCol w:w="1856"/>
        <w:gridCol w:w="1069"/>
        <w:gridCol w:w="1069"/>
        <w:gridCol w:w="1069"/>
      </w:tblGrid>
      <w:tr w:rsidR="00FA315C" w:rsidRPr="001855E7" w:rsidTr="00C84C89">
        <w:trPr>
          <w:trHeight w:val="820"/>
        </w:trPr>
        <w:tc>
          <w:tcPr>
            <w:tcW w:w="2517" w:type="dxa"/>
            <w:vMerge w:val="restart"/>
          </w:tcPr>
          <w:p w:rsidR="00FA315C" w:rsidRPr="001855E7" w:rsidRDefault="00FA315C" w:rsidP="009A132C">
            <w:pPr>
              <w:ind w:right="260"/>
              <w:jc w:val="both"/>
            </w:pPr>
            <w:r w:rsidRPr="001855E7">
              <w:t>группа</w:t>
            </w:r>
          </w:p>
        </w:tc>
        <w:tc>
          <w:tcPr>
            <w:tcW w:w="1856" w:type="dxa"/>
            <w:vMerge w:val="restart"/>
          </w:tcPr>
          <w:p w:rsidR="00FA315C" w:rsidRPr="001855E7" w:rsidRDefault="00FA315C" w:rsidP="009A132C">
            <w:pPr>
              <w:ind w:right="260"/>
              <w:jc w:val="both"/>
            </w:pPr>
            <w:r w:rsidRPr="001855E7">
              <w:t>Списочный состав</w:t>
            </w:r>
          </w:p>
        </w:tc>
        <w:tc>
          <w:tcPr>
            <w:tcW w:w="3207" w:type="dxa"/>
            <w:gridSpan w:val="3"/>
          </w:tcPr>
          <w:p w:rsidR="00FA315C" w:rsidRPr="001855E7" w:rsidRDefault="00FA315C" w:rsidP="00E04478">
            <w:pPr>
              <w:ind w:right="260" w:firstLine="708"/>
              <w:jc w:val="both"/>
            </w:pPr>
            <w:r w:rsidRPr="001855E7">
              <w:t>Группа   здоровья</w:t>
            </w:r>
          </w:p>
        </w:tc>
      </w:tr>
      <w:tr w:rsidR="00FA315C" w:rsidRPr="001855E7" w:rsidTr="00375DDA">
        <w:trPr>
          <w:trHeight w:val="255"/>
        </w:trPr>
        <w:tc>
          <w:tcPr>
            <w:tcW w:w="2517" w:type="dxa"/>
            <w:vMerge/>
          </w:tcPr>
          <w:p w:rsidR="00FA315C" w:rsidRPr="001855E7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FA315C" w:rsidRPr="001855E7" w:rsidRDefault="00FA315C" w:rsidP="00E04478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</w:tcPr>
          <w:p w:rsidR="00FA315C" w:rsidRPr="001855E7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 w:rsidRPr="001855E7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69" w:type="dxa"/>
          </w:tcPr>
          <w:p w:rsidR="00FA315C" w:rsidRPr="001855E7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 w:rsidRPr="001855E7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069" w:type="dxa"/>
          </w:tcPr>
          <w:p w:rsidR="00FA315C" w:rsidRPr="001855E7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 w:rsidRPr="001855E7">
              <w:rPr>
                <w:sz w:val="28"/>
                <w:szCs w:val="28"/>
                <w:lang w:val="en-US"/>
              </w:rPr>
              <w:t>III</w:t>
            </w:r>
          </w:p>
        </w:tc>
      </w:tr>
      <w:tr w:rsidR="00FA315C" w:rsidRPr="001855E7" w:rsidTr="00375DDA">
        <w:trPr>
          <w:trHeight w:val="255"/>
        </w:trPr>
        <w:tc>
          <w:tcPr>
            <w:tcW w:w="2517" w:type="dxa"/>
          </w:tcPr>
          <w:p w:rsidR="00FA315C" w:rsidRPr="001855E7" w:rsidRDefault="001855E7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1855E7">
              <w:rPr>
                <w:sz w:val="28"/>
                <w:szCs w:val="28"/>
              </w:rPr>
              <w:t>Разновозрастная группа</w:t>
            </w:r>
          </w:p>
        </w:tc>
        <w:tc>
          <w:tcPr>
            <w:tcW w:w="1856" w:type="dxa"/>
          </w:tcPr>
          <w:p w:rsidR="00FA315C" w:rsidRPr="001855E7" w:rsidRDefault="001855E7" w:rsidP="00E04478">
            <w:pPr>
              <w:ind w:right="260"/>
              <w:jc w:val="center"/>
              <w:rPr>
                <w:sz w:val="28"/>
                <w:szCs w:val="28"/>
              </w:rPr>
            </w:pPr>
            <w:r w:rsidRPr="001855E7">
              <w:rPr>
                <w:sz w:val="28"/>
                <w:szCs w:val="28"/>
              </w:rPr>
              <w:t>11</w:t>
            </w:r>
          </w:p>
        </w:tc>
        <w:tc>
          <w:tcPr>
            <w:tcW w:w="1069" w:type="dxa"/>
          </w:tcPr>
          <w:p w:rsidR="00FA315C" w:rsidRPr="001855E7" w:rsidRDefault="001855E7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69" w:type="dxa"/>
          </w:tcPr>
          <w:p w:rsidR="00FA315C" w:rsidRPr="001855E7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 w:rsidRPr="001855E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069" w:type="dxa"/>
          </w:tcPr>
          <w:p w:rsidR="00FA315C" w:rsidRPr="001855E7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 w:rsidRPr="001855E7">
              <w:rPr>
                <w:sz w:val="28"/>
                <w:szCs w:val="28"/>
                <w:lang w:val="en-US"/>
              </w:rPr>
              <w:t>1</w:t>
            </w:r>
          </w:p>
        </w:tc>
      </w:tr>
      <w:tr w:rsidR="00FA315C" w:rsidRPr="001855E7" w:rsidTr="00375DDA">
        <w:trPr>
          <w:trHeight w:val="365"/>
        </w:trPr>
        <w:tc>
          <w:tcPr>
            <w:tcW w:w="2517" w:type="dxa"/>
            <w:tcBorders>
              <w:right w:val="single" w:sz="4" w:space="0" w:color="auto"/>
            </w:tcBorders>
          </w:tcPr>
          <w:p w:rsidR="00FA315C" w:rsidRPr="001855E7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1855E7">
              <w:rPr>
                <w:sz w:val="28"/>
                <w:szCs w:val="28"/>
              </w:rPr>
              <w:t>Итого:</w:t>
            </w:r>
          </w:p>
        </w:tc>
        <w:tc>
          <w:tcPr>
            <w:tcW w:w="1856" w:type="dxa"/>
            <w:tcBorders>
              <w:left w:val="single" w:sz="4" w:space="0" w:color="auto"/>
            </w:tcBorders>
          </w:tcPr>
          <w:p w:rsidR="00FA315C" w:rsidRPr="001855E7" w:rsidRDefault="001855E7" w:rsidP="009A132C">
            <w:pPr>
              <w:ind w:right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FA315C" w:rsidRPr="001855E7" w:rsidRDefault="001855E7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FA315C" w:rsidRPr="001855E7" w:rsidRDefault="001855E7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FA315C" w:rsidRPr="001855E7" w:rsidRDefault="001855E7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A315C" w:rsidRPr="001855E7" w:rsidRDefault="00FA315C" w:rsidP="002672A2">
      <w:pPr>
        <w:spacing w:line="360" w:lineRule="auto"/>
        <w:ind w:left="426" w:right="260" w:firstLine="708"/>
        <w:jc w:val="both"/>
        <w:rPr>
          <w:b/>
          <w:sz w:val="28"/>
          <w:szCs w:val="28"/>
        </w:rPr>
      </w:pPr>
    </w:p>
    <w:p w:rsidR="00FA315C" w:rsidRPr="001855E7" w:rsidRDefault="00FA315C" w:rsidP="002672A2">
      <w:pPr>
        <w:pStyle w:val="af1"/>
        <w:spacing w:after="0"/>
        <w:ind w:left="426" w:right="260"/>
        <w:rPr>
          <w:sz w:val="28"/>
          <w:szCs w:val="28"/>
        </w:rPr>
      </w:pPr>
      <w:r w:rsidRPr="001855E7">
        <w:rPr>
          <w:sz w:val="28"/>
          <w:szCs w:val="28"/>
        </w:rPr>
        <w:t>Из полученных данных видно, что здоровые дети, с 1 группо</w:t>
      </w:r>
      <w:r w:rsidR="001855E7">
        <w:rPr>
          <w:sz w:val="28"/>
          <w:szCs w:val="28"/>
        </w:rPr>
        <w:t>й здоровья, составляют    72</w:t>
      </w:r>
      <w:r w:rsidRPr="001855E7">
        <w:rPr>
          <w:sz w:val="28"/>
          <w:szCs w:val="28"/>
        </w:rPr>
        <w:t xml:space="preserve"> % от количества воспитанников. Остальные дети имеют  те или иные отклонения в состоянии здоровья. 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FA315C" w:rsidRDefault="001855E7" w:rsidP="002554A8">
      <w:pPr>
        <w:ind w:left="426"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в дошкольной группе </w:t>
      </w:r>
      <w:r w:rsidR="00FA315C" w:rsidRPr="003F05EA">
        <w:rPr>
          <w:sz w:val="28"/>
          <w:szCs w:val="28"/>
        </w:rPr>
        <w:t xml:space="preserve">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как  молоко, масло, мясо, овощи, крупы, хлеб дети получают ежед</w:t>
      </w:r>
      <w:r w:rsidR="002554A8">
        <w:rPr>
          <w:sz w:val="28"/>
          <w:szCs w:val="28"/>
        </w:rPr>
        <w:t>невно. Яйцо, творог, рыба – 1</w:t>
      </w:r>
      <w:r w:rsidR="00FA315C">
        <w:rPr>
          <w:sz w:val="28"/>
          <w:szCs w:val="28"/>
        </w:rPr>
        <w:t xml:space="preserve"> </w:t>
      </w:r>
      <w:r w:rsidR="00FA315C" w:rsidRPr="003F05EA">
        <w:rPr>
          <w:sz w:val="28"/>
          <w:szCs w:val="28"/>
        </w:rPr>
        <w:t xml:space="preserve">раза в неделю. 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 w:rsidR="002554A8">
        <w:rPr>
          <w:color w:val="000000"/>
          <w:sz w:val="28"/>
          <w:szCs w:val="28"/>
        </w:rPr>
        <w:t xml:space="preserve">и детей в дошкольной группе </w:t>
      </w:r>
      <w:r w:rsidRPr="00AF6D3E">
        <w:rPr>
          <w:color w:val="000000"/>
          <w:sz w:val="28"/>
          <w:szCs w:val="28"/>
        </w:rPr>
        <w:t xml:space="preserve"> и семье;</w:t>
      </w:r>
    </w:p>
    <w:p w:rsidR="00FA315C" w:rsidRPr="001855E7" w:rsidRDefault="002554A8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55E7">
        <w:rPr>
          <w:sz w:val="28"/>
          <w:szCs w:val="28"/>
        </w:rPr>
        <w:t>— на сайте учреждения</w:t>
      </w:r>
      <w:r w:rsidR="00FA315C" w:rsidRPr="001855E7">
        <w:rPr>
          <w:sz w:val="28"/>
          <w:szCs w:val="28"/>
        </w:rPr>
        <w:t xml:space="preserve"> размещена информация для родителей «Безопасность».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FA315C" w:rsidRPr="001855E7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1855E7">
        <w:rPr>
          <w:sz w:val="28"/>
          <w:szCs w:val="28"/>
          <w:u w:val="single"/>
        </w:rPr>
        <w:t xml:space="preserve">Работа с педагогами: </w:t>
      </w:r>
    </w:p>
    <w:p w:rsidR="00FA315C" w:rsidRPr="001855E7" w:rsidRDefault="001855E7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воспитателю</w:t>
      </w:r>
      <w:r w:rsidR="00FA315C" w:rsidRPr="001855E7">
        <w:rPr>
          <w:sz w:val="28"/>
          <w:szCs w:val="28"/>
        </w:rPr>
        <w:t xml:space="preserve"> оказывалась помощь в создании условий для пол</w:t>
      </w:r>
      <w:r w:rsidR="00FA315C" w:rsidRPr="001855E7">
        <w:rPr>
          <w:sz w:val="28"/>
          <w:szCs w:val="28"/>
        </w:rPr>
        <w:softHyphen/>
        <w:t>ноценного развития психо</w:t>
      </w:r>
      <w:r w:rsidR="00FA315C" w:rsidRPr="001855E7">
        <w:rPr>
          <w:sz w:val="28"/>
          <w:szCs w:val="28"/>
        </w:rPr>
        <w:softHyphen/>
        <w:t xml:space="preserve">физических качеств каждого ребенка группы; повысили  педагогическую компетентность по вопросам профилактики и снижения заболеваемости; </w:t>
      </w:r>
    </w:p>
    <w:p w:rsidR="00FA315C" w:rsidRPr="001855E7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55E7">
        <w:rPr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1855E7">
        <w:rPr>
          <w:sz w:val="28"/>
          <w:szCs w:val="28"/>
        </w:rPr>
        <w:softHyphen/>
        <w:t>доровительных</w:t>
      </w:r>
      <w:r w:rsidR="001855E7">
        <w:rPr>
          <w:sz w:val="28"/>
          <w:szCs w:val="28"/>
        </w:rPr>
        <w:t xml:space="preserve"> процедур; </w:t>
      </w:r>
      <w:r w:rsidRPr="001855E7">
        <w:rPr>
          <w:sz w:val="28"/>
          <w:szCs w:val="28"/>
        </w:rPr>
        <w:t xml:space="preserve"> проводились консультации по умению правильно распределять фи</w:t>
      </w:r>
      <w:r w:rsidRPr="001855E7">
        <w:rPr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1855E7">
        <w:rPr>
          <w:sz w:val="28"/>
          <w:szCs w:val="28"/>
        </w:rPr>
        <w:softHyphen/>
        <w:t>танников;</w:t>
      </w:r>
    </w:p>
    <w:p w:rsidR="00FA315C" w:rsidRPr="001855E7" w:rsidRDefault="001855E7" w:rsidP="00693B55">
      <w:pPr>
        <w:pStyle w:val="FR2"/>
        <w:ind w:right="0" w:firstLine="502"/>
        <w:jc w:val="both"/>
        <w:rPr>
          <w:szCs w:val="28"/>
        </w:rPr>
      </w:pPr>
      <w:r>
        <w:rPr>
          <w:szCs w:val="28"/>
        </w:rPr>
        <w:t>— воспитатель прошел</w:t>
      </w:r>
      <w:r w:rsidR="00FA315C" w:rsidRPr="001855E7">
        <w:rPr>
          <w:szCs w:val="28"/>
        </w:rPr>
        <w:t xml:space="preserve"> курсы повышения квалификации по оказанию первой медицинской помощи;</w:t>
      </w:r>
    </w:p>
    <w:p w:rsidR="00FA315C" w:rsidRPr="001855E7" w:rsidRDefault="001855E7" w:rsidP="00693B55">
      <w:pPr>
        <w:pStyle w:val="FR2"/>
        <w:ind w:right="0" w:firstLine="502"/>
        <w:jc w:val="both"/>
        <w:rPr>
          <w:szCs w:val="28"/>
        </w:rPr>
      </w:pPr>
      <w:r>
        <w:rPr>
          <w:szCs w:val="28"/>
        </w:rPr>
        <w:t>— в группе</w:t>
      </w:r>
      <w:r w:rsidR="00FA315C" w:rsidRPr="001855E7">
        <w:rPr>
          <w:szCs w:val="28"/>
        </w:rPr>
        <w:t xml:space="preserve"> есть папки с материалами по безопасности.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265EB5" w:rsidRDefault="00265EB5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265EB5" w:rsidRDefault="00265EB5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265EB5" w:rsidRDefault="00265EB5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 xml:space="preserve">бенность которых </w:t>
      </w:r>
      <w:r w:rsidR="001855E7">
        <w:rPr>
          <w:color w:val="000000"/>
          <w:sz w:val="28"/>
          <w:szCs w:val="28"/>
        </w:rPr>
        <w:t>— объедине</w:t>
      </w:r>
      <w:r w:rsidR="001855E7">
        <w:rPr>
          <w:color w:val="000000"/>
          <w:sz w:val="28"/>
          <w:szCs w:val="28"/>
        </w:rPr>
        <w:softHyphen/>
        <w:t>ние   разновозрастной</w:t>
      </w:r>
      <w:r w:rsidRPr="00AF6D3E">
        <w:rPr>
          <w:color w:val="000000"/>
          <w:sz w:val="28"/>
          <w:szCs w:val="28"/>
        </w:rPr>
        <w:t xml:space="preserve">   групп</w:t>
      </w:r>
      <w:r w:rsidR="001855E7">
        <w:rPr>
          <w:color w:val="000000"/>
          <w:sz w:val="28"/>
          <w:szCs w:val="28"/>
        </w:rPr>
        <w:t>ы</w:t>
      </w:r>
      <w:r w:rsidRPr="00AF6D3E">
        <w:rPr>
          <w:color w:val="000000"/>
          <w:sz w:val="28"/>
          <w:szCs w:val="28"/>
        </w:rPr>
        <w:t>,</w:t>
      </w:r>
      <w:r w:rsidR="002554A8"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</w:t>
      </w:r>
      <w:r w:rsidR="001855E7">
        <w:rPr>
          <w:color w:val="000000"/>
          <w:sz w:val="28"/>
          <w:szCs w:val="28"/>
        </w:rPr>
        <w:t>» в разных помещениях дошкольной группы</w:t>
      </w:r>
      <w:r w:rsidRPr="00AF6D3E">
        <w:rPr>
          <w:color w:val="000000"/>
          <w:sz w:val="28"/>
          <w:szCs w:val="28"/>
        </w:rPr>
        <w:t xml:space="preserve"> или на его участке.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Ана</w:t>
      </w:r>
      <w:r w:rsidR="002554A8">
        <w:rPr>
          <w:sz w:val="28"/>
          <w:szCs w:val="28"/>
        </w:rPr>
        <w:t xml:space="preserve">лизируя работу  в дошкольной группе </w:t>
      </w:r>
      <w:r w:rsidRPr="00AF6D3E">
        <w:rPr>
          <w:sz w:val="28"/>
          <w:szCs w:val="28"/>
        </w:rPr>
        <w:t xml:space="preserve"> можно прийт</w:t>
      </w:r>
      <w:r w:rsidR="002554A8">
        <w:rPr>
          <w:sz w:val="28"/>
          <w:szCs w:val="28"/>
        </w:rPr>
        <w:t xml:space="preserve">и к такому заключению, что в дошкольной группе </w:t>
      </w:r>
      <w:r w:rsidRPr="00AF6D3E">
        <w:rPr>
          <w:sz w:val="28"/>
          <w:szCs w:val="28"/>
        </w:rPr>
        <w:t xml:space="preserve"> выстроена система здоровьесбережения для всех участников образовательного процесса. Работа ведется по трем основным на</w:t>
      </w:r>
      <w:r w:rsidR="002554A8">
        <w:rPr>
          <w:sz w:val="28"/>
          <w:szCs w:val="28"/>
        </w:rPr>
        <w:t>правлениям: с детьми, коллективом</w:t>
      </w:r>
      <w:r w:rsidRPr="00AF6D3E">
        <w:rPr>
          <w:sz w:val="28"/>
          <w:szCs w:val="28"/>
        </w:rPr>
        <w:t xml:space="preserve">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 xml:space="preserve">но-нравственное здоровье.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взрослых.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>ки валеологического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AF6D3E">
        <w:rPr>
          <w:sz w:val="28"/>
          <w:szCs w:val="28"/>
          <w:u w:val="double"/>
        </w:rPr>
        <w:t xml:space="preserve">Дети имеют представления: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</w:t>
      </w:r>
      <w:r w:rsidR="002554A8">
        <w:rPr>
          <w:sz w:val="28"/>
          <w:szCs w:val="28"/>
        </w:rPr>
        <w:t xml:space="preserve">ьем воспитанников дошкольной группе </w:t>
      </w:r>
      <w:r w:rsidRPr="003F05EA">
        <w:rPr>
          <w:sz w:val="28"/>
          <w:szCs w:val="28"/>
        </w:rPr>
        <w:t>стабильна.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</w:p>
    <w:p w:rsidR="00FA315C" w:rsidRPr="00975BD2" w:rsidRDefault="00FA315C" w:rsidP="006100CF">
      <w:pPr>
        <w:numPr>
          <w:ilvl w:val="2"/>
          <w:numId w:val="43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 xml:space="preserve"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</w:t>
      </w:r>
      <w:r w:rsidRPr="00975BD2">
        <w:rPr>
          <w:sz w:val="28"/>
          <w:szCs w:val="28"/>
        </w:rPr>
        <w:lastRenderedPageBreak/>
        <w:t>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FA315C" w:rsidRPr="00975BD2" w:rsidRDefault="002554A8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дошкольной группе  воспитателем</w:t>
      </w:r>
      <w:r w:rsidR="00FA315C" w:rsidRPr="00975BD2">
        <w:rPr>
          <w:sz w:val="28"/>
          <w:szCs w:val="28"/>
        </w:rPr>
        <w:t xml:space="preserve"> внедряется полихудожест</w:t>
      </w:r>
      <w:r w:rsidR="00FA315C">
        <w:rPr>
          <w:sz w:val="28"/>
          <w:szCs w:val="28"/>
        </w:rPr>
        <w:t xml:space="preserve">венный подход к </w:t>
      </w:r>
      <w:r w:rsidR="00FA315C" w:rsidRPr="00975BD2">
        <w:rPr>
          <w:sz w:val="28"/>
          <w:szCs w:val="28"/>
        </w:rPr>
        <w:t xml:space="preserve"> образовательной деятельности, ко</w:t>
      </w:r>
      <w:r w:rsidR="00FA315C"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="00FA315C" w:rsidRPr="00975BD2">
        <w:rPr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="00FA315C"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="00FA315C" w:rsidRPr="00975BD2">
        <w:rPr>
          <w:sz w:val="28"/>
          <w:szCs w:val="28"/>
        </w:rPr>
        <w:softHyphen/>
        <w:t>альному развитию ребенка.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Музыкально-ритмическая  деятельность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Упражнения, исполь</w:t>
      </w:r>
      <w:r w:rsidR="002554A8">
        <w:rPr>
          <w:sz w:val="28"/>
          <w:szCs w:val="28"/>
        </w:rPr>
        <w:t>зуемые воспитателем</w:t>
      </w:r>
      <w:r w:rsidRPr="00975BD2">
        <w:rPr>
          <w:sz w:val="28"/>
          <w:szCs w:val="28"/>
        </w:rPr>
        <w:t xml:space="preserve"> в работе с детьми, различны по своим функциям:</w:t>
      </w:r>
    </w:p>
    <w:p w:rsidR="00FA315C" w:rsidRPr="00975BD2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психогимна</w:t>
      </w:r>
      <w:r>
        <w:rPr>
          <w:sz w:val="28"/>
          <w:szCs w:val="28"/>
        </w:rPr>
        <w:softHyphen/>
        <w:t>стика,</w:t>
      </w:r>
    </w:p>
    <w:p w:rsidR="00FA315C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  Освоение детьми умений в музыкально-ритмической деятельности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:rsidR="00FA315C" w:rsidRPr="00975BD2" w:rsidRDefault="00FA315C" w:rsidP="00215E8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lastRenderedPageBreak/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FA315C" w:rsidRPr="00975BD2" w:rsidRDefault="002554A8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FA315C" w:rsidRPr="00975BD2">
        <w:rPr>
          <w:sz w:val="28"/>
          <w:szCs w:val="28"/>
        </w:rPr>
        <w:t xml:space="preserve">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краски, гуашь, цветные мелки, пастель,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:rsidR="00FA315C" w:rsidRPr="00215E8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:rsidR="00FA315C" w:rsidRDefault="002554A8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сотрудников МБОУ </w:t>
      </w:r>
      <w:r w:rsidR="00FA315C" w:rsidRPr="003F05EA">
        <w:rPr>
          <w:sz w:val="28"/>
          <w:szCs w:val="28"/>
        </w:rPr>
        <w:t xml:space="preserve"> дети показывают концерт «День дошкольного работника» (сентябрь);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F05EA">
        <w:rPr>
          <w:sz w:val="28"/>
          <w:szCs w:val="28"/>
        </w:rPr>
        <w:t>узыкально-поэтические гостиные</w:t>
      </w:r>
      <w:r>
        <w:rPr>
          <w:sz w:val="28"/>
          <w:szCs w:val="28"/>
        </w:rPr>
        <w:t>,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F05EA">
        <w:rPr>
          <w:sz w:val="28"/>
          <w:szCs w:val="28"/>
        </w:rPr>
        <w:t>жегодное проведе</w:t>
      </w:r>
      <w:r>
        <w:rPr>
          <w:sz w:val="28"/>
          <w:szCs w:val="28"/>
        </w:rPr>
        <w:t>ние «Театральной недели» (март);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FA315C" w:rsidRPr="003F05EA" w:rsidRDefault="00FA315C" w:rsidP="00CB6217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FA315C" w:rsidRPr="00E55681" w:rsidRDefault="00FA315C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FA315C" w:rsidRPr="00E05005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</w:t>
      </w:r>
      <w:r w:rsidRPr="00E05005">
        <w:rPr>
          <w:sz w:val="28"/>
          <w:szCs w:val="28"/>
        </w:rPr>
        <w:t xml:space="preserve">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</w:t>
      </w:r>
      <w:r w:rsidRPr="00E05005">
        <w:rPr>
          <w:sz w:val="28"/>
          <w:szCs w:val="28"/>
        </w:rPr>
        <w:lastRenderedPageBreak/>
        <w:t xml:space="preserve">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FA315C" w:rsidRPr="00E05005" w:rsidRDefault="00FA315C" w:rsidP="00693B55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FA315C" w:rsidRPr="00265EB5" w:rsidRDefault="00FA315C" w:rsidP="00265EB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</w:t>
      </w:r>
      <w:r w:rsidR="002554A8">
        <w:rPr>
          <w:sz w:val="28"/>
          <w:szCs w:val="28"/>
        </w:rPr>
        <w:t xml:space="preserve"> педагогической работы  в </w:t>
      </w:r>
      <w:r w:rsidRPr="00E05005">
        <w:rPr>
          <w:sz w:val="28"/>
          <w:szCs w:val="28"/>
        </w:rPr>
        <w:t xml:space="preserve">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:rsidR="00FA315C" w:rsidRPr="000645ED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FA315C" w:rsidRDefault="00FA315C" w:rsidP="00693B55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 w:rsidR="002554A8"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</w:t>
      </w:r>
      <w:r w:rsidR="002554A8">
        <w:rPr>
          <w:sz w:val="28"/>
          <w:szCs w:val="28"/>
        </w:rPr>
        <w:t>с социальным миром). Воспитатель</w:t>
      </w:r>
      <w:r w:rsidRPr="00E05005">
        <w:rPr>
          <w:sz w:val="28"/>
          <w:szCs w:val="28"/>
        </w:rPr>
        <w:t xml:space="preserve"> проводит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FA315C" w:rsidRPr="00657DBC" w:rsidRDefault="00FA315C" w:rsidP="00693B55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:rsidR="00FA315C" w:rsidRPr="000645E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</w:t>
      </w:r>
      <w:r w:rsidR="002554A8">
        <w:rPr>
          <w:sz w:val="28"/>
          <w:szCs w:val="28"/>
        </w:rPr>
        <w:t>оты дошкольной группы</w:t>
      </w:r>
      <w:r w:rsidRPr="00463446">
        <w:rPr>
          <w:sz w:val="28"/>
          <w:szCs w:val="28"/>
        </w:rPr>
        <w:t xml:space="preserve"> - экологическое воспитание.</w:t>
      </w:r>
    </w:p>
    <w:p w:rsidR="00FA315C" w:rsidRPr="001855E7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 xml:space="preserve">пользованием программ </w:t>
      </w:r>
      <w:r w:rsidRPr="001855E7">
        <w:rPr>
          <w:sz w:val="28"/>
          <w:szCs w:val="28"/>
        </w:rPr>
        <w:t>С. Н. Николаевой «Экологи</w:t>
      </w:r>
      <w:r w:rsidR="002554A8" w:rsidRPr="001855E7">
        <w:rPr>
          <w:sz w:val="28"/>
          <w:szCs w:val="28"/>
        </w:rPr>
        <w:t>ческое воспитание дошкольников».</w:t>
      </w:r>
    </w:p>
    <w:p w:rsidR="001855E7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1855E7">
        <w:rPr>
          <w:sz w:val="28"/>
          <w:szCs w:val="28"/>
          <w:u w:val="single"/>
        </w:rPr>
        <w:t>Сильная сторона</w:t>
      </w:r>
      <w:r w:rsidRPr="001855E7">
        <w:rPr>
          <w:sz w:val="28"/>
          <w:szCs w:val="28"/>
        </w:rPr>
        <w:t>. Благод</w:t>
      </w:r>
      <w:r w:rsidR="002554A8" w:rsidRPr="001855E7">
        <w:rPr>
          <w:sz w:val="28"/>
          <w:szCs w:val="28"/>
        </w:rPr>
        <w:t>аря творческому поиску педагога</w:t>
      </w:r>
      <w:r w:rsidRPr="001855E7">
        <w:rPr>
          <w:sz w:val="28"/>
          <w:szCs w:val="28"/>
        </w:rPr>
        <w:t xml:space="preserve"> </w:t>
      </w:r>
      <w:r w:rsidR="002554A8" w:rsidRPr="001855E7">
        <w:rPr>
          <w:sz w:val="28"/>
          <w:szCs w:val="28"/>
        </w:rPr>
        <w:t xml:space="preserve">в группе </w:t>
      </w:r>
      <w:r w:rsidRPr="001855E7">
        <w:rPr>
          <w:sz w:val="28"/>
          <w:szCs w:val="28"/>
        </w:rPr>
        <w:t>создана, развивающая, экологизированная игро</w:t>
      </w:r>
      <w:r w:rsidRPr="001855E7">
        <w:rPr>
          <w:sz w:val="28"/>
          <w:szCs w:val="28"/>
        </w:rPr>
        <w:softHyphen/>
        <w:t xml:space="preserve">вая среда. </w:t>
      </w:r>
    </w:p>
    <w:p w:rsidR="00FA315C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Кругл</w:t>
      </w:r>
      <w:r w:rsidR="002554A8">
        <w:rPr>
          <w:sz w:val="28"/>
          <w:szCs w:val="28"/>
        </w:rPr>
        <w:t>огодично функционирует в группе</w:t>
      </w:r>
      <w:r w:rsidRPr="00463446">
        <w:rPr>
          <w:sz w:val="28"/>
          <w:szCs w:val="28"/>
        </w:rPr>
        <w:t xml:space="preserve"> огород на окне, позволяющий детям осуществлять поисковую деятельность. 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</w:t>
      </w:r>
      <w:r w:rsidR="002554A8">
        <w:rPr>
          <w:sz w:val="28"/>
          <w:szCs w:val="28"/>
        </w:rPr>
        <w:t>те своих воспитан</w:t>
      </w:r>
      <w:r w:rsidR="002554A8">
        <w:rPr>
          <w:sz w:val="28"/>
          <w:szCs w:val="28"/>
        </w:rPr>
        <w:softHyphen/>
        <w:t>ников педагог</w:t>
      </w:r>
      <w:r w:rsidRPr="00824CB5">
        <w:rPr>
          <w:sz w:val="28"/>
          <w:szCs w:val="28"/>
        </w:rPr>
        <w:t>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lastRenderedPageBreak/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="002554A8">
        <w:rPr>
          <w:sz w:val="28"/>
          <w:szCs w:val="28"/>
        </w:rPr>
        <w:softHyphen/>
        <w:t>гадочном мире природы, педагог обращае</w:t>
      </w:r>
      <w:r w:rsidRPr="00824CB5">
        <w:rPr>
          <w:sz w:val="28"/>
          <w:szCs w:val="28"/>
        </w:rPr>
        <w:t>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FA315C" w:rsidRDefault="002554A8" w:rsidP="000645ED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воспитатель уделяе</w:t>
      </w:r>
      <w:r w:rsidR="00FA315C" w:rsidRPr="00967BB8">
        <w:rPr>
          <w:sz w:val="28"/>
          <w:szCs w:val="28"/>
        </w:rPr>
        <w:t xml:space="preserve">т </w:t>
      </w:r>
      <w:r w:rsidR="00FA315C" w:rsidRPr="009D1750">
        <w:rPr>
          <w:sz w:val="28"/>
          <w:szCs w:val="28"/>
        </w:rPr>
        <w:t>природоохранной деятельности че</w:t>
      </w:r>
      <w:r w:rsidR="00FA315C">
        <w:rPr>
          <w:sz w:val="28"/>
          <w:szCs w:val="28"/>
        </w:rPr>
        <w:t xml:space="preserve">ловека. Разработан и реализуется экологический проект «Съел конфету – не сори, фантик в дело примени!»». Проведены акции «Домик для птиц», «Посади цветок». </w:t>
      </w:r>
    </w:p>
    <w:p w:rsidR="00FA315C" w:rsidRDefault="00FA315C" w:rsidP="00693B55">
      <w:pPr>
        <w:pStyle w:val="a9"/>
        <w:ind w:left="0" w:firstLine="502"/>
        <w:rPr>
          <w:b/>
          <w:i/>
          <w:sz w:val="28"/>
          <w:szCs w:val="28"/>
        </w:rPr>
      </w:pPr>
    </w:p>
    <w:p w:rsidR="00FA315C" w:rsidRPr="00750105" w:rsidRDefault="00FA315C" w:rsidP="00265EB5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Система профориентационной работы</w:t>
      </w:r>
      <w:r w:rsidRPr="00750105">
        <w:rPr>
          <w:i/>
          <w:sz w:val="28"/>
          <w:szCs w:val="28"/>
        </w:rPr>
        <w:t>.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 w:rsidR="002554A8"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:rsidR="00FA315C" w:rsidRPr="00750105" w:rsidRDefault="001855E7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экскурсии по помещениям дошкольной группы</w:t>
      </w:r>
      <w:r w:rsidR="00FA315C" w:rsidRPr="00750105">
        <w:rPr>
          <w:sz w:val="28"/>
          <w:szCs w:val="28"/>
          <w:bdr w:val="none" w:sz="0" w:space="0" w:color="auto" w:frame="1"/>
        </w:rPr>
        <w:t xml:space="preserve"> (кухня</w:t>
      </w:r>
      <w:r w:rsidR="00FA315C">
        <w:rPr>
          <w:sz w:val="28"/>
          <w:szCs w:val="28"/>
          <w:bdr w:val="none" w:sz="0" w:space="0" w:color="auto" w:frame="1"/>
        </w:rPr>
        <w:t>, прачечная</w:t>
      </w:r>
      <w:r w:rsidR="00FA315C" w:rsidRPr="00750105">
        <w:rPr>
          <w:sz w:val="28"/>
          <w:szCs w:val="28"/>
          <w:bdr w:val="none" w:sz="0" w:space="0" w:color="auto" w:frame="1"/>
        </w:rPr>
        <w:t>)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:rsidR="00FA315C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Совместно с родителями организовывались встречи под названием «Мой папа (мама) …». Завершались такие встречи вокальными, хореографи</w:t>
      </w:r>
      <w:r>
        <w:rPr>
          <w:sz w:val="28"/>
          <w:szCs w:val="28"/>
          <w:bdr w:val="none" w:sz="0" w:space="0" w:color="auto" w:frame="1"/>
        </w:rPr>
        <w:t xml:space="preserve">ческими номерами. </w:t>
      </w:r>
    </w:p>
    <w:p w:rsidR="00FA315C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FA315C" w:rsidRPr="00A37CC5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 проводится развлекательных и досуговых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по закреплению познавательных умений и навыков.</w:t>
            </w:r>
          </w:p>
        </w:tc>
      </w:tr>
    </w:tbl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265EB5" w:rsidRDefault="00265EB5" w:rsidP="008E63A3">
      <w:pPr>
        <w:pStyle w:val="a9"/>
        <w:ind w:left="360"/>
        <w:jc w:val="center"/>
        <w:rPr>
          <w:b/>
          <w:sz w:val="28"/>
          <w:szCs w:val="28"/>
        </w:rPr>
      </w:pPr>
    </w:p>
    <w:p w:rsidR="00265EB5" w:rsidRDefault="00265EB5" w:rsidP="008E63A3">
      <w:pPr>
        <w:pStyle w:val="a9"/>
        <w:ind w:left="360"/>
        <w:jc w:val="center"/>
        <w:rPr>
          <w:b/>
          <w:sz w:val="28"/>
          <w:szCs w:val="28"/>
        </w:rPr>
      </w:pPr>
    </w:p>
    <w:p w:rsidR="00FA315C" w:rsidRPr="00750105" w:rsidRDefault="00FA315C" w:rsidP="008E63A3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lastRenderedPageBreak/>
        <w:t>Конечная ц</w:t>
      </w:r>
      <w:r w:rsidR="002554A8">
        <w:rPr>
          <w:sz w:val="28"/>
          <w:szCs w:val="28"/>
        </w:rPr>
        <w:t xml:space="preserve">ель работы дошкольной группы </w:t>
      </w:r>
      <w:r w:rsidRPr="00437765">
        <w:rPr>
          <w:sz w:val="28"/>
          <w:szCs w:val="28"/>
        </w:rPr>
        <w:t xml:space="preserve">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</w:t>
      </w:r>
      <w:r w:rsidR="002554A8">
        <w:rPr>
          <w:sz w:val="28"/>
          <w:szCs w:val="28"/>
        </w:rPr>
        <w:t>я этой цели свои усилия педагог направляе</w:t>
      </w:r>
      <w:r w:rsidRPr="00437765">
        <w:rPr>
          <w:sz w:val="28"/>
          <w:szCs w:val="28"/>
        </w:rPr>
        <w:t>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FA315C" w:rsidRPr="004B52D3" w:rsidRDefault="00FA315C" w:rsidP="00143A3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</w:t>
      </w:r>
      <w:r w:rsidR="002554A8">
        <w:rPr>
          <w:sz w:val="28"/>
          <w:szCs w:val="28"/>
        </w:rPr>
        <w:t>, воспитателя</w:t>
      </w:r>
      <w:r w:rsidRPr="00437765">
        <w:rPr>
          <w:sz w:val="28"/>
          <w:szCs w:val="28"/>
        </w:rPr>
        <w:t>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 w:rsidR="002554A8">
        <w:rPr>
          <w:sz w:val="28"/>
          <w:szCs w:val="28"/>
        </w:rPr>
        <w:t xml:space="preserve"> Воспитатель в</w:t>
      </w:r>
      <w:r w:rsidRPr="00437765">
        <w:rPr>
          <w:sz w:val="28"/>
          <w:szCs w:val="28"/>
        </w:rPr>
        <w:t xml:space="preserve"> групп</w:t>
      </w:r>
      <w:r w:rsidR="002554A8">
        <w:rPr>
          <w:sz w:val="28"/>
          <w:szCs w:val="28"/>
        </w:rPr>
        <w:t>е веде</w:t>
      </w:r>
      <w:r w:rsidRPr="00437765">
        <w:rPr>
          <w:sz w:val="28"/>
          <w:szCs w:val="28"/>
        </w:rPr>
        <w:t xml:space="preserve">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="002554A8">
        <w:rPr>
          <w:sz w:val="28"/>
          <w:szCs w:val="28"/>
        </w:rPr>
        <w:t>речь. Педагог</w:t>
      </w:r>
      <w:r w:rsidRPr="004B52D3">
        <w:rPr>
          <w:sz w:val="28"/>
          <w:szCs w:val="28"/>
        </w:rPr>
        <w:t xml:space="preserve">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FA315C" w:rsidRPr="004B52D3" w:rsidRDefault="002554A8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  используе</w:t>
      </w:r>
      <w:r w:rsidR="00FA315C" w:rsidRPr="004B52D3">
        <w:rPr>
          <w:sz w:val="28"/>
          <w:szCs w:val="28"/>
        </w:rPr>
        <w:t>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</w:t>
      </w:r>
      <w:r w:rsidR="00FA315C">
        <w:rPr>
          <w:sz w:val="28"/>
          <w:szCs w:val="28"/>
        </w:rPr>
        <w:t xml:space="preserve">. </w:t>
      </w:r>
      <w:r w:rsidR="00FA315C"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 w:rsidR="00FA315C">
        <w:rPr>
          <w:sz w:val="28"/>
          <w:szCs w:val="28"/>
        </w:rPr>
        <w:t xml:space="preserve">едении совместной </w:t>
      </w:r>
      <w:r w:rsidR="00FA315C" w:rsidRPr="004B52D3">
        <w:rPr>
          <w:sz w:val="28"/>
          <w:szCs w:val="28"/>
        </w:rPr>
        <w:t>работы.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4B52D3" w:rsidRDefault="002554A8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дошкольной группе </w:t>
      </w:r>
      <w:r w:rsidR="00FA315C" w:rsidRPr="004B52D3">
        <w:rPr>
          <w:sz w:val="28"/>
          <w:szCs w:val="28"/>
        </w:rPr>
        <w:t xml:space="preserve"> имеются: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FA315C" w:rsidRPr="004B52D3" w:rsidRDefault="002554A8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FA315C" w:rsidRPr="004B52D3">
        <w:rPr>
          <w:sz w:val="28"/>
          <w:szCs w:val="28"/>
        </w:rPr>
        <w:t xml:space="preserve"> самостоятельно используют информацию из интернета (распечатывают материал,</w:t>
      </w:r>
      <w:r w:rsidR="00FA315C">
        <w:rPr>
          <w:sz w:val="28"/>
          <w:szCs w:val="28"/>
        </w:rPr>
        <w:t xml:space="preserve"> делают для детей презентации, 10</w:t>
      </w:r>
      <w:r w:rsidR="00FA315C" w:rsidRPr="004B52D3">
        <w:rPr>
          <w:sz w:val="28"/>
          <w:szCs w:val="28"/>
        </w:rPr>
        <w:t>0% педагогов ис</w:t>
      </w:r>
      <w:r w:rsidR="00FA315C">
        <w:rPr>
          <w:sz w:val="28"/>
          <w:szCs w:val="28"/>
        </w:rPr>
        <w:t>пользуют в работе интерактивные доски, ноутбуки</w:t>
      </w:r>
      <w:r w:rsidR="00FA315C" w:rsidRPr="004B52D3">
        <w:rPr>
          <w:sz w:val="28"/>
          <w:szCs w:val="28"/>
        </w:rPr>
        <w:t>);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52D3">
        <w:rPr>
          <w:sz w:val="28"/>
          <w:szCs w:val="28"/>
        </w:rPr>
        <w:t>ля исследовательской работы имеются приборы;</w:t>
      </w:r>
    </w:p>
    <w:p w:rsidR="00FA315C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:rsidR="00FA315C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1855E7" w:rsidRDefault="001855E7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1855E7" w:rsidRDefault="001855E7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2554A8" w:rsidRDefault="002554A8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A877B0" w:rsidRDefault="00A877B0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FA315C" w:rsidRPr="00030EF5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FA315C" w:rsidRPr="00030EF5" w:rsidRDefault="00FA315C" w:rsidP="00030EF5">
      <w:pPr>
        <w:pStyle w:val="a4"/>
        <w:rPr>
          <w:rFonts w:ascii="Times New Roman" w:hAnsi="Times New Roman"/>
          <w:sz w:val="28"/>
          <w:szCs w:val="28"/>
        </w:rPr>
      </w:pPr>
    </w:p>
    <w:p w:rsidR="00FA315C" w:rsidRPr="00442FA3" w:rsidRDefault="00347A8C" w:rsidP="00BD2C36">
      <w:pPr>
        <w:pStyle w:val="a4"/>
        <w:ind w:left="927"/>
        <w:rPr>
          <w:rFonts w:ascii="Times New Roman" w:hAnsi="Times New Roman"/>
          <w:sz w:val="28"/>
          <w:szCs w:val="28"/>
        </w:rPr>
      </w:pPr>
      <w:r w:rsidRPr="00366C24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Схема 1" o:spid="_x0000_i1025" type="#_x0000_t75" style="width:513.75pt;height:265.5pt;visibility:visible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">
            <v:imagedata r:id="rId8" o:title="" cropleft="-16955f" cropright="-14286f"/>
            <o:lock v:ext="edit" aspectratio="f"/>
          </v:shape>
        </w:pict>
      </w:r>
    </w:p>
    <w:p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Pr="000C15FF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347461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4B52D3" w:rsidRDefault="00FA315C" w:rsidP="00BD2C36">
      <w:pPr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FA315C" w:rsidRPr="004B52D3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>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</w:t>
      </w:r>
      <w:r w:rsidR="002554A8">
        <w:rPr>
          <w:sz w:val="28"/>
          <w:szCs w:val="28"/>
        </w:rPr>
        <w:t xml:space="preserve">ны музыкальные записи. В группе </w:t>
      </w:r>
      <w:r w:rsidRPr="004B52D3">
        <w:rPr>
          <w:sz w:val="28"/>
          <w:szCs w:val="28"/>
        </w:rPr>
        <w:t>разнообразная развивающая сред</w:t>
      </w:r>
      <w:r w:rsidR="002554A8">
        <w:rPr>
          <w:sz w:val="28"/>
          <w:szCs w:val="28"/>
        </w:rPr>
        <w:t xml:space="preserve">а и комфортная обстановка. В дошкольной группе </w:t>
      </w:r>
      <w:r w:rsidRPr="004B52D3">
        <w:rPr>
          <w:sz w:val="28"/>
          <w:szCs w:val="28"/>
        </w:rPr>
        <w:t xml:space="preserve"> и на территории также сделана развивающая среда с учетом интересов и потребностей детей.</w:t>
      </w:r>
    </w:p>
    <w:p w:rsidR="00FA315C" w:rsidRPr="00B84285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>Использование ИКТ в воспитательно-образовательном процессе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</w:t>
      </w:r>
      <w:r w:rsidR="002554A8">
        <w:rPr>
          <w:sz w:val="28"/>
          <w:szCs w:val="28"/>
        </w:rPr>
        <w:t xml:space="preserve">ом </w:t>
      </w:r>
      <w:r w:rsidRPr="00896D6D">
        <w:rPr>
          <w:sz w:val="28"/>
          <w:szCs w:val="28"/>
        </w:rPr>
        <w:t>для повышения эффективности образовательного процесса в: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</w:t>
      </w:r>
      <w:r w:rsidR="002554A8">
        <w:rPr>
          <w:sz w:val="28"/>
          <w:szCs w:val="28"/>
        </w:rPr>
        <w:t xml:space="preserve"> образовательного процесса в дошкольной группе </w:t>
      </w:r>
      <w:r w:rsidRPr="00896D6D">
        <w:rPr>
          <w:sz w:val="28"/>
          <w:szCs w:val="28"/>
        </w:rPr>
        <w:t>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FA315C" w:rsidRPr="00AB0AC5" w:rsidRDefault="00FA315C" w:rsidP="00693B55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:rsidR="00FA315C" w:rsidRPr="004B52D3" w:rsidRDefault="002554A8" w:rsidP="00BD2C36">
      <w:pPr>
        <w:numPr>
          <w:ilvl w:val="1"/>
          <w:numId w:val="46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Взаимодействие дошкольной группы</w:t>
      </w:r>
      <w:r w:rsidR="00FA315C"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FA315C" w:rsidRDefault="00FA315C" w:rsidP="00BD2C36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FA315C" w:rsidRPr="004B52D3" w:rsidRDefault="00FA315C" w:rsidP="00BD2C36">
      <w:pPr>
        <w:ind w:left="720" w:hanging="720"/>
        <w:jc w:val="center"/>
        <w:rPr>
          <w:sz w:val="28"/>
          <w:szCs w:val="28"/>
          <w:lang w:eastAsia="en-US"/>
        </w:rPr>
      </w:pPr>
    </w:p>
    <w:p w:rsidR="00FA315C" w:rsidRPr="004B52D3" w:rsidRDefault="00FA315C" w:rsidP="00693B55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</w:t>
      </w:r>
      <w:r w:rsidR="002554A8">
        <w:rPr>
          <w:sz w:val="28"/>
          <w:szCs w:val="28"/>
          <w:lang w:eastAsia="en-US"/>
        </w:rPr>
        <w:t>ксного сопровождения детей в дошкольной группе</w:t>
      </w:r>
      <w:r w:rsidRPr="004B52D3">
        <w:rPr>
          <w:sz w:val="28"/>
          <w:szCs w:val="28"/>
          <w:lang w:eastAsia="en-US"/>
        </w:rPr>
        <w:t>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</w:t>
      </w:r>
      <w:r w:rsidR="002554A8">
        <w:rPr>
          <w:sz w:val="28"/>
          <w:szCs w:val="28"/>
          <w:lang w:eastAsia="en-US"/>
        </w:rPr>
        <w:t>адает с оценками педагога</w:t>
      </w:r>
      <w:r w:rsidRPr="004B52D3">
        <w:rPr>
          <w:sz w:val="28"/>
          <w:szCs w:val="28"/>
          <w:lang w:eastAsia="en-US"/>
        </w:rPr>
        <w:t>. Поэтому возникла идея разработать инновационный проект «В единстве действий - сила» для профилактической и консультационной работы с родителями и педагогами.</w:t>
      </w:r>
    </w:p>
    <w:p w:rsidR="00FA315C" w:rsidRPr="004B52D3" w:rsidRDefault="002554A8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Участниками проекта стали:  воспитатель</w:t>
      </w:r>
      <w:r w:rsidR="00FA315C" w:rsidRPr="004B52D3">
        <w:rPr>
          <w:sz w:val="28"/>
          <w:szCs w:val="28"/>
        </w:rPr>
        <w:t xml:space="preserve"> родители и дети.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Целью инновационного проекта является ул</w:t>
      </w:r>
      <w:r w:rsidR="002554A8">
        <w:rPr>
          <w:sz w:val="28"/>
          <w:szCs w:val="28"/>
        </w:rPr>
        <w:t>учшение пребывания ребенка в дошкольной группе</w:t>
      </w:r>
      <w:r w:rsidRPr="004B52D3">
        <w:rPr>
          <w:sz w:val="28"/>
          <w:szCs w:val="28"/>
        </w:rPr>
        <w:t>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  <w:sz w:val="28"/>
          <w:szCs w:val="28"/>
        </w:rPr>
      </w:pPr>
      <w:r w:rsidRPr="004B52D3">
        <w:rPr>
          <w:sz w:val="28"/>
          <w:szCs w:val="28"/>
        </w:rPr>
        <w:t>В рамках реализации проекта были поставлены следующие задачи:</w:t>
      </w:r>
    </w:p>
    <w:p w:rsidR="00FA315C" w:rsidRPr="004B52D3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повысить уровень профессиона</w:t>
      </w:r>
      <w:r w:rsidR="002554A8">
        <w:rPr>
          <w:sz w:val="28"/>
          <w:szCs w:val="28"/>
        </w:rPr>
        <w:t>льной компетенции работников дошкольной группы</w:t>
      </w:r>
      <w:r w:rsidRPr="004B52D3">
        <w:rPr>
          <w:sz w:val="28"/>
          <w:szCs w:val="28"/>
        </w:rPr>
        <w:t>;</w:t>
      </w:r>
    </w:p>
    <w:p w:rsidR="00FA315C" w:rsidRPr="00B27B3E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организовать совместные мероприятия, как следствие плодотворн</w:t>
      </w:r>
      <w:r w:rsidR="002554A8">
        <w:rPr>
          <w:sz w:val="28"/>
          <w:szCs w:val="28"/>
        </w:rPr>
        <w:t xml:space="preserve">ого сотрудничества дошкольной группы </w:t>
      </w:r>
      <w:r w:rsidRPr="004B52D3">
        <w:rPr>
          <w:sz w:val="28"/>
          <w:szCs w:val="28"/>
        </w:rPr>
        <w:t xml:space="preserve"> и семьи в интересах развития личности ребенка.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="002554A8">
        <w:rPr>
          <w:sz w:val="28"/>
          <w:szCs w:val="28"/>
        </w:rPr>
        <w:t xml:space="preserve">педагогом </w:t>
      </w:r>
      <w:r w:rsidRPr="00B27B3E">
        <w:rPr>
          <w:sz w:val="28"/>
          <w:szCs w:val="28"/>
        </w:rPr>
        <w:t>, родителями и детьми.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FA315C" w:rsidRPr="004B52D3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FA315C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Групповые собрания «Обучение и воспитание дете</w:t>
      </w:r>
      <w:r w:rsidR="002554A8">
        <w:rPr>
          <w:sz w:val="28"/>
          <w:szCs w:val="28"/>
          <w:lang w:eastAsia="en-US"/>
        </w:rPr>
        <w:t>й в дошкольной группе</w:t>
      </w:r>
      <w:r w:rsidRPr="004B52D3">
        <w:rPr>
          <w:sz w:val="28"/>
          <w:szCs w:val="28"/>
          <w:lang w:eastAsia="en-US"/>
        </w:rPr>
        <w:t xml:space="preserve">», «Психологические особенности данного возраста».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lastRenderedPageBreak/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</w:t>
      </w:r>
      <w:r w:rsidR="002554A8">
        <w:rPr>
          <w:sz w:val="28"/>
          <w:szCs w:val="28"/>
          <w:lang w:eastAsia="en-US"/>
        </w:rPr>
        <w:t xml:space="preserve">обенностей ребенка) 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«Профилактика простудн</w:t>
      </w:r>
      <w:r w:rsidR="002554A8">
        <w:rPr>
          <w:sz w:val="28"/>
          <w:szCs w:val="28"/>
          <w:lang w:eastAsia="en-US"/>
        </w:rPr>
        <w:t xml:space="preserve">ых заболеваний»  - общешкольное </w:t>
      </w:r>
      <w:r w:rsidRPr="004B52D3">
        <w:rPr>
          <w:sz w:val="28"/>
          <w:szCs w:val="28"/>
          <w:lang w:eastAsia="en-US"/>
        </w:rPr>
        <w:t xml:space="preserve"> родительское собрание 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девочки»,  «День самоуправления».</w:t>
      </w:r>
    </w:p>
    <w:p w:rsidR="00FA315C" w:rsidRPr="00F61CE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Круглый стол с участием родителей </w:t>
      </w:r>
      <w:r w:rsidRPr="004B52D3">
        <w:rPr>
          <w:bCs/>
          <w:sz w:val="28"/>
          <w:szCs w:val="28"/>
          <w:lang w:eastAsia="en-US"/>
        </w:rPr>
        <w:t>СОВРЕМЕННЫЕ ПРОБЛ</w:t>
      </w:r>
      <w:r w:rsidR="002554A8">
        <w:rPr>
          <w:bCs/>
          <w:sz w:val="28"/>
          <w:szCs w:val="28"/>
          <w:lang w:eastAsia="en-US"/>
        </w:rPr>
        <w:t>ЕМЫ ВЗАИМОДЕЙСТВИЯ ДОШКОЛЬНОЙ ГРУППЫ</w:t>
      </w:r>
      <w:r w:rsidRPr="004B52D3">
        <w:rPr>
          <w:bCs/>
          <w:sz w:val="28"/>
          <w:szCs w:val="28"/>
          <w:lang w:eastAsia="en-US"/>
        </w:rPr>
        <w:t xml:space="preserve"> И СЕМЬИ.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Цель: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:rsidR="00FA315C" w:rsidRPr="004B52D3" w:rsidRDefault="00FA315C" w:rsidP="00F61CE3">
      <w:pPr>
        <w:numPr>
          <w:ilvl w:val="0"/>
          <w:numId w:val="50"/>
        </w:numPr>
        <w:jc w:val="both"/>
        <w:rPr>
          <w:bCs/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Открытые мероприятия для родителей под девизом «Неделя ДОБРА» </w:t>
      </w:r>
    </w:p>
    <w:p w:rsidR="00FA315C" w:rsidRPr="004B52D3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</w:t>
      </w:r>
      <w:r>
        <w:rPr>
          <w:sz w:val="28"/>
          <w:szCs w:val="28"/>
          <w:lang w:eastAsia="en-US"/>
        </w:rPr>
        <w:t>.</w:t>
      </w:r>
    </w:p>
    <w:p w:rsidR="00FA315C" w:rsidRPr="00AB0AC5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Родители на протяжении всего учебного года участвовали в создании развивающей среды в группах,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>ых воспитател</w:t>
      </w:r>
      <w:r w:rsidR="002554A8">
        <w:rPr>
          <w:sz w:val="28"/>
          <w:szCs w:val="28"/>
          <w:lang w:eastAsia="en-US"/>
        </w:rPr>
        <w:t>ем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</w:t>
      </w:r>
      <w:r w:rsidR="002554A8">
        <w:rPr>
          <w:b/>
          <w:sz w:val="28"/>
          <w:szCs w:val="28"/>
        </w:rPr>
        <w:t xml:space="preserve"> сад и семья: сотрудничество дошкольной группы</w:t>
      </w:r>
      <w:r w:rsidRPr="004A04C4">
        <w:rPr>
          <w:b/>
          <w:sz w:val="28"/>
          <w:szCs w:val="28"/>
        </w:rPr>
        <w:t xml:space="preserve"> и семьи в рамках реализации ФГОС ДО».</w:t>
      </w:r>
    </w:p>
    <w:p w:rsidR="00FA315C" w:rsidRPr="004A04C4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47"/>
        <w:gridCol w:w="4149"/>
      </w:tblGrid>
      <w:tr w:rsidR="00FA315C" w:rsidRPr="00AD4F8B" w:rsidTr="004D276E">
        <w:tc>
          <w:tcPr>
            <w:tcW w:w="606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6062" w:type="dxa"/>
          </w:tcPr>
          <w:p w:rsidR="00FA315C" w:rsidRPr="004A04C4" w:rsidRDefault="002554A8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В дошкольной группе </w:t>
            </w:r>
            <w:r w:rsidR="00FA315C" w:rsidRPr="004A04C4">
              <w:rPr>
                <w:bCs/>
                <w:sz w:val="27"/>
                <w:szCs w:val="27"/>
              </w:rPr>
              <w:t>свободный выбор детям обеспечен в игровой и в самостоятельной деятельности.</w:t>
            </w:r>
          </w:p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Технология формирования осознанного выбора еще недостаточно хорошо отработана и представлена.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характер, т.к. происходит омолаживание педагогического коллектива.</w:t>
            </w:r>
          </w:p>
        </w:tc>
      </w:tr>
    </w:tbl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1855E7" w:rsidRDefault="001855E7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</w:t>
      </w:r>
      <w:r w:rsidR="001855E7">
        <w:rPr>
          <w:sz w:val="28"/>
          <w:szCs w:val="28"/>
        </w:rPr>
        <w:t xml:space="preserve">а инновационной деятельности </w:t>
      </w:r>
      <w:r w:rsidRPr="00896D6D">
        <w:rPr>
          <w:sz w:val="28"/>
          <w:szCs w:val="28"/>
        </w:rPr>
        <w:t>, необходимы системные изменения в образовательном учреждении и в формиров</w:t>
      </w:r>
      <w:r w:rsidR="006238B1">
        <w:rPr>
          <w:sz w:val="28"/>
          <w:szCs w:val="28"/>
        </w:rPr>
        <w:t>ании компетенций вы</w:t>
      </w:r>
      <w:r w:rsidR="006238B1">
        <w:rPr>
          <w:sz w:val="28"/>
          <w:szCs w:val="28"/>
        </w:rPr>
        <w:softHyphen/>
        <w:t>пускника дошкольной группы</w:t>
      </w:r>
      <w:r w:rsidRPr="00896D6D">
        <w:rPr>
          <w:sz w:val="28"/>
          <w:szCs w:val="28"/>
        </w:rPr>
        <w:t>.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</w:t>
      </w:r>
      <w:r w:rsidR="001855E7">
        <w:rPr>
          <w:sz w:val="28"/>
          <w:szCs w:val="28"/>
        </w:rPr>
        <w:t xml:space="preserve">лее актуальными проблемами </w:t>
      </w:r>
      <w:r w:rsidRPr="00896D6D">
        <w:rPr>
          <w:sz w:val="28"/>
          <w:szCs w:val="28"/>
        </w:rPr>
        <w:t xml:space="preserve"> являются: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FA315C" w:rsidRPr="00B27B3E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FA315C" w:rsidRPr="00B84285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 xml:space="preserve">Трансформируемость, полифункциональность, вариативность и содержательная насыщенность помещений не в полной мере отвечают требованиям ФГОС ДО. 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 на 2</w:t>
      </w:r>
      <w:r w:rsidR="00A877B0">
        <w:rPr>
          <w:sz w:val="28"/>
          <w:szCs w:val="28"/>
        </w:rPr>
        <w:t>022-2026</w:t>
      </w:r>
      <w:r w:rsidRPr="00B67A8C">
        <w:rPr>
          <w:sz w:val="28"/>
          <w:szCs w:val="28"/>
        </w:rPr>
        <w:t xml:space="preserve"> 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A877B0" w:rsidRDefault="00A877B0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A877B0" w:rsidRDefault="00A877B0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A877B0" w:rsidRDefault="00A877B0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Pr="00B67A8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6"/>
        <w:gridCol w:w="7938"/>
      </w:tblGrid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дополнительных оз</w:t>
            </w:r>
            <w:r>
              <w:rPr>
                <w:sz w:val="28"/>
                <w:szCs w:val="28"/>
              </w:rPr>
              <w:t xml:space="preserve">доровительных услуг на </w:t>
            </w:r>
            <w:r w:rsidRPr="00AD4F8B">
              <w:rPr>
                <w:sz w:val="28"/>
                <w:szCs w:val="28"/>
              </w:rPr>
              <w:t xml:space="preserve"> бесплатной основе.  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результатов</w:t>
            </w:r>
            <w:r w:rsidR="00A877B0">
              <w:rPr>
                <w:bCs/>
                <w:sz w:val="28"/>
                <w:szCs w:val="28"/>
              </w:rPr>
              <w:t xml:space="preserve"> образовательного процесса 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5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FA315C" w:rsidRPr="00AD4F8B" w:rsidRDefault="00FA315C" w:rsidP="002301B6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</w:t>
            </w:r>
            <w:r w:rsidR="00A877B0">
              <w:rPr>
                <w:sz w:val="28"/>
                <w:szCs w:val="28"/>
              </w:rPr>
              <w:t xml:space="preserve">икам </w:t>
            </w:r>
            <w:r w:rsidRPr="00AD4F8B">
              <w:rPr>
                <w:sz w:val="28"/>
                <w:szCs w:val="28"/>
              </w:rPr>
              <w:t>;</w:t>
            </w:r>
          </w:p>
          <w:p w:rsidR="00FA315C" w:rsidRPr="00AD4F8B" w:rsidRDefault="00FA315C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</w:t>
            </w:r>
            <w:r w:rsidR="00A877B0">
              <w:rPr>
                <w:sz w:val="28"/>
                <w:szCs w:val="28"/>
              </w:rPr>
              <w:t xml:space="preserve">оектов, участие в управлении </w:t>
            </w:r>
            <w:r w:rsidRPr="00AD4F8B">
              <w:rPr>
                <w:sz w:val="28"/>
                <w:szCs w:val="28"/>
              </w:rPr>
              <w:t xml:space="preserve"> и др.)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</w:t>
            </w:r>
            <w:r w:rsidRPr="00AD4F8B">
              <w:rPr>
                <w:sz w:val="28"/>
                <w:szCs w:val="28"/>
              </w:rPr>
              <w:lastRenderedPageBreak/>
              <w:t>сотрудничества, взаимопонимания.</w:t>
            </w:r>
          </w:p>
        </w:tc>
      </w:tr>
      <w:tr w:rsidR="00FA315C" w:rsidRPr="00AD4F8B" w:rsidTr="004D276E">
        <w:trPr>
          <w:trHeight w:val="1549"/>
        </w:trPr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Анализ материально – технического и финансового обеспечения ДОУ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изыскание дополнительных финансовых средств для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="00A877B0">
              <w:rPr>
                <w:sz w:val="28"/>
                <w:szCs w:val="28"/>
              </w:rPr>
              <w:t xml:space="preserve"> участия </w:t>
            </w:r>
            <w:r w:rsidRPr="00AD4F8B">
              <w:rPr>
                <w:sz w:val="28"/>
                <w:szCs w:val="28"/>
              </w:rPr>
              <w:t xml:space="preserve"> в грантовых программах, конкурсах с материальным призовым фондом. </w:t>
            </w:r>
          </w:p>
        </w:tc>
      </w:tr>
    </w:tbl>
    <w:p w:rsidR="00FA315C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:rsidR="00FA315C" w:rsidRPr="00B27B3E" w:rsidRDefault="00A877B0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Концепция развития</w:t>
      </w:r>
    </w:p>
    <w:p w:rsidR="00FA315C" w:rsidRDefault="00FA315C" w:rsidP="005C4C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FA315C" w:rsidRPr="00A877B0" w:rsidRDefault="00FA315C" w:rsidP="004B6E08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4285">
        <w:rPr>
          <w:rFonts w:cs="Calibri"/>
          <w:sz w:val="28"/>
          <w:szCs w:val="28"/>
        </w:rPr>
        <w:t>недирективную помощь детям, поддержку детской инициативы и самостоятельно</w:t>
      </w:r>
      <w:r>
        <w:rPr>
          <w:rFonts w:cs="Calibri"/>
          <w:sz w:val="28"/>
          <w:szCs w:val="28"/>
        </w:rPr>
        <w:t xml:space="preserve">сти в разных видах </w:t>
      </w:r>
      <w:r w:rsidRPr="00A877B0">
        <w:rPr>
          <w:sz w:val="28"/>
          <w:szCs w:val="28"/>
        </w:rPr>
        <w:t>деятельности (</w:t>
      </w:r>
      <w:r w:rsidRPr="00A877B0">
        <w:rPr>
          <w:color w:val="000000"/>
          <w:sz w:val="28"/>
          <w:szCs w:val="28"/>
        </w:rPr>
        <w:t>Оказание недирективной помощи детям дошкольного возраста строятся на шести основных принципах:</w:t>
      </w:r>
    </w:p>
    <w:p w:rsidR="00FA315C" w:rsidRPr="00A877B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A877B0">
        <w:rPr>
          <w:color w:val="000000"/>
          <w:sz w:val="28"/>
          <w:szCs w:val="28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FA315C" w:rsidRPr="00A877B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A877B0">
        <w:rPr>
          <w:color w:val="000000"/>
          <w:sz w:val="28"/>
          <w:szCs w:val="28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:rsidR="00FA315C" w:rsidRPr="00A877B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A877B0">
        <w:rPr>
          <w:color w:val="000000"/>
          <w:sz w:val="28"/>
          <w:szCs w:val="28"/>
        </w:rPr>
        <w:lastRenderedPageBreak/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FA315C" w:rsidRPr="00A877B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A877B0">
        <w:rPr>
          <w:color w:val="000000"/>
          <w:sz w:val="28"/>
          <w:szCs w:val="28"/>
        </w:rPr>
        <w:t>Принцип опоры на положительное в ребенке – педагог должен выражать уверенность в успехе ребенка.</w:t>
      </w:r>
    </w:p>
    <w:p w:rsidR="00FA315C" w:rsidRPr="00A877B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A877B0">
        <w:rPr>
          <w:color w:val="000000"/>
          <w:sz w:val="28"/>
          <w:szCs w:val="28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FA315C" w:rsidRPr="00A877B0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A877B0">
        <w:rPr>
          <w:color w:val="000000"/>
          <w:sz w:val="28"/>
          <w:szCs w:val="28"/>
        </w:rPr>
        <w:t>Принцип развивающейся субъектности. Девизом этого принципа может быть высказывание Марии Монтессори: «Помоги мне это сделать самому»)</w:t>
      </w:r>
    </w:p>
    <w:p w:rsidR="00FA315C" w:rsidRDefault="00FA315C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:rsidR="00FA315C" w:rsidRDefault="00FA315C" w:rsidP="005C4CD0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FA315C" w:rsidRPr="00B84285" w:rsidRDefault="00FA315C" w:rsidP="00A877B0">
      <w:pPr>
        <w:spacing w:before="120"/>
        <w:ind w:firstLine="426"/>
        <w:jc w:val="center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</w:t>
      </w:r>
      <w:r w:rsidR="00A877B0">
        <w:rPr>
          <w:rFonts w:cs="Calibri"/>
          <w:sz w:val="28"/>
          <w:szCs w:val="28"/>
        </w:rPr>
        <w:t xml:space="preserve">ние смысла жизнедеятельности дошкольной группы </w:t>
      </w:r>
      <w:r w:rsidRPr="00B84285">
        <w:rPr>
          <w:rFonts w:cs="Calibri"/>
          <w:sz w:val="28"/>
          <w:szCs w:val="28"/>
        </w:rPr>
        <w:t xml:space="preserve"> через особую систему знаний и ценностей.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</w:t>
      </w:r>
      <w:r w:rsidR="00A877B0">
        <w:rPr>
          <w:rFonts w:cs="Calibri"/>
          <w:sz w:val="28"/>
          <w:szCs w:val="28"/>
        </w:rPr>
        <w:t xml:space="preserve">возможности каждого. В нашей дошкольной группе </w:t>
      </w:r>
      <w:r w:rsidRPr="00B84285">
        <w:rPr>
          <w:rFonts w:cs="Calibri"/>
          <w:sz w:val="28"/>
          <w:szCs w:val="28"/>
        </w:rPr>
        <w:t xml:space="preserve">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</w:t>
      </w:r>
      <w:r w:rsidR="00A877B0">
        <w:rPr>
          <w:rFonts w:cs="Calibri"/>
          <w:sz w:val="28"/>
          <w:szCs w:val="28"/>
        </w:rPr>
        <w:t>ов, а также всех сотрудников</w:t>
      </w:r>
      <w:r w:rsidRPr="00B84285">
        <w:rPr>
          <w:rFonts w:cs="Calibri"/>
          <w:sz w:val="28"/>
          <w:szCs w:val="28"/>
        </w:rPr>
        <w:t>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 w:rsidR="00A877B0"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 w:rsidR="00A877B0"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</w:t>
      </w:r>
      <w:r w:rsidR="00A877B0">
        <w:rPr>
          <w:rFonts w:cs="Calibri"/>
          <w:sz w:val="28"/>
          <w:szCs w:val="28"/>
        </w:rPr>
        <w:t>ников. Педагог стреми</w:t>
      </w:r>
      <w:r w:rsidRPr="00B84285">
        <w:rPr>
          <w:rFonts w:cs="Calibri"/>
          <w:sz w:val="28"/>
          <w:szCs w:val="28"/>
        </w:rPr>
        <w:t xml:space="preserve">тся в совершенстве овладеть профессиональными знаниями и умениями. </w:t>
      </w:r>
      <w:r w:rsidRPr="00B84285">
        <w:rPr>
          <w:rFonts w:cs="Calibri"/>
          <w:sz w:val="28"/>
          <w:szCs w:val="28"/>
        </w:rPr>
        <w:lastRenderedPageBreak/>
        <w:t>Это достигается непрерывным обучением и постоянным повышением компетенций в разных формах.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Инновационность:</w:t>
      </w:r>
      <w:r w:rsidR="00A877B0">
        <w:rPr>
          <w:rFonts w:cs="Calibri"/>
          <w:sz w:val="28"/>
          <w:szCs w:val="28"/>
        </w:rPr>
        <w:t xml:space="preserve"> педагог нацелен</w:t>
      </w:r>
      <w:r w:rsidRPr="00B84285">
        <w:rPr>
          <w:rFonts w:cs="Calibri"/>
          <w:sz w:val="28"/>
          <w:szCs w:val="28"/>
        </w:rPr>
        <w:t xml:space="preserve">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FA315C" w:rsidRPr="00E6202D" w:rsidRDefault="00FA315C" w:rsidP="005C4CD0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FA315C" w:rsidRPr="00B84285" w:rsidRDefault="00FA315C" w:rsidP="005C4CD0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</w:t>
      </w:r>
      <w:r w:rsidR="00A877B0">
        <w:rPr>
          <w:rFonts w:cs="Calibri"/>
          <w:sz w:val="28"/>
          <w:szCs w:val="28"/>
        </w:rPr>
        <w:t>а личности выпускника</w:t>
      </w:r>
      <w:r w:rsidRPr="00B84285">
        <w:rPr>
          <w:rFonts w:cs="Calibri"/>
          <w:sz w:val="28"/>
          <w:szCs w:val="28"/>
        </w:rPr>
        <w:t>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lastRenderedPageBreak/>
        <w:t xml:space="preserve">В любой момент ребёнок способен проявить сострадание, милосердие, оказать помощь другому человеку.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267E9D">
        <w:rPr>
          <w:rFonts w:ascii="Times New Roman" w:hAnsi="Times New Roman"/>
          <w:bCs/>
          <w:i/>
          <w:sz w:val="28"/>
          <w:szCs w:val="28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</w:t>
      </w:r>
      <w:r>
        <w:rPr>
          <w:rFonts w:ascii="Times New Roman" w:hAnsi="Times New Roman"/>
          <w:bCs/>
          <w:i/>
          <w:sz w:val="28"/>
          <w:szCs w:val="28"/>
        </w:rPr>
        <w:t>том и творческим потенциалом.</w:t>
      </w:r>
    </w:p>
    <w:p w:rsidR="00FA315C" w:rsidRPr="00B84285" w:rsidRDefault="00FA315C" w:rsidP="005C4CD0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="00A877B0">
        <w:rPr>
          <w:rFonts w:cs="Calibri"/>
          <w:b/>
          <w:sz w:val="28"/>
          <w:szCs w:val="28"/>
        </w:rPr>
        <w:t xml:space="preserve">Образ воспитателя </w:t>
      </w:r>
      <w:r>
        <w:rPr>
          <w:rFonts w:cs="Calibri"/>
          <w:b/>
          <w:sz w:val="28"/>
          <w:szCs w:val="28"/>
        </w:rPr>
        <w:t xml:space="preserve">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FA315C" w:rsidRPr="00267E9D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FA315C" w:rsidRPr="00267E9D" w:rsidRDefault="00FA315C" w:rsidP="005C4CD0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гуманизации педагогического процесса;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FA315C" w:rsidRPr="00CE4A8A" w:rsidRDefault="00FA315C" w:rsidP="00CE4A8A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sz w:val="28"/>
          <w:szCs w:val="28"/>
          <w:u w:val="single"/>
        </w:rPr>
        <w:t>Таким образом, обе модели педагога и ребенка-выпускника от</w:t>
      </w:r>
      <w:r w:rsidR="00CE4A8A">
        <w:rPr>
          <w:rFonts w:ascii="Times New Roman" w:hAnsi="Times New Roman"/>
          <w:bCs/>
          <w:sz w:val="28"/>
          <w:szCs w:val="28"/>
          <w:u w:val="single"/>
        </w:rPr>
        <w:t>ражают приоритеты в развитии дошкольной группы</w:t>
      </w:r>
      <w:r w:rsidRPr="00267E9D">
        <w:rPr>
          <w:rFonts w:ascii="Times New Roman" w:hAnsi="Times New Roman"/>
          <w:bCs/>
          <w:sz w:val="28"/>
          <w:szCs w:val="28"/>
          <w:u w:val="single"/>
        </w:rPr>
        <w:t>, основные характеристики желаемого будущего.</w:t>
      </w:r>
    </w:p>
    <w:p w:rsidR="00FA315C" w:rsidRPr="00D4059A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</w:t>
      </w:r>
      <w:r w:rsidR="002554A8">
        <w:rPr>
          <w:rFonts w:ascii="Times New Roman" w:hAnsi="Times New Roman"/>
          <w:b/>
          <w:bCs/>
          <w:sz w:val="28"/>
          <w:szCs w:val="28"/>
        </w:rPr>
        <w:t>3. Модель будущего дошкольной группы</w:t>
      </w:r>
      <w:r w:rsidRPr="00D4059A">
        <w:rPr>
          <w:rFonts w:ascii="Times New Roman" w:hAnsi="Times New Roman"/>
          <w:b/>
          <w:bCs/>
          <w:sz w:val="28"/>
          <w:szCs w:val="28"/>
        </w:rPr>
        <w:t xml:space="preserve"> (как желаемый результат)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мес.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Всё вышеизложенное определяет основную линию</w:t>
      </w:r>
      <w:r w:rsidR="002554A8">
        <w:rPr>
          <w:rFonts w:ascii="Times New Roman" w:hAnsi="Times New Roman"/>
          <w:bCs/>
          <w:sz w:val="28"/>
          <w:szCs w:val="28"/>
        </w:rPr>
        <w:t xml:space="preserve"> концепции Программы развития дошкольной группы</w:t>
      </w:r>
      <w:r w:rsidR="00CE4A8A">
        <w:rPr>
          <w:rFonts w:ascii="Times New Roman" w:hAnsi="Times New Roman"/>
          <w:bCs/>
          <w:sz w:val="28"/>
          <w:szCs w:val="28"/>
        </w:rPr>
        <w:t xml:space="preserve"> на 2022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 w:rsidR="00CE4A8A">
        <w:rPr>
          <w:rFonts w:ascii="Times New Roman" w:hAnsi="Times New Roman"/>
          <w:bCs/>
          <w:sz w:val="28"/>
          <w:szCs w:val="28"/>
        </w:rPr>
        <w:t>26</w:t>
      </w:r>
      <w:r w:rsidRPr="00267E9D">
        <w:rPr>
          <w:rFonts w:ascii="Times New Roman" w:hAnsi="Times New Roman"/>
          <w:bCs/>
          <w:sz w:val="28"/>
          <w:szCs w:val="28"/>
        </w:rPr>
        <w:t xml:space="preserve"> г.г.</w:t>
      </w:r>
    </w:p>
    <w:p w:rsidR="00FA315C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FA315C" w:rsidRPr="00267E9D" w:rsidRDefault="00FA315C" w:rsidP="005C4CD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 w:rsidR="002554A8">
        <w:rPr>
          <w:rFonts w:ascii="Times New Roman" w:hAnsi="Times New Roman"/>
          <w:b/>
          <w:bCs/>
          <w:sz w:val="28"/>
          <w:szCs w:val="28"/>
        </w:rPr>
        <w:t>й группы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Новая Программа развития направлена на создание таких </w:t>
      </w:r>
      <w:r w:rsidR="002554A8">
        <w:rPr>
          <w:rFonts w:ascii="Times New Roman" w:hAnsi="Times New Roman"/>
          <w:bCs/>
          <w:sz w:val="28"/>
          <w:szCs w:val="28"/>
        </w:rPr>
        <w:t>условий пребывания ребенка в дошкольной группе</w:t>
      </w:r>
      <w:r w:rsidRPr="00267E9D">
        <w:rPr>
          <w:rFonts w:ascii="Times New Roman" w:hAnsi="Times New Roman"/>
          <w:bCs/>
          <w:sz w:val="28"/>
          <w:szCs w:val="28"/>
        </w:rPr>
        <w:t>, чтобы ему хотелось не</w:t>
      </w:r>
      <w:r w:rsidR="002554A8">
        <w:rPr>
          <w:rFonts w:ascii="Times New Roman" w:hAnsi="Times New Roman"/>
          <w:bCs/>
          <w:sz w:val="28"/>
          <w:szCs w:val="28"/>
        </w:rPr>
        <w:t xml:space="preserve"> только пребывать в дошкольной группе</w:t>
      </w:r>
      <w:r w:rsidRPr="00267E9D">
        <w:rPr>
          <w:rFonts w:ascii="Times New Roman" w:hAnsi="Times New Roman"/>
          <w:bCs/>
          <w:sz w:val="28"/>
          <w:szCs w:val="28"/>
        </w:rPr>
        <w:t>, не только обучаться, но и получать радость от успеха своей деятельности, быть в центре внимания своих сверстников, по</w:t>
      </w:r>
      <w:r w:rsidR="002554A8">
        <w:rPr>
          <w:rFonts w:ascii="Times New Roman" w:hAnsi="Times New Roman"/>
          <w:bCs/>
          <w:sz w:val="28"/>
          <w:szCs w:val="28"/>
        </w:rPr>
        <w:t>лучать одобрение  педагога</w:t>
      </w:r>
      <w:r w:rsidRPr="00267E9D">
        <w:rPr>
          <w:rFonts w:ascii="Times New Roman" w:hAnsi="Times New Roman"/>
          <w:bCs/>
          <w:sz w:val="28"/>
          <w:szCs w:val="28"/>
        </w:rPr>
        <w:t>, быть успешным.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</w:t>
      </w:r>
      <w:r w:rsidR="002554A8">
        <w:rPr>
          <w:rFonts w:ascii="Times New Roman" w:hAnsi="Times New Roman"/>
          <w:bCs/>
          <w:sz w:val="28"/>
          <w:szCs w:val="28"/>
        </w:rPr>
        <w:t>льности педагога</w:t>
      </w:r>
      <w:r w:rsidRPr="00267E9D">
        <w:rPr>
          <w:rFonts w:ascii="Times New Roman" w:hAnsi="Times New Roman"/>
          <w:bCs/>
          <w:sz w:val="28"/>
          <w:szCs w:val="28"/>
        </w:rPr>
        <w:t>, уровня системы управл</w:t>
      </w:r>
      <w:r w:rsidR="002554A8">
        <w:rPr>
          <w:rFonts w:ascii="Times New Roman" w:hAnsi="Times New Roman"/>
          <w:bCs/>
          <w:sz w:val="28"/>
          <w:szCs w:val="28"/>
        </w:rPr>
        <w:t>ения качеством образования</w:t>
      </w:r>
      <w:r w:rsidRPr="00267E9D">
        <w:rPr>
          <w:rFonts w:ascii="Times New Roman" w:hAnsi="Times New Roman"/>
          <w:bCs/>
          <w:sz w:val="28"/>
          <w:szCs w:val="28"/>
        </w:rPr>
        <w:t>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</w:t>
      </w:r>
      <w:r w:rsidR="002554A8">
        <w:rPr>
          <w:rFonts w:ascii="Times New Roman" w:hAnsi="Times New Roman"/>
          <w:bCs/>
          <w:sz w:val="28"/>
          <w:szCs w:val="28"/>
        </w:rPr>
        <w:t>аботающих в этой среде педагога</w:t>
      </w:r>
      <w:r w:rsidRPr="00267E9D">
        <w:rPr>
          <w:rFonts w:ascii="Times New Roman" w:hAnsi="Times New Roman"/>
          <w:bCs/>
          <w:sz w:val="28"/>
          <w:szCs w:val="28"/>
        </w:rPr>
        <w:t>. Государственным приоритетом в сфере повышения статуса педагога становится разработка политики по формирова</w:t>
      </w:r>
      <w:r w:rsidR="002554A8">
        <w:rPr>
          <w:rFonts w:ascii="Times New Roman" w:hAnsi="Times New Roman"/>
          <w:bCs/>
          <w:sz w:val="28"/>
          <w:szCs w:val="28"/>
        </w:rPr>
        <w:t>нию нового функционала педагога</w:t>
      </w:r>
      <w:r w:rsidRPr="00267E9D">
        <w:rPr>
          <w:rFonts w:ascii="Times New Roman" w:hAnsi="Times New Roman"/>
          <w:bCs/>
          <w:sz w:val="28"/>
          <w:szCs w:val="28"/>
        </w:rPr>
        <w:t xml:space="preserve">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</w:t>
      </w:r>
      <w:r w:rsidR="002554A8">
        <w:rPr>
          <w:rFonts w:ascii="Times New Roman" w:hAnsi="Times New Roman"/>
          <w:bCs/>
          <w:sz w:val="28"/>
          <w:szCs w:val="28"/>
        </w:rPr>
        <w:t xml:space="preserve"> составляющая инфраструктуры дошкольной группы</w:t>
      </w:r>
      <w:r w:rsidRPr="00267E9D">
        <w:rPr>
          <w:rFonts w:ascii="Times New Roman" w:hAnsi="Times New Roman"/>
          <w:bCs/>
          <w:sz w:val="28"/>
          <w:szCs w:val="28"/>
        </w:rPr>
        <w:t xml:space="preserve"> направлена на обеспечение физической и психологической безопасности. Для поддержани</w:t>
      </w:r>
      <w:r w:rsidR="002554A8">
        <w:rPr>
          <w:rFonts w:ascii="Times New Roman" w:hAnsi="Times New Roman"/>
          <w:bCs/>
          <w:sz w:val="28"/>
          <w:szCs w:val="28"/>
        </w:rPr>
        <w:t xml:space="preserve">я современной инфраструктуры </w:t>
      </w:r>
      <w:r w:rsidRPr="00267E9D">
        <w:rPr>
          <w:rFonts w:ascii="Times New Roman" w:hAnsi="Times New Roman"/>
          <w:bCs/>
          <w:sz w:val="28"/>
          <w:szCs w:val="28"/>
        </w:rPr>
        <w:t xml:space="preserve"> необходимо повысить качество сервисного обслужив</w:t>
      </w:r>
      <w:r w:rsidR="002554A8">
        <w:rPr>
          <w:rFonts w:ascii="Times New Roman" w:hAnsi="Times New Roman"/>
          <w:bCs/>
          <w:sz w:val="28"/>
          <w:szCs w:val="28"/>
        </w:rPr>
        <w:t>ания самого здания дошкольной группы</w:t>
      </w:r>
      <w:r w:rsidRPr="00267E9D">
        <w:rPr>
          <w:rFonts w:ascii="Times New Roman" w:hAnsi="Times New Roman"/>
          <w:bCs/>
          <w:sz w:val="28"/>
          <w:szCs w:val="28"/>
        </w:rPr>
        <w:t>, территории к нему прилежащей.</w:t>
      </w:r>
    </w:p>
    <w:p w:rsidR="00FA315C" w:rsidRPr="00267E9D" w:rsidRDefault="002554A8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Модель информатизации дошкольной группы</w:t>
      </w:r>
      <w:r w:rsidR="00FA315C" w:rsidRPr="00267E9D">
        <w:rPr>
          <w:rFonts w:ascii="Times New Roman" w:hAnsi="Times New Roman"/>
          <w:bCs/>
          <w:sz w:val="28"/>
          <w:szCs w:val="28"/>
        </w:rPr>
        <w:t xml:space="preserve"> предполагает использование ин</w:t>
      </w:r>
      <w:r>
        <w:rPr>
          <w:rFonts w:ascii="Times New Roman" w:hAnsi="Times New Roman"/>
          <w:bCs/>
          <w:sz w:val="28"/>
          <w:szCs w:val="28"/>
        </w:rPr>
        <w:t>формационной среды дошкольной группы</w:t>
      </w:r>
      <w:r w:rsidR="00FA315C" w:rsidRPr="00267E9D">
        <w:rPr>
          <w:rFonts w:ascii="Times New Roman" w:hAnsi="Times New Roman"/>
          <w:bCs/>
          <w:sz w:val="28"/>
          <w:szCs w:val="28"/>
        </w:rPr>
        <w:t xml:space="preserve"> для планирования </w:t>
      </w:r>
      <w:r>
        <w:rPr>
          <w:rFonts w:ascii="Times New Roman" w:hAnsi="Times New Roman"/>
          <w:bCs/>
          <w:sz w:val="28"/>
          <w:szCs w:val="28"/>
        </w:rPr>
        <w:t>образовательного процесса  педагога</w:t>
      </w:r>
      <w:r w:rsidR="00FA315C" w:rsidRPr="00267E9D">
        <w:rPr>
          <w:rFonts w:ascii="Times New Roman" w:hAnsi="Times New Roman"/>
          <w:bCs/>
          <w:sz w:val="28"/>
          <w:szCs w:val="28"/>
        </w:rPr>
        <w:t>, обладающим профессиональной ИКТ - компетентностью.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</w:t>
      </w:r>
      <w:r w:rsidR="002554A8">
        <w:rPr>
          <w:rFonts w:ascii="Times New Roman" w:hAnsi="Times New Roman"/>
          <w:bCs/>
          <w:sz w:val="28"/>
          <w:szCs w:val="28"/>
        </w:rPr>
        <w:t xml:space="preserve">а поддержку деятельности педагога </w:t>
      </w:r>
      <w:r w:rsidRPr="00267E9D">
        <w:rPr>
          <w:rFonts w:ascii="Times New Roman" w:hAnsi="Times New Roman"/>
          <w:bCs/>
          <w:sz w:val="28"/>
          <w:szCs w:val="28"/>
        </w:rPr>
        <w:t>: наличие свободного доступа к различным методическим, информационным и консультационным ресурсам.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Организационная</w:t>
      </w:r>
      <w:r w:rsidR="002554A8">
        <w:rPr>
          <w:rFonts w:ascii="Times New Roman" w:hAnsi="Times New Roman"/>
          <w:bCs/>
          <w:sz w:val="28"/>
          <w:szCs w:val="28"/>
        </w:rPr>
        <w:t xml:space="preserve"> составляющая инфраструктуры дошкольной группы</w:t>
      </w:r>
      <w:r w:rsidRPr="00267E9D">
        <w:rPr>
          <w:rFonts w:ascii="Times New Roman" w:hAnsi="Times New Roman"/>
          <w:bCs/>
          <w:sz w:val="28"/>
          <w:szCs w:val="28"/>
        </w:rPr>
        <w:t xml:space="preserve">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</w:t>
      </w:r>
      <w:r w:rsidR="002554A8">
        <w:rPr>
          <w:rFonts w:ascii="Times New Roman" w:hAnsi="Times New Roman"/>
          <w:bCs/>
          <w:sz w:val="28"/>
          <w:szCs w:val="28"/>
        </w:rPr>
        <w:t>зовательных достижений педагога, его</w:t>
      </w:r>
      <w:r w:rsidRPr="00267E9D">
        <w:rPr>
          <w:rFonts w:ascii="Times New Roman" w:hAnsi="Times New Roman"/>
          <w:bCs/>
          <w:sz w:val="28"/>
          <w:szCs w:val="28"/>
        </w:rPr>
        <w:t xml:space="preserve"> личностного и профессионального роста.</w:t>
      </w:r>
    </w:p>
    <w:p w:rsidR="00FA315C" w:rsidRPr="00267E9D" w:rsidRDefault="00FA315C" w:rsidP="005C4CD0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FA315C" w:rsidRPr="00267E9D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 w:rsidR="002554A8">
        <w:rPr>
          <w:rFonts w:ascii="Times New Roman" w:hAnsi="Times New Roman"/>
          <w:bCs/>
          <w:sz w:val="28"/>
          <w:szCs w:val="28"/>
        </w:rPr>
        <w:t>Развития дошкольной группы</w:t>
      </w:r>
      <w:r w:rsidR="003E4F2F">
        <w:rPr>
          <w:rFonts w:ascii="Times New Roman" w:hAnsi="Times New Roman"/>
          <w:bCs/>
          <w:sz w:val="28"/>
          <w:szCs w:val="28"/>
        </w:rPr>
        <w:t xml:space="preserve">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Разработанная в </w:t>
      </w:r>
      <w:r w:rsidR="002554A8">
        <w:rPr>
          <w:rFonts w:ascii="Times New Roman" w:hAnsi="Times New Roman"/>
          <w:bCs/>
          <w:sz w:val="28"/>
          <w:szCs w:val="28"/>
        </w:rPr>
        <w:t>Программе концепция развития дошкольной группы</w:t>
      </w:r>
      <w:r w:rsidRPr="00204BA4">
        <w:rPr>
          <w:rFonts w:ascii="Times New Roman" w:hAnsi="Times New Roman"/>
          <w:bCs/>
          <w:sz w:val="28"/>
          <w:szCs w:val="28"/>
        </w:rPr>
        <w:t xml:space="preserve"> будет использована в качестве основы при постановке тактических и оперативных целей при разработке годовых планов.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</w:t>
      </w:r>
      <w:r w:rsidR="002554A8">
        <w:rPr>
          <w:rFonts w:ascii="Times New Roman" w:hAnsi="Times New Roman"/>
          <w:bCs/>
          <w:sz w:val="28"/>
          <w:szCs w:val="28"/>
        </w:rPr>
        <w:t>Публичный доклад директора</w:t>
      </w:r>
      <w:r w:rsidRPr="00204BA4">
        <w:rPr>
          <w:rFonts w:ascii="Times New Roman" w:hAnsi="Times New Roman"/>
          <w:bCs/>
          <w:sz w:val="28"/>
          <w:szCs w:val="28"/>
        </w:rPr>
        <w:t xml:space="preserve"> ежегодно.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</w:t>
      </w:r>
      <w:r w:rsidR="002554A8">
        <w:rPr>
          <w:rFonts w:ascii="Times New Roman" w:hAnsi="Times New Roman"/>
          <w:bCs/>
          <w:sz w:val="28"/>
          <w:szCs w:val="28"/>
        </w:rPr>
        <w:t xml:space="preserve">агается участие в </w:t>
      </w:r>
      <w:r w:rsidRPr="00204BA4">
        <w:rPr>
          <w:rFonts w:ascii="Times New Roman" w:hAnsi="Times New Roman"/>
          <w:bCs/>
          <w:sz w:val="28"/>
          <w:szCs w:val="28"/>
        </w:rPr>
        <w:t xml:space="preserve">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FA315C" w:rsidRPr="00204BA4" w:rsidRDefault="00FA315C" w:rsidP="005C4CD0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:rsidR="00FA315C" w:rsidRPr="00204BA4" w:rsidRDefault="002554A8" w:rsidP="005C4CD0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Программы Развития дошкольной группы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</w:t>
      </w:r>
      <w:r w:rsidR="002554A8">
        <w:rPr>
          <w:rFonts w:ascii="Times New Roman" w:hAnsi="Times New Roman"/>
          <w:bCs/>
          <w:sz w:val="28"/>
          <w:szCs w:val="28"/>
        </w:rPr>
        <w:t>ого и ресурсного обеспечения дошкольной группы</w:t>
      </w:r>
      <w:r w:rsidRPr="00204BA4">
        <w:rPr>
          <w:rFonts w:ascii="Times New Roman" w:hAnsi="Times New Roman"/>
          <w:bCs/>
          <w:sz w:val="28"/>
          <w:szCs w:val="28"/>
        </w:rPr>
        <w:t>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</w:t>
      </w:r>
      <w:r w:rsidR="002554A8">
        <w:rPr>
          <w:rFonts w:ascii="Times New Roman" w:hAnsi="Times New Roman"/>
          <w:bCs/>
          <w:sz w:val="28"/>
          <w:szCs w:val="28"/>
        </w:rPr>
        <w:t>емых дошкольной группы</w:t>
      </w:r>
      <w:r w:rsidRPr="00204BA4">
        <w:rPr>
          <w:rFonts w:ascii="Times New Roman" w:hAnsi="Times New Roman"/>
          <w:bCs/>
          <w:sz w:val="28"/>
          <w:szCs w:val="28"/>
        </w:rPr>
        <w:t xml:space="preserve"> услуг.</w:t>
      </w:r>
    </w:p>
    <w:p w:rsidR="00FA315C" w:rsidRPr="00347461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8C3772" w:rsidRDefault="008C3772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15C" w:rsidRPr="00204BA4" w:rsidRDefault="00FA315C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</w:t>
      </w:r>
      <w:r w:rsidR="002554A8">
        <w:rPr>
          <w:rFonts w:ascii="Times New Roman" w:hAnsi="Times New Roman"/>
          <w:b/>
          <w:bCs/>
          <w:sz w:val="28"/>
          <w:szCs w:val="28"/>
        </w:rPr>
        <w:t>правления Программы развития дошкольной группы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lastRenderedPageBreak/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FA315C" w:rsidRPr="0016611E" w:rsidRDefault="00FA315C" w:rsidP="002301B6">
      <w:pPr>
        <w:pStyle w:val="a4"/>
        <w:numPr>
          <w:ilvl w:val="0"/>
          <w:numId w:val="34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</w:t>
      </w:r>
      <w:r w:rsidR="002554A8">
        <w:rPr>
          <w:rFonts w:ascii="Times New Roman" w:hAnsi="Times New Roman"/>
          <w:bCs/>
          <w:sz w:val="28"/>
          <w:szCs w:val="28"/>
        </w:rPr>
        <w:t xml:space="preserve">вование структуры управления </w:t>
      </w:r>
      <w:r w:rsidRPr="00204BA4">
        <w:rPr>
          <w:rFonts w:ascii="Times New Roman" w:hAnsi="Times New Roman"/>
          <w:bCs/>
          <w:sz w:val="28"/>
          <w:szCs w:val="28"/>
        </w:rPr>
        <w:t>.</w:t>
      </w:r>
    </w:p>
    <w:p w:rsidR="00FA315C" w:rsidRPr="00D4059A" w:rsidRDefault="00FA315C" w:rsidP="0016611E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127"/>
        <w:gridCol w:w="1701"/>
      </w:tblGrid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>
              <w:rPr>
                <w:b/>
              </w:rPr>
              <w:t>2</w:t>
            </w:r>
            <w:r w:rsidR="00CE4A8A">
              <w:rPr>
                <w:b/>
              </w:rPr>
              <w:t>2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 w:rsidR="00CE4A8A">
              <w:rPr>
                <w:b/>
              </w:rPr>
              <w:t>3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 w:rsidR="00CE4A8A">
              <w:rPr>
                <w:b/>
              </w:rPr>
              <w:t>4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 w:rsidR="00CE4A8A">
              <w:rPr>
                <w:b/>
              </w:rPr>
              <w:t>5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 w:rsidR="00CE4A8A">
              <w:rPr>
                <w:b/>
              </w:rPr>
              <w:t>6</w:t>
            </w:r>
          </w:p>
        </w:tc>
        <w:tc>
          <w:tcPr>
            <w:tcW w:w="2127" w:type="dxa"/>
          </w:tcPr>
          <w:p w:rsidR="00FA315C" w:rsidRPr="00E87D77" w:rsidRDefault="00FA315C" w:rsidP="00D91A28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E87D77">
              <w:rPr>
                <w:b w:val="0"/>
                <w:bCs/>
                <w:szCs w:val="28"/>
                <w:lang w:eastAsia="en-US"/>
              </w:rPr>
              <w:t>Ответственные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 w:rsidR="00CE4A8A">
              <w:rPr>
                <w:sz w:val="26"/>
                <w:szCs w:val="26"/>
              </w:rPr>
              <w:t xml:space="preserve"> (подготовительный) январь 2022 г. – сентябрь 2022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 xml:space="preserve">Внесение изменений и дополнений в документы, регламентирующие </w:t>
            </w:r>
            <w:r w:rsidR="002554A8">
              <w:rPr>
                <w:rStyle w:val="6Exact"/>
                <w:sz w:val="26"/>
                <w:szCs w:val="26"/>
              </w:rPr>
              <w:t>деятельность МБОУ</w:t>
            </w:r>
            <w:r w:rsidRPr="00E87D77">
              <w:rPr>
                <w:rStyle w:val="6Exact"/>
                <w:sz w:val="26"/>
                <w:szCs w:val="26"/>
              </w:rPr>
              <w:t xml:space="preserve"> в связи с изменяющимися условиями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16611E" w:rsidRDefault="002554A8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профессиональному росту </w:t>
            </w:r>
            <w:r w:rsidR="002554A8">
              <w:rPr>
                <w:rStyle w:val="6Exact"/>
                <w:sz w:val="26"/>
                <w:szCs w:val="26"/>
              </w:rPr>
              <w:t>воспитателя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2D0B07" w:rsidRDefault="002554A8" w:rsidP="003E6A01">
            <w:pPr>
              <w:tabs>
                <w:tab w:val="left" w:pos="34"/>
              </w:tabs>
              <w:suppressAutoHyphens/>
              <w:ind w:right="-108"/>
              <w:jc w:val="both"/>
            </w:pPr>
            <w:r>
              <w:rPr>
                <w:sz w:val="26"/>
                <w:szCs w:val="26"/>
              </w:rPr>
              <w:t>Зам по УЧ, воспитатель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Создание материально-технических и фи</w:t>
            </w:r>
            <w:r w:rsidR="002554A8">
              <w:rPr>
                <w:sz w:val="26"/>
                <w:szCs w:val="26"/>
              </w:rPr>
              <w:t>нансовых условий для работы дошкольной группы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E87D77" w:rsidRDefault="002554A8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 w:rsidR="00CE4A8A">
              <w:rPr>
                <w:sz w:val="26"/>
                <w:szCs w:val="26"/>
              </w:rPr>
              <w:t xml:space="preserve"> (реализации) сентябрь 2022 г.- сентябрь 2026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2554A8" w:rsidP="002554A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lastRenderedPageBreak/>
              <w:t xml:space="preserve">Качественная разработка программного обеспечения воспитательно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r w:rsidRPr="00DB0A7E">
              <w:rPr>
                <w:rStyle w:val="211pt"/>
                <w:sz w:val="26"/>
                <w:szCs w:val="26"/>
              </w:rPr>
              <w:t xml:space="preserve">образова-тельного процесса </w:t>
            </w:r>
            <w:r w:rsidR="002554A8">
              <w:rPr>
                <w:rStyle w:val="211pt"/>
                <w:sz w:val="26"/>
                <w:szCs w:val="26"/>
              </w:rPr>
              <w:t>дошкольной группы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, 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Организация метод</w:t>
            </w:r>
            <w:r w:rsidR="002554A8">
              <w:rPr>
                <w:rStyle w:val="211pt1"/>
                <w:b w:val="0"/>
                <w:bCs/>
                <w:sz w:val="26"/>
                <w:szCs w:val="26"/>
              </w:rPr>
              <w:t>ического сопровождения воспитателя по повышению профессиональ</w:t>
            </w: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ного уровня и качества работы: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изучение, овладение и создание базы современных игровых технологий;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разработка, апробация и внедрение авторских игровых технологий, проектов;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 xml:space="preserve">- формирование компетенций </w:t>
            </w:r>
            <w:r w:rsidR="002554A8">
              <w:rPr>
                <w:rStyle w:val="6Exact"/>
                <w:i/>
                <w:sz w:val="24"/>
              </w:rPr>
              <w:t>воспитателя</w:t>
            </w:r>
            <w:r w:rsidRPr="00DB0A7E">
              <w:rPr>
                <w:rStyle w:val="6Exact"/>
                <w:i/>
                <w:sz w:val="24"/>
              </w:rPr>
              <w:t xml:space="preserve"> для работы с детьми с ОВЗ;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 обеспечени</w:t>
            </w:r>
            <w:r w:rsidR="002554A8">
              <w:rPr>
                <w:rStyle w:val="6Exact"/>
                <w:i/>
                <w:sz w:val="24"/>
                <w:szCs w:val="24"/>
              </w:rPr>
              <w:t>е качества участия воспитателя</w:t>
            </w:r>
            <w:r w:rsidRPr="00E87D77">
              <w:rPr>
                <w:rStyle w:val="6Exact"/>
                <w:i/>
                <w:sz w:val="24"/>
                <w:szCs w:val="24"/>
              </w:rPr>
              <w:t xml:space="preserve"> в конкурсах профессионального мастерства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, 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Создание условий для качественной реализации здоровьесберегающих мероприятий :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обновление спортивного оборудования;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приведение программно-методического обеспечения в соответствие требованиям ФГОС ДО;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внедрение современных форм</w:t>
            </w:r>
            <w:r w:rsidRPr="00E87D77">
              <w:rPr>
                <w:i/>
                <w:sz w:val="22"/>
                <w:szCs w:val="22"/>
              </w:rPr>
              <w:t xml:space="preserve"> о</w:t>
            </w:r>
            <w:r w:rsidRPr="00E87D77">
              <w:rPr>
                <w:rStyle w:val="6Exact"/>
                <w:i/>
                <w:szCs w:val="22"/>
              </w:rPr>
              <w:t>существления физультурно-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оздоровительных мероприятий;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включение родителей в образовательный процесс;</w:t>
            </w:r>
          </w:p>
          <w:p w:rsidR="00FA315C" w:rsidRPr="001E03CB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zCs w:val="22"/>
                <w:shd w:val="clear" w:color="auto" w:fill="auto"/>
              </w:rPr>
            </w:pPr>
            <w:r w:rsidRPr="00E87D77">
              <w:rPr>
                <w:rStyle w:val="6Exact"/>
                <w:i/>
                <w:szCs w:val="22"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Директор, 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 xml:space="preserve">Расширение программного содержания в вариативной части ООП, формируемой </w:t>
            </w:r>
            <w:r w:rsidRPr="00E87D77">
              <w:rPr>
                <w:rStyle w:val="12Exact"/>
                <w:b/>
                <w:sz w:val="26"/>
                <w:szCs w:val="26"/>
              </w:rPr>
              <w:t xml:space="preserve">участниками образовательных отношений </w:t>
            </w:r>
            <w:r w:rsidRPr="001E03CB">
              <w:rPr>
                <w:rStyle w:val="24"/>
                <w:sz w:val="26"/>
                <w:szCs w:val="26"/>
              </w:rPr>
              <w:t xml:space="preserve">с учётом потребностей детей и </w:t>
            </w:r>
            <w:r w:rsidRPr="001E03CB">
              <w:rPr>
                <w:rStyle w:val="24"/>
                <w:sz w:val="26"/>
                <w:szCs w:val="26"/>
              </w:rPr>
              <w:lastRenderedPageBreak/>
              <w:t>родителей (законных представителей)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2554A8" w:rsidP="002554A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Директор, Зам по УЧ, воспитатель</w:t>
            </w:r>
            <w:r w:rsidR="00FA315C" w:rsidRPr="00DB0A7E">
              <w:rPr>
                <w:sz w:val="26"/>
                <w:szCs w:val="26"/>
              </w:rPr>
              <w:br/>
              <w:t xml:space="preserve">воспитатель, творческая группа, 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lastRenderedPageBreak/>
              <w:t>Совершенствование содержания и форм</w:t>
            </w:r>
            <w:r w:rsidR="002554A8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ы взаимодействия дошкольной группы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 и семьи с учетом индивидуальных</w:t>
            </w:r>
            <w:r w:rsidR="002554A8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E87D77">
              <w:rPr>
                <w:sz w:val="26"/>
                <w:szCs w:val="26"/>
              </w:rPr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привлечение родителей к непосредс</w:t>
            </w:r>
            <w:r w:rsidR="002554A8">
              <w:rPr>
                <w:rStyle w:val="211pt"/>
                <w:i/>
                <w:sz w:val="24"/>
                <w:szCs w:val="24"/>
              </w:rPr>
              <w:t>твенному участию в управлении дошкольной группы</w:t>
            </w:r>
            <w:r w:rsidRPr="001E03CB">
              <w:rPr>
                <w:rStyle w:val="211pt"/>
                <w:i/>
                <w:sz w:val="24"/>
                <w:szCs w:val="24"/>
              </w:rPr>
              <w:t>;</w:t>
            </w:r>
          </w:p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 xml:space="preserve">- поиск и внедрение новых форм и методов приобщения </w:t>
            </w:r>
            <w:r w:rsidR="002554A8">
              <w:rPr>
                <w:rStyle w:val="211pt"/>
                <w:b w:val="0"/>
                <w:bCs/>
                <w:i/>
                <w:sz w:val="24"/>
                <w:szCs w:val="24"/>
              </w:rPr>
              <w:t>родителей к жизнедеятельности дошкольной группы</w:t>
            </w: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>, с использованием современных ИКТ.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Директор, 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2D0B07" w:rsidRDefault="002554A8" w:rsidP="0016611E">
            <w:pPr>
              <w:tabs>
                <w:tab w:val="left" w:pos="34"/>
              </w:tabs>
              <w:suppressAutoHyphens/>
              <w:ind w:right="-108"/>
            </w:pPr>
            <w:r>
              <w:t>Директор</w:t>
            </w:r>
            <w:r w:rsidR="00FA315C" w:rsidRPr="002D0B07">
              <w:t xml:space="preserve">, </w:t>
            </w:r>
            <w:r w:rsidR="00FA315C">
              <w:t>завхоз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Default="002554A8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FA315C" w:rsidRPr="00DB0A7E">
              <w:rPr>
                <w:sz w:val="26"/>
                <w:szCs w:val="26"/>
              </w:rPr>
              <w:t>,</w:t>
            </w:r>
          </w:p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  <w:vAlign w:val="bottom"/>
          </w:tcPr>
          <w:p w:rsidR="00FA315C" w:rsidRPr="00DB0A7E" w:rsidRDefault="00FA315C" w:rsidP="00D91A28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 w:rsidR="00CE4A8A">
              <w:rPr>
                <w:sz w:val="28"/>
                <w:szCs w:val="28"/>
              </w:rPr>
              <w:t>бобщающий) сентябрь-декабрь 2026</w:t>
            </w:r>
            <w:r w:rsidRPr="00DB0A7E">
              <w:rPr>
                <w:sz w:val="28"/>
                <w:szCs w:val="28"/>
              </w:rPr>
              <w:t xml:space="preserve"> г.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DB0A7E">
              <w:rPr>
                <w:i/>
                <w:sz w:val="28"/>
                <w:szCs w:val="28"/>
              </w:rPr>
              <w:t>Цель: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оценка качества реализованных мероприятий</w:t>
            </w: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обеспечива-ющего функционирование</w:t>
            </w:r>
            <w:r w:rsidR="002554A8">
              <w:rPr>
                <w:rStyle w:val="211pt"/>
                <w:sz w:val="26"/>
                <w:szCs w:val="26"/>
              </w:rPr>
              <w:t xml:space="preserve"> дошкольной группы</w:t>
            </w:r>
            <w:r w:rsidRPr="00DB0A7E">
              <w:rPr>
                <w:rStyle w:val="211pt"/>
                <w:sz w:val="26"/>
                <w:szCs w:val="26"/>
              </w:rPr>
              <w:t>; реализацию</w:t>
            </w:r>
            <w:r w:rsidR="002554A8">
              <w:rPr>
                <w:rStyle w:val="211pt"/>
                <w:sz w:val="26"/>
                <w:szCs w:val="26"/>
              </w:rPr>
              <w:t xml:space="preserve"> </w:t>
            </w:r>
            <w:r w:rsidRPr="00DB0A7E">
              <w:rPr>
                <w:rStyle w:val="211pt"/>
                <w:sz w:val="26"/>
                <w:szCs w:val="26"/>
              </w:rPr>
              <w:t>ООП и других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Директор, 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Мониторинг психолого-педагог</w:t>
            </w:r>
            <w:r w:rsidR="002554A8">
              <w:rPr>
                <w:rStyle w:val="211pt"/>
                <w:sz w:val="26"/>
                <w:szCs w:val="26"/>
              </w:rPr>
              <w:t>ических условий, созданных в дошкольной группе</w:t>
            </w:r>
            <w:r w:rsidRPr="00DB0A7E">
              <w:rPr>
                <w:rStyle w:val="211pt"/>
                <w:sz w:val="26"/>
                <w:szCs w:val="26"/>
              </w:rPr>
              <w:t xml:space="preserve">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Оценк</w:t>
            </w:r>
            <w:r w:rsidR="002554A8">
              <w:rPr>
                <w:rStyle w:val="211pt"/>
                <w:sz w:val="26"/>
                <w:szCs w:val="26"/>
              </w:rPr>
              <w:t xml:space="preserve">а уровня включеннос-ти </w:t>
            </w:r>
            <w:r w:rsidRPr="00DB0A7E">
              <w:rPr>
                <w:rStyle w:val="211pt"/>
                <w:sz w:val="26"/>
                <w:szCs w:val="26"/>
              </w:rPr>
              <w:t xml:space="preserve"> родителей в</w:t>
            </w:r>
            <w:r w:rsidR="002554A8">
              <w:rPr>
                <w:rStyle w:val="211pt"/>
                <w:sz w:val="26"/>
                <w:szCs w:val="26"/>
              </w:rPr>
              <w:t xml:space="preserve"> инновационную деятель-ность дошкольной группы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 по УЧ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lastRenderedPageBreak/>
              <w:t>Опрос родителей на предмет удовлетворенности созд</w:t>
            </w:r>
            <w:r w:rsidR="002554A8">
              <w:rPr>
                <w:rStyle w:val="211pt"/>
                <w:sz w:val="26"/>
                <w:szCs w:val="26"/>
              </w:rPr>
              <w:t>анными условиями для детей в дошкольной группе</w:t>
            </w:r>
            <w:r w:rsidRPr="00DB0A7E">
              <w:rPr>
                <w:rStyle w:val="211pt"/>
                <w:sz w:val="26"/>
                <w:szCs w:val="26"/>
              </w:rPr>
              <w:t>, качеством деятельности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2554A8" w:rsidP="002554A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>
              <w:rPr>
                <w:rStyle w:val="211pt"/>
                <w:sz w:val="26"/>
                <w:szCs w:val="26"/>
              </w:rPr>
              <w:t>Оценка качества участия воспитателя</w:t>
            </w:r>
            <w:r w:rsidR="00FA315C" w:rsidRPr="00DB0A7E">
              <w:rPr>
                <w:rStyle w:val="211pt"/>
                <w:sz w:val="26"/>
                <w:szCs w:val="26"/>
              </w:rPr>
              <w:t xml:space="preserve"> в </w:t>
            </w:r>
            <w:r w:rsidR="00FA315C">
              <w:rPr>
                <w:rStyle w:val="211pt"/>
                <w:sz w:val="26"/>
                <w:szCs w:val="26"/>
              </w:rPr>
              <w:t>конкурсах про-фессионального мастерст-ва, мероприятиях по ра</w:t>
            </w:r>
            <w:r w:rsidR="00FA315C" w:rsidRPr="00DB0A7E">
              <w:rPr>
                <w:rStyle w:val="211pt"/>
                <w:sz w:val="26"/>
                <w:szCs w:val="26"/>
              </w:rPr>
              <w:t>сп-ространению опыта педаго-гической деятельности педагогов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 по УЧ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Анализ результатов мони-торинга индивидуального развития воспитанников, участия в творческих, ин-теллектуальных конкурсах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Проведение корректировки мероприятий по реализации Программы Развития в со-ответствии с результатами мониторинга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Pr="00DB0A7E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Предоставление аналитиче</w:t>
            </w:r>
            <w:r w:rsidR="002554A8">
              <w:rPr>
                <w:sz w:val="26"/>
                <w:szCs w:val="26"/>
              </w:rPr>
              <w:t>ского материала на педсовете</w:t>
            </w:r>
            <w:r w:rsidRPr="00DB0A7E">
              <w:rPr>
                <w:sz w:val="26"/>
                <w:szCs w:val="26"/>
              </w:rPr>
              <w:t xml:space="preserve">, общем родительском </w:t>
            </w:r>
            <w:r w:rsidR="002554A8">
              <w:rPr>
                <w:sz w:val="26"/>
                <w:szCs w:val="26"/>
              </w:rPr>
              <w:t>собрании, разместить на сайт МБОУ.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FA315C" w:rsidRPr="00DB0A7E">
              <w:rPr>
                <w:sz w:val="26"/>
                <w:szCs w:val="26"/>
              </w:rPr>
              <w:t>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2554A8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FA315C" w:rsidRPr="00DB0A7E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зам по УЧ, 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:rsidR="00FA315C" w:rsidRDefault="00FA315C" w:rsidP="00CB762E">
      <w:pPr>
        <w:pStyle w:val="1c"/>
        <w:keepNext/>
        <w:keepLines/>
        <w:numPr>
          <w:ilvl w:val="0"/>
          <w:numId w:val="34"/>
        </w:numPr>
        <w:shd w:val="clear" w:color="auto" w:fill="auto"/>
        <w:tabs>
          <w:tab w:val="left" w:pos="426"/>
        </w:tabs>
        <w:spacing w:line="322" w:lineRule="exact"/>
      </w:pPr>
      <w:r>
        <w:t>Планируемый результат</w:t>
      </w:r>
    </w:p>
    <w:p w:rsidR="00FA315C" w:rsidRDefault="002554A8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>В жизнедеятельности дошкольной группы</w:t>
      </w:r>
      <w:r w:rsidR="00FA315C">
        <w:t xml:space="preserve"> произойдут качественные изменения</w:t>
      </w:r>
      <w:r>
        <w:t>, которые придадут дошкольной группе</w:t>
      </w:r>
      <w:r w:rsidR="00FA315C">
        <w:t xml:space="preserve">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</w:t>
      </w:r>
      <w:r>
        <w:t>а и родительского сообщества</w:t>
      </w:r>
      <w:r w:rsidR="00FA315C">
        <w:t>.</w:t>
      </w:r>
    </w:p>
    <w:p w:rsidR="00FA315C" w:rsidRDefault="002554A8" w:rsidP="00CB762E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t xml:space="preserve">Система управления </w:t>
      </w:r>
      <w:r w:rsidR="00FA315C">
        <w:t xml:space="preserve"> будет соответствовать требованиям современности: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Будет совершенствоваться и внедрена в практику внутренняя система оценки качества образова</w:t>
      </w:r>
      <w:r w:rsidR="002554A8">
        <w:t>ния, как средство управления</w:t>
      </w:r>
      <w:r>
        <w:t>.</w:t>
      </w:r>
    </w:p>
    <w:p w:rsidR="00FA315C" w:rsidRDefault="002554A8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 xml:space="preserve">Локальные акты </w:t>
      </w:r>
      <w:r w:rsidR="00FA315C">
        <w:t xml:space="preserve">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lastRenderedPageBreak/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FA315C" w:rsidRDefault="00CB7D44" w:rsidP="00CB762E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 xml:space="preserve">Методическая служба </w:t>
      </w:r>
      <w:r w:rsidR="00FA315C">
        <w:rPr>
          <w:rStyle w:val="24"/>
          <w:bCs/>
        </w:rPr>
        <w:t xml:space="preserve"> обеспечит сопровождение воспитательно</w:t>
      </w:r>
      <w:r w:rsidR="00FA315C">
        <w:rPr>
          <w:rStyle w:val="24"/>
          <w:bCs/>
        </w:rPr>
        <w:softHyphen/>
        <w:t xml:space="preserve">-образовательного процесса, </w:t>
      </w:r>
      <w:r w:rsidR="00FA315C">
        <w:t>через качественную разработку и подбор учебно</w:t>
      </w:r>
      <w:r w:rsidR="00FA315C"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</w:t>
      </w:r>
      <w:r w:rsidR="002554A8">
        <w:t>ме того, методическое объединение</w:t>
      </w:r>
      <w:r w:rsidR="00FA315C">
        <w:t xml:space="preserve"> будет способствовать: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</w:t>
      </w:r>
      <w:r w:rsidR="00CB7D44">
        <w:t>общества в жизнедеятельность дошкольной группы</w:t>
      </w:r>
      <w:r>
        <w:t>.</w:t>
      </w:r>
    </w:p>
    <w:p w:rsidR="00FA315C" w:rsidRDefault="00FA315C" w:rsidP="002301B6">
      <w:pPr>
        <w:pStyle w:val="1c"/>
        <w:keepNext/>
        <w:keepLines/>
        <w:numPr>
          <w:ilvl w:val="1"/>
          <w:numId w:val="37"/>
        </w:numPr>
        <w:shd w:val="clear" w:color="auto" w:fill="auto"/>
        <w:tabs>
          <w:tab w:val="left" w:pos="1012"/>
          <w:tab w:val="left" w:pos="9498"/>
        </w:tabs>
        <w:spacing w:line="341" w:lineRule="exact"/>
        <w:ind w:left="0" w:right="-2" w:firstLine="426"/>
        <w:jc w:val="both"/>
      </w:pPr>
      <w:r>
        <w:t>Взаимодействие с ресурсными партнерами</w:t>
      </w:r>
    </w:p>
    <w:p w:rsidR="00FA315C" w:rsidRDefault="00CB7D44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>
        <w:t xml:space="preserve">расширять и укреплять  связи дошкольной группы </w:t>
      </w:r>
      <w:r w:rsidR="00FA315C">
        <w:t xml:space="preserve"> с партнерами;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 w:rsidRPr="005B17C1">
        <w:t>отношения будут строиться на договорной основе</w:t>
      </w: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7.Экспертный лист  Программы Р</w:t>
      </w:r>
      <w:r w:rsidR="00CB7D44">
        <w:rPr>
          <w:rFonts w:ascii="Times New Roman" w:hAnsi="Times New Roman"/>
          <w:b/>
          <w:bCs/>
          <w:sz w:val="28"/>
          <w:szCs w:val="28"/>
        </w:rPr>
        <w:t>азвития дошкольной группы</w:t>
      </w:r>
    </w:p>
    <w:p w:rsidR="00FA315C" w:rsidRPr="00204BA4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199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6663"/>
        <w:gridCol w:w="956"/>
        <w:gridCol w:w="1312"/>
        <w:gridCol w:w="992"/>
        <w:gridCol w:w="1134"/>
        <w:gridCol w:w="142"/>
      </w:tblGrid>
      <w:tr w:rsidR="00FA315C" w:rsidRPr="00347461" w:rsidTr="00183638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276" w:type="dxa"/>
            <w:gridSpan w:val="2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примечания эксп-та</w:t>
            </w:r>
          </w:p>
        </w:tc>
      </w:tr>
      <w:tr w:rsidR="00FA315C" w:rsidRPr="00347461" w:rsidTr="00183638">
        <w:trPr>
          <w:gridAfter w:val="1"/>
          <w:wAfter w:w="142" w:type="dxa"/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5C4CD0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FA315C" w:rsidRPr="00347461" w:rsidTr="00183638">
        <w:trPr>
          <w:gridAfter w:val="1"/>
          <w:wAfter w:w="142" w:type="dxa"/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Наличие основных составляющих, в том числе: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система организации контроля реализации этапов программы</w:t>
            </w:r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2. Информационная справка о</w:t>
            </w:r>
            <w:r w:rsidR="00CB7D44">
              <w:rPr>
                <w:rFonts w:ascii="Times New Roman" w:hAnsi="Times New Roman"/>
                <w:bCs/>
                <w:sz w:val="27"/>
                <w:szCs w:val="27"/>
              </w:rPr>
              <w:t xml:space="preserve"> дошкольной группе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CB7D44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Общие сведения о дошкольной группе</w:t>
            </w:r>
            <w:r w:rsidR="00FA315C"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3.2. Анализ и оценка достижений, педагогического опыт</w:t>
            </w:r>
            <w:r w:rsidR="00CB7D44">
              <w:rPr>
                <w:rFonts w:ascii="Times New Roman" w:hAnsi="Times New Roman"/>
                <w:bCs/>
                <w:sz w:val="27"/>
                <w:szCs w:val="27"/>
              </w:rPr>
              <w:t xml:space="preserve">а, конкурентных преимуществ  дошкольной группы 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3.3. Проблемно-ори</w:t>
            </w:r>
            <w:r w:rsidR="00CB7D44">
              <w:rPr>
                <w:rFonts w:ascii="Times New Roman" w:hAnsi="Times New Roman"/>
                <w:bCs/>
                <w:sz w:val="27"/>
                <w:szCs w:val="27"/>
              </w:rPr>
              <w:t>ентированный анализ состояния дошкольной группы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3.4. Анализ и оцен</w:t>
            </w:r>
            <w:r w:rsidR="00CB7D44">
              <w:rPr>
                <w:rFonts w:ascii="Times New Roman" w:hAnsi="Times New Roman"/>
                <w:bCs/>
                <w:sz w:val="27"/>
                <w:szCs w:val="27"/>
              </w:rPr>
              <w:t>ка инновационной обстановки в дошкольнойгруппе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. Стратегия </w:t>
            </w:r>
            <w:r w:rsidR="00CB7D44">
              <w:rPr>
                <w:rFonts w:ascii="Times New Roman" w:hAnsi="Times New Roman"/>
                <w:bCs/>
                <w:sz w:val="27"/>
                <w:szCs w:val="27"/>
              </w:rPr>
              <w:t>и тактика перехода (перевода) дошкольной группы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 в новое состояние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.2. Конкретный план действий по реализации Программы развития </w:t>
            </w:r>
            <w:r w:rsidR="00CB7D44">
              <w:rPr>
                <w:rFonts w:ascii="Times New Roman" w:hAnsi="Times New Roman"/>
                <w:bCs/>
                <w:sz w:val="27"/>
                <w:szCs w:val="27"/>
              </w:rPr>
              <w:t>дошкольной группы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.3. Ожидаемые результаты реализации Программы развития </w:t>
            </w:r>
            <w:r w:rsidR="00CB7D44">
              <w:rPr>
                <w:rFonts w:ascii="Times New Roman" w:hAnsi="Times New Roman"/>
                <w:bCs/>
                <w:sz w:val="27"/>
                <w:szCs w:val="27"/>
              </w:rPr>
              <w:t>дошкольной группы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A315C" w:rsidSect="00AC460C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F40" w:rsidRDefault="00F62F40" w:rsidP="00030EF5">
      <w:r>
        <w:separator/>
      </w:r>
    </w:p>
  </w:endnote>
  <w:endnote w:type="continuationSeparator" w:id="1">
    <w:p w:rsidR="00F62F40" w:rsidRDefault="00F62F40" w:rsidP="00030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B7" w:rsidRDefault="00366C24">
    <w:pPr>
      <w:pStyle w:val="af"/>
      <w:jc w:val="right"/>
    </w:pPr>
    <w:fldSimple w:instr="PAGE   \* MERGEFORMAT">
      <w:r w:rsidR="00347A8C">
        <w:rPr>
          <w:noProof/>
        </w:rPr>
        <w:t>5</w:t>
      </w:r>
    </w:fldSimple>
  </w:p>
  <w:p w:rsidR="004F41B7" w:rsidRDefault="004F41B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F40" w:rsidRDefault="00F62F40" w:rsidP="00030EF5">
      <w:r>
        <w:separator/>
      </w:r>
    </w:p>
  </w:footnote>
  <w:footnote w:type="continuationSeparator" w:id="1">
    <w:p w:rsidR="00F62F40" w:rsidRDefault="00F62F40" w:rsidP="00030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0F9B68C6"/>
    <w:multiLevelType w:val="hybridMultilevel"/>
    <w:tmpl w:val="83EEC5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1184E3E"/>
    <w:multiLevelType w:val="multilevel"/>
    <w:tmpl w:val="42B0A80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28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1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1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4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7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48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5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8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9"/>
  </w:num>
  <w:num w:numId="7">
    <w:abstractNumId w:val="56"/>
  </w:num>
  <w:num w:numId="8">
    <w:abstractNumId w:val="29"/>
  </w:num>
  <w:num w:numId="9">
    <w:abstractNumId w:val="30"/>
  </w:num>
  <w:num w:numId="10">
    <w:abstractNumId w:val="43"/>
  </w:num>
  <w:num w:numId="11">
    <w:abstractNumId w:val="2"/>
  </w:num>
  <w:num w:numId="12">
    <w:abstractNumId w:val="8"/>
  </w:num>
  <w:num w:numId="13">
    <w:abstractNumId w:val="12"/>
  </w:num>
  <w:num w:numId="14">
    <w:abstractNumId w:val="17"/>
  </w:num>
  <w:num w:numId="15">
    <w:abstractNumId w:val="36"/>
  </w:num>
  <w:num w:numId="16">
    <w:abstractNumId w:val="32"/>
  </w:num>
  <w:num w:numId="17">
    <w:abstractNumId w:val="33"/>
  </w:num>
  <w:num w:numId="18">
    <w:abstractNumId w:val="23"/>
  </w:num>
  <w:num w:numId="19">
    <w:abstractNumId w:val="34"/>
  </w:num>
  <w:num w:numId="20">
    <w:abstractNumId w:val="49"/>
  </w:num>
  <w:num w:numId="21">
    <w:abstractNumId w:val="52"/>
  </w:num>
  <w:num w:numId="22">
    <w:abstractNumId w:val="45"/>
  </w:num>
  <w:num w:numId="23">
    <w:abstractNumId w:val="44"/>
  </w:num>
  <w:num w:numId="24">
    <w:abstractNumId w:val="53"/>
  </w:num>
  <w:num w:numId="25">
    <w:abstractNumId w:val="21"/>
  </w:num>
  <w:num w:numId="26">
    <w:abstractNumId w:val="26"/>
  </w:num>
  <w:num w:numId="27">
    <w:abstractNumId w:val="42"/>
  </w:num>
  <w:num w:numId="28">
    <w:abstractNumId w:val="39"/>
  </w:num>
  <w:num w:numId="29">
    <w:abstractNumId w:val="48"/>
  </w:num>
  <w:num w:numId="30">
    <w:abstractNumId w:val="55"/>
  </w:num>
  <w:num w:numId="31">
    <w:abstractNumId w:val="54"/>
  </w:num>
  <w:num w:numId="32">
    <w:abstractNumId w:val="31"/>
  </w:num>
  <w:num w:numId="33">
    <w:abstractNumId w:val="4"/>
  </w:num>
  <w:num w:numId="34">
    <w:abstractNumId w:val="5"/>
  </w:num>
  <w:num w:numId="35">
    <w:abstractNumId w:val="10"/>
  </w:num>
  <w:num w:numId="36">
    <w:abstractNumId w:val="24"/>
  </w:num>
  <w:num w:numId="37">
    <w:abstractNumId w:val="46"/>
  </w:num>
  <w:num w:numId="38">
    <w:abstractNumId w:val="25"/>
  </w:num>
  <w:num w:numId="39">
    <w:abstractNumId w:val="38"/>
  </w:num>
  <w:num w:numId="40">
    <w:abstractNumId w:val="28"/>
  </w:num>
  <w:num w:numId="41">
    <w:abstractNumId w:val="41"/>
  </w:num>
  <w:num w:numId="42">
    <w:abstractNumId w:val="37"/>
  </w:num>
  <w:num w:numId="43">
    <w:abstractNumId w:val="47"/>
  </w:num>
  <w:num w:numId="44">
    <w:abstractNumId w:val="40"/>
  </w:num>
  <w:num w:numId="45">
    <w:abstractNumId w:val="60"/>
  </w:num>
  <w:num w:numId="46">
    <w:abstractNumId w:val="27"/>
  </w:num>
  <w:num w:numId="47">
    <w:abstractNumId w:val="18"/>
  </w:num>
  <w:num w:numId="48">
    <w:abstractNumId w:val="51"/>
  </w:num>
  <w:num w:numId="49">
    <w:abstractNumId w:val="58"/>
  </w:num>
  <w:num w:numId="50">
    <w:abstractNumId w:val="35"/>
  </w:num>
  <w:num w:numId="51">
    <w:abstractNumId w:val="50"/>
  </w:num>
  <w:num w:numId="52">
    <w:abstractNumId w:val="59"/>
  </w:num>
  <w:num w:numId="53">
    <w:abstractNumId w:val="22"/>
  </w:num>
  <w:num w:numId="54">
    <w:abstractNumId w:val="57"/>
  </w:num>
  <w:num w:numId="55">
    <w:abstractNumId w:val="2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B55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9"/>
    <w:rsid w:val="000645C3"/>
    <w:rsid w:val="000645ED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25D3"/>
    <w:rsid w:val="000B3CE2"/>
    <w:rsid w:val="000B4D5E"/>
    <w:rsid w:val="000B53C3"/>
    <w:rsid w:val="000B55AD"/>
    <w:rsid w:val="000B6201"/>
    <w:rsid w:val="000B624A"/>
    <w:rsid w:val="000B7195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277CD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55E7"/>
    <w:rsid w:val="00186519"/>
    <w:rsid w:val="0018676E"/>
    <w:rsid w:val="00187E1D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B9C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85F"/>
    <w:rsid w:val="00221898"/>
    <w:rsid w:val="002218A4"/>
    <w:rsid w:val="00221FED"/>
    <w:rsid w:val="002226D4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54A8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5EB5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4F8"/>
    <w:rsid w:val="002B361B"/>
    <w:rsid w:val="002B491B"/>
    <w:rsid w:val="002B4A51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2890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999"/>
    <w:rsid w:val="00327FDD"/>
    <w:rsid w:val="003313F0"/>
    <w:rsid w:val="003313FF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47A8C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A5C"/>
    <w:rsid w:val="00364B00"/>
    <w:rsid w:val="00364D5F"/>
    <w:rsid w:val="00365E6D"/>
    <w:rsid w:val="00366C24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AC7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9A0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1A4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1975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76E"/>
    <w:rsid w:val="004D2E7D"/>
    <w:rsid w:val="004D2E85"/>
    <w:rsid w:val="004D2F3E"/>
    <w:rsid w:val="004D2FD3"/>
    <w:rsid w:val="004D33DC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B7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4C08"/>
    <w:rsid w:val="005E4CEF"/>
    <w:rsid w:val="005E4E4A"/>
    <w:rsid w:val="005E55E2"/>
    <w:rsid w:val="005E5977"/>
    <w:rsid w:val="005E61E8"/>
    <w:rsid w:val="005E6488"/>
    <w:rsid w:val="005E6DF5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8B1"/>
    <w:rsid w:val="006239CF"/>
    <w:rsid w:val="00623D20"/>
    <w:rsid w:val="00624211"/>
    <w:rsid w:val="00625120"/>
    <w:rsid w:val="006259BA"/>
    <w:rsid w:val="00626725"/>
    <w:rsid w:val="00626895"/>
    <w:rsid w:val="00627A72"/>
    <w:rsid w:val="0063025A"/>
    <w:rsid w:val="00630625"/>
    <w:rsid w:val="00630831"/>
    <w:rsid w:val="0063202B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5279"/>
    <w:rsid w:val="00646E47"/>
    <w:rsid w:val="00647417"/>
    <w:rsid w:val="0064772B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102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33C"/>
    <w:rsid w:val="00730474"/>
    <w:rsid w:val="00730D8A"/>
    <w:rsid w:val="00731013"/>
    <w:rsid w:val="007313F9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04C0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6063"/>
    <w:rsid w:val="007F72F3"/>
    <w:rsid w:val="007F77FA"/>
    <w:rsid w:val="00800492"/>
    <w:rsid w:val="008013EB"/>
    <w:rsid w:val="00801F78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4DA5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BC"/>
    <w:rsid w:val="008450AD"/>
    <w:rsid w:val="008453C3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3772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47E4"/>
    <w:rsid w:val="008F4947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CB"/>
    <w:rsid w:val="00994EE0"/>
    <w:rsid w:val="00995294"/>
    <w:rsid w:val="009965B7"/>
    <w:rsid w:val="009A0E1A"/>
    <w:rsid w:val="009A132C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0BD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200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877B0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36B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6AE3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4C89"/>
    <w:rsid w:val="00C8584D"/>
    <w:rsid w:val="00C85FD4"/>
    <w:rsid w:val="00C90D3F"/>
    <w:rsid w:val="00C91563"/>
    <w:rsid w:val="00C917F0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B7D44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4A8A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61A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27791"/>
    <w:rsid w:val="00D30F22"/>
    <w:rsid w:val="00D315B2"/>
    <w:rsid w:val="00D322B4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CF4"/>
    <w:rsid w:val="00DC1818"/>
    <w:rsid w:val="00DC1AE2"/>
    <w:rsid w:val="00DC1B88"/>
    <w:rsid w:val="00DC248A"/>
    <w:rsid w:val="00DC2BCF"/>
    <w:rsid w:val="00DC2C15"/>
    <w:rsid w:val="00DC2F41"/>
    <w:rsid w:val="00DC3C43"/>
    <w:rsid w:val="00DC3C75"/>
    <w:rsid w:val="00DC3DD1"/>
    <w:rsid w:val="00DC5140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3FB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87D77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22C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2F40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2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12586</Words>
  <Characters>71746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7</cp:lastModifiedBy>
  <cp:revision>2</cp:revision>
  <cp:lastPrinted>2022-02-20T18:40:00Z</cp:lastPrinted>
  <dcterms:created xsi:type="dcterms:W3CDTF">2022-11-16T09:53:00Z</dcterms:created>
  <dcterms:modified xsi:type="dcterms:W3CDTF">2022-11-16T09:53:00Z</dcterms:modified>
</cp:coreProperties>
</file>