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89"/>
        <w:gridCol w:w="3471"/>
        <w:gridCol w:w="3185"/>
      </w:tblGrid>
      <w:tr w:rsidR="00FB7474" w:rsidRPr="00317FA8" w:rsidTr="00F245B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74" w:rsidRPr="00317FA8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«Рассмотрено»</w:t>
            </w:r>
          </w:p>
          <w:p w:rsidR="00FB7474" w:rsidRPr="00317FA8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Руководитель МО</w:t>
            </w:r>
          </w:p>
          <w:p w:rsidR="00FB7474" w:rsidRPr="00317FA8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 xml:space="preserve">  ________________         </w:t>
            </w:r>
          </w:p>
          <w:p w:rsidR="00FB7474" w:rsidRPr="00317FA8" w:rsidRDefault="001A178D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64434" w:rsidRPr="00317FA8">
              <w:rPr>
                <w:rFonts w:ascii="Times New Roman" w:hAnsi="Times New Roman" w:cs="Times New Roman"/>
                <w:sz w:val="20"/>
                <w:szCs w:val="20"/>
              </w:rPr>
              <w:t>Зиннатуллина Э. Х</w:t>
            </w: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:rsidR="00FB7474" w:rsidRPr="00317FA8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Протокол № 1</w:t>
            </w:r>
          </w:p>
          <w:p w:rsidR="00FB7474" w:rsidRPr="00317FA8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от «26»  августа 2021 г.</w:t>
            </w:r>
          </w:p>
          <w:p w:rsidR="00FB7474" w:rsidRPr="00317FA8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474" w:rsidRPr="00317FA8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«Согласовано»</w:t>
            </w:r>
          </w:p>
          <w:p w:rsidR="00FB7474" w:rsidRPr="00317FA8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 МБОУ Кичкетанской СОШ</w:t>
            </w:r>
          </w:p>
          <w:p w:rsidR="00FB7474" w:rsidRPr="00317FA8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FB7474" w:rsidRPr="00317FA8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Нуретдинова</w:t>
            </w:r>
            <w:proofErr w:type="spellEnd"/>
            <w:r w:rsidRPr="00317FA8">
              <w:rPr>
                <w:rFonts w:ascii="Times New Roman" w:hAnsi="Times New Roman" w:cs="Times New Roman"/>
                <w:sz w:val="20"/>
                <w:szCs w:val="20"/>
              </w:rPr>
              <w:t xml:space="preserve"> А. М.)</w:t>
            </w:r>
          </w:p>
          <w:p w:rsidR="00FB7474" w:rsidRPr="00317FA8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 xml:space="preserve"> «27» августа 2021 г.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474" w:rsidRPr="00317FA8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«Утверждено»</w:t>
            </w:r>
          </w:p>
          <w:p w:rsidR="00FB7474" w:rsidRPr="00317FA8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Директор МБОУ Кичкетанской СОШ</w:t>
            </w:r>
          </w:p>
          <w:p w:rsidR="00FB7474" w:rsidRPr="00317FA8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________(</w:t>
            </w:r>
            <w:proofErr w:type="spellStart"/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Зиннатова</w:t>
            </w:r>
            <w:proofErr w:type="spellEnd"/>
            <w:r w:rsidRPr="00317FA8">
              <w:rPr>
                <w:rFonts w:ascii="Times New Roman" w:hAnsi="Times New Roman" w:cs="Times New Roman"/>
                <w:sz w:val="20"/>
                <w:szCs w:val="20"/>
              </w:rPr>
              <w:t xml:space="preserve"> Н.М.)</w:t>
            </w:r>
          </w:p>
          <w:p w:rsidR="00FB7474" w:rsidRPr="00317FA8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Приказ № 120</w:t>
            </w:r>
          </w:p>
          <w:p w:rsidR="00FB7474" w:rsidRPr="00317FA8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от « 27» августа  2021  г.</w:t>
            </w:r>
          </w:p>
        </w:tc>
      </w:tr>
    </w:tbl>
    <w:p w:rsidR="00FB7474" w:rsidRPr="00317FA8" w:rsidRDefault="00FB7474" w:rsidP="00FB7474">
      <w:pPr>
        <w:rPr>
          <w:rFonts w:ascii="Times New Roman" w:hAnsi="Times New Roman" w:cs="Times New Roman"/>
          <w:sz w:val="20"/>
          <w:szCs w:val="20"/>
        </w:rPr>
      </w:pPr>
    </w:p>
    <w:p w:rsidR="00FB7474" w:rsidRPr="00317FA8" w:rsidRDefault="00FB7474" w:rsidP="00FB7474">
      <w:pPr>
        <w:rPr>
          <w:rFonts w:ascii="Times New Roman" w:hAnsi="Times New Roman" w:cs="Times New Roman"/>
          <w:sz w:val="20"/>
          <w:szCs w:val="20"/>
        </w:rPr>
      </w:pPr>
    </w:p>
    <w:p w:rsidR="00FB7474" w:rsidRPr="00317FA8" w:rsidRDefault="00FB7474" w:rsidP="00FB7474">
      <w:pPr>
        <w:rPr>
          <w:rFonts w:ascii="Times New Roman" w:hAnsi="Times New Roman" w:cs="Times New Roman"/>
          <w:sz w:val="20"/>
          <w:szCs w:val="20"/>
        </w:rPr>
      </w:pPr>
    </w:p>
    <w:p w:rsidR="00F245B6" w:rsidRPr="00317FA8" w:rsidRDefault="00F245B6" w:rsidP="00FB7474">
      <w:pPr>
        <w:rPr>
          <w:rFonts w:ascii="Times New Roman" w:hAnsi="Times New Roman" w:cs="Times New Roman"/>
          <w:sz w:val="20"/>
          <w:szCs w:val="20"/>
        </w:rPr>
      </w:pPr>
    </w:p>
    <w:p w:rsidR="00F245B6" w:rsidRPr="00317FA8" w:rsidRDefault="00F245B6" w:rsidP="00FB7474">
      <w:pPr>
        <w:rPr>
          <w:rFonts w:ascii="Times New Roman" w:hAnsi="Times New Roman" w:cs="Times New Roman"/>
          <w:sz w:val="20"/>
          <w:szCs w:val="20"/>
        </w:rPr>
      </w:pPr>
    </w:p>
    <w:p w:rsidR="00FB7474" w:rsidRPr="00317FA8" w:rsidRDefault="00FB7474" w:rsidP="00FB7474">
      <w:pPr>
        <w:rPr>
          <w:rFonts w:ascii="Times New Roman" w:hAnsi="Times New Roman" w:cs="Times New Roman"/>
          <w:sz w:val="20"/>
          <w:szCs w:val="20"/>
        </w:rPr>
      </w:pPr>
    </w:p>
    <w:p w:rsidR="00FB7474" w:rsidRPr="00317FA8" w:rsidRDefault="00FB7474" w:rsidP="00FB7474">
      <w:pPr>
        <w:jc w:val="center"/>
        <w:rPr>
          <w:rFonts w:ascii="Times New Roman" w:hAnsi="Times New Roman" w:cs="Times New Roman"/>
          <w:sz w:val="24"/>
          <w:szCs w:val="20"/>
        </w:rPr>
      </w:pPr>
      <w:r w:rsidRPr="00317FA8">
        <w:rPr>
          <w:rFonts w:ascii="Times New Roman" w:hAnsi="Times New Roman" w:cs="Times New Roman"/>
          <w:sz w:val="24"/>
          <w:szCs w:val="20"/>
        </w:rPr>
        <w:t xml:space="preserve">Изменения и дополнения </w:t>
      </w:r>
      <w:r w:rsidR="001A178D" w:rsidRPr="00317FA8">
        <w:rPr>
          <w:rFonts w:ascii="Times New Roman" w:hAnsi="Times New Roman" w:cs="Times New Roman"/>
          <w:sz w:val="24"/>
          <w:szCs w:val="20"/>
        </w:rPr>
        <w:t>в рабочую</w:t>
      </w:r>
      <w:r w:rsidR="0067365B">
        <w:rPr>
          <w:rFonts w:ascii="Times New Roman" w:hAnsi="Times New Roman" w:cs="Times New Roman"/>
          <w:sz w:val="24"/>
          <w:szCs w:val="20"/>
        </w:rPr>
        <w:t xml:space="preserve"> </w:t>
      </w:r>
      <w:r w:rsidRPr="00317FA8">
        <w:rPr>
          <w:rFonts w:ascii="Times New Roman" w:hAnsi="Times New Roman" w:cs="Times New Roman"/>
          <w:sz w:val="24"/>
          <w:szCs w:val="20"/>
        </w:rPr>
        <w:t>программу  по</w:t>
      </w:r>
      <w:r w:rsidR="0067365B">
        <w:rPr>
          <w:rFonts w:ascii="Times New Roman" w:hAnsi="Times New Roman" w:cs="Times New Roman"/>
          <w:sz w:val="24"/>
          <w:szCs w:val="20"/>
        </w:rPr>
        <w:t xml:space="preserve"> </w:t>
      </w:r>
      <w:r w:rsidR="001A178D" w:rsidRPr="00317FA8">
        <w:rPr>
          <w:rFonts w:ascii="Times New Roman" w:hAnsi="Times New Roman" w:cs="Times New Roman"/>
          <w:sz w:val="24"/>
          <w:szCs w:val="20"/>
        </w:rPr>
        <w:t xml:space="preserve">учебному </w:t>
      </w:r>
      <w:r w:rsidRPr="00317FA8">
        <w:rPr>
          <w:rFonts w:ascii="Times New Roman" w:hAnsi="Times New Roman" w:cs="Times New Roman"/>
          <w:sz w:val="24"/>
          <w:szCs w:val="20"/>
        </w:rPr>
        <w:t xml:space="preserve">предмету </w:t>
      </w:r>
    </w:p>
    <w:p w:rsidR="001A178D" w:rsidRPr="00317FA8" w:rsidRDefault="00264434" w:rsidP="00FB7474">
      <w:pPr>
        <w:jc w:val="center"/>
        <w:rPr>
          <w:rFonts w:ascii="Times New Roman" w:hAnsi="Times New Roman" w:cs="Times New Roman"/>
          <w:sz w:val="24"/>
          <w:szCs w:val="20"/>
        </w:rPr>
      </w:pPr>
      <w:r w:rsidRPr="00317FA8">
        <w:rPr>
          <w:rFonts w:ascii="Times New Roman" w:hAnsi="Times New Roman" w:cs="Times New Roman"/>
          <w:sz w:val="24"/>
          <w:szCs w:val="20"/>
        </w:rPr>
        <w:t>География для 5-9</w:t>
      </w:r>
      <w:r w:rsidR="001A178D" w:rsidRPr="00317FA8">
        <w:rPr>
          <w:rFonts w:ascii="Times New Roman" w:hAnsi="Times New Roman" w:cs="Times New Roman"/>
          <w:sz w:val="24"/>
          <w:szCs w:val="20"/>
        </w:rPr>
        <w:t xml:space="preserve"> классов</w:t>
      </w:r>
    </w:p>
    <w:p w:rsidR="00FB7474" w:rsidRPr="00317FA8" w:rsidRDefault="00FB7474" w:rsidP="00FB7474">
      <w:pPr>
        <w:jc w:val="center"/>
        <w:rPr>
          <w:rFonts w:ascii="Times New Roman" w:hAnsi="Times New Roman" w:cs="Times New Roman"/>
          <w:sz w:val="24"/>
          <w:szCs w:val="20"/>
        </w:rPr>
      </w:pPr>
      <w:r w:rsidRPr="00317FA8">
        <w:rPr>
          <w:rFonts w:ascii="Times New Roman" w:hAnsi="Times New Roman" w:cs="Times New Roman"/>
          <w:sz w:val="24"/>
          <w:szCs w:val="20"/>
        </w:rPr>
        <w:t xml:space="preserve">с учетом рабочей программы воспитания   </w:t>
      </w:r>
    </w:p>
    <w:p w:rsidR="00FB7474" w:rsidRPr="00317FA8" w:rsidRDefault="00FB7474" w:rsidP="00FB747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B7474" w:rsidRPr="00317FA8" w:rsidRDefault="00FB7474" w:rsidP="00FB7474">
      <w:pPr>
        <w:rPr>
          <w:rFonts w:ascii="Times New Roman" w:hAnsi="Times New Roman" w:cs="Times New Roman"/>
          <w:sz w:val="20"/>
          <w:szCs w:val="20"/>
        </w:rPr>
      </w:pPr>
    </w:p>
    <w:p w:rsidR="001A178D" w:rsidRPr="00317FA8" w:rsidRDefault="001A178D" w:rsidP="00FB7474">
      <w:pPr>
        <w:rPr>
          <w:rFonts w:ascii="Times New Roman" w:hAnsi="Times New Roman" w:cs="Times New Roman"/>
          <w:sz w:val="20"/>
          <w:szCs w:val="20"/>
        </w:rPr>
      </w:pPr>
    </w:p>
    <w:p w:rsidR="001A178D" w:rsidRPr="00317FA8" w:rsidRDefault="001A178D" w:rsidP="00FB7474">
      <w:pPr>
        <w:rPr>
          <w:rFonts w:ascii="Times New Roman" w:hAnsi="Times New Roman" w:cs="Times New Roman"/>
          <w:sz w:val="20"/>
          <w:szCs w:val="20"/>
        </w:rPr>
      </w:pPr>
    </w:p>
    <w:p w:rsidR="001A178D" w:rsidRPr="00317FA8" w:rsidRDefault="001A178D" w:rsidP="00FB7474">
      <w:pPr>
        <w:rPr>
          <w:rFonts w:ascii="Times New Roman" w:hAnsi="Times New Roman" w:cs="Times New Roman"/>
          <w:sz w:val="20"/>
          <w:szCs w:val="20"/>
        </w:rPr>
      </w:pPr>
    </w:p>
    <w:p w:rsidR="00FB7474" w:rsidRPr="00317FA8" w:rsidRDefault="00FB7474" w:rsidP="00FB747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17FA8">
        <w:rPr>
          <w:rFonts w:ascii="Times New Roman" w:hAnsi="Times New Roman" w:cs="Times New Roman"/>
          <w:sz w:val="20"/>
          <w:szCs w:val="20"/>
        </w:rPr>
        <w:t>Принято на заседании</w:t>
      </w:r>
    </w:p>
    <w:p w:rsidR="00FB7474" w:rsidRPr="00317FA8" w:rsidRDefault="00FB7474" w:rsidP="00FB747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17FA8">
        <w:rPr>
          <w:rFonts w:ascii="Times New Roman" w:hAnsi="Times New Roman" w:cs="Times New Roman"/>
          <w:sz w:val="20"/>
          <w:szCs w:val="20"/>
        </w:rPr>
        <w:t>педагогического совета</w:t>
      </w:r>
    </w:p>
    <w:p w:rsidR="00FB7474" w:rsidRPr="00317FA8" w:rsidRDefault="00FB7474" w:rsidP="00FB747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17FA8">
        <w:rPr>
          <w:rFonts w:ascii="Times New Roman" w:hAnsi="Times New Roman" w:cs="Times New Roman"/>
          <w:sz w:val="20"/>
          <w:szCs w:val="20"/>
        </w:rPr>
        <w:t xml:space="preserve">протокол №1 от 27.08.2021 г </w:t>
      </w:r>
    </w:p>
    <w:p w:rsidR="00FB7474" w:rsidRPr="00317FA8" w:rsidRDefault="00FB7474" w:rsidP="00FB7474">
      <w:pPr>
        <w:rPr>
          <w:rFonts w:ascii="Times New Roman" w:hAnsi="Times New Roman" w:cs="Times New Roman"/>
          <w:sz w:val="20"/>
          <w:szCs w:val="20"/>
        </w:rPr>
      </w:pPr>
    </w:p>
    <w:p w:rsidR="00FB7474" w:rsidRPr="00317FA8" w:rsidRDefault="00FB7474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1A178D" w:rsidRPr="00317FA8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1A178D" w:rsidRPr="00317FA8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1A178D" w:rsidRPr="00317FA8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1A178D" w:rsidRPr="00317FA8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1A178D" w:rsidRPr="00317FA8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1A178D" w:rsidRPr="00317FA8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1A178D" w:rsidRPr="00317FA8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1A178D" w:rsidRPr="00317FA8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1A178D" w:rsidRPr="00317FA8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9E1E75" w:rsidRPr="00317FA8" w:rsidRDefault="009E1E75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1A178D" w:rsidRPr="00317FA8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317FA8" w:rsidRPr="00317FA8" w:rsidRDefault="00317FA8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317FA8" w:rsidRPr="00317FA8" w:rsidRDefault="00317FA8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317FA8" w:rsidRPr="00317FA8" w:rsidRDefault="00317FA8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317FA8" w:rsidRPr="00317FA8" w:rsidRDefault="00317FA8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317FA8" w:rsidRPr="00317FA8" w:rsidRDefault="00317FA8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317FA8" w:rsidRPr="00317FA8" w:rsidRDefault="00317FA8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317FA8" w:rsidRPr="00317FA8" w:rsidRDefault="00317FA8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1A178D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67365B" w:rsidRPr="00317FA8" w:rsidRDefault="0067365B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9E1E75" w:rsidRPr="00317FA8" w:rsidRDefault="009E1E75" w:rsidP="009E1E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17FA8">
        <w:rPr>
          <w:rFonts w:ascii="Times New Roman" w:hAnsi="Times New Roman" w:cs="Times New Roman"/>
          <w:b/>
          <w:sz w:val="20"/>
          <w:szCs w:val="20"/>
        </w:rPr>
        <w:lastRenderedPageBreak/>
        <w:t>5 класс</w:t>
      </w:r>
    </w:p>
    <w:tbl>
      <w:tblPr>
        <w:tblW w:w="9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677"/>
        <w:gridCol w:w="1276"/>
        <w:gridCol w:w="3573"/>
      </w:tblGrid>
      <w:tr w:rsidR="008F679D" w:rsidRPr="00317FA8" w:rsidTr="00160FF8">
        <w:trPr>
          <w:trHeight w:val="614"/>
        </w:trPr>
        <w:tc>
          <w:tcPr>
            <w:tcW w:w="426" w:type="dxa"/>
          </w:tcPr>
          <w:p w:rsidR="008F679D" w:rsidRPr="00317FA8" w:rsidRDefault="008F679D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677" w:type="dxa"/>
          </w:tcPr>
          <w:p w:rsidR="008F679D" w:rsidRPr="00317FA8" w:rsidRDefault="008F679D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276" w:type="dxa"/>
          </w:tcPr>
          <w:p w:rsidR="008F679D" w:rsidRPr="00317FA8" w:rsidRDefault="008F679D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3573" w:type="dxa"/>
          </w:tcPr>
          <w:p w:rsidR="008F679D" w:rsidRPr="00317FA8" w:rsidRDefault="008F679D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Модуль «Школьный урок»</w:t>
            </w:r>
          </w:p>
        </w:tc>
      </w:tr>
      <w:tr w:rsidR="008F679D" w:rsidRPr="00317FA8" w:rsidTr="00160FF8">
        <w:trPr>
          <w:trHeight w:val="670"/>
        </w:trPr>
        <w:tc>
          <w:tcPr>
            <w:tcW w:w="426" w:type="dxa"/>
          </w:tcPr>
          <w:p w:rsidR="008F679D" w:rsidRPr="00317FA8" w:rsidRDefault="008F679D" w:rsidP="00160F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</w:tcPr>
          <w:p w:rsidR="008F679D" w:rsidRPr="00317FA8" w:rsidRDefault="008F679D" w:rsidP="00160F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Развитие географических знаний о Земле</w:t>
            </w:r>
          </w:p>
        </w:tc>
        <w:tc>
          <w:tcPr>
            <w:tcW w:w="1276" w:type="dxa"/>
          </w:tcPr>
          <w:p w:rsidR="008F679D" w:rsidRPr="00317FA8" w:rsidRDefault="008F679D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73" w:type="dxa"/>
          </w:tcPr>
          <w:p w:rsidR="008F679D" w:rsidRPr="00317FA8" w:rsidRDefault="003A2940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Международный день распространения грамотности</w:t>
            </w:r>
          </w:p>
        </w:tc>
      </w:tr>
      <w:tr w:rsidR="008F679D" w:rsidRPr="00317FA8" w:rsidTr="00160FF8">
        <w:trPr>
          <w:trHeight w:val="490"/>
        </w:trPr>
        <w:tc>
          <w:tcPr>
            <w:tcW w:w="426" w:type="dxa"/>
          </w:tcPr>
          <w:p w:rsidR="008F679D" w:rsidRPr="00317FA8" w:rsidRDefault="008F679D" w:rsidP="00160F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:rsidR="008F679D" w:rsidRPr="00317FA8" w:rsidRDefault="008F679D" w:rsidP="00160F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Как люди открывали Землю</w:t>
            </w:r>
          </w:p>
        </w:tc>
        <w:tc>
          <w:tcPr>
            <w:tcW w:w="1276" w:type="dxa"/>
          </w:tcPr>
          <w:p w:rsidR="008F679D" w:rsidRPr="00317FA8" w:rsidRDefault="008F679D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73" w:type="dxa"/>
          </w:tcPr>
          <w:p w:rsidR="008F679D" w:rsidRPr="00317FA8" w:rsidRDefault="003A2940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Урокбезопасности</w:t>
            </w:r>
          </w:p>
          <w:p w:rsidR="008908F3" w:rsidRPr="00317FA8" w:rsidRDefault="008908F3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Великие путешественники</w:t>
            </w:r>
          </w:p>
        </w:tc>
      </w:tr>
      <w:tr w:rsidR="008F679D" w:rsidRPr="00317FA8" w:rsidTr="00160FF8">
        <w:trPr>
          <w:trHeight w:val="310"/>
        </w:trPr>
        <w:tc>
          <w:tcPr>
            <w:tcW w:w="426" w:type="dxa"/>
          </w:tcPr>
          <w:p w:rsidR="008F679D" w:rsidRPr="00317FA8" w:rsidRDefault="008F679D" w:rsidP="00160F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7" w:type="dxa"/>
          </w:tcPr>
          <w:p w:rsidR="008F679D" w:rsidRPr="00317FA8" w:rsidRDefault="008F679D" w:rsidP="00160F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Земля во Вселенной</w:t>
            </w:r>
          </w:p>
        </w:tc>
        <w:tc>
          <w:tcPr>
            <w:tcW w:w="1276" w:type="dxa"/>
          </w:tcPr>
          <w:p w:rsidR="008F679D" w:rsidRPr="00317FA8" w:rsidRDefault="008F679D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73" w:type="dxa"/>
          </w:tcPr>
          <w:p w:rsidR="008F679D" w:rsidRPr="00317FA8" w:rsidRDefault="003A2940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Нетрадиционный урок</w:t>
            </w:r>
          </w:p>
          <w:p w:rsidR="003A2940" w:rsidRPr="00317FA8" w:rsidRDefault="003A2940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Гагаринский урок «Космос и мы»</w:t>
            </w:r>
          </w:p>
        </w:tc>
      </w:tr>
      <w:tr w:rsidR="008F679D" w:rsidRPr="00317FA8" w:rsidTr="00160FF8">
        <w:trPr>
          <w:trHeight w:val="310"/>
        </w:trPr>
        <w:tc>
          <w:tcPr>
            <w:tcW w:w="426" w:type="dxa"/>
          </w:tcPr>
          <w:p w:rsidR="008F679D" w:rsidRPr="00317FA8" w:rsidRDefault="008F679D" w:rsidP="00160F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77" w:type="dxa"/>
          </w:tcPr>
          <w:p w:rsidR="008F679D" w:rsidRPr="00317FA8" w:rsidRDefault="008F679D" w:rsidP="00160F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Изображения земной поверхности</w:t>
            </w:r>
          </w:p>
        </w:tc>
        <w:tc>
          <w:tcPr>
            <w:tcW w:w="1276" w:type="dxa"/>
          </w:tcPr>
          <w:p w:rsidR="008F679D" w:rsidRPr="00317FA8" w:rsidRDefault="008F679D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73" w:type="dxa"/>
          </w:tcPr>
          <w:p w:rsidR="008F679D" w:rsidRPr="00317FA8" w:rsidRDefault="00516FD8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школьников в оли</w:t>
            </w:r>
            <w:r w:rsidR="00317FA8">
              <w:rPr>
                <w:rFonts w:ascii="Times New Roman" w:hAnsi="Times New Roman" w:cs="Times New Roman"/>
                <w:sz w:val="20"/>
                <w:szCs w:val="20"/>
              </w:rPr>
              <w:t>мпиадах, в том числе в интернет-</w:t>
            </w: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олимпиадах по различным направлениям, использование сетевых интернет- ресурсов для самореализации учащихся</w:t>
            </w:r>
          </w:p>
        </w:tc>
      </w:tr>
      <w:tr w:rsidR="008F679D" w:rsidRPr="00317FA8" w:rsidTr="00160FF8">
        <w:trPr>
          <w:trHeight w:val="310"/>
        </w:trPr>
        <w:tc>
          <w:tcPr>
            <w:tcW w:w="426" w:type="dxa"/>
          </w:tcPr>
          <w:p w:rsidR="008F679D" w:rsidRPr="00317FA8" w:rsidRDefault="008F679D" w:rsidP="00160F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77" w:type="dxa"/>
          </w:tcPr>
          <w:p w:rsidR="008F679D" w:rsidRPr="00317FA8" w:rsidRDefault="008F679D" w:rsidP="00160FF8">
            <w:pPr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Природа Земли</w:t>
            </w:r>
          </w:p>
        </w:tc>
        <w:tc>
          <w:tcPr>
            <w:tcW w:w="1276" w:type="dxa"/>
          </w:tcPr>
          <w:p w:rsidR="008F679D" w:rsidRPr="00317FA8" w:rsidRDefault="008F679D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73" w:type="dxa"/>
          </w:tcPr>
          <w:p w:rsidR="008F679D" w:rsidRPr="00317FA8" w:rsidRDefault="00317FA8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 и природа</w:t>
            </w:r>
          </w:p>
        </w:tc>
      </w:tr>
      <w:tr w:rsidR="008F679D" w:rsidRPr="00317FA8" w:rsidTr="00160FF8">
        <w:trPr>
          <w:trHeight w:val="310"/>
        </w:trPr>
        <w:tc>
          <w:tcPr>
            <w:tcW w:w="426" w:type="dxa"/>
          </w:tcPr>
          <w:p w:rsidR="008F679D" w:rsidRPr="00317FA8" w:rsidRDefault="008F679D" w:rsidP="00160F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8F679D" w:rsidRPr="00317FA8" w:rsidRDefault="008F679D" w:rsidP="00160FF8">
            <w:pPr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Контрольные работы</w:t>
            </w:r>
          </w:p>
        </w:tc>
        <w:tc>
          <w:tcPr>
            <w:tcW w:w="1276" w:type="dxa"/>
          </w:tcPr>
          <w:p w:rsidR="008F679D" w:rsidRPr="00317FA8" w:rsidRDefault="008F679D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8F679D" w:rsidRPr="00317FA8" w:rsidRDefault="008F679D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E1E75" w:rsidRPr="00317FA8" w:rsidRDefault="009E1E75" w:rsidP="009E1E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1E75" w:rsidRPr="00317FA8" w:rsidRDefault="009E1E75" w:rsidP="009E1E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17FA8">
        <w:rPr>
          <w:rFonts w:ascii="Times New Roman" w:hAnsi="Times New Roman" w:cs="Times New Roman"/>
          <w:b/>
          <w:sz w:val="20"/>
          <w:szCs w:val="20"/>
        </w:rPr>
        <w:t>6 класс</w:t>
      </w:r>
    </w:p>
    <w:p w:rsidR="00160FF8" w:rsidRPr="00317FA8" w:rsidRDefault="00160FF8" w:rsidP="009E1E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677"/>
        <w:gridCol w:w="1276"/>
        <w:gridCol w:w="3573"/>
      </w:tblGrid>
      <w:tr w:rsidR="00160FF8" w:rsidRPr="00317FA8" w:rsidTr="00160FF8">
        <w:trPr>
          <w:trHeight w:val="614"/>
        </w:trPr>
        <w:tc>
          <w:tcPr>
            <w:tcW w:w="426" w:type="dxa"/>
          </w:tcPr>
          <w:p w:rsidR="00160FF8" w:rsidRPr="00317FA8" w:rsidRDefault="00160FF8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677" w:type="dxa"/>
          </w:tcPr>
          <w:p w:rsidR="00160FF8" w:rsidRPr="00317FA8" w:rsidRDefault="00160FF8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276" w:type="dxa"/>
          </w:tcPr>
          <w:p w:rsidR="00160FF8" w:rsidRPr="00317FA8" w:rsidRDefault="00160FF8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3573" w:type="dxa"/>
          </w:tcPr>
          <w:p w:rsidR="00160FF8" w:rsidRPr="00317FA8" w:rsidRDefault="00160FF8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Модуль «Школьный урок»</w:t>
            </w:r>
          </w:p>
        </w:tc>
      </w:tr>
      <w:tr w:rsidR="00160FF8" w:rsidRPr="00317FA8" w:rsidTr="00160FF8">
        <w:trPr>
          <w:trHeight w:val="670"/>
        </w:trPr>
        <w:tc>
          <w:tcPr>
            <w:tcW w:w="426" w:type="dxa"/>
          </w:tcPr>
          <w:p w:rsidR="00160FF8" w:rsidRPr="00317FA8" w:rsidRDefault="00160FF8" w:rsidP="00160F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</w:tcPr>
          <w:p w:rsidR="00160FF8" w:rsidRPr="00317FA8" w:rsidRDefault="00160FF8" w:rsidP="00160F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1276" w:type="dxa"/>
          </w:tcPr>
          <w:p w:rsidR="00160FF8" w:rsidRPr="00317FA8" w:rsidRDefault="00160FF8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3" w:type="dxa"/>
          </w:tcPr>
          <w:p w:rsidR="00160FF8" w:rsidRPr="00317FA8" w:rsidRDefault="00317FA8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Знаний</w:t>
            </w:r>
          </w:p>
        </w:tc>
      </w:tr>
      <w:tr w:rsidR="00160FF8" w:rsidRPr="00317FA8" w:rsidTr="00160FF8">
        <w:trPr>
          <w:trHeight w:val="490"/>
        </w:trPr>
        <w:tc>
          <w:tcPr>
            <w:tcW w:w="426" w:type="dxa"/>
          </w:tcPr>
          <w:p w:rsidR="00160FF8" w:rsidRPr="00317FA8" w:rsidRDefault="00160FF8" w:rsidP="00160F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:rsidR="00160FF8" w:rsidRPr="00317FA8" w:rsidRDefault="00160FF8" w:rsidP="00160F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Движения Земли и их следствия</w:t>
            </w:r>
          </w:p>
        </w:tc>
        <w:tc>
          <w:tcPr>
            <w:tcW w:w="1276" w:type="dxa"/>
          </w:tcPr>
          <w:p w:rsidR="00160FF8" w:rsidRPr="00317FA8" w:rsidRDefault="00160FF8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160FF8" w:rsidRPr="00317FA8" w:rsidRDefault="008908F3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16.09 - Международный День охраны озонового слоя</w:t>
            </w:r>
          </w:p>
          <w:p w:rsidR="008908F3" w:rsidRPr="00317FA8" w:rsidRDefault="008908F3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29.09 – Всемирный День моря</w:t>
            </w:r>
          </w:p>
        </w:tc>
      </w:tr>
      <w:tr w:rsidR="00160FF8" w:rsidRPr="00317FA8" w:rsidTr="00160FF8">
        <w:trPr>
          <w:trHeight w:val="310"/>
        </w:trPr>
        <w:tc>
          <w:tcPr>
            <w:tcW w:w="426" w:type="dxa"/>
          </w:tcPr>
          <w:p w:rsidR="00160FF8" w:rsidRPr="00317FA8" w:rsidRDefault="00160FF8" w:rsidP="00160F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7" w:type="dxa"/>
          </w:tcPr>
          <w:p w:rsidR="00160FF8" w:rsidRPr="00317FA8" w:rsidRDefault="00160FF8" w:rsidP="00160F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Изображения земной поверхности</w:t>
            </w:r>
          </w:p>
        </w:tc>
        <w:tc>
          <w:tcPr>
            <w:tcW w:w="1276" w:type="dxa"/>
          </w:tcPr>
          <w:p w:rsidR="00160FF8" w:rsidRPr="00317FA8" w:rsidRDefault="00160FF8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73" w:type="dxa"/>
          </w:tcPr>
          <w:p w:rsidR="00160FF8" w:rsidRPr="00317FA8" w:rsidRDefault="00317FA8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Экологические проблемы</w:t>
            </w:r>
          </w:p>
        </w:tc>
      </w:tr>
      <w:tr w:rsidR="00160FF8" w:rsidRPr="00317FA8" w:rsidTr="00160FF8">
        <w:trPr>
          <w:trHeight w:val="310"/>
        </w:trPr>
        <w:tc>
          <w:tcPr>
            <w:tcW w:w="426" w:type="dxa"/>
          </w:tcPr>
          <w:p w:rsidR="00160FF8" w:rsidRPr="00317FA8" w:rsidRDefault="00160FF8" w:rsidP="00160F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77" w:type="dxa"/>
          </w:tcPr>
          <w:p w:rsidR="00160FF8" w:rsidRPr="00317FA8" w:rsidRDefault="00A93D3B" w:rsidP="00160F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Литосфера</w:t>
            </w:r>
          </w:p>
        </w:tc>
        <w:tc>
          <w:tcPr>
            <w:tcW w:w="1276" w:type="dxa"/>
          </w:tcPr>
          <w:p w:rsidR="00160FF8" w:rsidRPr="00317FA8" w:rsidRDefault="00A93D3B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73" w:type="dxa"/>
          </w:tcPr>
          <w:p w:rsidR="00160FF8" w:rsidRPr="00317FA8" w:rsidRDefault="00516FD8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школьников в оли</w:t>
            </w:r>
            <w:r w:rsidR="001F7B05">
              <w:rPr>
                <w:rFonts w:ascii="Times New Roman" w:hAnsi="Times New Roman" w:cs="Times New Roman"/>
                <w:sz w:val="20"/>
                <w:szCs w:val="20"/>
              </w:rPr>
              <w:t>мпиадах, в том числе в интернет-</w:t>
            </w: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олимпиадах по различным направлениям, использование сетевых интернет- ресурсов для самореализации учащихся</w:t>
            </w:r>
          </w:p>
        </w:tc>
      </w:tr>
      <w:tr w:rsidR="00160FF8" w:rsidRPr="00317FA8" w:rsidTr="00160FF8">
        <w:trPr>
          <w:trHeight w:val="310"/>
        </w:trPr>
        <w:tc>
          <w:tcPr>
            <w:tcW w:w="426" w:type="dxa"/>
          </w:tcPr>
          <w:p w:rsidR="00160FF8" w:rsidRPr="00317FA8" w:rsidRDefault="00160FF8" w:rsidP="00160F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77" w:type="dxa"/>
          </w:tcPr>
          <w:p w:rsidR="00160FF8" w:rsidRPr="00317FA8" w:rsidRDefault="00344E0D" w:rsidP="00160FF8">
            <w:pPr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Атмосфера</w:t>
            </w:r>
          </w:p>
        </w:tc>
        <w:tc>
          <w:tcPr>
            <w:tcW w:w="1276" w:type="dxa"/>
          </w:tcPr>
          <w:p w:rsidR="00160FF8" w:rsidRPr="00317FA8" w:rsidRDefault="00344E0D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73" w:type="dxa"/>
          </w:tcPr>
          <w:p w:rsidR="00160FF8" w:rsidRPr="00317FA8" w:rsidRDefault="00317FA8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 и атмосфера</w:t>
            </w:r>
          </w:p>
        </w:tc>
      </w:tr>
      <w:tr w:rsidR="00160FF8" w:rsidRPr="00317FA8" w:rsidTr="00160FF8">
        <w:trPr>
          <w:trHeight w:val="310"/>
        </w:trPr>
        <w:tc>
          <w:tcPr>
            <w:tcW w:w="426" w:type="dxa"/>
          </w:tcPr>
          <w:p w:rsidR="00160FF8" w:rsidRPr="00317FA8" w:rsidRDefault="00344E0D" w:rsidP="00160F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77" w:type="dxa"/>
          </w:tcPr>
          <w:p w:rsidR="00160FF8" w:rsidRPr="00317FA8" w:rsidRDefault="00344E0D" w:rsidP="00160FF8">
            <w:pPr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Гидросфера</w:t>
            </w:r>
          </w:p>
        </w:tc>
        <w:tc>
          <w:tcPr>
            <w:tcW w:w="1276" w:type="dxa"/>
          </w:tcPr>
          <w:p w:rsidR="00160FF8" w:rsidRPr="00317FA8" w:rsidRDefault="00344E0D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73" w:type="dxa"/>
          </w:tcPr>
          <w:p w:rsidR="00160FF8" w:rsidRPr="00317FA8" w:rsidRDefault="00317FA8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Экологические проблемы гидросферы</w:t>
            </w:r>
          </w:p>
        </w:tc>
      </w:tr>
      <w:tr w:rsidR="00344E0D" w:rsidRPr="00317FA8" w:rsidTr="00160FF8">
        <w:trPr>
          <w:trHeight w:val="310"/>
        </w:trPr>
        <w:tc>
          <w:tcPr>
            <w:tcW w:w="426" w:type="dxa"/>
          </w:tcPr>
          <w:p w:rsidR="00344E0D" w:rsidRPr="00317FA8" w:rsidRDefault="00344E0D" w:rsidP="00160F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77" w:type="dxa"/>
          </w:tcPr>
          <w:p w:rsidR="00344E0D" w:rsidRPr="00317FA8" w:rsidRDefault="00344E0D" w:rsidP="00160FF8">
            <w:pPr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Биосфера. Географическая оболочка как среда жизни</w:t>
            </w:r>
          </w:p>
        </w:tc>
        <w:tc>
          <w:tcPr>
            <w:tcW w:w="1276" w:type="dxa"/>
          </w:tcPr>
          <w:p w:rsidR="00344E0D" w:rsidRPr="00317FA8" w:rsidRDefault="00344E0D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73" w:type="dxa"/>
          </w:tcPr>
          <w:p w:rsidR="00344E0D" w:rsidRPr="00317FA8" w:rsidRDefault="00317FA8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Охрана окружающей среды</w:t>
            </w:r>
          </w:p>
        </w:tc>
      </w:tr>
      <w:tr w:rsidR="00344E0D" w:rsidRPr="00317FA8" w:rsidTr="00160FF8">
        <w:trPr>
          <w:trHeight w:val="310"/>
        </w:trPr>
        <w:tc>
          <w:tcPr>
            <w:tcW w:w="426" w:type="dxa"/>
          </w:tcPr>
          <w:p w:rsidR="00344E0D" w:rsidRPr="00317FA8" w:rsidRDefault="00004E08" w:rsidP="00160F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77" w:type="dxa"/>
          </w:tcPr>
          <w:p w:rsidR="00344E0D" w:rsidRPr="00317FA8" w:rsidRDefault="00004E08" w:rsidP="00160FF8">
            <w:pPr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Человечество на Земле</w:t>
            </w:r>
          </w:p>
        </w:tc>
        <w:tc>
          <w:tcPr>
            <w:tcW w:w="1276" w:type="dxa"/>
          </w:tcPr>
          <w:p w:rsidR="00344E0D" w:rsidRPr="00317FA8" w:rsidRDefault="00004E08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73" w:type="dxa"/>
          </w:tcPr>
          <w:p w:rsidR="00344E0D" w:rsidRPr="00317FA8" w:rsidRDefault="00317FA8" w:rsidP="00160F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 человека</w:t>
            </w:r>
          </w:p>
        </w:tc>
      </w:tr>
    </w:tbl>
    <w:p w:rsidR="00160FF8" w:rsidRPr="00317FA8" w:rsidRDefault="00160FF8" w:rsidP="009E1E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1E75" w:rsidRPr="00317FA8" w:rsidRDefault="009E1E75" w:rsidP="009E1E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17FA8">
        <w:rPr>
          <w:rFonts w:ascii="Times New Roman" w:hAnsi="Times New Roman" w:cs="Times New Roman"/>
          <w:b/>
          <w:sz w:val="20"/>
          <w:szCs w:val="20"/>
        </w:rPr>
        <w:t>7 класс</w:t>
      </w:r>
    </w:p>
    <w:p w:rsidR="00C01A5C" w:rsidRPr="00317FA8" w:rsidRDefault="00C01A5C" w:rsidP="009E1E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677"/>
        <w:gridCol w:w="1276"/>
        <w:gridCol w:w="3573"/>
      </w:tblGrid>
      <w:tr w:rsidR="00317FA8" w:rsidRPr="00317FA8" w:rsidTr="007679BB">
        <w:trPr>
          <w:trHeight w:val="614"/>
        </w:trPr>
        <w:tc>
          <w:tcPr>
            <w:tcW w:w="426" w:type="dxa"/>
          </w:tcPr>
          <w:p w:rsidR="00C01A5C" w:rsidRPr="00317FA8" w:rsidRDefault="00C01A5C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677" w:type="dxa"/>
          </w:tcPr>
          <w:p w:rsidR="00C01A5C" w:rsidRPr="00317FA8" w:rsidRDefault="00C01A5C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276" w:type="dxa"/>
          </w:tcPr>
          <w:p w:rsidR="00C01A5C" w:rsidRPr="00317FA8" w:rsidRDefault="00C01A5C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3573" w:type="dxa"/>
          </w:tcPr>
          <w:p w:rsidR="00C01A5C" w:rsidRPr="00317FA8" w:rsidRDefault="00C01A5C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Модуль «Школьный урок»</w:t>
            </w:r>
          </w:p>
        </w:tc>
      </w:tr>
      <w:tr w:rsidR="00317FA8" w:rsidRPr="00317FA8" w:rsidTr="007679BB">
        <w:trPr>
          <w:trHeight w:val="670"/>
        </w:trPr>
        <w:tc>
          <w:tcPr>
            <w:tcW w:w="426" w:type="dxa"/>
          </w:tcPr>
          <w:p w:rsidR="00C01A5C" w:rsidRPr="00317FA8" w:rsidRDefault="00C01A5C" w:rsidP="007679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</w:tcPr>
          <w:p w:rsidR="00C01A5C" w:rsidRPr="00317FA8" w:rsidRDefault="00C01A5C" w:rsidP="007679B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1276" w:type="dxa"/>
          </w:tcPr>
          <w:p w:rsidR="00C01A5C" w:rsidRPr="00317FA8" w:rsidRDefault="00C01A5C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3" w:type="dxa"/>
          </w:tcPr>
          <w:p w:rsidR="00C01A5C" w:rsidRP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Знаний</w:t>
            </w:r>
          </w:p>
        </w:tc>
      </w:tr>
      <w:tr w:rsidR="00317FA8" w:rsidRPr="00317FA8" w:rsidTr="007679BB">
        <w:trPr>
          <w:trHeight w:val="490"/>
        </w:trPr>
        <w:tc>
          <w:tcPr>
            <w:tcW w:w="426" w:type="dxa"/>
          </w:tcPr>
          <w:p w:rsidR="00C01A5C" w:rsidRPr="00317FA8" w:rsidRDefault="00C01A5C" w:rsidP="007679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:rsidR="00C01A5C" w:rsidRPr="00317FA8" w:rsidRDefault="00C01A5C" w:rsidP="007679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Освоение Земли человеком</w:t>
            </w:r>
          </w:p>
        </w:tc>
        <w:tc>
          <w:tcPr>
            <w:tcW w:w="1276" w:type="dxa"/>
          </w:tcPr>
          <w:p w:rsidR="00C01A5C" w:rsidRPr="00317FA8" w:rsidRDefault="00C01A5C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73" w:type="dxa"/>
          </w:tcPr>
          <w:p w:rsidR="00C01A5C" w:rsidRPr="00317FA8" w:rsidRDefault="00516FD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школьников в оли</w:t>
            </w:r>
            <w:r w:rsidR="001F7B05">
              <w:rPr>
                <w:rFonts w:ascii="Times New Roman" w:hAnsi="Times New Roman" w:cs="Times New Roman"/>
                <w:sz w:val="20"/>
                <w:szCs w:val="20"/>
              </w:rPr>
              <w:t>мпиадах, в том числе в интернет-</w:t>
            </w: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олимпиадах по различным направлениям, использование сетевых интернет- ресурсов для самореализации учащихся</w:t>
            </w:r>
          </w:p>
        </w:tc>
      </w:tr>
      <w:tr w:rsidR="00317FA8" w:rsidRPr="00317FA8" w:rsidTr="007679BB">
        <w:trPr>
          <w:trHeight w:val="310"/>
        </w:trPr>
        <w:tc>
          <w:tcPr>
            <w:tcW w:w="426" w:type="dxa"/>
          </w:tcPr>
          <w:p w:rsidR="00C01A5C" w:rsidRPr="00317FA8" w:rsidRDefault="00C01A5C" w:rsidP="007679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7" w:type="dxa"/>
          </w:tcPr>
          <w:p w:rsidR="00C01A5C" w:rsidRPr="00317FA8" w:rsidRDefault="007679BB" w:rsidP="007679B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Литосфера и рельеф Земли</w:t>
            </w:r>
          </w:p>
        </w:tc>
        <w:tc>
          <w:tcPr>
            <w:tcW w:w="1276" w:type="dxa"/>
          </w:tcPr>
          <w:p w:rsidR="00C01A5C" w:rsidRPr="00317FA8" w:rsidRDefault="007679BB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C01A5C" w:rsidRP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Полезные ископаемые региона</w:t>
            </w:r>
          </w:p>
        </w:tc>
      </w:tr>
      <w:tr w:rsidR="00317FA8" w:rsidRPr="00317FA8" w:rsidTr="007679BB">
        <w:trPr>
          <w:trHeight w:val="310"/>
        </w:trPr>
        <w:tc>
          <w:tcPr>
            <w:tcW w:w="426" w:type="dxa"/>
          </w:tcPr>
          <w:p w:rsidR="00C01A5C" w:rsidRPr="00317FA8" w:rsidRDefault="00C01A5C" w:rsidP="007679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77" w:type="dxa"/>
          </w:tcPr>
          <w:p w:rsidR="00C01A5C" w:rsidRPr="00317FA8" w:rsidRDefault="007679BB" w:rsidP="007679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Атмосфера и климаты Земли</w:t>
            </w:r>
          </w:p>
        </w:tc>
        <w:tc>
          <w:tcPr>
            <w:tcW w:w="1276" w:type="dxa"/>
          </w:tcPr>
          <w:p w:rsidR="00C01A5C" w:rsidRPr="00317FA8" w:rsidRDefault="007679BB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73" w:type="dxa"/>
          </w:tcPr>
          <w:p w:rsidR="00C01A5C" w:rsidRP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Глобальные изменения климата</w:t>
            </w:r>
          </w:p>
        </w:tc>
      </w:tr>
      <w:tr w:rsidR="00317FA8" w:rsidRPr="00317FA8" w:rsidTr="007679BB">
        <w:trPr>
          <w:trHeight w:val="310"/>
        </w:trPr>
        <w:tc>
          <w:tcPr>
            <w:tcW w:w="426" w:type="dxa"/>
          </w:tcPr>
          <w:p w:rsidR="00C01A5C" w:rsidRPr="00317FA8" w:rsidRDefault="00C01A5C" w:rsidP="007679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77" w:type="dxa"/>
          </w:tcPr>
          <w:p w:rsidR="00C01A5C" w:rsidRPr="00317FA8" w:rsidRDefault="007679BB" w:rsidP="007679BB">
            <w:pPr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Гидросфера. Мировой океан – главная часть гидросферы</w:t>
            </w:r>
          </w:p>
        </w:tc>
        <w:tc>
          <w:tcPr>
            <w:tcW w:w="1276" w:type="dxa"/>
          </w:tcPr>
          <w:p w:rsidR="00C01A5C" w:rsidRPr="00317FA8" w:rsidRDefault="007679BB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73" w:type="dxa"/>
          </w:tcPr>
          <w:p w:rsidR="00C01A5C" w:rsidRPr="00317FA8" w:rsidRDefault="00516FD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 xml:space="preserve">Урок, посвященный дню солидарности в борьбе с терроризмом. </w:t>
            </w:r>
            <w:r w:rsidRPr="00317F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Международный день толерантности</w:t>
            </w:r>
          </w:p>
        </w:tc>
      </w:tr>
      <w:tr w:rsidR="00317FA8" w:rsidRPr="00317FA8" w:rsidTr="007679BB">
        <w:trPr>
          <w:trHeight w:val="310"/>
        </w:trPr>
        <w:tc>
          <w:tcPr>
            <w:tcW w:w="426" w:type="dxa"/>
          </w:tcPr>
          <w:p w:rsidR="00C01A5C" w:rsidRPr="00317FA8" w:rsidRDefault="00C01A5C" w:rsidP="007679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4677" w:type="dxa"/>
          </w:tcPr>
          <w:p w:rsidR="00C01A5C" w:rsidRPr="00317FA8" w:rsidRDefault="007679BB" w:rsidP="007679BB">
            <w:pPr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Географическая оболочка</w:t>
            </w:r>
          </w:p>
        </w:tc>
        <w:tc>
          <w:tcPr>
            <w:tcW w:w="1276" w:type="dxa"/>
          </w:tcPr>
          <w:p w:rsidR="00C01A5C" w:rsidRPr="00317FA8" w:rsidRDefault="007679BB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C01A5C" w:rsidRPr="00317FA8" w:rsidRDefault="00516FD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День Конституции Российской Федерации</w:t>
            </w:r>
          </w:p>
        </w:tc>
      </w:tr>
      <w:tr w:rsidR="00317FA8" w:rsidRPr="00317FA8" w:rsidTr="007679BB">
        <w:trPr>
          <w:trHeight w:val="310"/>
        </w:trPr>
        <w:tc>
          <w:tcPr>
            <w:tcW w:w="426" w:type="dxa"/>
          </w:tcPr>
          <w:p w:rsidR="00C01A5C" w:rsidRPr="00317FA8" w:rsidRDefault="00C01A5C" w:rsidP="007679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77" w:type="dxa"/>
          </w:tcPr>
          <w:p w:rsidR="00C01A5C" w:rsidRPr="00317FA8" w:rsidRDefault="007679BB" w:rsidP="007679BB">
            <w:pPr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Южные материки</w:t>
            </w:r>
          </w:p>
        </w:tc>
        <w:tc>
          <w:tcPr>
            <w:tcW w:w="1276" w:type="dxa"/>
          </w:tcPr>
          <w:p w:rsidR="00C01A5C" w:rsidRPr="00317FA8" w:rsidRDefault="007679BB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3" w:type="dxa"/>
          </w:tcPr>
          <w:p w:rsidR="00C01A5C" w:rsidRP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Крым-наш южный регион</w:t>
            </w:r>
          </w:p>
        </w:tc>
      </w:tr>
      <w:tr w:rsidR="00317FA8" w:rsidRPr="00317FA8" w:rsidTr="007679BB">
        <w:trPr>
          <w:trHeight w:val="310"/>
        </w:trPr>
        <w:tc>
          <w:tcPr>
            <w:tcW w:w="426" w:type="dxa"/>
          </w:tcPr>
          <w:p w:rsidR="00C01A5C" w:rsidRPr="00317FA8" w:rsidRDefault="00C01A5C" w:rsidP="007679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77" w:type="dxa"/>
          </w:tcPr>
          <w:p w:rsidR="00C01A5C" w:rsidRPr="00317FA8" w:rsidRDefault="007679BB" w:rsidP="007679BB">
            <w:pPr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Африка</w:t>
            </w:r>
          </w:p>
        </w:tc>
        <w:tc>
          <w:tcPr>
            <w:tcW w:w="1276" w:type="dxa"/>
          </w:tcPr>
          <w:p w:rsidR="00C01A5C" w:rsidRPr="00317FA8" w:rsidRDefault="007679BB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73" w:type="dxa"/>
          </w:tcPr>
          <w:p w:rsidR="00C01A5C" w:rsidRPr="00317FA8" w:rsidRDefault="00B47263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22.04 - Всемирный День Земли</w:t>
            </w:r>
          </w:p>
        </w:tc>
      </w:tr>
      <w:tr w:rsidR="00317FA8" w:rsidRPr="00317FA8" w:rsidTr="007679BB">
        <w:trPr>
          <w:trHeight w:val="310"/>
        </w:trPr>
        <w:tc>
          <w:tcPr>
            <w:tcW w:w="426" w:type="dxa"/>
          </w:tcPr>
          <w:p w:rsidR="00317FA8" w:rsidRPr="00317FA8" w:rsidRDefault="00317FA8" w:rsidP="007679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77" w:type="dxa"/>
          </w:tcPr>
          <w:p w:rsidR="00317FA8" w:rsidRPr="00317FA8" w:rsidRDefault="00317FA8" w:rsidP="007679BB">
            <w:pPr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Австралия и Океания</w:t>
            </w:r>
          </w:p>
        </w:tc>
        <w:tc>
          <w:tcPr>
            <w:tcW w:w="1276" w:type="dxa"/>
          </w:tcPr>
          <w:p w:rsidR="00317FA8" w:rsidRP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73" w:type="dxa"/>
            <w:vMerge w:val="restart"/>
          </w:tcPr>
          <w:p w:rsid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 планеты</w:t>
            </w:r>
          </w:p>
          <w:p w:rsid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Экологические проблемы</w:t>
            </w:r>
          </w:p>
          <w:p w:rsid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Глобальные изменения в планете</w:t>
            </w:r>
          </w:p>
          <w:p w:rsid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Антропогенные воздействия на планету</w:t>
            </w:r>
          </w:p>
          <w:p w:rsidR="00317FA8" w:rsidRP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Интеллектуальная викторина «100» вопросов»</w:t>
            </w:r>
          </w:p>
        </w:tc>
      </w:tr>
      <w:tr w:rsidR="00317FA8" w:rsidRPr="00317FA8" w:rsidTr="007679BB">
        <w:trPr>
          <w:trHeight w:val="310"/>
        </w:trPr>
        <w:tc>
          <w:tcPr>
            <w:tcW w:w="426" w:type="dxa"/>
          </w:tcPr>
          <w:p w:rsidR="00317FA8" w:rsidRPr="00317FA8" w:rsidRDefault="00317FA8" w:rsidP="007679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77" w:type="dxa"/>
          </w:tcPr>
          <w:p w:rsidR="00317FA8" w:rsidRPr="00317FA8" w:rsidRDefault="00317FA8" w:rsidP="007679BB">
            <w:pPr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Южная Америка</w:t>
            </w:r>
          </w:p>
        </w:tc>
        <w:tc>
          <w:tcPr>
            <w:tcW w:w="1276" w:type="dxa"/>
          </w:tcPr>
          <w:p w:rsidR="00317FA8" w:rsidRP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73" w:type="dxa"/>
            <w:vMerge/>
          </w:tcPr>
          <w:p w:rsidR="00317FA8" w:rsidRP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FA8" w:rsidRPr="00317FA8" w:rsidTr="007679BB">
        <w:trPr>
          <w:trHeight w:val="310"/>
        </w:trPr>
        <w:tc>
          <w:tcPr>
            <w:tcW w:w="426" w:type="dxa"/>
          </w:tcPr>
          <w:p w:rsidR="00317FA8" w:rsidRPr="00317FA8" w:rsidRDefault="00317FA8" w:rsidP="007679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77" w:type="dxa"/>
          </w:tcPr>
          <w:p w:rsidR="00317FA8" w:rsidRPr="00317FA8" w:rsidRDefault="00317FA8" w:rsidP="007679BB">
            <w:pPr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 xml:space="preserve">Антарктида </w:t>
            </w:r>
          </w:p>
        </w:tc>
        <w:tc>
          <w:tcPr>
            <w:tcW w:w="1276" w:type="dxa"/>
          </w:tcPr>
          <w:p w:rsidR="00317FA8" w:rsidRP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3" w:type="dxa"/>
            <w:vMerge/>
          </w:tcPr>
          <w:p w:rsidR="00317FA8" w:rsidRP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FA8" w:rsidRPr="00317FA8" w:rsidTr="007679BB">
        <w:trPr>
          <w:trHeight w:val="310"/>
        </w:trPr>
        <w:tc>
          <w:tcPr>
            <w:tcW w:w="426" w:type="dxa"/>
          </w:tcPr>
          <w:p w:rsidR="00317FA8" w:rsidRPr="00317FA8" w:rsidRDefault="00317FA8" w:rsidP="007679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77" w:type="dxa"/>
          </w:tcPr>
          <w:p w:rsidR="00317FA8" w:rsidRPr="00317FA8" w:rsidRDefault="00317FA8" w:rsidP="007679BB">
            <w:pPr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Северные материки</w:t>
            </w:r>
          </w:p>
        </w:tc>
        <w:tc>
          <w:tcPr>
            <w:tcW w:w="1276" w:type="dxa"/>
          </w:tcPr>
          <w:p w:rsidR="00317FA8" w:rsidRP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3" w:type="dxa"/>
            <w:vMerge/>
          </w:tcPr>
          <w:p w:rsidR="00317FA8" w:rsidRP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FA8" w:rsidRPr="00317FA8" w:rsidTr="007679BB">
        <w:trPr>
          <w:trHeight w:val="310"/>
        </w:trPr>
        <w:tc>
          <w:tcPr>
            <w:tcW w:w="426" w:type="dxa"/>
          </w:tcPr>
          <w:p w:rsidR="00317FA8" w:rsidRPr="00317FA8" w:rsidRDefault="00317FA8" w:rsidP="007679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677" w:type="dxa"/>
          </w:tcPr>
          <w:p w:rsidR="00317FA8" w:rsidRPr="00317FA8" w:rsidRDefault="00317FA8" w:rsidP="007679BB">
            <w:pPr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Северная Америка</w:t>
            </w:r>
          </w:p>
        </w:tc>
        <w:tc>
          <w:tcPr>
            <w:tcW w:w="1276" w:type="dxa"/>
          </w:tcPr>
          <w:p w:rsidR="00317FA8" w:rsidRP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73" w:type="dxa"/>
            <w:vMerge/>
          </w:tcPr>
          <w:p w:rsidR="00317FA8" w:rsidRP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FA8" w:rsidRPr="00317FA8" w:rsidTr="007679BB">
        <w:trPr>
          <w:trHeight w:val="310"/>
        </w:trPr>
        <w:tc>
          <w:tcPr>
            <w:tcW w:w="426" w:type="dxa"/>
          </w:tcPr>
          <w:p w:rsidR="00317FA8" w:rsidRPr="00317FA8" w:rsidRDefault="00317FA8" w:rsidP="007679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77" w:type="dxa"/>
          </w:tcPr>
          <w:p w:rsidR="00317FA8" w:rsidRPr="00317FA8" w:rsidRDefault="00317FA8" w:rsidP="007679BB">
            <w:pPr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Евразия</w:t>
            </w:r>
          </w:p>
        </w:tc>
        <w:tc>
          <w:tcPr>
            <w:tcW w:w="1276" w:type="dxa"/>
          </w:tcPr>
          <w:p w:rsidR="00317FA8" w:rsidRP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573" w:type="dxa"/>
            <w:vMerge/>
          </w:tcPr>
          <w:p w:rsidR="00317FA8" w:rsidRP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FA8" w:rsidRPr="00317FA8" w:rsidTr="007679BB">
        <w:trPr>
          <w:trHeight w:val="310"/>
        </w:trPr>
        <w:tc>
          <w:tcPr>
            <w:tcW w:w="426" w:type="dxa"/>
          </w:tcPr>
          <w:p w:rsidR="00317FA8" w:rsidRPr="00317FA8" w:rsidRDefault="00317FA8" w:rsidP="007679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677" w:type="dxa"/>
          </w:tcPr>
          <w:p w:rsidR="00317FA8" w:rsidRPr="00317FA8" w:rsidRDefault="00317FA8" w:rsidP="007679BB">
            <w:pPr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Взаимодействие природы и общества</w:t>
            </w:r>
          </w:p>
        </w:tc>
        <w:tc>
          <w:tcPr>
            <w:tcW w:w="1276" w:type="dxa"/>
          </w:tcPr>
          <w:p w:rsidR="00317FA8" w:rsidRP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73" w:type="dxa"/>
            <w:vMerge/>
          </w:tcPr>
          <w:p w:rsidR="00317FA8" w:rsidRPr="00317FA8" w:rsidRDefault="00317FA8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FA8" w:rsidRPr="00317FA8" w:rsidTr="007679BB">
        <w:trPr>
          <w:trHeight w:val="310"/>
        </w:trPr>
        <w:tc>
          <w:tcPr>
            <w:tcW w:w="426" w:type="dxa"/>
          </w:tcPr>
          <w:p w:rsidR="00EB6C0A" w:rsidRPr="00317FA8" w:rsidRDefault="00EB6C0A" w:rsidP="007679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677" w:type="dxa"/>
          </w:tcPr>
          <w:p w:rsidR="00EB6C0A" w:rsidRPr="00317FA8" w:rsidRDefault="00EB6C0A" w:rsidP="007679BB">
            <w:pPr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276" w:type="dxa"/>
          </w:tcPr>
          <w:p w:rsidR="00EB6C0A" w:rsidRPr="00317FA8" w:rsidRDefault="00EB6C0A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3" w:type="dxa"/>
          </w:tcPr>
          <w:p w:rsidR="00EB6C0A" w:rsidRPr="00317FA8" w:rsidRDefault="00EB6C0A" w:rsidP="00767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B6C0A" w:rsidRPr="00317FA8" w:rsidRDefault="00EB6C0A" w:rsidP="00EB6C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1E75" w:rsidRPr="00317FA8" w:rsidRDefault="009E1E75" w:rsidP="009E1E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1E75" w:rsidRPr="00317FA8" w:rsidRDefault="009E1E75" w:rsidP="009E1E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17FA8">
        <w:rPr>
          <w:rFonts w:ascii="Times New Roman" w:hAnsi="Times New Roman" w:cs="Times New Roman"/>
          <w:b/>
          <w:sz w:val="20"/>
          <w:szCs w:val="20"/>
        </w:rPr>
        <w:t xml:space="preserve">8 класс </w:t>
      </w:r>
    </w:p>
    <w:p w:rsidR="00E60927" w:rsidRPr="00317FA8" w:rsidRDefault="00E60927" w:rsidP="009E1E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677"/>
        <w:gridCol w:w="1276"/>
        <w:gridCol w:w="3573"/>
      </w:tblGrid>
      <w:tr w:rsidR="00317FA8" w:rsidRPr="00317FA8" w:rsidTr="00575CF9">
        <w:trPr>
          <w:trHeight w:val="614"/>
        </w:trPr>
        <w:tc>
          <w:tcPr>
            <w:tcW w:w="426" w:type="dxa"/>
          </w:tcPr>
          <w:p w:rsidR="00E60927" w:rsidRPr="00317FA8" w:rsidRDefault="00E60927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677" w:type="dxa"/>
          </w:tcPr>
          <w:p w:rsidR="00E60927" w:rsidRPr="00317FA8" w:rsidRDefault="00E60927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276" w:type="dxa"/>
          </w:tcPr>
          <w:p w:rsidR="00E60927" w:rsidRPr="00317FA8" w:rsidRDefault="00E60927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3573" w:type="dxa"/>
          </w:tcPr>
          <w:p w:rsidR="00E60927" w:rsidRPr="00317FA8" w:rsidRDefault="00E60927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Модуль «Школьный урок»</w:t>
            </w:r>
          </w:p>
        </w:tc>
      </w:tr>
      <w:tr w:rsidR="00317FA8" w:rsidRPr="00317FA8" w:rsidTr="00575CF9">
        <w:trPr>
          <w:trHeight w:val="670"/>
        </w:trPr>
        <w:tc>
          <w:tcPr>
            <w:tcW w:w="426" w:type="dxa"/>
          </w:tcPr>
          <w:p w:rsidR="00E60927" w:rsidRPr="00317FA8" w:rsidRDefault="00E60927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</w:tcPr>
          <w:p w:rsidR="00E60927" w:rsidRPr="00317FA8" w:rsidRDefault="00E60927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1276" w:type="dxa"/>
          </w:tcPr>
          <w:p w:rsidR="00E60927" w:rsidRPr="00317FA8" w:rsidRDefault="00E60927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3" w:type="dxa"/>
          </w:tcPr>
          <w:p w:rsidR="00E60927" w:rsidRPr="00317FA8" w:rsidRDefault="00317FA8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Знаний</w:t>
            </w:r>
          </w:p>
        </w:tc>
      </w:tr>
      <w:tr w:rsidR="00E60927" w:rsidRPr="00317FA8" w:rsidTr="00575CF9">
        <w:trPr>
          <w:trHeight w:val="670"/>
        </w:trPr>
        <w:tc>
          <w:tcPr>
            <w:tcW w:w="426" w:type="dxa"/>
          </w:tcPr>
          <w:p w:rsidR="00E60927" w:rsidRPr="00317FA8" w:rsidRDefault="00E60927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:rsidR="00E60927" w:rsidRPr="00317FA8" w:rsidRDefault="00E60927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Территория России на карте мира</w:t>
            </w:r>
          </w:p>
        </w:tc>
        <w:tc>
          <w:tcPr>
            <w:tcW w:w="1276" w:type="dxa"/>
          </w:tcPr>
          <w:p w:rsidR="00E60927" w:rsidRPr="00317FA8" w:rsidRDefault="00E60927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73" w:type="dxa"/>
          </w:tcPr>
          <w:p w:rsidR="00E60927" w:rsidRPr="00317FA8" w:rsidRDefault="00317FA8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спилс-картой</w:t>
            </w:r>
            <w:proofErr w:type="spellEnd"/>
          </w:p>
        </w:tc>
      </w:tr>
      <w:tr w:rsidR="00E60927" w:rsidRPr="00317FA8" w:rsidTr="00575CF9">
        <w:trPr>
          <w:trHeight w:val="670"/>
        </w:trPr>
        <w:tc>
          <w:tcPr>
            <w:tcW w:w="426" w:type="dxa"/>
          </w:tcPr>
          <w:p w:rsidR="00E60927" w:rsidRPr="00317FA8" w:rsidRDefault="00E60927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7" w:type="dxa"/>
          </w:tcPr>
          <w:p w:rsidR="00E60927" w:rsidRPr="00317FA8" w:rsidRDefault="00E60927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Рельеф и полезные ископаемые</w:t>
            </w:r>
          </w:p>
        </w:tc>
        <w:tc>
          <w:tcPr>
            <w:tcW w:w="1276" w:type="dxa"/>
          </w:tcPr>
          <w:p w:rsidR="00E60927" w:rsidRPr="00317FA8" w:rsidRDefault="00E60927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73" w:type="dxa"/>
          </w:tcPr>
          <w:p w:rsidR="00E60927" w:rsidRPr="00317FA8" w:rsidRDefault="00516FD8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школьников в оли</w:t>
            </w:r>
            <w:r w:rsidR="00317FA8">
              <w:rPr>
                <w:rFonts w:ascii="Times New Roman" w:hAnsi="Times New Roman" w:cs="Times New Roman"/>
                <w:sz w:val="20"/>
                <w:szCs w:val="20"/>
              </w:rPr>
              <w:t>мпиадах, в том числе в интернет-</w:t>
            </w: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олимпиадах по различным направлениям, использование сетевых интернет- ресурсов для самореализации учащихся</w:t>
            </w:r>
          </w:p>
        </w:tc>
      </w:tr>
      <w:tr w:rsidR="00E60927" w:rsidRPr="00317FA8" w:rsidTr="00575CF9">
        <w:trPr>
          <w:trHeight w:val="670"/>
        </w:trPr>
        <w:tc>
          <w:tcPr>
            <w:tcW w:w="426" w:type="dxa"/>
          </w:tcPr>
          <w:p w:rsidR="00E60927" w:rsidRPr="00317FA8" w:rsidRDefault="00E60927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77" w:type="dxa"/>
          </w:tcPr>
          <w:p w:rsidR="00E60927" w:rsidRPr="00317FA8" w:rsidRDefault="00E60927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Климат России</w:t>
            </w:r>
          </w:p>
        </w:tc>
        <w:tc>
          <w:tcPr>
            <w:tcW w:w="1276" w:type="dxa"/>
          </w:tcPr>
          <w:p w:rsidR="00E60927" w:rsidRPr="00317FA8" w:rsidRDefault="00E60927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73" w:type="dxa"/>
          </w:tcPr>
          <w:p w:rsidR="00E60927" w:rsidRPr="00317FA8" w:rsidRDefault="00E60927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927" w:rsidRPr="00317FA8" w:rsidTr="00575CF9">
        <w:trPr>
          <w:trHeight w:val="670"/>
        </w:trPr>
        <w:tc>
          <w:tcPr>
            <w:tcW w:w="426" w:type="dxa"/>
          </w:tcPr>
          <w:p w:rsidR="00E60927" w:rsidRPr="00317FA8" w:rsidRDefault="00E60927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77" w:type="dxa"/>
          </w:tcPr>
          <w:p w:rsidR="00E60927" w:rsidRPr="00317FA8" w:rsidRDefault="00E60927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Внутренние воды России</w:t>
            </w:r>
          </w:p>
        </w:tc>
        <w:tc>
          <w:tcPr>
            <w:tcW w:w="1276" w:type="dxa"/>
          </w:tcPr>
          <w:p w:rsidR="00E60927" w:rsidRPr="00317FA8" w:rsidRDefault="00E60927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73" w:type="dxa"/>
          </w:tcPr>
          <w:p w:rsidR="00E60927" w:rsidRPr="00317FA8" w:rsidRDefault="001F7B0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КВН</w:t>
            </w:r>
          </w:p>
        </w:tc>
      </w:tr>
      <w:tr w:rsidR="00E60927" w:rsidRPr="00317FA8" w:rsidTr="00575CF9">
        <w:trPr>
          <w:trHeight w:val="670"/>
        </w:trPr>
        <w:tc>
          <w:tcPr>
            <w:tcW w:w="426" w:type="dxa"/>
          </w:tcPr>
          <w:p w:rsidR="00E60927" w:rsidRPr="00317FA8" w:rsidRDefault="00E60927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77" w:type="dxa"/>
          </w:tcPr>
          <w:p w:rsidR="00E60927" w:rsidRPr="00317FA8" w:rsidRDefault="008419DA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Почвы и почвенные ресурсы</w:t>
            </w:r>
          </w:p>
        </w:tc>
        <w:tc>
          <w:tcPr>
            <w:tcW w:w="1276" w:type="dxa"/>
          </w:tcPr>
          <w:p w:rsidR="00E60927" w:rsidRPr="00317FA8" w:rsidRDefault="008419DA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73" w:type="dxa"/>
          </w:tcPr>
          <w:p w:rsidR="00E60927" w:rsidRPr="00317FA8" w:rsidRDefault="001F7B0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Охрана почв</w:t>
            </w:r>
          </w:p>
        </w:tc>
      </w:tr>
      <w:tr w:rsidR="008419DA" w:rsidRPr="00317FA8" w:rsidTr="00575CF9">
        <w:trPr>
          <w:trHeight w:val="670"/>
        </w:trPr>
        <w:tc>
          <w:tcPr>
            <w:tcW w:w="426" w:type="dxa"/>
          </w:tcPr>
          <w:p w:rsidR="008419DA" w:rsidRPr="00317FA8" w:rsidRDefault="008419DA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77" w:type="dxa"/>
          </w:tcPr>
          <w:p w:rsidR="008419DA" w:rsidRPr="00317FA8" w:rsidRDefault="008419DA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Растительный и   животный мир России</w:t>
            </w:r>
          </w:p>
        </w:tc>
        <w:tc>
          <w:tcPr>
            <w:tcW w:w="1276" w:type="dxa"/>
          </w:tcPr>
          <w:p w:rsidR="008419DA" w:rsidRPr="00317FA8" w:rsidRDefault="008419DA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73" w:type="dxa"/>
          </w:tcPr>
          <w:p w:rsidR="008419DA" w:rsidRPr="00317FA8" w:rsidRDefault="001F7B0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Интеллектуальная игра «Растения и животные страны»</w:t>
            </w:r>
          </w:p>
        </w:tc>
      </w:tr>
      <w:tr w:rsidR="008419DA" w:rsidRPr="00317FA8" w:rsidTr="00575CF9">
        <w:trPr>
          <w:trHeight w:val="670"/>
        </w:trPr>
        <w:tc>
          <w:tcPr>
            <w:tcW w:w="426" w:type="dxa"/>
          </w:tcPr>
          <w:p w:rsidR="008419DA" w:rsidRPr="00317FA8" w:rsidRDefault="008419DA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77" w:type="dxa"/>
          </w:tcPr>
          <w:p w:rsidR="008419DA" w:rsidRPr="00317FA8" w:rsidRDefault="008419DA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Природное районирование</w:t>
            </w:r>
          </w:p>
        </w:tc>
        <w:tc>
          <w:tcPr>
            <w:tcW w:w="1276" w:type="dxa"/>
          </w:tcPr>
          <w:p w:rsidR="008419DA" w:rsidRPr="00317FA8" w:rsidRDefault="008419DA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73" w:type="dxa"/>
          </w:tcPr>
          <w:p w:rsidR="008419DA" w:rsidRPr="00317FA8" w:rsidRDefault="008419DA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19DA" w:rsidRPr="00317FA8" w:rsidTr="00575CF9">
        <w:trPr>
          <w:trHeight w:val="670"/>
        </w:trPr>
        <w:tc>
          <w:tcPr>
            <w:tcW w:w="426" w:type="dxa"/>
          </w:tcPr>
          <w:p w:rsidR="008419DA" w:rsidRPr="00317FA8" w:rsidRDefault="008419DA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77" w:type="dxa"/>
          </w:tcPr>
          <w:p w:rsidR="008419DA" w:rsidRPr="00317FA8" w:rsidRDefault="008419DA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Крупные природные комплексы России</w:t>
            </w:r>
          </w:p>
        </w:tc>
        <w:tc>
          <w:tcPr>
            <w:tcW w:w="1276" w:type="dxa"/>
          </w:tcPr>
          <w:p w:rsidR="008419DA" w:rsidRPr="00317FA8" w:rsidRDefault="008419DA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573" w:type="dxa"/>
          </w:tcPr>
          <w:p w:rsidR="008419DA" w:rsidRPr="00317FA8" w:rsidRDefault="001F7B0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и литература</w:t>
            </w:r>
          </w:p>
        </w:tc>
      </w:tr>
      <w:tr w:rsidR="001F7B05" w:rsidRPr="00317FA8" w:rsidTr="00575CF9">
        <w:trPr>
          <w:trHeight w:val="670"/>
        </w:trPr>
        <w:tc>
          <w:tcPr>
            <w:tcW w:w="426" w:type="dxa"/>
          </w:tcPr>
          <w:p w:rsidR="001F7B05" w:rsidRPr="00317FA8" w:rsidRDefault="001F7B05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77" w:type="dxa"/>
          </w:tcPr>
          <w:p w:rsidR="001F7B05" w:rsidRPr="00317FA8" w:rsidRDefault="001F7B05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Человек и природа</w:t>
            </w:r>
          </w:p>
        </w:tc>
        <w:tc>
          <w:tcPr>
            <w:tcW w:w="1276" w:type="dxa"/>
          </w:tcPr>
          <w:p w:rsidR="001F7B05" w:rsidRPr="00317FA8" w:rsidRDefault="001F7B0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73" w:type="dxa"/>
            <w:vMerge w:val="restart"/>
          </w:tcPr>
          <w:p w:rsidR="001F7B05" w:rsidRDefault="001F7B05" w:rsidP="001F7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 планеты</w:t>
            </w:r>
          </w:p>
          <w:p w:rsidR="001F7B05" w:rsidRDefault="001F7B05" w:rsidP="001F7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Экологические проблемы</w:t>
            </w:r>
          </w:p>
          <w:p w:rsidR="001F7B05" w:rsidRDefault="001F7B05" w:rsidP="001F7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Глобальные изменения в планете</w:t>
            </w:r>
          </w:p>
          <w:p w:rsidR="001F7B05" w:rsidRDefault="001F7B05" w:rsidP="001F7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Антропогенные воздействия на планету</w:t>
            </w:r>
          </w:p>
          <w:p w:rsidR="001F7B05" w:rsidRPr="00317FA8" w:rsidRDefault="001F7B05" w:rsidP="001F7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Интеллектуальная викторина «100» вопросов»</w:t>
            </w:r>
          </w:p>
        </w:tc>
      </w:tr>
      <w:tr w:rsidR="001F7B05" w:rsidRPr="00317FA8" w:rsidTr="00575CF9">
        <w:trPr>
          <w:trHeight w:val="670"/>
        </w:trPr>
        <w:tc>
          <w:tcPr>
            <w:tcW w:w="426" w:type="dxa"/>
          </w:tcPr>
          <w:p w:rsidR="001F7B05" w:rsidRPr="00317FA8" w:rsidRDefault="001F7B05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77" w:type="dxa"/>
          </w:tcPr>
          <w:p w:rsidR="001F7B05" w:rsidRPr="00317FA8" w:rsidRDefault="001F7B05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География Татарстана</w:t>
            </w:r>
          </w:p>
        </w:tc>
        <w:tc>
          <w:tcPr>
            <w:tcW w:w="1276" w:type="dxa"/>
          </w:tcPr>
          <w:p w:rsidR="001F7B05" w:rsidRPr="00317FA8" w:rsidRDefault="001F7B0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73" w:type="dxa"/>
            <w:vMerge/>
          </w:tcPr>
          <w:p w:rsidR="001F7B05" w:rsidRPr="00317FA8" w:rsidRDefault="001F7B0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19DA" w:rsidRPr="00317FA8" w:rsidTr="00575CF9">
        <w:trPr>
          <w:trHeight w:val="670"/>
        </w:trPr>
        <w:tc>
          <w:tcPr>
            <w:tcW w:w="426" w:type="dxa"/>
          </w:tcPr>
          <w:p w:rsidR="008419DA" w:rsidRPr="00317FA8" w:rsidRDefault="008419DA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77" w:type="dxa"/>
          </w:tcPr>
          <w:p w:rsidR="008419DA" w:rsidRPr="00317FA8" w:rsidRDefault="008419DA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1276" w:type="dxa"/>
          </w:tcPr>
          <w:p w:rsidR="008419DA" w:rsidRPr="00317FA8" w:rsidRDefault="008419DA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3" w:type="dxa"/>
          </w:tcPr>
          <w:p w:rsidR="008419DA" w:rsidRPr="00317FA8" w:rsidRDefault="008419DA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19DA" w:rsidRPr="00317FA8" w:rsidTr="00575CF9">
        <w:trPr>
          <w:trHeight w:val="670"/>
        </w:trPr>
        <w:tc>
          <w:tcPr>
            <w:tcW w:w="426" w:type="dxa"/>
          </w:tcPr>
          <w:p w:rsidR="008419DA" w:rsidRPr="00317FA8" w:rsidRDefault="008419DA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4677" w:type="dxa"/>
          </w:tcPr>
          <w:p w:rsidR="008419DA" w:rsidRPr="00317FA8" w:rsidRDefault="008419DA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Защита исследовательской (проектной) работы</w:t>
            </w:r>
          </w:p>
        </w:tc>
        <w:tc>
          <w:tcPr>
            <w:tcW w:w="1276" w:type="dxa"/>
          </w:tcPr>
          <w:p w:rsidR="008419DA" w:rsidRPr="00317FA8" w:rsidRDefault="008419DA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3" w:type="dxa"/>
          </w:tcPr>
          <w:p w:rsidR="008419DA" w:rsidRPr="00317FA8" w:rsidRDefault="008419DA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60927" w:rsidRPr="00317FA8" w:rsidRDefault="00E60927" w:rsidP="009E1E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60927" w:rsidRPr="00317FA8" w:rsidRDefault="00E60927" w:rsidP="009E1E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1E75" w:rsidRPr="00317FA8" w:rsidRDefault="009E1E75" w:rsidP="009E1E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17FA8">
        <w:rPr>
          <w:rFonts w:ascii="Times New Roman" w:hAnsi="Times New Roman" w:cs="Times New Roman"/>
          <w:b/>
          <w:sz w:val="20"/>
          <w:szCs w:val="20"/>
        </w:rPr>
        <w:t>9 класс</w:t>
      </w:r>
    </w:p>
    <w:p w:rsidR="008D72D5" w:rsidRPr="00317FA8" w:rsidRDefault="008D72D5" w:rsidP="009E1E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677"/>
        <w:gridCol w:w="1276"/>
        <w:gridCol w:w="3573"/>
      </w:tblGrid>
      <w:tr w:rsidR="00317FA8" w:rsidRPr="00317FA8" w:rsidTr="00575CF9">
        <w:trPr>
          <w:trHeight w:val="614"/>
        </w:trPr>
        <w:tc>
          <w:tcPr>
            <w:tcW w:w="426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677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276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3573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Модуль «Школьный урок»</w:t>
            </w:r>
          </w:p>
        </w:tc>
      </w:tr>
      <w:tr w:rsidR="00317FA8" w:rsidRPr="00317FA8" w:rsidTr="00575CF9">
        <w:trPr>
          <w:trHeight w:val="670"/>
        </w:trPr>
        <w:tc>
          <w:tcPr>
            <w:tcW w:w="426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1276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3" w:type="dxa"/>
          </w:tcPr>
          <w:p w:rsidR="008D72D5" w:rsidRPr="00317FA8" w:rsidRDefault="001F7B0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Знаний</w:t>
            </w:r>
          </w:p>
        </w:tc>
      </w:tr>
      <w:tr w:rsidR="008D72D5" w:rsidRPr="00317FA8" w:rsidTr="00575CF9">
        <w:trPr>
          <w:trHeight w:val="670"/>
        </w:trPr>
        <w:tc>
          <w:tcPr>
            <w:tcW w:w="426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Хозяйство России</w:t>
            </w:r>
          </w:p>
        </w:tc>
        <w:tc>
          <w:tcPr>
            <w:tcW w:w="1276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73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2D5" w:rsidRPr="00317FA8" w:rsidTr="00575CF9">
        <w:trPr>
          <w:trHeight w:val="670"/>
        </w:trPr>
        <w:tc>
          <w:tcPr>
            <w:tcW w:w="426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7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Регионы России</w:t>
            </w:r>
          </w:p>
        </w:tc>
        <w:tc>
          <w:tcPr>
            <w:tcW w:w="1276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73" w:type="dxa"/>
          </w:tcPr>
          <w:p w:rsidR="008D72D5" w:rsidRPr="00317FA8" w:rsidRDefault="00516FD8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День Конституции Российской Федерации</w:t>
            </w:r>
          </w:p>
        </w:tc>
      </w:tr>
      <w:tr w:rsidR="008D72D5" w:rsidRPr="00317FA8" w:rsidTr="00575CF9">
        <w:trPr>
          <w:trHeight w:val="670"/>
        </w:trPr>
        <w:tc>
          <w:tcPr>
            <w:tcW w:w="426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77" w:type="dxa"/>
          </w:tcPr>
          <w:p w:rsidR="008D72D5" w:rsidRPr="001F7B05" w:rsidRDefault="008D72D5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B05">
              <w:rPr>
                <w:rFonts w:ascii="Times New Roman" w:hAnsi="Times New Roman" w:cs="Times New Roman"/>
                <w:sz w:val="20"/>
                <w:szCs w:val="20"/>
              </w:rPr>
              <w:t>Европейский Северо-Запад</w:t>
            </w:r>
          </w:p>
        </w:tc>
        <w:tc>
          <w:tcPr>
            <w:tcW w:w="1276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73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2D5" w:rsidRPr="00317FA8" w:rsidTr="00575CF9">
        <w:trPr>
          <w:trHeight w:val="670"/>
        </w:trPr>
        <w:tc>
          <w:tcPr>
            <w:tcW w:w="426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77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Европейский Север</w:t>
            </w:r>
          </w:p>
        </w:tc>
        <w:tc>
          <w:tcPr>
            <w:tcW w:w="1276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73" w:type="dxa"/>
          </w:tcPr>
          <w:p w:rsidR="008D72D5" w:rsidRPr="00317FA8" w:rsidRDefault="001F7B0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Нетрадиционный урок</w:t>
            </w:r>
            <w:bookmarkStart w:id="0" w:name="_GoBack"/>
            <w:bookmarkEnd w:id="0"/>
          </w:p>
        </w:tc>
      </w:tr>
      <w:tr w:rsidR="008D72D5" w:rsidRPr="00317FA8" w:rsidTr="00575CF9">
        <w:trPr>
          <w:trHeight w:val="670"/>
        </w:trPr>
        <w:tc>
          <w:tcPr>
            <w:tcW w:w="426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77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Европейский Юг</w:t>
            </w:r>
          </w:p>
        </w:tc>
        <w:tc>
          <w:tcPr>
            <w:tcW w:w="1276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73" w:type="dxa"/>
          </w:tcPr>
          <w:p w:rsidR="008D72D5" w:rsidRPr="00317FA8" w:rsidRDefault="00317FA8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День воссоединения Крыма и России</w:t>
            </w:r>
          </w:p>
        </w:tc>
      </w:tr>
      <w:tr w:rsidR="008D72D5" w:rsidRPr="00317FA8" w:rsidTr="00575CF9">
        <w:trPr>
          <w:trHeight w:val="670"/>
        </w:trPr>
        <w:tc>
          <w:tcPr>
            <w:tcW w:w="426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77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Поволжье</w:t>
            </w:r>
          </w:p>
        </w:tc>
        <w:tc>
          <w:tcPr>
            <w:tcW w:w="1276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73" w:type="dxa"/>
          </w:tcPr>
          <w:p w:rsidR="008D72D5" w:rsidRPr="00317FA8" w:rsidRDefault="00B47263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Наш Татарстан</w:t>
            </w:r>
          </w:p>
        </w:tc>
      </w:tr>
      <w:tr w:rsidR="001F7B05" w:rsidRPr="00317FA8" w:rsidTr="00575CF9">
        <w:trPr>
          <w:trHeight w:val="670"/>
        </w:trPr>
        <w:tc>
          <w:tcPr>
            <w:tcW w:w="426" w:type="dxa"/>
          </w:tcPr>
          <w:p w:rsidR="001F7B05" w:rsidRPr="00317FA8" w:rsidRDefault="001F7B05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77" w:type="dxa"/>
          </w:tcPr>
          <w:p w:rsidR="001F7B05" w:rsidRPr="00317FA8" w:rsidRDefault="001F7B05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Урал</w:t>
            </w:r>
          </w:p>
        </w:tc>
        <w:tc>
          <w:tcPr>
            <w:tcW w:w="1276" w:type="dxa"/>
          </w:tcPr>
          <w:p w:rsidR="001F7B05" w:rsidRPr="00317FA8" w:rsidRDefault="001F7B0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73" w:type="dxa"/>
            <w:vMerge w:val="restart"/>
          </w:tcPr>
          <w:p w:rsidR="001F7B05" w:rsidRDefault="001F7B05" w:rsidP="001F7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 планеты</w:t>
            </w:r>
          </w:p>
          <w:p w:rsidR="001F7B05" w:rsidRDefault="001F7B05" w:rsidP="001F7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Экологические проблемы</w:t>
            </w:r>
          </w:p>
          <w:p w:rsidR="001F7B05" w:rsidRDefault="001F7B05" w:rsidP="001F7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Глобальные изменения в планете</w:t>
            </w:r>
          </w:p>
          <w:p w:rsidR="001F7B05" w:rsidRDefault="001F7B05" w:rsidP="001F7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Антропогенные воздействия на планету</w:t>
            </w:r>
          </w:p>
          <w:p w:rsidR="001F7B05" w:rsidRPr="00317FA8" w:rsidRDefault="001F7B05" w:rsidP="001F7B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Интеллектуальная викторина «100» вопросов»</w:t>
            </w:r>
          </w:p>
        </w:tc>
      </w:tr>
      <w:tr w:rsidR="001F7B05" w:rsidRPr="00317FA8" w:rsidTr="00575CF9">
        <w:trPr>
          <w:trHeight w:val="670"/>
        </w:trPr>
        <w:tc>
          <w:tcPr>
            <w:tcW w:w="426" w:type="dxa"/>
          </w:tcPr>
          <w:p w:rsidR="001F7B05" w:rsidRPr="00317FA8" w:rsidRDefault="001F7B05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77" w:type="dxa"/>
          </w:tcPr>
          <w:p w:rsidR="001F7B05" w:rsidRPr="00317FA8" w:rsidRDefault="001F7B05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Сибирь и Дальний Восток</w:t>
            </w:r>
          </w:p>
        </w:tc>
        <w:tc>
          <w:tcPr>
            <w:tcW w:w="1276" w:type="dxa"/>
          </w:tcPr>
          <w:p w:rsidR="001F7B05" w:rsidRPr="00317FA8" w:rsidRDefault="001F7B0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73" w:type="dxa"/>
            <w:vMerge/>
          </w:tcPr>
          <w:p w:rsidR="001F7B05" w:rsidRPr="00317FA8" w:rsidRDefault="001F7B0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2D5" w:rsidRPr="00317FA8" w:rsidTr="00575CF9">
        <w:trPr>
          <w:trHeight w:val="670"/>
        </w:trPr>
        <w:tc>
          <w:tcPr>
            <w:tcW w:w="426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77" w:type="dxa"/>
          </w:tcPr>
          <w:p w:rsidR="008D72D5" w:rsidRPr="00317FA8" w:rsidRDefault="00DE477D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Контрольные работы</w:t>
            </w:r>
          </w:p>
        </w:tc>
        <w:tc>
          <w:tcPr>
            <w:tcW w:w="1276" w:type="dxa"/>
          </w:tcPr>
          <w:p w:rsidR="008D72D5" w:rsidRPr="00317FA8" w:rsidRDefault="00DE477D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2D5" w:rsidRPr="00317FA8" w:rsidTr="00575CF9">
        <w:trPr>
          <w:trHeight w:val="670"/>
        </w:trPr>
        <w:tc>
          <w:tcPr>
            <w:tcW w:w="426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77" w:type="dxa"/>
          </w:tcPr>
          <w:p w:rsidR="008D72D5" w:rsidRPr="00317FA8" w:rsidRDefault="00DE477D" w:rsidP="00575C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Обобщающий урок</w:t>
            </w:r>
          </w:p>
        </w:tc>
        <w:tc>
          <w:tcPr>
            <w:tcW w:w="1276" w:type="dxa"/>
          </w:tcPr>
          <w:p w:rsidR="008D72D5" w:rsidRPr="00317FA8" w:rsidRDefault="00DE477D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3" w:type="dxa"/>
          </w:tcPr>
          <w:p w:rsidR="008D72D5" w:rsidRPr="00317FA8" w:rsidRDefault="008D72D5" w:rsidP="00575C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D72D5" w:rsidRPr="00317FA8" w:rsidRDefault="008D72D5" w:rsidP="009E1E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D72D5" w:rsidRPr="00317FA8" w:rsidRDefault="008D72D5" w:rsidP="009E1E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D72D5" w:rsidRPr="00317FA8" w:rsidRDefault="008D72D5" w:rsidP="009E1E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1E75" w:rsidRPr="00317FA8" w:rsidRDefault="009E1E75" w:rsidP="009E1E75">
      <w:pPr>
        <w:spacing w:after="0" w:line="240" w:lineRule="auto"/>
        <w:rPr>
          <w:rFonts w:ascii="Times New Roman" w:hAnsi="Times New Roman" w:cs="Times New Roman"/>
          <w:b/>
          <w:bCs/>
          <w:caps/>
          <w:sz w:val="20"/>
          <w:szCs w:val="20"/>
        </w:rPr>
      </w:pPr>
    </w:p>
    <w:p w:rsidR="00FA4A70" w:rsidRPr="00317FA8" w:rsidRDefault="00FA4A70">
      <w:pPr>
        <w:rPr>
          <w:rFonts w:ascii="Times New Roman" w:hAnsi="Times New Roman" w:cs="Times New Roman"/>
          <w:sz w:val="20"/>
          <w:szCs w:val="20"/>
        </w:rPr>
      </w:pPr>
    </w:p>
    <w:p w:rsidR="00317FA8" w:rsidRPr="00317FA8" w:rsidRDefault="00317FA8">
      <w:pPr>
        <w:rPr>
          <w:rFonts w:ascii="Times New Roman" w:hAnsi="Times New Roman" w:cs="Times New Roman"/>
          <w:sz w:val="20"/>
          <w:szCs w:val="20"/>
        </w:rPr>
      </w:pPr>
    </w:p>
    <w:sectPr w:rsidR="00317FA8" w:rsidRPr="00317FA8" w:rsidSect="00F245B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E512C44"/>
    <w:multiLevelType w:val="hybridMultilevel"/>
    <w:tmpl w:val="F9CA51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4A70"/>
    <w:rsid w:val="00004E08"/>
    <w:rsid w:val="00160FF8"/>
    <w:rsid w:val="001A178D"/>
    <w:rsid w:val="001F7230"/>
    <w:rsid w:val="001F7B05"/>
    <w:rsid w:val="00264434"/>
    <w:rsid w:val="002B02A2"/>
    <w:rsid w:val="00317FA8"/>
    <w:rsid w:val="00344E0D"/>
    <w:rsid w:val="003A2940"/>
    <w:rsid w:val="00516FD8"/>
    <w:rsid w:val="0067365B"/>
    <w:rsid w:val="007679BB"/>
    <w:rsid w:val="007A68A2"/>
    <w:rsid w:val="008419DA"/>
    <w:rsid w:val="0086667F"/>
    <w:rsid w:val="008908F3"/>
    <w:rsid w:val="008A3FC0"/>
    <w:rsid w:val="008D72D5"/>
    <w:rsid w:val="008F16DB"/>
    <w:rsid w:val="008F679D"/>
    <w:rsid w:val="009E1E75"/>
    <w:rsid w:val="00A42199"/>
    <w:rsid w:val="00A841FB"/>
    <w:rsid w:val="00A93D3B"/>
    <w:rsid w:val="00AF420D"/>
    <w:rsid w:val="00B47263"/>
    <w:rsid w:val="00BE3D39"/>
    <w:rsid w:val="00C01A5C"/>
    <w:rsid w:val="00C75094"/>
    <w:rsid w:val="00DE477D"/>
    <w:rsid w:val="00E60927"/>
    <w:rsid w:val="00EB6C0A"/>
    <w:rsid w:val="00F245B6"/>
    <w:rsid w:val="00FA4A70"/>
    <w:rsid w:val="00FB7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A70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4A7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link w:val="a3"/>
    <w:locked/>
    <w:rsid w:val="00FB7474"/>
    <w:rPr>
      <w:rFonts w:ascii="Calibri" w:eastAsia="Times New Roman" w:hAnsi="Calibri" w:cs="Calibri"/>
      <w:lang w:eastAsia="ru-RU"/>
    </w:rPr>
  </w:style>
  <w:style w:type="character" w:styleId="a5">
    <w:name w:val="Strong"/>
    <w:basedOn w:val="a0"/>
    <w:qFormat/>
    <w:rsid w:val="009E1E75"/>
    <w:rPr>
      <w:b/>
      <w:bCs/>
    </w:rPr>
  </w:style>
  <w:style w:type="character" w:styleId="a6">
    <w:name w:val="Hyperlink"/>
    <w:basedOn w:val="a0"/>
    <w:rsid w:val="009E1E75"/>
    <w:rPr>
      <w:color w:val="0000FF"/>
      <w:u w:val="single"/>
    </w:rPr>
  </w:style>
  <w:style w:type="character" w:styleId="HTML">
    <w:name w:val="HTML Cite"/>
    <w:basedOn w:val="a0"/>
    <w:uiPriority w:val="99"/>
    <w:rsid w:val="009E1E75"/>
    <w:rPr>
      <w:color w:val="388222"/>
    </w:rPr>
  </w:style>
  <w:style w:type="paragraph" w:styleId="a7">
    <w:name w:val="Normal (Web)"/>
    <w:basedOn w:val="a"/>
    <w:uiPriority w:val="99"/>
    <w:rsid w:val="009E1E7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WW8Num2z0">
    <w:name w:val="WW8Num2z0"/>
    <w:rsid w:val="009E1E75"/>
    <w:rPr>
      <w:rFonts w:ascii="Symbol" w:hAnsi="Symbol" w:cs="OpenSymbol"/>
    </w:rPr>
  </w:style>
  <w:style w:type="character" w:customStyle="1" w:styleId="WW8Num2z1">
    <w:name w:val="WW8Num2z1"/>
    <w:rsid w:val="009E1E75"/>
    <w:rPr>
      <w:rFonts w:ascii="OpenSymbol" w:hAnsi="OpenSymbol" w:cs="OpenSymbol"/>
    </w:rPr>
  </w:style>
  <w:style w:type="character" w:customStyle="1" w:styleId="WW8Num3z0">
    <w:name w:val="WW8Num3z0"/>
    <w:rsid w:val="009E1E75"/>
    <w:rPr>
      <w:rFonts w:ascii="Symbol" w:hAnsi="Symbol" w:cs="OpenSymbol"/>
    </w:rPr>
  </w:style>
  <w:style w:type="character" w:customStyle="1" w:styleId="WW8Num3z1">
    <w:name w:val="WW8Num3z1"/>
    <w:rsid w:val="009E1E75"/>
    <w:rPr>
      <w:rFonts w:ascii="OpenSymbol" w:hAnsi="OpenSymbol" w:cs="OpenSymbol"/>
    </w:rPr>
  </w:style>
  <w:style w:type="character" w:customStyle="1" w:styleId="WW8Num4z0">
    <w:name w:val="WW8Num4z0"/>
    <w:rsid w:val="009E1E75"/>
    <w:rPr>
      <w:rFonts w:ascii="Symbol" w:hAnsi="Symbol" w:cs="OpenSymbol"/>
    </w:rPr>
  </w:style>
  <w:style w:type="character" w:customStyle="1" w:styleId="WW8Num4z1">
    <w:name w:val="WW8Num4z1"/>
    <w:rsid w:val="009E1E75"/>
    <w:rPr>
      <w:rFonts w:ascii="OpenSymbol" w:hAnsi="OpenSymbol" w:cs="OpenSymbol"/>
    </w:rPr>
  </w:style>
  <w:style w:type="character" w:customStyle="1" w:styleId="WW8Num5z0">
    <w:name w:val="WW8Num5z0"/>
    <w:rsid w:val="009E1E75"/>
    <w:rPr>
      <w:rFonts w:ascii="Symbol" w:hAnsi="Symbol" w:cs="OpenSymbol"/>
    </w:rPr>
  </w:style>
  <w:style w:type="character" w:customStyle="1" w:styleId="WW8Num5z1">
    <w:name w:val="WW8Num5z1"/>
    <w:rsid w:val="009E1E75"/>
    <w:rPr>
      <w:rFonts w:ascii="OpenSymbol" w:hAnsi="OpenSymbol" w:cs="OpenSymbol"/>
    </w:rPr>
  </w:style>
  <w:style w:type="character" w:customStyle="1" w:styleId="WW8Num8z0">
    <w:name w:val="WW8Num8z0"/>
    <w:rsid w:val="009E1E75"/>
    <w:rPr>
      <w:rFonts w:ascii="OpenSymbol" w:hAnsi="OpenSymbol" w:cs="OpenSymbol"/>
    </w:rPr>
  </w:style>
  <w:style w:type="character" w:customStyle="1" w:styleId="WW8Num9z0">
    <w:name w:val="WW8Num9z0"/>
    <w:rsid w:val="009E1E75"/>
    <w:rPr>
      <w:rFonts w:ascii="Symbol" w:hAnsi="Symbol" w:cs="Symbol"/>
    </w:rPr>
  </w:style>
  <w:style w:type="character" w:customStyle="1" w:styleId="WW8Num9z1">
    <w:name w:val="WW8Num9z1"/>
    <w:rsid w:val="009E1E75"/>
    <w:rPr>
      <w:rFonts w:ascii="Courier New" w:hAnsi="Courier New" w:cs="Courier New"/>
    </w:rPr>
  </w:style>
  <w:style w:type="character" w:customStyle="1" w:styleId="WW8Num9z2">
    <w:name w:val="WW8Num9z2"/>
    <w:rsid w:val="009E1E75"/>
    <w:rPr>
      <w:rFonts w:ascii="Wingdings" w:hAnsi="Wingdings" w:cs="Wingdings"/>
    </w:rPr>
  </w:style>
  <w:style w:type="character" w:customStyle="1" w:styleId="WW8Num10z0">
    <w:name w:val="WW8Num10z0"/>
    <w:rsid w:val="009E1E75"/>
    <w:rPr>
      <w:rFonts w:ascii="Symbol" w:hAnsi="Symbol" w:cs="Symbol"/>
    </w:rPr>
  </w:style>
  <w:style w:type="character" w:customStyle="1" w:styleId="WW8Num10z1">
    <w:name w:val="WW8Num10z1"/>
    <w:rsid w:val="009E1E75"/>
    <w:rPr>
      <w:rFonts w:ascii="Courier New" w:hAnsi="Courier New" w:cs="Courier New"/>
    </w:rPr>
  </w:style>
  <w:style w:type="character" w:customStyle="1" w:styleId="WW8Num10z2">
    <w:name w:val="WW8Num10z2"/>
    <w:rsid w:val="009E1E75"/>
    <w:rPr>
      <w:rFonts w:ascii="Wingdings" w:hAnsi="Wingdings" w:cs="Wingdings"/>
    </w:rPr>
  </w:style>
  <w:style w:type="character" w:customStyle="1" w:styleId="WW8Num11z0">
    <w:name w:val="WW8Num11z0"/>
    <w:rsid w:val="009E1E75"/>
    <w:rPr>
      <w:rFonts w:ascii="Calibri" w:eastAsia="TimesNewRomanPSMT" w:hAnsi="Calibri" w:cs="Calibri"/>
      <w:sz w:val="22"/>
      <w:szCs w:val="22"/>
    </w:rPr>
  </w:style>
  <w:style w:type="character" w:customStyle="1" w:styleId="WW8Num12z0">
    <w:name w:val="WW8Num12z0"/>
    <w:rsid w:val="009E1E75"/>
    <w:rPr>
      <w:rFonts w:ascii="Symbol" w:hAnsi="Symbol" w:cs="Symbol"/>
    </w:rPr>
  </w:style>
  <w:style w:type="character" w:customStyle="1" w:styleId="WW8Num12z1">
    <w:name w:val="WW8Num12z1"/>
    <w:rsid w:val="009E1E75"/>
    <w:rPr>
      <w:rFonts w:ascii="Courier New" w:hAnsi="Courier New" w:cs="Courier New"/>
    </w:rPr>
  </w:style>
  <w:style w:type="character" w:customStyle="1" w:styleId="WW8Num12z2">
    <w:name w:val="WW8Num12z2"/>
    <w:rsid w:val="009E1E75"/>
    <w:rPr>
      <w:rFonts w:ascii="Wingdings" w:hAnsi="Wingdings" w:cs="Wingdings"/>
    </w:rPr>
  </w:style>
  <w:style w:type="character" w:customStyle="1" w:styleId="WW8Num14z0">
    <w:name w:val="WW8Num14z0"/>
    <w:rsid w:val="009E1E75"/>
    <w:rPr>
      <w:rFonts w:ascii="Symbol" w:hAnsi="Symbol" w:cs="Symbol"/>
    </w:rPr>
  </w:style>
  <w:style w:type="character" w:customStyle="1" w:styleId="WW8Num14z1">
    <w:name w:val="WW8Num14z1"/>
    <w:rsid w:val="009E1E75"/>
    <w:rPr>
      <w:rFonts w:ascii="Courier New" w:hAnsi="Courier New" w:cs="Courier New"/>
    </w:rPr>
  </w:style>
  <w:style w:type="character" w:customStyle="1" w:styleId="WW8Num14z2">
    <w:name w:val="WW8Num14z2"/>
    <w:rsid w:val="009E1E75"/>
    <w:rPr>
      <w:rFonts w:ascii="Wingdings" w:hAnsi="Wingdings" w:cs="Wingdings"/>
    </w:rPr>
  </w:style>
  <w:style w:type="character" w:customStyle="1" w:styleId="WW8Num15z0">
    <w:name w:val="WW8Num15z0"/>
    <w:rsid w:val="009E1E75"/>
    <w:rPr>
      <w:rFonts w:ascii="Symbol" w:hAnsi="Symbol" w:cs="Symbol"/>
    </w:rPr>
  </w:style>
  <w:style w:type="character" w:customStyle="1" w:styleId="WW8Num15z1">
    <w:name w:val="WW8Num15z1"/>
    <w:rsid w:val="009E1E75"/>
    <w:rPr>
      <w:rFonts w:ascii="Courier New" w:hAnsi="Courier New" w:cs="Courier New"/>
    </w:rPr>
  </w:style>
  <w:style w:type="character" w:customStyle="1" w:styleId="WW8Num15z2">
    <w:name w:val="WW8Num15z2"/>
    <w:rsid w:val="009E1E75"/>
    <w:rPr>
      <w:rFonts w:ascii="Wingdings" w:hAnsi="Wingdings" w:cs="Wingdings"/>
    </w:rPr>
  </w:style>
  <w:style w:type="character" w:customStyle="1" w:styleId="WW8NumSt9z0">
    <w:name w:val="WW8NumSt9z0"/>
    <w:rsid w:val="009E1E75"/>
    <w:rPr>
      <w:rFonts w:ascii="Symbol" w:hAnsi="Symbol" w:cs="Symbol"/>
    </w:rPr>
  </w:style>
  <w:style w:type="character" w:customStyle="1" w:styleId="1">
    <w:name w:val="Основной шрифт абзаца1"/>
    <w:rsid w:val="009E1E75"/>
  </w:style>
  <w:style w:type="character" w:customStyle="1" w:styleId="2">
    <w:name w:val="Основной текст с отступом 2 Знак"/>
    <w:rsid w:val="009E1E75"/>
    <w:rPr>
      <w:rFonts w:ascii="Arial" w:hAnsi="Arial" w:cs="Arial"/>
    </w:rPr>
  </w:style>
  <w:style w:type="character" w:customStyle="1" w:styleId="21">
    <w:name w:val="Основной текст с отступом 2 Знак1"/>
    <w:rsid w:val="009E1E75"/>
    <w:rPr>
      <w:rFonts w:ascii="Comic Sans MS" w:hAnsi="Comic Sans MS" w:cs="Comic Sans MS"/>
      <w:sz w:val="24"/>
      <w:szCs w:val="24"/>
    </w:rPr>
  </w:style>
  <w:style w:type="character" w:customStyle="1" w:styleId="apple-style-span">
    <w:name w:val="apple-style-span"/>
    <w:rsid w:val="009E1E75"/>
  </w:style>
  <w:style w:type="character" w:customStyle="1" w:styleId="apple-converted-space">
    <w:name w:val="apple-converted-space"/>
    <w:rsid w:val="009E1E75"/>
  </w:style>
  <w:style w:type="character" w:styleId="a8">
    <w:name w:val="Emphasis"/>
    <w:qFormat/>
    <w:rsid w:val="009E1E75"/>
    <w:rPr>
      <w:i/>
      <w:iCs/>
    </w:rPr>
  </w:style>
  <w:style w:type="character" w:customStyle="1" w:styleId="em">
    <w:name w:val="em"/>
    <w:rsid w:val="009E1E75"/>
  </w:style>
  <w:style w:type="character" w:customStyle="1" w:styleId="c0">
    <w:name w:val="c0"/>
    <w:rsid w:val="009E1E75"/>
  </w:style>
  <w:style w:type="character" w:customStyle="1" w:styleId="c4">
    <w:name w:val="c4"/>
    <w:rsid w:val="009E1E75"/>
  </w:style>
  <w:style w:type="character" w:customStyle="1" w:styleId="a9">
    <w:name w:val="Основной текст Знак"/>
    <w:rsid w:val="009E1E75"/>
    <w:rPr>
      <w:rFonts w:ascii="Comic Sans MS" w:hAnsi="Comic Sans MS" w:cs="Comic Sans MS"/>
      <w:sz w:val="24"/>
      <w:szCs w:val="24"/>
    </w:rPr>
  </w:style>
  <w:style w:type="character" w:customStyle="1" w:styleId="3">
    <w:name w:val="Заголовок №3_"/>
    <w:rsid w:val="009E1E75"/>
    <w:rPr>
      <w:b/>
      <w:bCs/>
      <w:sz w:val="22"/>
      <w:szCs w:val="22"/>
      <w:shd w:val="clear" w:color="auto" w:fill="FFFFFF"/>
    </w:rPr>
  </w:style>
  <w:style w:type="character" w:customStyle="1" w:styleId="14">
    <w:name w:val="Основной текст (14)_"/>
    <w:rsid w:val="009E1E75"/>
    <w:rPr>
      <w:i/>
      <w:iCs/>
      <w:sz w:val="22"/>
      <w:szCs w:val="22"/>
      <w:shd w:val="clear" w:color="auto" w:fill="FFFFFF"/>
    </w:rPr>
  </w:style>
  <w:style w:type="character" w:customStyle="1" w:styleId="140">
    <w:name w:val="Основной текст (14)"/>
    <w:rsid w:val="009E1E75"/>
    <w:rPr>
      <w:i/>
      <w:iCs/>
      <w:sz w:val="22"/>
      <w:szCs w:val="22"/>
      <w:shd w:val="clear" w:color="auto" w:fill="FFFFFF"/>
      <w:lang w:val="ru-RU"/>
    </w:rPr>
  </w:style>
  <w:style w:type="character" w:customStyle="1" w:styleId="1462">
    <w:name w:val="Основной текст (14)62"/>
    <w:rsid w:val="009E1E75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25">
    <w:name w:val="Основной текст (14)25"/>
    <w:rsid w:val="009E1E75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  <w:lang w:val="ru-RU"/>
    </w:rPr>
  </w:style>
  <w:style w:type="character" w:customStyle="1" w:styleId="36">
    <w:name w:val="Заголовок №36"/>
    <w:rsid w:val="009E1E7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paragraph" w:customStyle="1" w:styleId="aa">
    <w:name w:val="Заголовок"/>
    <w:basedOn w:val="a"/>
    <w:next w:val="ab"/>
    <w:rsid w:val="009E1E75"/>
    <w:pPr>
      <w:keepNext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b">
    <w:name w:val="Body Text"/>
    <w:basedOn w:val="a"/>
    <w:link w:val="10"/>
    <w:rsid w:val="009E1E75"/>
    <w:pPr>
      <w:spacing w:after="120" w:line="240" w:lineRule="auto"/>
    </w:pPr>
    <w:rPr>
      <w:rFonts w:ascii="Comic Sans MS" w:hAnsi="Comic Sans MS" w:cs="Comic Sans MS"/>
      <w:sz w:val="24"/>
      <w:szCs w:val="24"/>
      <w:lang w:eastAsia="ar-SA"/>
    </w:rPr>
  </w:style>
  <w:style w:type="character" w:customStyle="1" w:styleId="10">
    <w:name w:val="Основной текст Знак1"/>
    <w:basedOn w:val="a0"/>
    <w:link w:val="ab"/>
    <w:rsid w:val="009E1E75"/>
    <w:rPr>
      <w:rFonts w:ascii="Comic Sans MS" w:eastAsia="Times New Roman" w:hAnsi="Comic Sans MS" w:cs="Comic Sans MS"/>
      <w:sz w:val="24"/>
      <w:szCs w:val="24"/>
      <w:lang w:eastAsia="ar-SA"/>
    </w:rPr>
  </w:style>
  <w:style w:type="paragraph" w:styleId="ac">
    <w:name w:val="List"/>
    <w:basedOn w:val="ab"/>
    <w:rsid w:val="009E1E75"/>
    <w:rPr>
      <w:rFonts w:cs="Mangal"/>
    </w:rPr>
  </w:style>
  <w:style w:type="paragraph" w:customStyle="1" w:styleId="11">
    <w:name w:val="Название1"/>
    <w:basedOn w:val="a"/>
    <w:rsid w:val="009E1E75"/>
    <w:pPr>
      <w:suppressLineNumbers/>
      <w:spacing w:before="120" w:after="120" w:line="240" w:lineRule="auto"/>
    </w:pPr>
    <w:rPr>
      <w:rFonts w:ascii="Comic Sans MS" w:hAnsi="Comic Sans MS" w:cs="Mangal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9E1E75"/>
    <w:pPr>
      <w:suppressLineNumbers/>
      <w:spacing w:after="0" w:line="240" w:lineRule="auto"/>
    </w:pPr>
    <w:rPr>
      <w:rFonts w:ascii="Comic Sans MS" w:hAnsi="Comic Sans MS" w:cs="Mangal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9E1E75"/>
    <w:pPr>
      <w:widowControl w:val="0"/>
      <w:autoSpaceDE w:val="0"/>
      <w:spacing w:after="120" w:line="480" w:lineRule="auto"/>
      <w:ind w:left="283" w:firstLine="720"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zag3">
    <w:name w:val="zag_3"/>
    <w:basedOn w:val="a"/>
    <w:rsid w:val="009E1E75"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ad">
    <w:name w:val="List Paragraph"/>
    <w:basedOn w:val="a"/>
    <w:qFormat/>
    <w:rsid w:val="009E1E75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c3">
    <w:name w:val="c3"/>
    <w:basedOn w:val="a"/>
    <w:rsid w:val="009E1E75"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c14">
    <w:name w:val="c14"/>
    <w:basedOn w:val="a"/>
    <w:rsid w:val="009E1E75"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31">
    <w:name w:val="Заголовок №31"/>
    <w:basedOn w:val="a"/>
    <w:rsid w:val="009E1E75"/>
    <w:pPr>
      <w:shd w:val="clear" w:color="auto" w:fill="FFFFFF"/>
      <w:spacing w:after="0" w:line="211" w:lineRule="exact"/>
      <w:jc w:val="both"/>
    </w:pPr>
    <w:rPr>
      <w:rFonts w:ascii="Times New Roman" w:hAnsi="Times New Roman" w:cs="Times New Roman"/>
      <w:b/>
      <w:bCs/>
      <w:lang w:eastAsia="ar-SA"/>
    </w:rPr>
  </w:style>
  <w:style w:type="paragraph" w:customStyle="1" w:styleId="141">
    <w:name w:val="Основной текст (14)1"/>
    <w:basedOn w:val="a"/>
    <w:rsid w:val="009E1E75"/>
    <w:pPr>
      <w:shd w:val="clear" w:color="auto" w:fill="FFFFFF"/>
      <w:spacing w:after="0" w:line="211" w:lineRule="exact"/>
      <w:ind w:firstLine="400"/>
      <w:jc w:val="both"/>
    </w:pPr>
    <w:rPr>
      <w:rFonts w:ascii="Times New Roman" w:hAnsi="Times New Roman" w:cs="Times New Roman"/>
      <w:i/>
      <w:iCs/>
      <w:lang w:eastAsia="ar-SA"/>
    </w:rPr>
  </w:style>
  <w:style w:type="paragraph" w:customStyle="1" w:styleId="ae">
    <w:name w:val="Содержимое врезки"/>
    <w:basedOn w:val="ab"/>
    <w:rsid w:val="009E1E75"/>
  </w:style>
  <w:style w:type="paragraph" w:customStyle="1" w:styleId="af">
    <w:name w:val="Содержимое таблицы"/>
    <w:basedOn w:val="a"/>
    <w:rsid w:val="009E1E75"/>
    <w:pPr>
      <w:suppressLineNumbers/>
      <w:spacing w:after="0" w:line="240" w:lineRule="auto"/>
    </w:pPr>
    <w:rPr>
      <w:rFonts w:ascii="Comic Sans MS" w:hAnsi="Comic Sans MS" w:cs="Comic Sans MS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9E1E75"/>
    <w:pPr>
      <w:jc w:val="center"/>
    </w:pPr>
    <w:rPr>
      <w:b/>
      <w:bCs/>
    </w:rPr>
  </w:style>
  <w:style w:type="paragraph" w:styleId="af1">
    <w:name w:val="header"/>
    <w:basedOn w:val="a"/>
    <w:link w:val="af2"/>
    <w:uiPriority w:val="99"/>
    <w:semiHidden/>
    <w:unhideWhenUsed/>
    <w:rsid w:val="009E1E75"/>
    <w:pPr>
      <w:tabs>
        <w:tab w:val="center" w:pos="4677"/>
        <w:tab w:val="right" w:pos="9355"/>
      </w:tabs>
      <w:spacing w:after="0" w:line="240" w:lineRule="auto"/>
    </w:pPr>
    <w:rPr>
      <w:rFonts w:ascii="Comic Sans MS" w:hAnsi="Comic Sans MS" w:cs="Comic Sans MS"/>
      <w:sz w:val="24"/>
      <w:szCs w:val="24"/>
      <w:lang w:eastAsia="ar-SA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9E1E75"/>
    <w:rPr>
      <w:rFonts w:ascii="Comic Sans MS" w:eastAsia="Times New Roman" w:hAnsi="Comic Sans MS" w:cs="Comic Sans MS"/>
      <w:sz w:val="24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9E1E75"/>
    <w:pPr>
      <w:tabs>
        <w:tab w:val="center" w:pos="4677"/>
        <w:tab w:val="right" w:pos="9355"/>
      </w:tabs>
      <w:spacing w:after="0" w:line="240" w:lineRule="auto"/>
    </w:pPr>
    <w:rPr>
      <w:rFonts w:ascii="Comic Sans MS" w:hAnsi="Comic Sans MS" w:cs="Comic Sans MS"/>
      <w:sz w:val="24"/>
      <w:szCs w:val="24"/>
      <w:lang w:eastAsia="ar-SA"/>
    </w:rPr>
  </w:style>
  <w:style w:type="character" w:customStyle="1" w:styleId="af4">
    <w:name w:val="Нижний колонтитул Знак"/>
    <w:basedOn w:val="a0"/>
    <w:link w:val="af3"/>
    <w:uiPriority w:val="99"/>
    <w:rsid w:val="009E1E75"/>
    <w:rPr>
      <w:rFonts w:ascii="Comic Sans MS" w:eastAsia="Times New Roman" w:hAnsi="Comic Sans MS" w:cs="Comic Sans MS"/>
      <w:sz w:val="24"/>
      <w:szCs w:val="24"/>
      <w:lang w:eastAsia="ar-SA"/>
    </w:rPr>
  </w:style>
  <w:style w:type="character" w:customStyle="1" w:styleId="af5">
    <w:name w:val="Основной текст_"/>
    <w:basedOn w:val="a0"/>
    <w:link w:val="4"/>
    <w:rsid w:val="009E1E75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4">
    <w:name w:val="Основной текст4"/>
    <w:basedOn w:val="a"/>
    <w:link w:val="af5"/>
    <w:rsid w:val="009E1E75"/>
    <w:pPr>
      <w:widowControl w:val="0"/>
      <w:shd w:val="clear" w:color="auto" w:fill="FFFFFF"/>
      <w:spacing w:before="120" w:after="0" w:line="221" w:lineRule="exact"/>
      <w:jc w:val="both"/>
    </w:pPr>
    <w:rPr>
      <w:rFonts w:ascii="Century Schoolbook" w:eastAsia="Century Schoolbook" w:hAnsi="Century Schoolbook" w:cs="Century Schoolbook"/>
      <w:lang w:eastAsia="en-US"/>
    </w:rPr>
  </w:style>
  <w:style w:type="character" w:customStyle="1" w:styleId="af6">
    <w:name w:val="Основной текст + Курсив"/>
    <w:basedOn w:val="af5"/>
    <w:rsid w:val="009E1E7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E1E75"/>
    <w:rPr>
      <w:rFonts w:cs="Calibri"/>
      <w:i/>
      <w:iCs/>
      <w:spacing w:val="-1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9E1E75"/>
    <w:pPr>
      <w:widowControl w:val="0"/>
      <w:shd w:val="clear" w:color="auto" w:fill="FFFFFF"/>
      <w:spacing w:after="60" w:line="0" w:lineRule="atLeast"/>
      <w:jc w:val="both"/>
    </w:pPr>
    <w:rPr>
      <w:rFonts w:asciiTheme="minorHAnsi" w:eastAsiaTheme="minorHAnsi" w:hAnsiTheme="minorHAnsi"/>
      <w:i/>
      <w:iCs/>
      <w:spacing w:val="-10"/>
      <w:lang w:eastAsia="en-US"/>
    </w:rPr>
  </w:style>
  <w:style w:type="character" w:customStyle="1" w:styleId="8CenturySchoolbook0pt">
    <w:name w:val="Основной текст (8) + Century Schoolbook;Не курсив;Интервал 0 pt"/>
    <w:basedOn w:val="8"/>
    <w:rsid w:val="009E1E7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5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79124</dc:creator>
  <cp:lastModifiedBy>Школа</cp:lastModifiedBy>
  <cp:revision>2</cp:revision>
  <dcterms:created xsi:type="dcterms:W3CDTF">2022-02-18T06:31:00Z</dcterms:created>
  <dcterms:modified xsi:type="dcterms:W3CDTF">2022-02-18T06:31:00Z</dcterms:modified>
</cp:coreProperties>
</file>