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419521884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sz w:val="22"/>
          <w:szCs w:val="22"/>
          <w:lang w:eastAsia="ru-RU"/>
        </w:rPr>
      </w:sdtEndPr>
      <w:sdtContent>
        <w:p w:rsidR="00D35FD7" w:rsidRPr="00D35FD7" w:rsidRDefault="00D35FD7" w:rsidP="00D35FD7">
          <w:pPr>
            <w:pStyle w:val="af6"/>
          </w:pPr>
          <w:r w:rsidRPr="00D35FD7">
            <w:t>Оглавление</w:t>
          </w:r>
        </w:p>
        <w:p w:rsidR="00D35FD7" w:rsidRPr="00D35FD7" w:rsidRDefault="00D35FD7" w:rsidP="00D35FD7">
          <w:pPr>
            <w:pStyle w:val="13"/>
            <w:rPr>
              <w:b w:val="0"/>
            </w:rPr>
          </w:pPr>
          <w:r w:rsidRPr="00D35FD7">
            <w:fldChar w:fldCharType="begin"/>
          </w:r>
          <w:r w:rsidRPr="00D35FD7">
            <w:instrText xml:space="preserve"> TOC \o "1-3" \h \z \u </w:instrText>
          </w:r>
          <w:r w:rsidRPr="00D35FD7">
            <w:fldChar w:fldCharType="separate"/>
          </w:r>
          <w:hyperlink w:anchor="_Toc504324399" w:history="1">
            <w:r w:rsidRPr="00D35FD7">
              <w:rPr>
                <w:rStyle w:val="aa"/>
              </w:rPr>
              <w:t>Акмеева Р.Р.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_Toc504324399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0" w:history="1">
            <w:r w:rsidRPr="00D35FD7">
              <w:rPr>
                <w:rStyle w:val="aa"/>
              </w:rPr>
              <w:t>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1" w:history="1">
            <w:r w:rsidRPr="00D35FD7">
              <w:rPr>
                <w:rStyle w:val="aa"/>
              </w:rPr>
              <w:t>МБОУ «Школа №167», г.Казань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2" w:history="1">
            <w:r w:rsidRPr="00D35FD7">
              <w:rPr>
                <w:rStyle w:val="aa"/>
              </w:rPr>
              <w:t>Реализация Концепции патриотического воспитания в работе с одаренными детьми во внеурочной деятельности  в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3" w:history="1">
            <w:r w:rsidRPr="00D35FD7">
              <w:rPr>
                <w:rStyle w:val="aa"/>
              </w:rPr>
              <w:t>Аликбарова А. Р.,  учитель высшей категории, Исрафилова С. Х., учитель высшей категории МБОУ «СОШ  № 3», г. Менделеевск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4" w:history="1">
            <w:r w:rsidRPr="00D35FD7">
              <w:rPr>
                <w:rStyle w:val="aa"/>
              </w:rPr>
              <w:t>«Использование технологии развития критического мышления во внеурочной деятельности как средство формирования экологической культуры младших школьников» (конспект мастер-класса).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5" w:history="1">
            <w:r w:rsidRPr="00D35FD7">
              <w:rPr>
                <w:rStyle w:val="aa"/>
                <w:shd w:val="clear" w:color="auto" w:fill="FFFFFF"/>
              </w:rPr>
              <w:t>Артюшина Анастасия Валерьевна, Лукашина Светлана Михайловна, Государственное общеобразовательное учреждение "БСШИ"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6" w:history="1">
            <w:r w:rsidRPr="00D35FD7">
              <w:rPr>
                <w:rStyle w:val="aa"/>
                <w:kern w:val="36"/>
              </w:rPr>
              <w:t>Час радости «Мама»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7" w:history="1">
            <w:r w:rsidRPr="00D35FD7">
              <w:rPr>
                <w:rStyle w:val="aa"/>
                <w:lang w:val="tt-RU"/>
              </w:rPr>
              <w:t>Ахмадиева З.В. Библиотекарь МБОУ “Дюсьметьевская средняя общеобразовательная школа» Мамадышского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8" w:history="1">
            <w:r w:rsidRPr="00D35FD7">
              <w:rPr>
                <w:rStyle w:val="aa"/>
                <w:lang w:val="tt-RU"/>
              </w:rPr>
              <w:t>Роль школьной библиотеки в учебном процессе.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09" w:history="1">
            <w:r w:rsidRPr="00D35FD7">
              <w:rPr>
                <w:rStyle w:val="aa"/>
              </w:rPr>
              <w:t>Ахметзянова Л.М., МБОУ «СОШ №3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_Toc504324409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0" w:history="1">
            <w:r w:rsidRPr="00D35FD7">
              <w:rPr>
                <w:rStyle w:val="aa"/>
                <w:lang w:val="en-US"/>
              </w:rPr>
              <w:t>ygkgkhkuhkh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1" w:history="1">
            <w:r w:rsidRPr="00D35FD7">
              <w:rPr>
                <w:rStyle w:val="aa"/>
              </w:rPr>
              <w:t>Ахметшина Г. Х. учитель русского языка и литературы МБОУ «Верхнеякинская ООШ»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2" w:history="1">
            <w:r w:rsidRPr="00D35FD7">
              <w:rPr>
                <w:rStyle w:val="aa"/>
              </w:rPr>
              <w:t>Развитие одарённой личности на уроках русского языка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3" w:history="1">
            <w:r w:rsidRPr="00D35FD7">
              <w:rPr>
                <w:rStyle w:val="aa"/>
              </w:rPr>
              <w:t>Ашрапова З.М., учитель английского языка первой квалификационной категории МБОУ «Гимназия №2» имени Баки Урманче, г.Нижнекамск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4" w:history="1">
            <w:r w:rsidRPr="00D35FD7">
              <w:rPr>
                <w:rStyle w:val="aa"/>
              </w:rPr>
              <w:t>Язык и стиль научной работы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5" w:history="1">
            <w:r w:rsidRPr="00D35FD7">
              <w:rPr>
                <w:rStyle w:val="aa"/>
              </w:rPr>
              <w:t>Баландина Л.А., учитель высшей категории   МБОУ «ЗСОШ №6», г. Заинск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6" w:history="1">
            <w:r w:rsidRPr="00D35FD7">
              <w:rPr>
                <w:rStyle w:val="aa"/>
              </w:rPr>
              <w:t>Формирование УУД  у одаренных детей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7" w:history="1">
            <w:r w:rsidRPr="00D35FD7">
              <w:rPr>
                <w:rStyle w:val="aa"/>
              </w:rPr>
              <w:t>Бахтиярова Динара Наилевна, МБОО – Старокулаткинская средняя школа №1, р.п. Старая Кулатка, Ульяновская область.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8" w:history="1">
            <w:r w:rsidRPr="00D35FD7">
              <w:rPr>
                <w:rStyle w:val="aa"/>
              </w:rPr>
              <w:t>КРОССЕНС КАК ИННОВАЦИОННЫЙ ПРИЁМ ОБУЧЕНИЯ.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19" w:history="1">
            <w:r w:rsidRPr="00D35FD7">
              <w:rPr>
                <w:rStyle w:val="aa"/>
              </w:rPr>
              <w:t>Баязитова О.А. учитель высшей квалификационной категории МАОУ «СОШ№7» , г. Альметьевк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_Toc504324419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0" w:history="1">
            <w:r w:rsidRPr="00D35FD7">
              <w:rPr>
                <w:rStyle w:val="aa"/>
              </w:rPr>
              <w:t>Работа с одаренными детьми -  одно из приоритетных направлений современного образования в рамках реализации ФГОС  НОО.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1" w:history="1">
            <w:r w:rsidRPr="00D35FD7">
              <w:rPr>
                <w:rStyle w:val="aa"/>
              </w:rPr>
              <w:t>Бербасова Л.И. учитель начальных классов, Дехканова В.Ш., учитель 1 категории  МБОУ «Лицей №2 им.ак. К.А.Валиева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2" w:history="1">
            <w:r w:rsidRPr="00D35FD7">
              <w:rPr>
                <w:rStyle w:val="aa"/>
              </w:rPr>
              <w:t>Роль внеурочной деятельности в работе с одарёнными  детьми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3" w:history="1">
            <w:r w:rsidRPr="00D35FD7">
              <w:rPr>
                <w:rStyle w:val="aa"/>
              </w:rPr>
              <w:t>Вагизова Зинфира Гафиятулловна, учитель начальных классов МБОУ «Лицей № 2  им. ак. К.А. Валиева» г .Мамадыш.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4" w:history="1">
            <w:r w:rsidRPr="00D35FD7">
              <w:rPr>
                <w:rStyle w:val="aa"/>
              </w:rPr>
              <w:t>Лучкина Наталья Александровна, учитель начальных классов МБОУ «Лицей № 2 им. ак. К.А. Валиева» г .Мамадыш.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5" w:history="1">
            <w:r w:rsidRPr="00D35FD7">
              <w:rPr>
                <w:rStyle w:val="aa"/>
              </w:rPr>
              <w:t>Мастер-класс по теме «Использование приемов и методов теории решения изобретательских задач (ТРИЗ) на уроках окружающего мира в начальной школе».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38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6" w:history="1">
            <w:r w:rsidRPr="00D35FD7">
              <w:rPr>
                <w:rStyle w:val="aa"/>
                <w:rFonts w:eastAsiaTheme="majorEastAsia"/>
              </w:rPr>
              <w:t xml:space="preserve">Валиуллина Р.Х.,  учитель высшей квалификационной категории  МАОУ «Лицей №121», </w:t>
            </w:r>
            <w:r w:rsidRPr="00D35FD7">
              <w:rPr>
                <w:rStyle w:val="aa"/>
              </w:rPr>
              <w:t>МБУ ДО «Центр одаренных детей»</w:t>
            </w:r>
            <w:r w:rsidRPr="00D35FD7">
              <w:rPr>
                <w:rStyle w:val="aa"/>
                <w:rFonts w:eastAsiaTheme="majorEastAsia"/>
              </w:rPr>
              <w:t>,  г. 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7" w:history="1">
            <w:r w:rsidRPr="00D35FD7">
              <w:rPr>
                <w:rStyle w:val="aa"/>
                <w:rFonts w:eastAsiaTheme="majorEastAsia"/>
              </w:rPr>
              <w:t>Исследовательское обучение в условиях реализации педагогической  поддержки интеллектуально одаренных детей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8" w:history="1">
            <w:r w:rsidRPr="00D35FD7">
              <w:rPr>
                <w:rStyle w:val="aa"/>
              </w:rPr>
              <w:t>Васильева О.В. учитель высшей квалификационной категории МБОУ Сарсак-Омгинский лицей Агрызского м.р. РТ, село Сарсак - Омга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29" w:history="1">
            <w:r w:rsidRPr="00D35FD7">
              <w:rPr>
                <w:rStyle w:val="aa"/>
              </w:rPr>
              <w:t>Внеурочная деятельность как пространство для развития одарённости младших школьников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_Toc504324429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0" w:history="1">
            <w:r w:rsidRPr="00D35FD7">
              <w:rPr>
                <w:rStyle w:val="aa"/>
              </w:rPr>
              <w:t>Рафикова  Гульнары Шамилевна - учитель профильного труда. Васильева Елена Медхатовна- учитель профильного труда. Государственное бюджетное общеобразовательное учреждение «Мамадышская школа-интернат для детей с ограниченными возможностями здоровья»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1" w:history="1">
            <w:r w:rsidRPr="00D35FD7">
              <w:rPr>
                <w:rStyle w:val="aa"/>
              </w:rPr>
              <w:t>Социализация учащихся с  ОВЗ на уроках профильного труда.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48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2" w:history="1">
            <w:r w:rsidRPr="00D35FD7">
              <w:rPr>
                <w:rStyle w:val="aa"/>
              </w:rPr>
              <w:t>Воронцова Л.В. учитель 1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3" w:history="1">
            <w:r w:rsidRPr="00D35FD7">
              <w:rPr>
                <w:rStyle w:val="aa"/>
              </w:rPr>
              <w:t>МБОУ «СОШ №4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4" w:history="1">
            <w:r w:rsidRPr="00D35FD7">
              <w:rPr>
                <w:rStyle w:val="aa"/>
                <w:shd w:val="clear" w:color="auto" w:fill="FFFFFF"/>
              </w:rPr>
              <w:t>Проектная деятельность, как один из способов работы с одаренными детьми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5" w:history="1">
            <w:r w:rsidRPr="00D35FD7">
              <w:rPr>
                <w:rStyle w:val="aa"/>
                <w:lang w:val="tt-RU"/>
              </w:rPr>
              <w:t>Габдрафикова А.И., учитель 1 категории МБОУ “Дюсьметьевская средняя общеобразовательная школа» Мамадышского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6" w:history="1">
            <w:r w:rsidRPr="00D35FD7">
              <w:rPr>
                <w:rStyle w:val="aa"/>
                <w:lang w:val="tt-RU"/>
              </w:rPr>
              <w:t>Сәләтле бала-җәмгыятьнең төп байлыгы.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7" w:history="1">
            <w:r w:rsidRPr="00D35FD7">
              <w:rPr>
                <w:rStyle w:val="aa"/>
                <w:lang w:val="tt-RU"/>
              </w:rPr>
              <w:t>Габдуллина Гөлсинә Димө-хәмәтовна, китапханәче Шафикова Земфира Демөхәмәтовна 1нче категорияле укытучысыТүбән Ушмы урта гомум белем мәктәбе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8" w:history="1">
            <w:r w:rsidRPr="00D35FD7">
              <w:rPr>
                <w:rStyle w:val="aa"/>
                <w:lang w:val="tt-RU"/>
              </w:rPr>
              <w:t>Сүз сәнгате Ушмыда...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39" w:history="1">
            <w:r w:rsidRPr="00D35FD7">
              <w:rPr>
                <w:rStyle w:val="aa"/>
                <w:lang w:val="tt-RU"/>
              </w:rPr>
              <w:t>Галиева Ф. Я., Мамадыш шәһәре академик К.Ә.Вәлиев исемендәге 2 нче лицейның башлангыч сыйныфлар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_Toc504324439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0" w:history="1">
            <w:r w:rsidRPr="00D35FD7">
              <w:rPr>
                <w:rStyle w:val="aa"/>
                <w:lang w:val="tt-RU"/>
              </w:rPr>
              <w:t>Каримова Л.М, Мамадыш шәһәре академик К.Ә.Вәлиев исемендәге 2 нче лицейның башлангыч сыйныфлар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1" w:history="1">
            <w:r w:rsidRPr="00D35FD7">
              <w:rPr>
                <w:rStyle w:val="aa"/>
                <w:lang w:val="tt-RU"/>
              </w:rPr>
              <w:t>Сәләтле балалар белән эшләү системасы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2" w:history="1">
            <w:r w:rsidRPr="00D35FD7">
              <w:rPr>
                <w:rStyle w:val="aa"/>
              </w:rPr>
              <w:t>Галимова Лейля Наилевна, учитель английского языка «Лицей №2 им. ак. К. А. Валиева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3" w:history="1">
            <w:r w:rsidRPr="00D35FD7">
              <w:rPr>
                <w:rStyle w:val="aa"/>
              </w:rPr>
              <w:t>Работа с одаренными и успешными детьми в предметной области английский язык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58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4" w:history="1">
            <w:r w:rsidRPr="00D35FD7">
              <w:rPr>
                <w:rStyle w:val="aa"/>
              </w:rPr>
              <w:t>Галимуллина Асия Мансуровна, Садыкова Гульнара Мансуровна, учителя начальных классов МБОУ «Лицей №2 им.ак. К.А. Валиева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5" w:history="1">
            <w:r w:rsidRPr="00D35FD7">
              <w:rPr>
                <w:rStyle w:val="aa"/>
              </w:rPr>
              <w:t>Метод сотрудничества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6" w:history="1">
            <w:r w:rsidRPr="00D35FD7">
              <w:rPr>
                <w:rStyle w:val="aa"/>
              </w:rPr>
              <w:t>Галочкина Гульназ Мирзаяновна, учитель высшей категории МБОУ «СОШ №4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7" w:history="1">
            <w:r w:rsidRPr="00D35FD7">
              <w:rPr>
                <w:rStyle w:val="aa"/>
              </w:rPr>
              <w:t>Разработка урока по математике в 6 классе по теме «Окружность. Длина окружности. Число ПИ» (из опыта работы).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8" w:history="1">
            <w:r w:rsidRPr="00D35FD7">
              <w:rPr>
                <w:rStyle w:val="aa"/>
              </w:rPr>
              <w:t>Гарифуллина Лейсан Анасовна, учитель родного языка и литературы, русского языка и литератур</w:t>
            </w:r>
            <w:r w:rsidRPr="00D35FD7">
              <w:rPr>
                <w:rStyle w:val="aa"/>
                <w:lang w:val="tt-RU"/>
              </w:rPr>
              <w:t xml:space="preserve"> МБОУ “СОШ №20” г.Нижнекамска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49" w:history="1">
            <w:r w:rsidRPr="00D35FD7">
              <w:rPr>
                <w:rStyle w:val="aa"/>
              </w:rPr>
              <w:t>Обществу нужны одаренные творческие люди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_Toc504324449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0" w:history="1">
            <w:r w:rsidRPr="00D35FD7">
              <w:rPr>
                <w:rStyle w:val="aa"/>
              </w:rPr>
              <w:t>Гарифуллина Р.Г., педагог – библиотекарь 1 категории МБОУ «Многопрофильный лицей  им А.М. Булатова п.г.т. Кукмор»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1" w:history="1">
            <w:r w:rsidRPr="00D35FD7">
              <w:rPr>
                <w:rStyle w:val="aa"/>
              </w:rPr>
              <w:t>Буккроссинг в школьной библиотеке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69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2" w:history="1">
            <w:r w:rsidRPr="00D35FD7">
              <w:rPr>
                <w:rStyle w:val="aa"/>
                <w:lang w:val="tt-RU"/>
              </w:rPr>
              <w:t>Гафурова Р.Х., учитель 1 категории Камалова Г.Х., 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3" w:history="1">
            <w:r w:rsidRPr="00D35FD7">
              <w:rPr>
                <w:rStyle w:val="aa"/>
                <w:lang w:val="tt-RU"/>
              </w:rPr>
              <w:t>МБОУ «Лицей№2 им.ак. К.А.Валиева» г. Мамадыш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4" w:history="1">
            <w:r w:rsidRPr="00D35FD7">
              <w:rPr>
                <w:rStyle w:val="aa"/>
                <w:lang w:val="tt-RU"/>
              </w:rPr>
              <w:t>Укучыларның иҗади сәләтен үстерү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5" w:history="1">
            <w:r w:rsidRPr="00D35FD7">
              <w:rPr>
                <w:rStyle w:val="aa"/>
              </w:rPr>
              <w:t>Герасимова Л.Н., Малкова Е.С.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6" w:history="1">
            <w:r w:rsidRPr="00D35FD7">
              <w:rPr>
                <w:rStyle w:val="aa"/>
              </w:rPr>
              <w:t>учителя математики  высшей квалификационной категории МБОУ «СОШ№8», г. Елабуга 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7" w:history="1">
            <w:r w:rsidRPr="00D35FD7">
              <w:rPr>
                <w:rStyle w:val="aa"/>
              </w:rPr>
              <w:t>Исследовательская деятельность - одна из форм выявления  учащихся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8" w:history="1">
            <w:r w:rsidRPr="00D35FD7">
              <w:rPr>
                <w:rStyle w:val="aa"/>
              </w:rPr>
              <w:t>с высокой  учебной мотивацией.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59" w:history="1">
            <w:r w:rsidRPr="00D35FD7">
              <w:rPr>
                <w:rStyle w:val="aa"/>
                <w:lang w:val="tt-RU"/>
              </w:rPr>
              <w:t>Мамадыш шәһәре ак. К. Ә. Вәлиев исемендәге  2 нче лицейның татар теле һәм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_Toc504324459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0" w:history="1">
            <w:r w:rsidRPr="00D35FD7">
              <w:rPr>
                <w:rStyle w:val="aa"/>
                <w:lang w:val="tt-RU"/>
              </w:rPr>
              <w:t>әдәбияты укытучылары Гыйззәтуллина З. Ф., Гыйләҗева Л. Р.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1" w:history="1">
            <w:r w:rsidRPr="00D35FD7">
              <w:rPr>
                <w:rStyle w:val="aa"/>
                <w:lang w:val="tt-RU"/>
              </w:rPr>
              <w:t>ФДГББС шартларында белемнәрне бәяләү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77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2" w:history="1">
            <w:r w:rsidRPr="00D35FD7">
              <w:rPr>
                <w:rStyle w:val="aa"/>
              </w:rPr>
              <w:t>Горбунова Э.Э., учитель информатики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3" w:history="1">
            <w:r w:rsidRPr="00D35FD7">
              <w:rPr>
                <w:rStyle w:val="aa"/>
              </w:rPr>
              <w:t>МБОУ «СОШ №4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4" w:history="1">
            <w:r w:rsidRPr="00D35FD7">
              <w:rPr>
                <w:rStyle w:val="aa"/>
              </w:rPr>
              <w:t>Развитие творческого потенциала школьников на примере создания аппаратно – программного комплекса «</w:t>
            </w:r>
            <w:r w:rsidRPr="00D35FD7">
              <w:rPr>
                <w:rStyle w:val="aa"/>
                <w:lang w:val="en-US"/>
              </w:rPr>
              <w:t>BLOCK</w:t>
            </w:r>
            <w:r w:rsidRPr="00D35FD7">
              <w:rPr>
                <w:rStyle w:val="aa"/>
              </w:rPr>
              <w:t>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5" w:history="1">
            <w:r w:rsidRPr="00D35FD7">
              <w:rPr>
                <w:rStyle w:val="aa"/>
              </w:rPr>
              <w:t>Гордеева Л.А., учитель начальных классов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6" w:history="1">
            <w:r w:rsidRPr="00D35FD7">
              <w:rPr>
                <w:rStyle w:val="aa"/>
              </w:rPr>
              <w:t>I квалификационной категории, Габбасова Р.Р, воспитатель группы продленного дня I квалификационной категории МБОУ «КСШ № 3» г Кукмор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7" w:history="1">
            <w:r w:rsidRPr="00D35FD7">
              <w:rPr>
                <w:rStyle w:val="aa"/>
              </w:rPr>
              <w:t>Инновационные формы и способы работы с одарёнными детьми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8" w:history="1">
            <w:r w:rsidRPr="00D35FD7">
              <w:rPr>
                <w:rStyle w:val="aa"/>
              </w:rPr>
              <w:t>Горелова Н.П.,учитель  начальных классов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69" w:history="1">
            <w:r w:rsidRPr="00D35FD7">
              <w:rPr>
                <w:rStyle w:val="aa"/>
              </w:rPr>
              <w:t>высшей квалификационной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_Toc504324469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0" w:history="1">
            <w:r w:rsidRPr="00D35FD7">
              <w:rPr>
                <w:rStyle w:val="aa"/>
              </w:rPr>
              <w:t>МБОУ «Гимназия №3»,  г. Чистополь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1" w:history="1">
            <w:r w:rsidRPr="00D35FD7">
              <w:rPr>
                <w:rStyle w:val="aa"/>
              </w:rPr>
              <w:t>Работа с одаренными детьми в урочное и внеурочное время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2" w:history="1">
            <w:r w:rsidRPr="00D35FD7">
              <w:rPr>
                <w:rStyle w:val="aa"/>
              </w:rPr>
              <w:t>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3" w:history="1">
            <w:r w:rsidRPr="00D35FD7">
              <w:rPr>
                <w:rStyle w:val="aa"/>
              </w:rPr>
              <w:t>Грушева Г.В. учитель высшей категории                                                                                      МБОУ «ЗСОШ №6», г. Заинск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4" w:history="1">
            <w:r w:rsidRPr="00D35FD7">
              <w:rPr>
                <w:rStyle w:val="aa"/>
              </w:rPr>
              <w:t>Результат работы учителя и обучающихся, как  ресурс  личностного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5" w:history="1">
            <w:r w:rsidRPr="00D35FD7">
              <w:rPr>
                <w:rStyle w:val="aa"/>
              </w:rPr>
              <w:t>роста   и фактор повышения  качества образования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6" w:history="1">
            <w:r w:rsidRPr="00D35FD7">
              <w:rPr>
                <w:rStyle w:val="aa"/>
              </w:rPr>
              <w:t>Галеева И.И,  Гуня О.А,  учителя начальных классов высшей категории МБОУ «Лицей № 2 им. ак. К. А. Валиева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89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7" w:history="1">
            <w:r w:rsidRPr="00D35FD7">
              <w:rPr>
                <w:rStyle w:val="aa"/>
              </w:rPr>
              <w:t>Формирование исследовательских умений и навыков младших школьников.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8" w:history="1">
            <w:r w:rsidRPr="00D35FD7">
              <w:rPr>
                <w:rStyle w:val="aa"/>
              </w:rPr>
              <w:t>Гурьева И.В., учитель высшей квалификационной категории, МБОУ «СОШ №6», г. Елабуга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79" w:history="1">
            <w:r w:rsidRPr="00D35FD7">
              <w:rPr>
                <w:rStyle w:val="aa"/>
              </w:rPr>
              <w:t>«Роль  критического мышления в работе с одаренными детьми»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_Toc504324479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0" w:history="1">
            <w:r w:rsidRPr="00D35FD7">
              <w:rPr>
                <w:rStyle w:val="aa"/>
              </w:rPr>
              <w:t>(из опыта 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1" w:history="1">
            <w:r w:rsidRPr="00D35FD7">
              <w:rPr>
                <w:rStyle w:val="aa"/>
              </w:rPr>
              <w:t>Догадина И.А., учитель высшей категории                                                                                МБОУ «ЗСОШ №6», г. Заинск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2" w:history="1">
            <w:r w:rsidRPr="00D35FD7">
              <w:rPr>
                <w:rStyle w:val="aa"/>
              </w:rPr>
              <w:t>Роль семьи в раскрытии детской одаренности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3" w:history="1">
            <w:r w:rsidRPr="00D35FD7">
              <w:rPr>
                <w:rStyle w:val="aa"/>
              </w:rPr>
              <w:t>Ермакова Луиза Римовна, учитель английского языка МБОУ «СОШ п.Победа» Азнакакевского муниципального р-на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4" w:history="1">
            <w:r w:rsidRPr="00D35FD7">
              <w:rPr>
                <w:rStyle w:val="aa"/>
              </w:rPr>
              <w:t>Достижение метапредметных результатов на уроках английского языка посредством чтения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5" w:history="1">
            <w:r w:rsidRPr="00D35FD7">
              <w:rPr>
                <w:rStyle w:val="aa"/>
              </w:rPr>
              <w:t>Журавлёв Сергей Владимирович, воспитатель высшей квалификационной категории ГБООУ «Болгарская санаторная школа-интернат», г. Болгар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6" w:history="1">
            <w:r w:rsidRPr="00D35FD7">
              <w:rPr>
                <w:rStyle w:val="aa"/>
              </w:rPr>
              <w:t>«Что такое здоровье?»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99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7" w:history="1">
            <w:r w:rsidRPr="00D35FD7">
              <w:rPr>
                <w:rStyle w:val="aa"/>
              </w:rPr>
              <w:t>Журавлёва В.Р., учитель высшей квалификационной категории ГБООУ «Болгарская санаторная школа-интернат», г. Болгар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8" w:history="1">
            <w:r w:rsidRPr="00D35FD7">
              <w:rPr>
                <w:rStyle w:val="aa"/>
              </w:rPr>
              <w:t>День здоровья в начальной школе. Сказочная эстафета.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89" w:history="1">
            <w:r w:rsidRPr="00D35FD7">
              <w:rPr>
                <w:rStyle w:val="aa"/>
              </w:rPr>
              <w:t>Загидуллина А.А., учитель высшей кв.категории МБОУ «СОШ №27»,г. 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_Toc504324489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0" w:history="1">
            <w:r w:rsidRPr="00D35FD7">
              <w:rPr>
                <w:rStyle w:val="aa"/>
              </w:rPr>
              <w:t>Внеурочная деятельность как форма организации работы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1" w:history="1">
            <w:r w:rsidRPr="00D35FD7">
              <w:rPr>
                <w:rStyle w:val="aa"/>
              </w:rPr>
              <w:t>с  одарёнными детьми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2" w:history="1">
            <w:r w:rsidRPr="00D35FD7">
              <w:rPr>
                <w:rStyle w:val="aa"/>
                <w:shd w:val="clear" w:color="auto" w:fill="FFFFFF"/>
              </w:rPr>
              <w:t xml:space="preserve">Загидуллина Лилия Асфандияровна, </w:t>
            </w:r>
            <w:r w:rsidRPr="00D35FD7">
              <w:rPr>
                <w:rStyle w:val="aa"/>
              </w:rPr>
              <w:t xml:space="preserve">учитель истории и обществознания, </w:t>
            </w:r>
            <w:r w:rsidRPr="00D35FD7">
              <w:rPr>
                <w:rStyle w:val="aa"/>
                <w:shd w:val="clear" w:color="auto" w:fill="FFFFFF"/>
              </w:rPr>
              <w:t>МБОУ «Многопрофильная школа №181» Советского района г.Казани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3" w:history="1">
            <w:r w:rsidRPr="00D35FD7">
              <w:rPr>
                <w:rStyle w:val="aa"/>
              </w:rPr>
              <w:t>Формирование проектно- исследовательской культуры   обучающихся   на уроках истории и во  внеурочной деятельности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105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4" w:history="1">
            <w:r w:rsidRPr="00D35FD7">
              <w:rPr>
                <w:rStyle w:val="aa"/>
              </w:rPr>
              <w:t>Г.М.Загриева, Ч.Р.Мусина, учителя высшей категории МБОУ«Казанбашская ООШ» Арского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5" w:history="1">
            <w:r w:rsidRPr="00D35FD7">
              <w:rPr>
                <w:rStyle w:val="aa"/>
              </w:rPr>
              <w:t>Степень близости английского и русского языков.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6" w:history="1">
            <w:r w:rsidRPr="00D35FD7">
              <w:rPr>
                <w:rStyle w:val="aa"/>
              </w:rPr>
              <w:t>Зимина А.С.,учитель английского языка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7" w:history="1">
            <w:r w:rsidRPr="00D35FD7">
              <w:rPr>
                <w:rStyle w:val="aa"/>
              </w:rPr>
              <w:t>МБОУ «школа № 167» г. 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8" w:history="1">
            <w:r w:rsidRPr="00D35FD7">
              <w:rPr>
                <w:rStyle w:val="aa"/>
              </w:rPr>
              <w:t>Организация работы с одарёнными детьми на уроках английского языка.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499" w:history="1">
            <w:r w:rsidRPr="00D35FD7">
              <w:rPr>
                <w:rStyle w:val="aa"/>
              </w:rPr>
              <w:t>Зотова Екатерина Игоревна,студентка К(П)ФУ ИФМиБ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_Toc504324499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0" w:history="1">
            <w:r w:rsidRPr="00D35FD7">
              <w:rPr>
                <w:rStyle w:val="aa"/>
              </w:rPr>
              <w:t>Организация проектной деятельности на уроках биологии и во внеурочное время.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1" w:history="1">
            <w:r w:rsidRPr="00D35FD7">
              <w:rPr>
                <w:rStyle w:val="aa"/>
              </w:rPr>
              <w:t xml:space="preserve">Ибрагимова В.А,1 нчекатегорияле татар теле </w:t>
            </w:r>
            <w:r w:rsidRPr="00D35FD7">
              <w:rPr>
                <w:rStyle w:val="aa"/>
                <w:lang w:val="tt-RU"/>
              </w:rPr>
              <w:t>һәм әдәбияты укытучысы                                                                            Әгерҗе шәһәре 2 нче гомуми белем бирү урта мәктәбе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2" w:history="1">
            <w:r w:rsidRPr="00D35FD7">
              <w:rPr>
                <w:rStyle w:val="aa"/>
                <w:lang w:val="tt-RU"/>
              </w:rPr>
              <w:t>Татар теле һәм әдәбияты дәресләрендәинновацион технологияләр куллану.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3" w:history="1">
            <w:r w:rsidRPr="00D35FD7">
              <w:rPr>
                <w:rStyle w:val="aa"/>
              </w:rPr>
              <w:t>Иванова Э.Т., учитель МБОУ «Гимназия №96» Вахитовского района города Казани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4" w:history="1">
            <w:r w:rsidRPr="00D35FD7">
              <w:rPr>
                <w:rStyle w:val="aa"/>
              </w:rPr>
              <w:t>Иванова К.А., студентка 2 курса кафедры дошкольного и начального образования ФГАОУ ВО «Казанский (Приволжский) федеральный университет»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5" w:history="1">
            <w:r w:rsidRPr="00D35FD7">
              <w:rPr>
                <w:rStyle w:val="aa"/>
              </w:rPr>
              <w:t>Подготовка учащихся к конкурсам и НПК школьного, муниципального и республиканского уровня.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119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6" w:history="1">
            <w:r w:rsidRPr="00D35FD7">
              <w:rPr>
                <w:rStyle w:val="aa"/>
              </w:rPr>
              <w:t xml:space="preserve">Идрисова Гульсина Мидхатовна, </w:t>
            </w:r>
            <w:r w:rsidRPr="00D35FD7">
              <w:rPr>
                <w:rStyle w:val="aa"/>
                <w:lang w:val="tt-RU"/>
              </w:rPr>
              <w:t>учитель татарского языка и литературы, высшей кв. категории. МБОУ “Лицей №83 – Центр образования” Приволжского района г. Казани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7" w:history="1">
            <w:r w:rsidRPr="00D35FD7">
              <w:rPr>
                <w:rStyle w:val="aa"/>
                <w:lang w:val="tt-RU"/>
              </w:rPr>
              <w:t>Обучение учащихся выразительному чтению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8" w:history="1">
            <w:r w:rsidRPr="00D35FD7">
              <w:rPr>
                <w:rStyle w:val="aa"/>
              </w:rPr>
              <w:t>Исмагилова Аниса Равиловна, учитель  высшей квалификационной категории МБОУ «Усалинская СОШ»  Мамадышского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09" w:history="1">
            <w:r w:rsidRPr="00D35FD7">
              <w:rPr>
                <w:rStyle w:val="aa"/>
              </w:rPr>
              <w:t>Подготовка обучающихся к олимпиадам, конкурсам, экзаменам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_Toc504324509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0" w:history="1">
            <w:r w:rsidRPr="00D35FD7">
              <w:rPr>
                <w:rStyle w:val="aa"/>
              </w:rPr>
              <w:t>по предметам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1" w:history="1">
            <w:r w:rsidRPr="00D35FD7">
              <w:rPr>
                <w:rStyle w:val="aa"/>
              </w:rPr>
              <w:t>Каримов Айдар Рафгатович, учитель физической культуры МБОУ "Лицей  № 2 им. ак. К.А.Валиева" г. Мамадыш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2" w:history="1">
            <w:r w:rsidRPr="00D35FD7">
              <w:rPr>
                <w:rStyle w:val="aa"/>
              </w:rPr>
              <w:t>Воспитание как процесс организации нравственно 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3" w:history="1">
            <w:r w:rsidRPr="00D35FD7">
              <w:rPr>
                <w:rStyle w:val="aa"/>
              </w:rPr>
              <w:t>физически здорового образа жизни.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129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4" w:history="1">
            <w:r w:rsidRPr="00D35FD7">
              <w:rPr>
                <w:rStyle w:val="aa"/>
              </w:rPr>
              <w:t>Костина В.М., 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5" w:history="1">
            <w:r w:rsidRPr="00D35FD7">
              <w:rPr>
                <w:rStyle w:val="aa"/>
              </w:rPr>
              <w:t>Климина М.Ю., 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6" w:history="1">
            <w:r w:rsidRPr="00D35FD7">
              <w:rPr>
                <w:rStyle w:val="aa"/>
              </w:rPr>
              <w:t>МАОУ «Гимназия №76», г. Набережные Челны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7" w:history="1">
            <w:r w:rsidRPr="00D35FD7">
              <w:rPr>
                <w:rStyle w:val="aa"/>
              </w:rPr>
              <w:t>Развитие исследовательских навыков младших школьников.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8" w:history="1">
            <w:r w:rsidRPr="00D35FD7">
              <w:rPr>
                <w:rStyle w:val="aa"/>
              </w:rPr>
              <w:t>Латипова Л.Ф., Габбасова Р.Р., воспитатели ГПД 1 категории МБОУ КСШ №3 г.Кукмор.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19" w:history="1">
            <w:r w:rsidRPr="00D35FD7">
              <w:rPr>
                <w:rStyle w:val="aa"/>
              </w:rPr>
              <w:t>Организация работы с одаренными детьмив рамках группы продленного дня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_Toc504324519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0" w:history="1">
            <w:r w:rsidRPr="00D35FD7">
              <w:rPr>
                <w:rStyle w:val="aa"/>
              </w:rPr>
              <w:t>Любавина Л.А., учитель высшей квалификационной категории МБОУ «ЗСОШ№6», г.Заинск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1" w:history="1">
            <w:r w:rsidRPr="00D35FD7">
              <w:rPr>
                <w:rStyle w:val="aa"/>
              </w:rPr>
              <w:t>Формирование экологической культуры младших школьников через проектно-исследовательскую  деятельность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2" w:history="1">
            <w:r w:rsidRPr="00D35FD7">
              <w:rPr>
                <w:rStyle w:val="aa"/>
              </w:rPr>
              <w:t>Лысова Н.А., учитель английского языка ГАОУ «Школа Иннополис», г. Иннополис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3" w:history="1">
            <w:r w:rsidRPr="00D35FD7">
              <w:rPr>
                <w:rStyle w:val="aa"/>
              </w:rPr>
              <w:t>Из опыта использования современных информационных технологий  при обучении английскому языку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139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4" w:history="1">
            <w:r w:rsidRPr="00D35FD7">
              <w:rPr>
                <w:rStyle w:val="aa"/>
                <w:rFonts w:eastAsiaTheme="minorHAnsi"/>
              </w:rPr>
              <w:t>Мазилова Марина Юрьевна, у</w:t>
            </w:r>
            <w:r w:rsidRPr="00D35FD7">
              <w:rPr>
                <w:rStyle w:val="aa"/>
              </w:rPr>
              <w:t>читель начальных классов  высшей квалификационной категории  МБОУ «СОШ №1 г.Мамадыш РТ»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141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5" w:history="1">
            <w:r w:rsidRPr="00D35FD7">
              <w:rPr>
                <w:rStyle w:val="aa"/>
                <w:rFonts w:eastAsiaTheme="minorHAnsi"/>
              </w:rPr>
              <w:t xml:space="preserve">Урок </w:t>
            </w:r>
            <w:r w:rsidRPr="00D35FD7">
              <w:rPr>
                <w:rStyle w:val="aa"/>
              </w:rPr>
              <w:t>математики 4 класс. «Письменное деление  трёхзначных чисел на однозначное число»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141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6" w:history="1">
            <w:r w:rsidRPr="00D35FD7">
              <w:rPr>
                <w:rStyle w:val="aa"/>
              </w:rPr>
              <w:t>Марданова А.Ш., учитель  русского языка и литературы 1 квалификационной категории                                                           МБОУ «Среднекирменская СОШ» Мамадышского муниципального района 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144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7" w:history="1">
            <w:r w:rsidRPr="00D35FD7">
              <w:rPr>
                <w:rStyle w:val="aa"/>
              </w:rPr>
              <w:t>Исследовательский метод обучения как средство эффективной подготовки к ОГЭ по русскому языку(из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145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8" w:history="1">
            <w:r w:rsidRPr="00D35FD7">
              <w:rPr>
                <w:rStyle w:val="aa"/>
              </w:rPr>
              <w:t>Маркитонова С.Б.,  учитель первой категории МБОУ Сарсак-Омгинский лицей Агрызский район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29" w:history="1">
            <w:r w:rsidRPr="00D35FD7">
              <w:rPr>
                <w:rStyle w:val="aa"/>
              </w:rPr>
              <w:t>Организация творческой среды для одаренных детей в начальной                             школе.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_Toc504324529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0" w:history="1">
            <w:r w:rsidRPr="00D35FD7">
              <w:rPr>
                <w:rStyle w:val="aa"/>
              </w:rPr>
              <w:t>Минахметова Гульнур Нуховна, учитель татарского языка и литературы высшей кв. категории, ГБООУ «БСШИ» г. Болгара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1" w:history="1">
            <w:r w:rsidRPr="00D35FD7">
              <w:rPr>
                <w:rStyle w:val="aa"/>
              </w:rPr>
              <w:t>Экологическое воспитание на уроках татарского языка и литературы.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2" w:history="1">
            <w:r w:rsidRPr="00D35FD7">
              <w:rPr>
                <w:rStyle w:val="aa"/>
                <w:lang w:val="tt-RU"/>
              </w:rPr>
              <w:t>Минһаҗева Ә.Н., югары квалификацион категорияле  татар теле һәм әдәбияты укытучысы, Мамадыш шәһәре                     беренче урта гомуми белем бирү мәктәбе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3" w:history="1">
            <w:r w:rsidRPr="00D35FD7">
              <w:rPr>
                <w:rStyle w:val="aa"/>
                <w:lang w:val="tt-RU"/>
              </w:rPr>
              <w:t>Татар теле һәм әдәбияты дәресләрендә укучыларның иҗади фикерләү сәләтен үстерүдә проект технологиясен куллану( эш тәҗрибәсеннән чыгып)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4" w:history="1">
            <w:r w:rsidRPr="00D35FD7">
              <w:rPr>
                <w:rStyle w:val="aa"/>
              </w:rPr>
              <w:t>Михайлов С.С., преподаватель-организатор ОБЖ   высшей квалификационной    категории МБОУ «Красногорская СОШ» Мамадышского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5" w:history="1">
            <w:r w:rsidRPr="00D35FD7">
              <w:rPr>
                <w:rStyle w:val="aa"/>
              </w:rPr>
              <w:t>Инновационные формы и способы работы с одарёнными детьми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6" w:history="1">
            <w:r w:rsidRPr="00D35FD7">
              <w:rPr>
                <w:rStyle w:val="aa"/>
              </w:rPr>
              <w:t xml:space="preserve">Брыкалова Е.А. Михеева И.Н., воспитатели </w:t>
            </w:r>
            <w:r w:rsidRPr="00D35FD7">
              <w:rPr>
                <w:rStyle w:val="aa"/>
                <w:lang w:val="en-US"/>
              </w:rPr>
              <w:t>I</w:t>
            </w:r>
            <w:r w:rsidRPr="00D35FD7">
              <w:rPr>
                <w:rStyle w:val="aa"/>
              </w:rPr>
              <w:t xml:space="preserve"> и высшей кв. категории ГБООУ «БСШИ», г.Болгар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7" w:history="1">
            <w:r w:rsidRPr="00D35FD7">
              <w:rPr>
                <w:rStyle w:val="aa"/>
              </w:rPr>
              <w:t>Внеклассное занятие для 5 класса мини проект «Чудеса маскировки или зверопрятки»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158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8" w:history="1">
            <w:r w:rsidRPr="00D35FD7">
              <w:rPr>
                <w:rStyle w:val="aa"/>
              </w:rPr>
              <w:t>Мубаракшина И.С., учитель 1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39" w:history="1">
            <w:r w:rsidRPr="00D35FD7">
              <w:rPr>
                <w:rStyle w:val="aa"/>
              </w:rPr>
              <w:t>МБОУ «Нижнесуньская СОШ», Мамадышского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_Toc504324539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0" w:history="1">
            <w:r w:rsidRPr="00D35FD7">
              <w:rPr>
                <w:rStyle w:val="aa"/>
                <w:lang w:val="tt-RU"/>
              </w:rPr>
              <w:t>Авылым тарихы (дәрес өчен кулланма)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1" w:history="1">
            <w:r w:rsidRPr="00D35FD7">
              <w:rPr>
                <w:rStyle w:val="aa"/>
                <w:lang w:val="tt-RU"/>
              </w:rPr>
              <w:t>Мубаракшина Л.З., библиотекарь МБОУ «СОШ №3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2" w:history="1">
            <w:r w:rsidRPr="00D35FD7">
              <w:rPr>
                <w:rStyle w:val="aa"/>
              </w:rPr>
              <w:t>Сибгатуллина Г.М., библиотекарь МБОУ «Красногорская СОШ»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3" w:history="1">
            <w:r w:rsidRPr="00D35FD7">
              <w:rPr>
                <w:rStyle w:val="aa"/>
              </w:rPr>
              <w:t>Инновационные технологий в библиотечной деятельности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4" w:history="1">
            <w:r w:rsidRPr="00D35FD7">
              <w:rPr>
                <w:rStyle w:val="aa"/>
              </w:rPr>
              <w:t xml:space="preserve">Мустафина Г.Р., учитель музыки  </w:t>
            </w:r>
            <w:r w:rsidRPr="00D35FD7">
              <w:rPr>
                <w:rStyle w:val="aa"/>
                <w:lang w:val="en-US"/>
              </w:rPr>
              <w:t>I</w:t>
            </w:r>
            <w:r w:rsidRPr="00D35FD7">
              <w:rPr>
                <w:rStyle w:val="aa"/>
              </w:rPr>
              <w:t xml:space="preserve"> категории МБОУ «Лицей №2 им.ак. К.А.Валиева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5" w:history="1">
            <w:r w:rsidRPr="00D35FD7">
              <w:rPr>
                <w:rStyle w:val="aa"/>
              </w:rPr>
              <w:t>« Развитие музыкально-творческих способностей посредством игры на детских шумовых инструментах на уроках музыки и внеурочной деятельности» (мастер-класс)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6" w:history="1">
            <w:r w:rsidRPr="00D35FD7">
              <w:rPr>
                <w:rStyle w:val="aa"/>
                <w:lang w:val="tt-RU"/>
              </w:rPr>
              <w:t>Муфахарова Лилия Васил кызы,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7" w:history="1">
            <w:r w:rsidRPr="00D35FD7">
              <w:rPr>
                <w:rStyle w:val="aa"/>
                <w:lang w:val="tt-RU"/>
              </w:rPr>
              <w:t>Җөри урта мәктәбенең югары категорияле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8" w:history="1">
            <w:r w:rsidRPr="00D35FD7">
              <w:rPr>
                <w:rStyle w:val="aa"/>
                <w:lang w:val="tt-RU"/>
              </w:rPr>
              <w:t>башлангыч сыйныф укытучысы;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49" w:history="1">
            <w:r w:rsidRPr="00D35FD7">
              <w:rPr>
                <w:rStyle w:val="aa"/>
                <w:lang w:val="tt-RU"/>
              </w:rPr>
              <w:t>Фатихова Диләрә Рәхим кызы,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_Toc504324549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0" w:history="1">
            <w:r w:rsidRPr="00D35FD7">
              <w:rPr>
                <w:rStyle w:val="aa"/>
                <w:lang w:val="tt-RU"/>
              </w:rPr>
              <w:t>Җөри урта мәктәбенең югары категорияле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1" w:history="1">
            <w:r w:rsidRPr="00D35FD7">
              <w:rPr>
                <w:rStyle w:val="aa"/>
                <w:lang w:val="tt-RU"/>
              </w:rPr>
              <w:t>туган тел һәм әдәбияты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2" w:history="1">
            <w:r w:rsidRPr="00D35FD7">
              <w:rPr>
                <w:rStyle w:val="aa"/>
                <w:lang w:val="tt-RU"/>
              </w:rPr>
              <w:t>Фәнни- эзләнү эшләрен оештыру алымнары (эш тәҗрибәсеннән)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3" w:history="1">
            <w:r w:rsidRPr="00D35FD7">
              <w:rPr>
                <w:rStyle w:val="aa"/>
                <w:lang w:val="tt-RU"/>
              </w:rPr>
              <w:t>Насибуллина Гөлия Хәниф кызы, Мамадышмуниципаль районы «Усали урта гомуми белем мәктәбе» нең 1нче категорияле татар теле һәм әдәбияты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4" w:history="1">
            <w:r w:rsidRPr="00D35FD7">
              <w:rPr>
                <w:rStyle w:val="aa"/>
                <w:lang w:val="tt-RU"/>
              </w:rPr>
              <w:t>Татар теле һәм әдәбияты дәресләрендә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5" w:history="1">
            <w:r w:rsidRPr="00D35FD7">
              <w:rPr>
                <w:rStyle w:val="aa"/>
                <w:lang w:val="tt-RU"/>
              </w:rPr>
              <w:t>фәнни-тикшеренү эшчәнлеген оештыру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6" w:history="1">
            <w:r w:rsidRPr="00D35FD7">
              <w:rPr>
                <w:rStyle w:val="aa"/>
              </w:rPr>
              <w:t>Насибуллина Р.А., учитель высшей кв.категории МБОУ «Гимназия №2» им.Б. Урманче, г.Нижнекамск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7" w:history="1">
            <w:r w:rsidRPr="00D35FD7">
              <w:rPr>
                <w:rStyle w:val="aa"/>
              </w:rPr>
              <w:t>Роль проектной деятельности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8" w:history="1">
            <w:r w:rsidRPr="00D35FD7">
              <w:rPr>
                <w:rStyle w:val="aa"/>
                <w:rFonts w:eastAsia="Calibri"/>
                <w:lang w:val="tt-RU"/>
              </w:rPr>
              <w:t>Насибуллин Ильнур Магсумович, учитель физики  МБОУ “СОШ №1г. Мамадыш”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59" w:history="1">
            <w:r w:rsidRPr="00D35FD7">
              <w:rPr>
                <w:rStyle w:val="aa"/>
                <w:rFonts w:eastAsia="Calibri"/>
                <w:lang w:val="tt-RU"/>
              </w:rPr>
              <w:t>Работа  с одаренными детьми на уроках физики и внеурочное время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_Toc504324559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0" w:history="1">
            <w:r w:rsidRPr="00D35FD7">
              <w:rPr>
                <w:rStyle w:val="aa"/>
              </w:rPr>
              <w:t>Низамиева Гулия Шамсатовна, учитель химии первой квалификационной категории  МБОУ «Красногорская СОШ», Мамадышского муниципального района.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1" w:history="1">
            <w:r w:rsidRPr="00D35FD7">
              <w:rPr>
                <w:rStyle w:val="aa"/>
              </w:rPr>
              <w:t>Тема урока: Алюминий. Строение, свойства.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2" w:history="1">
            <w:r w:rsidRPr="00D35FD7">
              <w:rPr>
                <w:rStyle w:val="aa"/>
              </w:rPr>
              <w:t xml:space="preserve">Низамова Альбина Галимзяновна, </w:t>
            </w:r>
            <w:r w:rsidRPr="00D35FD7">
              <w:rPr>
                <w:rStyle w:val="aa"/>
                <w:lang w:val="tt-RU"/>
              </w:rPr>
              <w:t xml:space="preserve">Насибуллина Наиля Раифовна, </w:t>
            </w:r>
            <w:r w:rsidRPr="00D35FD7">
              <w:rPr>
                <w:rStyle w:val="aa"/>
              </w:rPr>
              <w:t xml:space="preserve">ГБОУ </w:t>
            </w:r>
            <w:r w:rsidRPr="00D35FD7">
              <w:rPr>
                <w:rStyle w:val="aa"/>
                <w:lang w:val="tt-RU"/>
              </w:rPr>
              <w:t>“</w:t>
            </w:r>
            <w:r w:rsidRPr="00D35FD7">
              <w:rPr>
                <w:rStyle w:val="aa"/>
              </w:rPr>
              <w:t>Мамадышская школа-интернат для детей с ОВЗ»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3" w:history="1">
            <w:r w:rsidRPr="00D35FD7">
              <w:rPr>
                <w:rStyle w:val="aa"/>
              </w:rPr>
              <w:t>Формирование эстетико-экологических отношений у детей с ограниченными возможностями здоровья.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177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4" w:history="1">
            <w:r w:rsidRPr="00D35FD7">
              <w:rPr>
                <w:rStyle w:val="aa"/>
              </w:rPr>
              <w:t>Низамова Алсу Салимовна,  учитель  1 категории, Кобенячкина Ольга Александровна, Бухалова Гильсиря Минтаировна высшая кв. категория  ГБООУ «Болгарская санаторная школа-интернат»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5" w:history="1">
            <w:r w:rsidRPr="00D35FD7">
              <w:rPr>
                <w:rStyle w:val="aa"/>
              </w:rPr>
              <w:t>Праздник «Здравствуй, школа»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6" w:history="1">
            <w:r w:rsidRPr="00D35FD7">
              <w:rPr>
                <w:rStyle w:val="aa"/>
              </w:rPr>
              <w:t>Николаев Э. Н., Фаюршина И.Г., учителя высшей категории МБОУ «СОШ № 167», г. 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7" w:history="1">
            <w:r w:rsidRPr="00D35FD7">
              <w:rPr>
                <w:rStyle w:val="aa"/>
              </w:rPr>
              <w:t>Таинственная сущность мастерства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8" w:history="1">
            <w:r w:rsidRPr="00D35FD7">
              <w:rPr>
                <w:rStyle w:val="aa"/>
                <w:shd w:val="clear" w:color="auto" w:fill="FFFFFF"/>
              </w:rPr>
              <w:t>Никифорова Е. М., Лукманова И.Н., Маякова Е.Е.,   учителя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69" w:history="1">
            <w:r w:rsidRPr="00D35FD7">
              <w:rPr>
                <w:rStyle w:val="aa"/>
                <w:shd w:val="clear" w:color="auto" w:fill="FFFFFF"/>
              </w:rPr>
              <w:t>МБОУ «Лицей № 2 им. ак. К. А. Валиева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_Toc504324569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0" w:history="1">
            <w:r w:rsidRPr="00D35FD7">
              <w:rPr>
                <w:rStyle w:val="aa"/>
                <w:shd w:val="clear" w:color="auto" w:fill="FFFFFF"/>
              </w:rPr>
              <w:t>«Развитие познавательной активности младших школьников в разных формах и методах обучения»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1" w:history="1">
            <w:r w:rsidRPr="00D35FD7">
              <w:rPr>
                <w:rStyle w:val="aa"/>
              </w:rPr>
              <w:t>Нурмиева Галина Александровна учитель биологии высшей квалификационной категории МБОУ «Красногорская СОШ» Мамадышского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2" w:history="1">
            <w:r w:rsidRPr="00D35FD7">
              <w:rPr>
                <w:rStyle w:val="aa"/>
              </w:rPr>
              <w:t>Тема урока: «Строение и функции кожи»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3" w:history="1">
            <w:r w:rsidRPr="00D35FD7">
              <w:rPr>
                <w:rStyle w:val="aa"/>
              </w:rPr>
              <w:t xml:space="preserve">Павликова Е.И., воспитатель </w:t>
            </w:r>
            <w:r w:rsidRPr="00D35FD7">
              <w:rPr>
                <w:rStyle w:val="aa"/>
                <w:lang w:val="en-US"/>
              </w:rPr>
              <w:t>I</w:t>
            </w:r>
            <w:r w:rsidRPr="00D35FD7">
              <w:rPr>
                <w:rStyle w:val="aa"/>
              </w:rPr>
              <w:t xml:space="preserve"> кв. кат.                                ГБООУ «БСШИ», г. Болгар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4" w:history="1">
            <w:r w:rsidRPr="00D35FD7">
              <w:rPr>
                <w:rStyle w:val="aa"/>
              </w:rPr>
              <w:t>Классный час для учащихся 4-го класса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5" w:history="1">
            <w:r w:rsidRPr="00D35FD7">
              <w:rPr>
                <w:rStyle w:val="aa"/>
              </w:rPr>
              <w:t>«Дружба-какое чудесное слово!»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189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6" w:history="1">
            <w:r w:rsidRPr="00D35FD7">
              <w:rPr>
                <w:rStyle w:val="aa"/>
              </w:rPr>
              <w:t>Петрова Г.Н., учитель высшей категории, Фазлеева Г.И,. учитель первой категории МБОУ «Лицей №2 им. ак. К.А.Валиева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7" w:history="1">
            <w:r w:rsidRPr="00D35FD7">
              <w:rPr>
                <w:rStyle w:val="aa"/>
              </w:rPr>
              <w:t>Новые подходы к обучению математики в начальной школе.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8" w:history="1">
            <w:r w:rsidRPr="00D35FD7">
              <w:rPr>
                <w:rStyle w:val="aa"/>
              </w:rPr>
              <w:t>Поплавская Е.Г., учитель начальных классов высшей квалификационной категорииМБОУ «СОШ№1» г. Мамадыш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79" w:history="1">
            <w:r w:rsidRPr="00D35FD7">
              <w:rPr>
                <w:rStyle w:val="aa"/>
              </w:rPr>
              <w:t>Инновационный подход к проектированию уроков.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_Toc504324579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0" w:history="1">
            <w:r w:rsidRPr="00D35FD7">
              <w:rPr>
                <w:rStyle w:val="aa"/>
              </w:rPr>
              <w:t>Урок математики 4 класс. Единицы длины.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1" w:history="1">
            <w:r w:rsidRPr="00D35FD7">
              <w:rPr>
                <w:rStyle w:val="aa"/>
                <w:shd w:val="clear" w:color="auto" w:fill="FFFFFF"/>
              </w:rPr>
              <w:t>Потапова С.Н.,  учитель высшей категории МБОУ «СОШ № 3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2" w:history="1">
            <w:r w:rsidRPr="00D35FD7">
              <w:rPr>
                <w:rStyle w:val="aa"/>
                <w:shd w:val="clear" w:color="auto" w:fill="FFFFFF"/>
              </w:rPr>
              <w:t>Организация  проектной деятельности младшего школьника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3" w:history="1">
            <w:r w:rsidRPr="00D35FD7">
              <w:rPr>
                <w:rStyle w:val="aa"/>
                <w:shd w:val="clear" w:color="auto" w:fill="FFFFFF"/>
              </w:rPr>
              <w:t>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4" w:history="1">
            <w:r w:rsidRPr="00D35FD7">
              <w:rPr>
                <w:rStyle w:val="aa"/>
              </w:rPr>
              <w:t>Раимова Гульнара Наилевна, учитель начальных классов МБОУ "СОШ № 4 г. 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5" w:history="1">
            <w:r w:rsidRPr="00D35FD7">
              <w:rPr>
                <w:rStyle w:val="aa"/>
              </w:rPr>
              <w:t>Приемы работы с одаренными детьми.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6" w:history="1">
            <w:r w:rsidRPr="00D35FD7">
              <w:rPr>
                <w:rStyle w:val="aa"/>
              </w:rPr>
              <w:t>Формирование знаково – символического моделирования на уроках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199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7" w:history="1">
            <w:r w:rsidRPr="00D35FD7">
              <w:rPr>
                <w:rStyle w:val="aa"/>
                <w:lang w:val="tt-RU"/>
              </w:rPr>
              <w:t>Фирүзә Рафикова, Мамадыш районы Югары Ушма урта мәктәбенең башлангыч сыйныфлар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8" w:history="1">
            <w:r w:rsidRPr="00D35FD7">
              <w:rPr>
                <w:rStyle w:val="aa"/>
                <w:lang w:val="tt-RU"/>
              </w:rPr>
              <w:t>ТУГАНЫҢНЫҢ КАДЕРЕН БЕЛ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89" w:history="1">
            <w:r w:rsidRPr="00D35FD7">
              <w:rPr>
                <w:rStyle w:val="aa"/>
              </w:rPr>
              <w:t>Сабаева М. А., 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_Toc504324589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0" w:history="1">
            <w:r w:rsidRPr="00D35FD7">
              <w:rPr>
                <w:rStyle w:val="aa"/>
              </w:rPr>
              <w:t>МАОУ «СОШ №7» г. Альметьевска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1" w:history="1">
            <w:r w:rsidRPr="00D35FD7">
              <w:rPr>
                <w:rStyle w:val="aa"/>
              </w:rPr>
              <w:t>Выявление и развитие детской одаренности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2" w:history="1">
            <w:r w:rsidRPr="00D35FD7">
              <w:rPr>
                <w:rStyle w:val="aa"/>
              </w:rPr>
              <w:t>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3" w:history="1">
            <w:r w:rsidRPr="00D35FD7">
              <w:rPr>
                <w:rStyle w:val="aa"/>
              </w:rPr>
              <w:t>Сабирова Л.А., учитель английского языка высшей квалификационной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4" w:history="1">
            <w:r w:rsidRPr="00D35FD7">
              <w:rPr>
                <w:rStyle w:val="aa"/>
              </w:rPr>
              <w:t>МБОУ «Гимназия №2» НМР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5" w:history="1">
            <w:r w:rsidRPr="00D35FD7">
              <w:rPr>
                <w:rStyle w:val="aa"/>
              </w:rPr>
              <w:t>Проектная деятельность как средство интенсификации интегрированного обучения в условиях реализации ФГОС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6" w:history="1">
            <w:r w:rsidRPr="00D35FD7">
              <w:rPr>
                <w:rStyle w:val="aa"/>
              </w:rPr>
              <w:t>Сайфутдинова Ф.Ф., Багурина И. К., учителя математики МБОУ «Лицей №2 им. ак. К.А.Валиева г. Мамадыш 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7" w:history="1">
            <w:r w:rsidRPr="00D35FD7">
              <w:rPr>
                <w:rStyle w:val="aa"/>
              </w:rPr>
              <w:t>Система работы с одарёнными детьми на уроках математики и во внеурочной деятельности.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207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8" w:history="1">
            <w:r w:rsidRPr="00D35FD7">
              <w:rPr>
                <w:rStyle w:val="aa"/>
              </w:rPr>
              <w:t xml:space="preserve">Сальманова  Лилия  Галимзяновна, учитель – логопед, Фаляхова Зульфия Галимзяновна воспитатель - олигофренопедагог,  </w:t>
            </w:r>
            <w:r w:rsidRPr="00D35FD7">
              <w:rPr>
                <w:rStyle w:val="aa"/>
                <w:kern w:val="36"/>
              </w:rPr>
              <w:t>ГБОУ «Мамадышская школа – интернат для детей с ОВЗ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599" w:history="1">
            <w:r w:rsidRPr="00D35FD7">
              <w:rPr>
                <w:rStyle w:val="aa"/>
                <w:shd w:val="clear" w:color="auto" w:fill="FFFFFF"/>
              </w:rPr>
              <w:t>«Использование здоровьесберегающих технологий при работе с детьми с ограниченными возможностями здоровья»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_Toc504324599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0" w:history="1">
            <w:r w:rsidRPr="00D35FD7">
              <w:rPr>
                <w:rStyle w:val="aa"/>
              </w:rPr>
              <w:t>Самигуллина А.Р., учитель высшей категории МБОУ «Школа №167», г.Казань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1" w:history="1">
            <w:r w:rsidRPr="00D35FD7">
              <w:rPr>
                <w:rStyle w:val="aa"/>
              </w:rPr>
              <w:t>Все новое – это хорошо забытое старое, или использование  музейной педагогики в дополнительном образовании по биологии и экологии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214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2" w:history="1">
            <w:r w:rsidRPr="00D35FD7">
              <w:rPr>
                <w:rStyle w:val="aa"/>
              </w:rPr>
              <w:t>Сафина Гульсина Назиповна</w:t>
            </w:r>
            <w:r w:rsidRPr="00D35FD7">
              <w:rPr>
                <w:rStyle w:val="aa"/>
                <w:lang w:val="tt-RU"/>
              </w:rPr>
              <w:t xml:space="preserve">, </w:t>
            </w:r>
            <w:r w:rsidRPr="00D35FD7">
              <w:rPr>
                <w:rStyle w:val="aa"/>
              </w:rPr>
              <w:t xml:space="preserve"> Сибгатуллина Резеда Миргазизовна</w:t>
            </w:r>
            <w:r w:rsidRPr="00D35FD7">
              <w:rPr>
                <w:rStyle w:val="aa"/>
                <w:lang w:val="tt-RU"/>
              </w:rPr>
              <w:t>, у</w:t>
            </w:r>
            <w:r w:rsidRPr="00D35FD7">
              <w:rPr>
                <w:rStyle w:val="aa"/>
              </w:rPr>
              <w:t>чителя начальных классов МБОУ «Лицей №2 им.ак.К.А.Валиева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3" w:history="1">
            <w:r w:rsidRPr="00D35FD7">
              <w:rPr>
                <w:rStyle w:val="aa"/>
              </w:rPr>
              <w:t>«Проектно-исследовательская деятельность на уроках в начальной школе»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4" w:history="1">
            <w:r w:rsidRPr="00D35FD7">
              <w:rPr>
                <w:rStyle w:val="aa"/>
              </w:rPr>
              <w:t>Сафина Гульнара Гафуровна, Фазлиева Лениза Минхузиевна учителя родного языка и литературы</w:t>
            </w:r>
            <w:r w:rsidRPr="00D35FD7">
              <w:rPr>
                <w:rStyle w:val="aa"/>
                <w:lang w:val="tt-RU"/>
              </w:rPr>
              <w:t xml:space="preserve"> </w:t>
            </w:r>
            <w:r w:rsidRPr="00D35FD7">
              <w:rPr>
                <w:rStyle w:val="aa"/>
              </w:rPr>
              <w:t>МБОУ «Лицей№2 им. ак. К. А. Валиева г.</w:t>
            </w:r>
            <w:r w:rsidRPr="00D35FD7">
              <w:rPr>
                <w:rStyle w:val="aa"/>
                <w:lang w:val="tt-RU"/>
              </w:rPr>
              <w:t xml:space="preserve"> </w:t>
            </w:r>
            <w:r w:rsidRPr="00D35FD7">
              <w:rPr>
                <w:rStyle w:val="aa"/>
              </w:rPr>
              <w:t>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5" w:history="1">
            <w:r w:rsidRPr="00D35FD7">
              <w:rPr>
                <w:rStyle w:val="aa"/>
              </w:rPr>
              <w:t>Проблемы изучения родного (татарского) языка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6" w:history="1">
            <w:r w:rsidRPr="00D35FD7">
              <w:rPr>
                <w:rStyle w:val="aa"/>
              </w:rPr>
              <w:t>в условиях двуязычия.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7" w:history="1">
            <w:r w:rsidRPr="00D35FD7">
              <w:rPr>
                <w:rStyle w:val="aa"/>
              </w:rPr>
              <w:t>Сафина Гузалия Мухаметзяновна,  методист  по ресурсному обеспечению образовательного  процесса  МКУ «Отдел образования» Мамадышского муниципального района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8" w:history="1">
            <w:r w:rsidRPr="00D35FD7">
              <w:rPr>
                <w:rStyle w:val="aa"/>
              </w:rPr>
              <w:t>Школьная библиотека как центр возрождения традиции семейного чтения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219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09" w:history="1">
            <w:r w:rsidRPr="00D35FD7">
              <w:rPr>
                <w:rStyle w:val="aa"/>
                <w:lang w:val="tt-RU"/>
              </w:rPr>
              <w:t xml:space="preserve">Сафин Айрат Миннегалиевич, учитель информатики </w:t>
            </w:r>
            <w:r w:rsidRPr="00D35FD7">
              <w:rPr>
                <w:rStyle w:val="aa"/>
              </w:rPr>
              <w:t>МБОУ «Лицей№2 им. ак. К. А. Валиева г.</w:t>
            </w:r>
            <w:r w:rsidRPr="00D35FD7">
              <w:rPr>
                <w:rStyle w:val="aa"/>
                <w:lang w:val="tt-RU"/>
              </w:rPr>
              <w:t xml:space="preserve"> </w:t>
            </w:r>
            <w:r w:rsidRPr="00D35FD7">
              <w:rPr>
                <w:rStyle w:val="aa"/>
              </w:rPr>
              <w:t>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_Toc504324609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0" w:history="1">
            <w:r w:rsidRPr="00D35FD7">
              <w:rPr>
                <w:rStyle w:val="aa"/>
              </w:rPr>
              <w:t>Формирование системы универсальных знаний.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1" w:history="1">
            <w:r w:rsidRPr="00D35FD7">
              <w:rPr>
                <w:rStyle w:val="aa"/>
              </w:rPr>
              <w:t>Сергеева С.Н, учитель русского языка и литературы высшей кв.категории МБОУ «СОШ №37 с углубленным изучением отдельных предметов» г.Набережные Челны Республики Татарстан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2" w:history="1">
            <w:r w:rsidRPr="00D35FD7">
              <w:rPr>
                <w:rStyle w:val="aa"/>
              </w:rPr>
              <w:t>Формирование читательской компетенции учащихся на уроках литературы в основной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3" w:history="1">
            <w:r w:rsidRPr="00D35FD7">
              <w:rPr>
                <w:rStyle w:val="aa"/>
              </w:rPr>
              <w:t>Семенова С.И., учитель начальных классов МБОУ «Дюсьметьевская СОШ» Мамадышского муниципального района Республики Татарстан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4" w:history="1">
            <w:r w:rsidRPr="00D35FD7">
              <w:rPr>
                <w:rStyle w:val="aa"/>
              </w:rPr>
              <w:t>Особенности подготовки младших школьников к творческим конкурсам и олимпиадам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229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5" w:history="1">
            <w:r w:rsidRPr="00D35FD7">
              <w:rPr>
                <w:rStyle w:val="aa"/>
              </w:rPr>
              <w:t>Солодянкина Т. В.</w:t>
            </w:r>
            <w:r w:rsidRPr="00D35FD7">
              <w:rPr>
                <w:rStyle w:val="aa"/>
                <w:shd w:val="clear" w:color="auto" w:fill="FFFFFF"/>
              </w:rPr>
              <w:t>,  МАОУ СОШ № 21 г. Набережные Челны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6" w:history="1">
            <w:r w:rsidRPr="00D35FD7">
              <w:rPr>
                <w:rStyle w:val="aa"/>
              </w:rPr>
              <w:t>«Вовлечение школьников в научно-исследовательскую, проектную деятельность как средство повышения познавательной активности и мотивации к обучению»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7" w:history="1">
            <w:r w:rsidRPr="00D35FD7">
              <w:rPr>
                <w:rStyle w:val="aa"/>
              </w:rPr>
              <w:t>Сотникова И.А., учитель высшей категории МБОУ «Лицей № 177»,  г. 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8" w:history="1">
            <w:r w:rsidRPr="00D35FD7">
              <w:rPr>
                <w:rStyle w:val="aa"/>
              </w:rPr>
              <w:t>Проектирование индивидуальной работы с одаренными детьми в современном образовательном пространстве.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19" w:history="1">
            <w:r w:rsidRPr="00D35FD7">
              <w:rPr>
                <w:rStyle w:val="aa"/>
              </w:rPr>
              <w:t>Тимофеева Н.А., учитель высшей категории  МАОУ «СОШ № 7» г. Альметьевск,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_Toc504324619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0" w:history="1">
            <w:r w:rsidRPr="00D35FD7">
              <w:rPr>
                <w:rStyle w:val="aa"/>
              </w:rPr>
              <w:t>Из опыта работы с одарёнными детьми в начальных классах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237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1" w:history="1">
            <w:r w:rsidRPr="00D35FD7">
              <w:rPr>
                <w:rStyle w:val="aa"/>
              </w:rPr>
              <w:t>Тихонова Л.Ю.,   учитель начальных классов высшей квалификационной категории МБОУ «ЗСОШ№6» ЗМР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2" w:history="1">
            <w:r w:rsidRPr="00D35FD7">
              <w:rPr>
                <w:rStyle w:val="aa"/>
              </w:rPr>
              <w:t>Программа начальной школы в рамках проекта   «Одаренные дети»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3" w:history="1">
            <w:r w:rsidRPr="00D35FD7">
              <w:rPr>
                <w:rStyle w:val="aa"/>
                <w:lang w:bidi="hi-IN"/>
              </w:rPr>
              <w:t>Фахрахманова Нурия Нуретдиновна, учитель 1 категории МБОУ «Кимовская СОШ» Спасский район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4" w:history="1">
            <w:r w:rsidRPr="00D35FD7">
              <w:rPr>
                <w:rStyle w:val="aa"/>
                <w:lang w:bidi="hi-IN"/>
              </w:rPr>
              <w:t>ТЕХНОЛОГИИ ПРИМЕНЕНИЯ ПРИЕМОВ УСТНОГО СЧЕТА НА УРОКАХ МАТЕМАТИКИ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5" w:history="1">
            <w:r w:rsidRPr="00D35FD7">
              <w:rPr>
                <w:rStyle w:val="aa"/>
              </w:rPr>
              <w:t xml:space="preserve">Филиппова Ю.Л., воспитатель </w:t>
            </w:r>
            <w:r w:rsidRPr="00D35FD7">
              <w:rPr>
                <w:rStyle w:val="aa"/>
                <w:lang w:val="en-US"/>
              </w:rPr>
              <w:t>I</w:t>
            </w:r>
            <w:r w:rsidRPr="00D35FD7">
              <w:rPr>
                <w:rStyle w:val="aa"/>
              </w:rPr>
              <w:t xml:space="preserve"> кв. кат., Галимова Г.З., воспитатель высшей кв. кат.  ГБООУ «БСШИ», г. Болгар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6" w:history="1">
            <w:r w:rsidRPr="00D35FD7">
              <w:rPr>
                <w:rStyle w:val="aa"/>
              </w:rPr>
              <w:t>Урок здоровья "Почему мы болеем".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7" w:history="1">
            <w:r w:rsidRPr="00D35FD7">
              <w:rPr>
                <w:rStyle w:val="aa"/>
              </w:rPr>
              <w:t>Хабибуллина Л.Ф., учитель начальных классов высшей квалификационной категории МБОУ «СОШ №27 с углубленным изучением отдельных предметов» г. 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8" w:history="1">
            <w:r w:rsidRPr="00D35FD7">
              <w:rPr>
                <w:rStyle w:val="aa"/>
              </w:rPr>
              <w:t>Проектная и исследовательская деятельность младших школьников как средство их интеллектуально – творческого развития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248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29" w:history="1">
            <w:r w:rsidRPr="00D35FD7">
              <w:rPr>
                <w:rStyle w:val="aa"/>
              </w:rPr>
              <w:t>Хабибуллина Э.Р., учитель английского языка   МБОУ «Красногорская СОШ»   Мамадышского муниципального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_Toc504324629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0" w:history="1">
            <w:r w:rsidRPr="00D35FD7">
              <w:rPr>
                <w:rStyle w:val="aa"/>
              </w:rPr>
              <w:t>Обучение  детей английскому языку по системе Мещеряковой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250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1" w:history="1">
            <w:r w:rsidRPr="00D35FD7">
              <w:rPr>
                <w:rStyle w:val="aa"/>
              </w:rPr>
              <w:t>Хасанова Г.З., учитель высшей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2" w:history="1">
            <w:r w:rsidRPr="00D35FD7">
              <w:rPr>
                <w:rStyle w:val="aa"/>
              </w:rPr>
              <w:t>МБОУ «СОШ № 27», г. 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3" w:history="1">
            <w:r w:rsidRPr="00D35FD7">
              <w:rPr>
                <w:rStyle w:val="aa"/>
              </w:rPr>
              <w:t>Научно-исследовательская и проектная деятельность  учащихся на занятиях внеурочной деятельности как развитие познавательных способностей учащихся.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252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4" w:history="1">
            <w:r w:rsidRPr="00D35FD7">
              <w:rPr>
                <w:rStyle w:val="aa"/>
                <w:kern w:val="36"/>
              </w:rPr>
              <w:t>Хасанова Г.Н., учительница начальных классов 1 категории, МБОУ «Среднекирменская СОШ»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5" w:history="1">
            <w:r w:rsidRPr="00D35FD7">
              <w:rPr>
                <w:rStyle w:val="aa"/>
                <w:kern w:val="36"/>
              </w:rPr>
              <w:t>Работа с одаренными детьми в условиях реализации ФГОС второго поколения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6" w:history="1">
            <w:r w:rsidRPr="00D35FD7">
              <w:rPr>
                <w:rStyle w:val="aa"/>
                <w:lang w:val="tt-RU"/>
              </w:rPr>
              <w:t xml:space="preserve">Хафизова Эльмира Нурмухаметовна, </w:t>
            </w:r>
            <w:r w:rsidRPr="00D35FD7">
              <w:rPr>
                <w:rStyle w:val="aa"/>
              </w:rPr>
              <w:t>учитель</w:t>
            </w:r>
            <w:r w:rsidRPr="00D35FD7">
              <w:rPr>
                <w:rStyle w:val="aa"/>
                <w:lang w:val="tt-RU"/>
              </w:rPr>
              <w:t xml:space="preserve"> татарского языка и литературы</w:t>
            </w:r>
            <w:r w:rsidRPr="00D35FD7">
              <w:rPr>
                <w:rStyle w:val="aa"/>
              </w:rPr>
              <w:t>1 квалификационной категории МБОУ «СОШ №3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7" w:history="1">
            <w:r w:rsidRPr="00D35FD7">
              <w:rPr>
                <w:rStyle w:val="aa"/>
                <w:lang w:val="tt-RU"/>
              </w:rPr>
              <w:t>Тәнкыйди фикер йөртүче укучы- XXI гасыр таләбе.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259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8" w:history="1">
            <w:r w:rsidRPr="00D35FD7">
              <w:rPr>
                <w:rStyle w:val="aa"/>
                <w:lang w:val="tt-RU"/>
              </w:rPr>
              <w:t>Хафизова Гулия Нурмухаметовна, воспитатель МБДОУ «Детский сад № 12 «Лейсен»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39" w:history="1">
            <w:r w:rsidRPr="00D35FD7">
              <w:rPr>
                <w:rStyle w:val="aa"/>
              </w:rPr>
              <w:t>Экспериментирование в детском саду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_Toc504324639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0" w:history="1">
            <w:r w:rsidRPr="00D35FD7">
              <w:rPr>
                <w:rStyle w:val="aa"/>
              </w:rPr>
              <w:t>Хисматуллина А. Г., учитель 1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1" w:history="1">
            <w:r w:rsidRPr="00D35FD7">
              <w:rPr>
                <w:rStyle w:val="aa"/>
              </w:rPr>
              <w:t>МБОУ«СОШ №27», г. Нижнекамск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2" w:history="1">
            <w:r w:rsidRPr="00D35FD7">
              <w:rPr>
                <w:rStyle w:val="aa"/>
                <w:iCs/>
                <w:shd w:val="clear" w:color="auto" w:fill="FFFFFF"/>
                <w:lang w:val="tt-RU"/>
              </w:rPr>
              <w:t>Ышаныч – сәләтлеләрдә! 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3" w:history="1">
            <w:r w:rsidRPr="00D35FD7">
              <w:rPr>
                <w:rStyle w:val="aa"/>
                <w:rFonts w:eastAsia="MS Mincho"/>
                <w:lang w:val="tt-RU"/>
              </w:rPr>
              <w:t>Храмкова О.А.,</w:t>
            </w:r>
            <w:r w:rsidRPr="00D35FD7">
              <w:rPr>
                <w:rStyle w:val="aa"/>
                <w:lang w:val="tt-RU"/>
              </w:rPr>
              <w:t xml:space="preserve"> учитель высшей  квалификационной  категории МБОУ «ЗСОШ №6», г.Заинск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4" w:history="1">
            <w:r w:rsidRPr="00D35FD7">
              <w:rPr>
                <w:rStyle w:val="aa"/>
              </w:rPr>
              <w:t>Особенности оценки достижения планируемых  результатов младших школьников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5" w:history="1">
            <w:r w:rsidRPr="00D35FD7">
              <w:rPr>
                <w:rStyle w:val="aa"/>
              </w:rPr>
              <w:t>Хуснутдинова Гульназ Варисовна, учитель русского языка и литературы МБОУ «СОШ№4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6" w:history="1">
            <w:r w:rsidRPr="00D35FD7">
              <w:rPr>
                <w:rStyle w:val="aa"/>
              </w:rPr>
              <w:t>Работа с одарёнными детьми на уроках русского языка и литературы.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267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7" w:history="1">
            <w:r w:rsidRPr="00D35FD7">
              <w:rPr>
                <w:rStyle w:val="aa"/>
              </w:rPr>
              <w:t>Чанышева Гузель Хамидовна, учитель начальных классов ГАОУ «Школа Иннополис»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8" w:history="1">
            <w:r w:rsidRPr="00D35FD7">
              <w:rPr>
                <w:rStyle w:val="aa"/>
              </w:rPr>
              <w:t>Всеобщая информатизация и ее влияние  на формирование нравственного здоровья детей и подростков.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268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49" w:history="1">
            <w:r w:rsidRPr="00D35FD7">
              <w:rPr>
                <w:rStyle w:val="aa"/>
              </w:rPr>
              <w:t>Шагивалиева Г.К., педагог-психолог высшей квалификационной категории МБОУ «СОШ №3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_Toc504324649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0" w:history="1">
            <w:r w:rsidRPr="00D35FD7">
              <w:rPr>
                <w:rStyle w:val="aa"/>
              </w:rPr>
              <w:t>Воспитание культуры научно-исследовательской деятельности обучающихся в условиях внедрения  ФГОС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1" w:history="1">
            <w:r w:rsidRPr="00D35FD7">
              <w:rPr>
                <w:rStyle w:val="aa"/>
              </w:rPr>
              <w:t>Шайдуллина Эндже Гараевна, учитель математики I квалификационной категории МБОУ «Верхнеякинская ООШ» Мамадышского района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2" w:history="1">
            <w:r w:rsidRPr="00D35FD7">
              <w:rPr>
                <w:rStyle w:val="aa"/>
              </w:rPr>
              <w:t>Древние единицы измерения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3" w:history="1">
            <w:r w:rsidRPr="00D35FD7">
              <w:rPr>
                <w:rStyle w:val="aa"/>
                <w:kern w:val="32"/>
              </w:rPr>
              <w:t>Шайхутдинова Р.Р.,</w:t>
            </w:r>
            <w:r w:rsidRPr="00D35FD7">
              <w:rPr>
                <w:rStyle w:val="aa"/>
              </w:rPr>
              <w:t xml:space="preserve"> </w:t>
            </w:r>
            <w:r w:rsidRPr="00D35FD7">
              <w:rPr>
                <w:rStyle w:val="aa"/>
                <w:kern w:val="32"/>
              </w:rPr>
              <w:t xml:space="preserve">Ермолаева Р.Г., </w:t>
            </w:r>
            <w:r w:rsidRPr="00D35FD7">
              <w:rPr>
                <w:rStyle w:val="aa"/>
              </w:rPr>
              <w:t>учителя английского языка  МБОУ «Лицей №2 им.ак. К.А.Валиева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4" w:history="1">
            <w:r w:rsidRPr="00D35FD7">
              <w:rPr>
                <w:rStyle w:val="aa"/>
              </w:rPr>
              <w:t>Использование образовательных технологий деятельностного типа и проектирование содержания обучения в соответствии с ФГОС ООО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5" w:history="1">
            <w:r w:rsidRPr="00D35FD7">
              <w:rPr>
                <w:rStyle w:val="aa"/>
              </w:rPr>
              <w:t>Шарафутдинова К.Р., учитель русского языка и литературы  МБОУ «Лицей №2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6" w:history="1">
            <w:r w:rsidRPr="00D35FD7">
              <w:rPr>
                <w:rStyle w:val="aa"/>
              </w:rPr>
              <w:t>им. Ак. К.А. Валиева г.Мамадыш»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7" w:history="1">
            <w:r w:rsidRPr="00D35FD7">
              <w:rPr>
                <w:rStyle w:val="aa"/>
              </w:rPr>
              <w:t>ваавпавпвапавп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8" w:history="1">
            <w:r w:rsidRPr="00D35FD7">
              <w:rPr>
                <w:rStyle w:val="aa"/>
              </w:rPr>
              <w:t xml:space="preserve">Шарифуллина Г.П., учитель-дефектолог (олигофренопедагог),  Хасаншина Л.И., учитель-дефектолог (олигофренопедагог), </w:t>
            </w:r>
            <w:r w:rsidRPr="00D35FD7">
              <w:rPr>
                <w:rStyle w:val="aa"/>
                <w:rFonts w:eastAsia="TimesNewRomanPSMT"/>
              </w:rPr>
              <w:t>Зиганшина Л.А., учитель</w:t>
            </w:r>
            <w:r w:rsidRPr="00D35FD7">
              <w:rPr>
                <w:rStyle w:val="aa"/>
              </w:rPr>
              <w:t>-дефектолог (олигофренопедагог)</w:t>
            </w:r>
            <w:r w:rsidRPr="00D35FD7">
              <w:rPr>
                <w:rStyle w:val="aa"/>
                <w:shd w:val="clear" w:color="auto" w:fill="FFFFFF"/>
              </w:rPr>
              <w:t xml:space="preserve"> ГБОУ «Мамадышская школа-интернат для детей с ограниченными возможностями здоровья», г. Мамадыш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59" w:history="1">
            <w:r w:rsidRPr="00D35FD7">
              <w:rPr>
                <w:rStyle w:val="aa"/>
                <w:kern w:val="36"/>
              </w:rPr>
              <w:t>Дидактические приемы на уроках, как средство формирования и развития коммуникативных компетенции в условиях реализации ФГОС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_Toc504324659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276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0" w:history="1">
            <w:r w:rsidRPr="00D35FD7">
              <w:rPr>
                <w:rStyle w:val="aa"/>
                <w:lang w:val="tt-RU"/>
              </w:rPr>
              <w:t>Шәяхмәтова Әлфия Илсур кызы, МБГБУ “Дүсмәт урта гомуми белем мәктәбе” нең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1" w:history="1">
            <w:r w:rsidRPr="00D35FD7">
              <w:rPr>
                <w:rStyle w:val="aa"/>
                <w:lang w:val="tt-RU"/>
              </w:rPr>
              <w:t>I категорияле башлангыч сыйныфлар укытучысы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2" w:history="1">
            <w:r w:rsidRPr="00D35FD7">
              <w:rPr>
                <w:rStyle w:val="aa"/>
                <w:lang w:val="tt-RU"/>
              </w:rPr>
              <w:t>Яңа стандарт куйган таләпләр.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278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3" w:history="1">
            <w:r w:rsidRPr="00D35FD7">
              <w:rPr>
                <w:rStyle w:val="aa"/>
              </w:rPr>
              <w:t>Шигапова Люция Госмановна, учитель первой квалификационной категории, МАОУ «Лицей №121», г.Казань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4" w:history="1">
            <w:r w:rsidRPr="00D35FD7">
              <w:rPr>
                <w:rStyle w:val="aa"/>
              </w:rPr>
              <w:t>Использование проектно-исследовательской технологии в развитии творческого потенциала учащихся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281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5" w:history="1">
            <w:r w:rsidRPr="00D35FD7">
              <w:rPr>
                <w:rStyle w:val="aa"/>
              </w:rPr>
              <w:t>Шимановская Э.В., учитель английского языка высшей квалификационной категории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_Toc504324665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6" w:history="1">
            <w:r w:rsidRPr="00D35FD7">
              <w:rPr>
                <w:rStyle w:val="aa"/>
              </w:rPr>
              <w:t>МБОУ «Гимназия №2» НМР РТ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_Toc504324666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7" w:history="1">
            <w:r w:rsidRPr="00D35FD7">
              <w:rPr>
                <w:rStyle w:val="aa"/>
              </w:rPr>
              <w:t>От чтения к письму: развитие навыков письма в начальной школе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_Toc504324667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283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8" w:history="1">
            <w:r w:rsidRPr="00D35FD7">
              <w:rPr>
                <w:rStyle w:val="aa"/>
              </w:rPr>
              <w:t>Шишкина Ю. А., Шевяхова Л. В., Шигаева Е.Н., учителя истории и обществознания МБОУ «Лицей №2 им. ак. К.А.Валиева г. Мамадыш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_Toc504324668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69" w:history="1">
            <w:r w:rsidRPr="00D35FD7">
              <w:rPr>
                <w:rStyle w:val="aa"/>
              </w:rPr>
              <w:t>Шрыкова Г.И.,  учитель биологии МБОУ «Шадчинская СОШ», Мамадышского муниципального района Республики Татарстан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_Toc504324669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70" w:history="1">
            <w:r w:rsidRPr="00D35FD7">
              <w:rPr>
                <w:rStyle w:val="aa"/>
              </w:rPr>
              <w:t>Формы работы с одарёнными учащимися на уроках биологии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_Toc504324670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71" w:history="1">
            <w:r w:rsidRPr="00D35FD7">
              <w:rPr>
                <w:rStyle w:val="aa"/>
              </w:rPr>
              <w:t>(из опыта работы)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_Toc504324671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285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72" w:history="1">
            <w:r w:rsidRPr="00D35FD7">
              <w:rPr>
                <w:rStyle w:val="aa"/>
              </w:rPr>
              <w:t>Яппарова Г.Г., учитель английского языка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_Toc504324672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73" w:history="1">
            <w:r w:rsidRPr="00D35FD7">
              <w:rPr>
                <w:rStyle w:val="aa"/>
              </w:rPr>
              <w:t>МБОУ «СОШ села Нижний Искубаш»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_Toc504324673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Pr="00D35FD7" w:rsidRDefault="00D35FD7" w:rsidP="00D35FD7">
          <w:pPr>
            <w:pStyle w:val="13"/>
            <w:rPr>
              <w:b w:val="0"/>
            </w:rPr>
          </w:pPr>
          <w:hyperlink w:anchor="_Toc504324674" w:history="1">
            <w:r w:rsidRPr="00D35FD7">
              <w:rPr>
                <w:rStyle w:val="aa"/>
              </w:rPr>
              <w:t>Использование технологии подкастинга при обучении английскому языку.</w:t>
            </w:r>
            <w:r w:rsidRPr="00D35FD7">
              <w:rPr>
                <w:webHidden/>
              </w:rPr>
              <w:tab/>
            </w:r>
            <w:r w:rsidRPr="00D35FD7">
              <w:rPr>
                <w:webHidden/>
              </w:rPr>
              <w:fldChar w:fldCharType="begin"/>
            </w:r>
            <w:r w:rsidRPr="00D35FD7">
              <w:rPr>
                <w:webHidden/>
              </w:rPr>
              <w:instrText xml:space="preserve"> PAGEREF _Toc504324674 \h </w:instrText>
            </w:r>
            <w:r w:rsidRPr="00D35FD7">
              <w:rPr>
                <w:webHidden/>
              </w:rPr>
            </w:r>
            <w:r w:rsidRPr="00D35FD7">
              <w:rPr>
                <w:webHidden/>
              </w:rPr>
              <w:fldChar w:fldCharType="separate"/>
            </w:r>
            <w:r w:rsidRPr="00D35FD7">
              <w:rPr>
                <w:webHidden/>
              </w:rPr>
              <w:t>288</w:t>
            </w:r>
            <w:r w:rsidRPr="00D35FD7">
              <w:rPr>
                <w:webHidden/>
              </w:rPr>
              <w:fldChar w:fldCharType="end"/>
            </w:r>
          </w:hyperlink>
        </w:p>
        <w:p w:rsidR="00D35FD7" w:rsidRDefault="00D35FD7" w:rsidP="00D35FD7">
          <w:r w:rsidRPr="00D35FD7">
            <w:rPr>
              <w:b/>
              <w:bCs/>
            </w:rPr>
            <w:fldChar w:fldCharType="end"/>
          </w:r>
        </w:p>
      </w:sdtContent>
    </w:sdt>
    <w:bookmarkStart w:id="0" w:name="_GoBack" w:displacedByCustomXml="prev"/>
    <w:bookmarkEnd w:id="0" w:displacedByCustomXml="prev"/>
    <w:p w:rsidR="00D35FD7" w:rsidRPr="00EE338E" w:rsidRDefault="00D35FD7" w:rsidP="00D35FD7">
      <w:pPr>
        <w:ind w:right="142" w:firstLine="851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43AA5" w:rsidRDefault="00943AA5"/>
    <w:sectPr w:rsidR="00943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LPeterburg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B004085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59068F"/>
    <w:multiLevelType w:val="multilevel"/>
    <w:tmpl w:val="A78E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997950"/>
    <w:multiLevelType w:val="hybridMultilevel"/>
    <w:tmpl w:val="90E89760"/>
    <w:lvl w:ilvl="0" w:tplc="8E10834A">
      <w:start w:val="1"/>
      <w:numFmt w:val="bullet"/>
      <w:lvlText w:val=""/>
      <w:lvlJc w:val="left"/>
      <w:pPr>
        <w:tabs>
          <w:tab w:val="num" w:pos="2139"/>
        </w:tabs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7" w15:restartNumberingAfterBreak="0">
    <w:nsid w:val="01CF0048"/>
    <w:multiLevelType w:val="multilevel"/>
    <w:tmpl w:val="E17C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2327A3"/>
    <w:multiLevelType w:val="multilevel"/>
    <w:tmpl w:val="84808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BC82421"/>
    <w:multiLevelType w:val="hybridMultilevel"/>
    <w:tmpl w:val="2E2EF4F8"/>
    <w:lvl w:ilvl="0" w:tplc="413270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705D5E"/>
    <w:multiLevelType w:val="hybridMultilevel"/>
    <w:tmpl w:val="36D28B3A"/>
    <w:lvl w:ilvl="0" w:tplc="8E10834A">
      <w:start w:val="1"/>
      <w:numFmt w:val="bullet"/>
      <w:lvlText w:val=""/>
      <w:lvlJc w:val="left"/>
      <w:pPr>
        <w:tabs>
          <w:tab w:val="num" w:pos="2139"/>
        </w:tabs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0"/>
        </w:tabs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0"/>
        </w:tabs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0"/>
        </w:tabs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0"/>
        </w:tabs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0"/>
        </w:tabs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0"/>
        </w:tabs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0"/>
        </w:tabs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0"/>
        </w:tabs>
        <w:ind w:left="7360" w:hanging="360"/>
      </w:pPr>
      <w:rPr>
        <w:rFonts w:ascii="Wingdings" w:hAnsi="Wingdings" w:hint="default"/>
      </w:rPr>
    </w:lvl>
  </w:abstractNum>
  <w:abstractNum w:abstractNumId="11" w15:restartNumberingAfterBreak="0">
    <w:nsid w:val="0E1B425E"/>
    <w:multiLevelType w:val="hybridMultilevel"/>
    <w:tmpl w:val="AA90DE32"/>
    <w:lvl w:ilvl="0" w:tplc="8E10834A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C069C"/>
    <w:multiLevelType w:val="multilevel"/>
    <w:tmpl w:val="A008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5E2C17"/>
    <w:multiLevelType w:val="hybridMultilevel"/>
    <w:tmpl w:val="45624F4A"/>
    <w:lvl w:ilvl="0" w:tplc="5B428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32C2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88F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05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78F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303B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C8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69B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E08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A794EC9"/>
    <w:multiLevelType w:val="hybridMultilevel"/>
    <w:tmpl w:val="B0482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F911E2"/>
    <w:multiLevelType w:val="multilevel"/>
    <w:tmpl w:val="68A29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C34273"/>
    <w:multiLevelType w:val="hybridMultilevel"/>
    <w:tmpl w:val="982C6A52"/>
    <w:lvl w:ilvl="0" w:tplc="849489B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 w15:restartNumberingAfterBreak="0">
    <w:nsid w:val="23495BE6"/>
    <w:multiLevelType w:val="hybridMultilevel"/>
    <w:tmpl w:val="7A5C8C7C"/>
    <w:lvl w:ilvl="0" w:tplc="E928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C5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C3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C92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C6E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161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E7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CE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6B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E0B06CE"/>
    <w:multiLevelType w:val="hybridMultilevel"/>
    <w:tmpl w:val="AB94C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45022C"/>
    <w:multiLevelType w:val="hybridMultilevel"/>
    <w:tmpl w:val="AC966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7F3539"/>
    <w:multiLevelType w:val="hybridMultilevel"/>
    <w:tmpl w:val="188871AE"/>
    <w:lvl w:ilvl="0" w:tplc="8E10834A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30B45"/>
    <w:multiLevelType w:val="hybridMultilevel"/>
    <w:tmpl w:val="16FAE6F4"/>
    <w:lvl w:ilvl="0" w:tplc="CD060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18D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F44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B8E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3C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863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4CE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A62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E62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AB44CC7"/>
    <w:multiLevelType w:val="hybridMultilevel"/>
    <w:tmpl w:val="9FDADF16"/>
    <w:lvl w:ilvl="0" w:tplc="D03AD1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916EA7"/>
    <w:multiLevelType w:val="hybridMultilevel"/>
    <w:tmpl w:val="7AD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F46A1"/>
    <w:multiLevelType w:val="multilevel"/>
    <w:tmpl w:val="C808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DE43CF"/>
    <w:multiLevelType w:val="multilevel"/>
    <w:tmpl w:val="52A86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6" w15:restartNumberingAfterBreak="0">
    <w:nsid w:val="4540648A"/>
    <w:multiLevelType w:val="multilevel"/>
    <w:tmpl w:val="7EE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9B1421"/>
    <w:multiLevelType w:val="multilevel"/>
    <w:tmpl w:val="E4A8AD26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48F6392D"/>
    <w:multiLevelType w:val="multilevel"/>
    <w:tmpl w:val="4EB4D2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08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66089F"/>
    <w:multiLevelType w:val="multilevel"/>
    <w:tmpl w:val="D4229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86574"/>
    <w:multiLevelType w:val="hybridMultilevel"/>
    <w:tmpl w:val="15C0DF34"/>
    <w:lvl w:ilvl="0" w:tplc="4876278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7A63F85"/>
    <w:multiLevelType w:val="hybridMultilevel"/>
    <w:tmpl w:val="1DBADB56"/>
    <w:lvl w:ilvl="0" w:tplc="E52A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B019D4"/>
    <w:multiLevelType w:val="hybridMultilevel"/>
    <w:tmpl w:val="0E3445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D195C20"/>
    <w:multiLevelType w:val="hybridMultilevel"/>
    <w:tmpl w:val="EC7A99A2"/>
    <w:lvl w:ilvl="0" w:tplc="8E10834A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B586B"/>
    <w:multiLevelType w:val="hybridMultilevel"/>
    <w:tmpl w:val="7C2E8AE8"/>
    <w:lvl w:ilvl="0" w:tplc="5C10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4F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588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5C2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D01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45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03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4E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0E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E7153A8"/>
    <w:multiLevelType w:val="hybridMultilevel"/>
    <w:tmpl w:val="119E2920"/>
    <w:lvl w:ilvl="0" w:tplc="8E10834A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33D82"/>
    <w:multiLevelType w:val="hybridMultilevel"/>
    <w:tmpl w:val="C3288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2F50C07"/>
    <w:multiLevelType w:val="hybridMultilevel"/>
    <w:tmpl w:val="6EF891A8"/>
    <w:lvl w:ilvl="0" w:tplc="3CD8A60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F7B1D4B"/>
    <w:multiLevelType w:val="hybridMultilevel"/>
    <w:tmpl w:val="8A4AB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37CD6"/>
    <w:multiLevelType w:val="hybridMultilevel"/>
    <w:tmpl w:val="41441C24"/>
    <w:lvl w:ilvl="0" w:tplc="122432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5FC096F"/>
    <w:multiLevelType w:val="hybridMultilevel"/>
    <w:tmpl w:val="1C08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E439B8"/>
    <w:multiLevelType w:val="hybridMultilevel"/>
    <w:tmpl w:val="E998F61A"/>
    <w:lvl w:ilvl="0" w:tplc="C6EE201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F1530"/>
    <w:multiLevelType w:val="multilevel"/>
    <w:tmpl w:val="2160D2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81083"/>
    <w:multiLevelType w:val="hybridMultilevel"/>
    <w:tmpl w:val="2B00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43"/>
  </w:num>
  <w:num w:numId="7">
    <w:abstractNumId w:val="23"/>
  </w:num>
  <w:num w:numId="8">
    <w:abstractNumId w:val="12"/>
  </w:num>
  <w:num w:numId="9">
    <w:abstractNumId w:val="31"/>
  </w:num>
  <w:num w:numId="10">
    <w:abstractNumId w:val="18"/>
  </w:num>
  <w:num w:numId="11">
    <w:abstractNumId w:val="38"/>
  </w:num>
  <w:num w:numId="12">
    <w:abstractNumId w:val="8"/>
  </w:num>
  <w:num w:numId="13">
    <w:abstractNumId w:val="28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24"/>
  </w:num>
  <w:num w:numId="20">
    <w:abstractNumId w:val="7"/>
  </w:num>
  <w:num w:numId="21">
    <w:abstractNumId w:val="29"/>
  </w:num>
  <w:num w:numId="22">
    <w:abstractNumId w:val="42"/>
  </w:num>
  <w:num w:numId="23">
    <w:abstractNumId w:val="15"/>
  </w:num>
  <w:num w:numId="24">
    <w:abstractNumId w:val="25"/>
  </w:num>
  <w:num w:numId="25">
    <w:abstractNumId w:val="37"/>
  </w:num>
  <w:num w:numId="26">
    <w:abstractNumId w:val="14"/>
  </w:num>
  <w:num w:numId="27">
    <w:abstractNumId w:val="16"/>
  </w:num>
  <w:num w:numId="28">
    <w:abstractNumId w:val="30"/>
  </w:num>
  <w:num w:numId="29">
    <w:abstractNumId w:val="36"/>
  </w:num>
  <w:num w:numId="30">
    <w:abstractNumId w:val="34"/>
  </w:num>
  <w:num w:numId="31">
    <w:abstractNumId w:val="17"/>
  </w:num>
  <w:num w:numId="32">
    <w:abstractNumId w:val="13"/>
  </w:num>
  <w:num w:numId="33">
    <w:abstractNumId w:val="26"/>
  </w:num>
  <w:num w:numId="34">
    <w:abstractNumId w:val="27"/>
  </w:num>
  <w:num w:numId="35">
    <w:abstractNumId w:val="11"/>
  </w:num>
  <w:num w:numId="36">
    <w:abstractNumId w:val="33"/>
  </w:num>
  <w:num w:numId="37">
    <w:abstractNumId w:val="20"/>
  </w:num>
  <w:num w:numId="38">
    <w:abstractNumId w:val="35"/>
  </w:num>
  <w:num w:numId="39">
    <w:abstractNumId w:val="10"/>
  </w:num>
  <w:num w:numId="40">
    <w:abstractNumId w:val="6"/>
  </w:num>
  <w:num w:numId="41">
    <w:abstractNumId w:val="41"/>
  </w:num>
  <w:num w:numId="42">
    <w:abstractNumId w:val="40"/>
  </w:num>
  <w:num w:numId="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D7"/>
    <w:rsid w:val="00943AA5"/>
    <w:rsid w:val="00D3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EB543-B21C-4AE9-8FAB-88DC4501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D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Заг мой"/>
    <w:basedOn w:val="a"/>
    <w:next w:val="a"/>
    <w:link w:val="10"/>
    <w:qFormat/>
    <w:rsid w:val="00D35FD7"/>
    <w:pPr>
      <w:keepNext/>
      <w:spacing w:before="120" w:after="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F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F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F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 мой Знак"/>
    <w:basedOn w:val="a0"/>
    <w:link w:val="1"/>
    <w:rsid w:val="00D35FD7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5F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5FD7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35FD7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3">
    <w:name w:val="No Spacing"/>
    <w:link w:val="a4"/>
    <w:uiPriority w:val="1"/>
    <w:qFormat/>
    <w:rsid w:val="00D35FD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35FD7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35FD7"/>
    <w:pPr>
      <w:ind w:left="720"/>
      <w:contextualSpacing/>
    </w:pPr>
  </w:style>
  <w:style w:type="paragraph" w:styleId="a6">
    <w:name w:val="Normal (Web)"/>
    <w:basedOn w:val="a"/>
    <w:link w:val="a7"/>
    <w:unhideWhenUsed/>
    <w:rsid w:val="00D35FD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35FD7"/>
  </w:style>
  <w:style w:type="paragraph" w:customStyle="1" w:styleId="c7">
    <w:name w:val="c7"/>
    <w:basedOn w:val="a"/>
    <w:rsid w:val="00D35FD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D35FD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35FD7"/>
  </w:style>
  <w:style w:type="paragraph" w:customStyle="1" w:styleId="c24">
    <w:name w:val="c24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5FD7"/>
  </w:style>
  <w:style w:type="paragraph" w:customStyle="1" w:styleId="c14">
    <w:name w:val="c14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5FD7"/>
  </w:style>
  <w:style w:type="paragraph" w:customStyle="1" w:styleId="c3">
    <w:name w:val="c3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D35FD7"/>
    <w:rPr>
      <w:b/>
      <w:bCs/>
    </w:rPr>
  </w:style>
  <w:style w:type="character" w:customStyle="1" w:styleId="postbody">
    <w:name w:val="postbody"/>
    <w:basedOn w:val="a0"/>
    <w:rsid w:val="00D35FD7"/>
  </w:style>
  <w:style w:type="paragraph" w:customStyle="1" w:styleId="c4">
    <w:name w:val="c4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3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35FD7"/>
    <w:rPr>
      <w:color w:val="0563C1" w:themeColor="hyperlink"/>
      <w:u w:val="single"/>
    </w:rPr>
  </w:style>
  <w:style w:type="character" w:styleId="ab">
    <w:name w:val="Emphasis"/>
    <w:basedOn w:val="a0"/>
    <w:uiPriority w:val="20"/>
    <w:qFormat/>
    <w:rsid w:val="00D35FD7"/>
    <w:rPr>
      <w:i/>
      <w:iCs/>
    </w:rPr>
  </w:style>
  <w:style w:type="paragraph" w:customStyle="1" w:styleId="Default">
    <w:name w:val="Default"/>
    <w:rsid w:val="00D35FD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D35FD7"/>
  </w:style>
  <w:style w:type="paragraph" w:customStyle="1" w:styleId="book">
    <w:name w:val="book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a0"/>
    <w:rsid w:val="00D35FD7"/>
  </w:style>
  <w:style w:type="character" w:customStyle="1" w:styleId="s2">
    <w:name w:val="s2"/>
    <w:basedOn w:val="a0"/>
    <w:rsid w:val="00D35FD7"/>
  </w:style>
  <w:style w:type="paragraph" w:styleId="ac">
    <w:name w:val="header"/>
    <w:basedOn w:val="a"/>
    <w:link w:val="ad"/>
    <w:uiPriority w:val="99"/>
    <w:semiHidden/>
    <w:unhideWhenUsed/>
    <w:rsid w:val="00D35FD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D35FD7"/>
  </w:style>
  <w:style w:type="character" w:customStyle="1" w:styleId="31">
    <w:name w:val="Основной текст (3)_"/>
    <w:link w:val="32"/>
    <w:uiPriority w:val="99"/>
    <w:locked/>
    <w:rsid w:val="00D35FD7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D35FD7"/>
    <w:pPr>
      <w:shd w:val="clear" w:color="auto" w:fill="FFFFFF"/>
      <w:spacing w:after="60" w:line="240" w:lineRule="atLeast"/>
    </w:pPr>
    <w:rPr>
      <w:rFonts w:eastAsiaTheme="minorHAnsi" w:cs="Times New Roman"/>
      <w:b/>
      <w:bCs/>
      <w:sz w:val="27"/>
      <w:szCs w:val="27"/>
      <w:lang w:eastAsia="en-US"/>
    </w:rPr>
  </w:style>
  <w:style w:type="character" w:customStyle="1" w:styleId="6">
    <w:name w:val="Основной текст (6)_"/>
    <w:link w:val="60"/>
    <w:uiPriority w:val="99"/>
    <w:locked/>
    <w:rsid w:val="00D35FD7"/>
    <w:rPr>
      <w:rFonts w:cs="Times New Roman"/>
      <w:b/>
      <w:b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35FD7"/>
    <w:pPr>
      <w:shd w:val="clear" w:color="auto" w:fill="FFFFFF"/>
      <w:spacing w:after="0" w:line="226" w:lineRule="exact"/>
      <w:jc w:val="right"/>
    </w:pPr>
    <w:rPr>
      <w:rFonts w:eastAsiaTheme="minorHAnsi" w:cs="Times New Roman"/>
      <w:b/>
      <w:bCs/>
      <w:sz w:val="19"/>
      <w:szCs w:val="19"/>
      <w:lang w:eastAsia="en-US"/>
    </w:rPr>
  </w:style>
  <w:style w:type="character" w:customStyle="1" w:styleId="5">
    <w:name w:val="Основной текст (5)"/>
    <w:uiPriority w:val="99"/>
    <w:rsid w:val="00D35FD7"/>
    <w:rPr>
      <w:rFonts w:ascii="Times New Roman" w:hAnsi="Times New Roman" w:cs="Times New Roman" w:hint="default"/>
      <w:b w:val="0"/>
      <w:bCs w:val="0"/>
      <w:spacing w:val="0"/>
      <w:sz w:val="23"/>
      <w:szCs w:val="23"/>
      <w:u w:val="single"/>
      <w:shd w:val="clear" w:color="auto" w:fill="FFFFFF"/>
    </w:rPr>
  </w:style>
  <w:style w:type="character" w:customStyle="1" w:styleId="ae">
    <w:name w:val="Подпись к таблице"/>
    <w:uiPriority w:val="99"/>
    <w:rsid w:val="00D35FD7"/>
    <w:rPr>
      <w:rFonts w:ascii="Times New Roman" w:hAnsi="Times New Roman" w:cs="Times New Roman" w:hint="default"/>
      <w:b/>
      <w:bCs/>
      <w:spacing w:val="0"/>
      <w:sz w:val="23"/>
      <w:szCs w:val="23"/>
      <w:u w:val="single"/>
    </w:rPr>
  </w:style>
  <w:style w:type="paragraph" w:styleId="af">
    <w:name w:val="Title"/>
    <w:basedOn w:val="a"/>
    <w:link w:val="af0"/>
    <w:rsid w:val="00D35F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Заголовок Знак"/>
    <w:basedOn w:val="a0"/>
    <w:link w:val="af"/>
    <w:rsid w:val="00D35F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basedOn w:val="a"/>
    <w:link w:val="af2"/>
    <w:rsid w:val="00D35FD7"/>
    <w:pPr>
      <w:spacing w:after="0" w:line="240" w:lineRule="auto"/>
    </w:pPr>
    <w:rPr>
      <w:rFonts w:ascii="SLPeterburg Cyr" w:eastAsia="Times New Roman" w:hAnsi="SLPeterburg Cyr" w:cs="Times New Roman"/>
      <w:noProof/>
      <w:sz w:val="36"/>
      <w:szCs w:val="24"/>
      <w:lang w:val="tt-RU"/>
    </w:rPr>
  </w:style>
  <w:style w:type="character" w:customStyle="1" w:styleId="af2">
    <w:name w:val="Основной текст Знак"/>
    <w:basedOn w:val="a0"/>
    <w:link w:val="af1"/>
    <w:rsid w:val="00D35FD7"/>
    <w:rPr>
      <w:rFonts w:ascii="SLPeterburg Cyr" w:eastAsia="Times New Roman" w:hAnsi="SLPeterburg Cyr" w:cs="Times New Roman"/>
      <w:noProof/>
      <w:sz w:val="36"/>
      <w:szCs w:val="24"/>
      <w:lang w:val="tt-RU" w:eastAsia="ru-RU"/>
    </w:rPr>
  </w:style>
  <w:style w:type="paragraph" w:styleId="af3">
    <w:name w:val="Block Text"/>
    <w:basedOn w:val="a"/>
    <w:semiHidden/>
    <w:unhideWhenUsed/>
    <w:rsid w:val="00D35FD7"/>
    <w:pPr>
      <w:spacing w:after="0" w:line="240" w:lineRule="auto"/>
      <w:ind w:left="120" w:right="245"/>
      <w:jc w:val="both"/>
    </w:pPr>
    <w:rPr>
      <w:rFonts w:ascii="SLPeterburg Cyr" w:eastAsia="Times New Roman" w:hAnsi="SLPeterburg Cyr" w:cs="Times New Roman"/>
      <w:sz w:val="36"/>
      <w:szCs w:val="24"/>
      <w:lang w:val="tt-RU"/>
    </w:rPr>
  </w:style>
  <w:style w:type="paragraph" w:customStyle="1" w:styleId="11">
    <w:name w:val="Абзац списка1"/>
    <w:basedOn w:val="a"/>
    <w:rsid w:val="00D35FD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Абзац списка2"/>
    <w:basedOn w:val="a"/>
    <w:rsid w:val="00D35FD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D35F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">
    <w:name w:val="Без интервала1"/>
    <w:rsid w:val="00D35FD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5FD7"/>
  </w:style>
  <w:style w:type="paragraph" w:customStyle="1" w:styleId="c8">
    <w:name w:val="c8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D3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35FD7"/>
    <w:rPr>
      <w:rFonts w:eastAsiaTheme="minorEastAsia"/>
      <w:lang w:eastAsia="ru-RU"/>
    </w:rPr>
  </w:style>
  <w:style w:type="paragraph" w:customStyle="1" w:styleId="22">
    <w:name w:val="Стиль22"/>
    <w:basedOn w:val="1"/>
    <w:qFormat/>
    <w:rsid w:val="00D35FD7"/>
    <w:pPr>
      <w:spacing w:before="0" w:line="240" w:lineRule="auto"/>
      <w:ind w:left="4536"/>
      <w:jc w:val="both"/>
    </w:pPr>
    <w:rPr>
      <w:b w:val="0"/>
      <w:i/>
      <w:kern w:val="0"/>
    </w:rPr>
  </w:style>
  <w:style w:type="paragraph" w:styleId="af6">
    <w:name w:val="TOC Heading"/>
    <w:basedOn w:val="1"/>
    <w:next w:val="a"/>
    <w:uiPriority w:val="39"/>
    <w:unhideWhenUsed/>
    <w:qFormat/>
    <w:rsid w:val="00D35FD7"/>
    <w:pPr>
      <w:keepLines/>
      <w:spacing w:before="480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D35FD7"/>
    <w:pPr>
      <w:tabs>
        <w:tab w:val="right" w:leader="dot" w:pos="9911"/>
      </w:tabs>
      <w:spacing w:after="100"/>
    </w:pPr>
    <w:rPr>
      <w:b/>
      <w:noProof/>
    </w:rPr>
  </w:style>
  <w:style w:type="paragraph" w:styleId="23">
    <w:name w:val="toc 2"/>
    <w:basedOn w:val="a"/>
    <w:next w:val="a"/>
    <w:autoRedefine/>
    <w:uiPriority w:val="39"/>
    <w:unhideWhenUsed/>
    <w:rsid w:val="00D35FD7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D35FD7"/>
    <w:pPr>
      <w:spacing w:after="100"/>
      <w:ind w:left="440"/>
    </w:pPr>
  </w:style>
  <w:style w:type="paragraph" w:styleId="af7">
    <w:name w:val="Balloon Text"/>
    <w:basedOn w:val="a"/>
    <w:link w:val="af8"/>
    <w:uiPriority w:val="99"/>
    <w:semiHidden/>
    <w:unhideWhenUsed/>
    <w:rsid w:val="00D3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35FD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9">
    <w:name w:val="Основной текст_"/>
    <w:basedOn w:val="a0"/>
    <w:link w:val="14"/>
    <w:rsid w:val="00D35FD7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9"/>
    <w:rsid w:val="00D35FD7"/>
    <w:pPr>
      <w:shd w:val="clear" w:color="auto" w:fill="FFFFFF"/>
      <w:spacing w:after="0" w:line="240" w:lineRule="exact"/>
      <w:ind w:hanging="360"/>
      <w:jc w:val="center"/>
    </w:pPr>
    <w:rPr>
      <w:rFonts w:eastAsia="Times New Roman" w:cs="Times New Roman"/>
      <w:sz w:val="19"/>
      <w:szCs w:val="19"/>
      <w:lang w:eastAsia="en-US"/>
    </w:rPr>
  </w:style>
  <w:style w:type="character" w:customStyle="1" w:styleId="41">
    <w:name w:val="Основной текст (4)_"/>
    <w:basedOn w:val="a0"/>
    <w:link w:val="42"/>
    <w:uiPriority w:val="99"/>
    <w:rsid w:val="00D35FD7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D35FD7"/>
    <w:pPr>
      <w:shd w:val="clear" w:color="auto" w:fill="FFFFFF"/>
      <w:spacing w:after="0" w:line="518" w:lineRule="exact"/>
      <w:jc w:val="center"/>
    </w:pPr>
    <w:rPr>
      <w:rFonts w:eastAsia="Times New Roman" w:cs="Times New Roman"/>
      <w:sz w:val="34"/>
      <w:szCs w:val="34"/>
      <w:lang w:eastAsia="en-US"/>
    </w:rPr>
  </w:style>
  <w:style w:type="character" w:customStyle="1" w:styleId="50">
    <w:name w:val="Основной текст (5)_"/>
    <w:basedOn w:val="a0"/>
    <w:rsid w:val="00D35FD7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D35FD7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35FD7"/>
    <w:pPr>
      <w:shd w:val="clear" w:color="auto" w:fill="FFFFFF"/>
      <w:spacing w:before="1860" w:after="2040" w:line="518" w:lineRule="exact"/>
      <w:jc w:val="center"/>
    </w:pPr>
    <w:rPr>
      <w:rFonts w:eastAsia="Times New Roman" w:cs="Times New Roman"/>
      <w:sz w:val="34"/>
      <w:szCs w:val="34"/>
      <w:lang w:eastAsia="en-US"/>
    </w:rPr>
  </w:style>
  <w:style w:type="character" w:customStyle="1" w:styleId="15">
    <w:name w:val="Заголовок №1_"/>
    <w:basedOn w:val="a0"/>
    <w:link w:val="16"/>
    <w:rsid w:val="00D35FD7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16">
    <w:name w:val="Заголовок №1"/>
    <w:basedOn w:val="a"/>
    <w:link w:val="15"/>
    <w:rsid w:val="00D35FD7"/>
    <w:pPr>
      <w:shd w:val="clear" w:color="auto" w:fill="FFFFFF"/>
      <w:spacing w:before="180" w:after="300" w:line="0" w:lineRule="atLeast"/>
      <w:outlineLvl w:val="0"/>
    </w:pPr>
    <w:rPr>
      <w:rFonts w:eastAsia="Times New Roman" w:cs="Times New Roman"/>
      <w:sz w:val="19"/>
      <w:szCs w:val="19"/>
      <w:lang w:eastAsia="en-US"/>
    </w:rPr>
  </w:style>
  <w:style w:type="character" w:customStyle="1" w:styleId="8pt">
    <w:name w:val="Основной текст + 8 pt;Полужирный;Малые прописные"/>
    <w:basedOn w:val="af9"/>
    <w:rsid w:val="00D35FD7"/>
    <w:rPr>
      <w:rFonts w:ascii="Times New Roman" w:eastAsia="Times New Roman" w:hAnsi="Times New Roman" w:cs="Times New Roman"/>
      <w:b/>
      <w:bCs/>
      <w:smallCaps/>
      <w:sz w:val="16"/>
      <w:szCs w:val="16"/>
      <w:shd w:val="clear" w:color="auto" w:fill="FFFFFF"/>
    </w:rPr>
  </w:style>
  <w:style w:type="paragraph" w:styleId="43">
    <w:name w:val="toc 4"/>
    <w:basedOn w:val="a"/>
    <w:next w:val="a"/>
    <w:autoRedefine/>
    <w:uiPriority w:val="39"/>
    <w:unhideWhenUsed/>
    <w:rsid w:val="00D35FD7"/>
    <w:pPr>
      <w:spacing w:after="100"/>
      <w:ind w:left="660"/>
    </w:pPr>
  </w:style>
  <w:style w:type="paragraph" w:styleId="51">
    <w:name w:val="toc 5"/>
    <w:basedOn w:val="a"/>
    <w:next w:val="a"/>
    <w:autoRedefine/>
    <w:uiPriority w:val="39"/>
    <w:unhideWhenUsed/>
    <w:rsid w:val="00D35FD7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unhideWhenUsed/>
    <w:rsid w:val="00D35FD7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D35FD7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D35FD7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D35FD7"/>
    <w:pPr>
      <w:spacing w:after="100"/>
      <w:ind w:left="1760"/>
    </w:pPr>
  </w:style>
  <w:style w:type="paragraph" w:customStyle="1" w:styleId="afa">
    <w:name w:val="основа"/>
    <w:basedOn w:val="a"/>
    <w:link w:val="afb"/>
    <w:rsid w:val="00D35FD7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afc">
    <w:name w:val="footnote text"/>
    <w:basedOn w:val="a"/>
    <w:link w:val="afd"/>
    <w:uiPriority w:val="99"/>
    <w:semiHidden/>
    <w:unhideWhenUsed/>
    <w:rsid w:val="00D35FD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D35FD7"/>
    <w:rPr>
      <w:sz w:val="20"/>
      <w:szCs w:val="20"/>
    </w:rPr>
  </w:style>
  <w:style w:type="character" w:customStyle="1" w:styleId="afb">
    <w:name w:val="основа Знак"/>
    <w:basedOn w:val="a0"/>
    <w:link w:val="afa"/>
    <w:rsid w:val="00D35FD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e">
    <w:name w:val="footnote reference"/>
    <w:basedOn w:val="a0"/>
    <w:uiPriority w:val="99"/>
    <w:semiHidden/>
    <w:unhideWhenUsed/>
    <w:rsid w:val="00D35FD7"/>
    <w:rPr>
      <w:vertAlign w:val="superscript"/>
    </w:rPr>
  </w:style>
  <w:style w:type="paragraph" w:customStyle="1" w:styleId="aff">
    <w:name w:val="Стиль"/>
    <w:uiPriority w:val="99"/>
    <w:semiHidden/>
    <w:rsid w:val="00D35FD7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D35F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Аннотация"/>
    <w:basedOn w:val="a"/>
    <w:rsid w:val="00D35FD7"/>
    <w:pPr>
      <w:spacing w:after="0" w:line="240" w:lineRule="auto"/>
      <w:ind w:left="397"/>
      <w:jc w:val="both"/>
    </w:pPr>
    <w:rPr>
      <w:rFonts w:ascii="Arial" w:eastAsia="Times New Roman" w:hAnsi="Arial" w:cs="Times New Roman"/>
      <w:sz w:val="17"/>
    </w:rPr>
  </w:style>
  <w:style w:type="paragraph" w:customStyle="1" w:styleId="17">
    <w:name w:val="основа1"/>
    <w:basedOn w:val="a6"/>
    <w:link w:val="18"/>
    <w:qFormat/>
    <w:rsid w:val="00D35FD7"/>
    <w:pPr>
      <w:shd w:val="clear" w:color="auto" w:fill="FFFFFF"/>
      <w:spacing w:before="0" w:beforeAutospacing="0" w:after="0"/>
      <w:ind w:firstLine="567"/>
      <w:jc w:val="both"/>
    </w:pPr>
    <w:rPr>
      <w:color w:val="000000"/>
      <w:sz w:val="28"/>
      <w:szCs w:val="28"/>
    </w:rPr>
  </w:style>
  <w:style w:type="character" w:customStyle="1" w:styleId="a7">
    <w:name w:val="Обычный (веб) Знак"/>
    <w:basedOn w:val="a0"/>
    <w:link w:val="a6"/>
    <w:rsid w:val="00D35F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а1 Знак"/>
    <w:basedOn w:val="a7"/>
    <w:link w:val="17"/>
    <w:rsid w:val="00D35F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Style2">
    <w:name w:val="Style2"/>
    <w:basedOn w:val="a"/>
    <w:rsid w:val="00D35FD7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35FD7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35FD7"/>
    <w:pPr>
      <w:widowControl w:val="0"/>
      <w:autoSpaceDE w:val="0"/>
      <w:autoSpaceDN w:val="0"/>
      <w:adjustRightInd w:val="0"/>
      <w:spacing w:after="0" w:line="278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35FD7"/>
    <w:pPr>
      <w:widowControl w:val="0"/>
      <w:autoSpaceDE w:val="0"/>
      <w:autoSpaceDN w:val="0"/>
      <w:adjustRightInd w:val="0"/>
      <w:spacing w:after="0" w:line="276" w:lineRule="exact"/>
      <w:ind w:firstLine="41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35FD7"/>
    <w:pPr>
      <w:widowControl w:val="0"/>
      <w:autoSpaceDE w:val="0"/>
      <w:autoSpaceDN w:val="0"/>
      <w:adjustRightInd w:val="0"/>
      <w:spacing w:after="0" w:line="277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35FD7"/>
    <w:rPr>
      <w:rFonts w:ascii="Times New Roman" w:hAnsi="Times New Roman" w:cs="Times New Roman"/>
      <w:sz w:val="22"/>
      <w:szCs w:val="22"/>
    </w:rPr>
  </w:style>
  <w:style w:type="paragraph" w:customStyle="1" w:styleId="rtejustify">
    <w:name w:val="rtejustify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separator">
    <w:name w:val="path__separator"/>
    <w:basedOn w:val="a0"/>
    <w:rsid w:val="00D35FD7"/>
  </w:style>
  <w:style w:type="character" w:customStyle="1" w:styleId="26">
    <w:name w:val="Основной текст (2) + Не курсив"/>
    <w:basedOn w:val="24"/>
    <w:rsid w:val="00D35FD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f1">
    <w:name w:val="Основной текст + Курсив"/>
    <w:basedOn w:val="af9"/>
    <w:rsid w:val="00D35FD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60">
    <w:name w:val="Основной текст16"/>
    <w:basedOn w:val="a"/>
    <w:rsid w:val="00D35FD7"/>
    <w:pPr>
      <w:shd w:val="clear" w:color="auto" w:fill="FFFFFF"/>
      <w:spacing w:after="240" w:line="317" w:lineRule="exact"/>
    </w:pPr>
    <w:rPr>
      <w:rFonts w:ascii="Calibri" w:eastAsia="Calibri" w:hAnsi="Calibri" w:cs="Times New Roman"/>
      <w:sz w:val="26"/>
      <w:szCs w:val="26"/>
      <w:shd w:val="clear" w:color="auto" w:fill="FFFFFF"/>
    </w:rPr>
  </w:style>
  <w:style w:type="paragraph" w:customStyle="1" w:styleId="p17">
    <w:name w:val="p17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rsid w:val="00D35FD7"/>
    <w:rPr>
      <w:rFonts w:ascii="Times New Roman" w:hAnsi="Times New Roman" w:cs="Times New Roman" w:hint="default"/>
      <w:sz w:val="18"/>
      <w:szCs w:val="18"/>
    </w:rPr>
  </w:style>
  <w:style w:type="paragraph" w:customStyle="1" w:styleId="c11">
    <w:name w:val="c11"/>
    <w:basedOn w:val="a"/>
    <w:rsid w:val="00D3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Body Text Indent"/>
    <w:basedOn w:val="a"/>
    <w:link w:val="aff3"/>
    <w:semiHidden/>
    <w:unhideWhenUsed/>
    <w:rsid w:val="00D35FD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Основной текст с отступом Знак"/>
    <w:basedOn w:val="a0"/>
    <w:link w:val="aff2"/>
    <w:semiHidden/>
    <w:rsid w:val="00D35F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Обычный2"/>
    <w:rsid w:val="00D35F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6002</Words>
  <Characters>34217</Characters>
  <Application>Microsoft Office Word</Application>
  <DocSecurity>0</DocSecurity>
  <Lines>285</Lines>
  <Paragraphs>80</Paragraphs>
  <ScaleCrop>false</ScaleCrop>
  <Company/>
  <LinksUpToDate>false</LinksUpToDate>
  <CharactersWithSpaces>40139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1</cp:revision>
  <dcterms:created xsi:type="dcterms:W3CDTF">2018-01-21T15:59:00Z</dcterms:created>
  <dcterms:modified xsi:type="dcterms:W3CDTF">2018-01-21T15:59:00Z</dcterms:modified>
</cp:coreProperties>
</file>