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025DF" w:rsidRDefault="00B025DF" w:rsidP="004F2631">
      <w:pPr>
        <w:jc w:val="center"/>
        <w:rPr>
          <w:rFonts w:ascii="Times New Roman" w:hAnsi="Times New Roman" w:cs="Times New Roman"/>
          <w:b/>
          <w:sz w:val="28"/>
        </w:rPr>
      </w:pPr>
      <w:r>
        <w:rPr>
          <w:rFonts w:ascii="Times New Roman" w:hAnsi="Times New Roman" w:cs="Times New Roman"/>
          <w:b/>
          <w:noProof/>
          <w:sz w:val="28"/>
          <w:lang w:eastAsia="ru-RU"/>
        </w:rPr>
        <w:drawing>
          <wp:inline distT="0" distB="0" distL="0" distR="0">
            <wp:extent cx="5934075" cy="8162925"/>
            <wp:effectExtent l="19050" t="0" r="9525" b="0"/>
            <wp:docPr id="2" name="Рисунок 1" descr="C:\Users\User\Desktop\АО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ООП.jpeg"/>
                    <pic:cNvPicPr>
                      <a:picLocks noChangeAspect="1" noChangeArrowheads="1"/>
                    </pic:cNvPicPr>
                  </pic:nvPicPr>
                  <pic:blipFill>
                    <a:blip r:embed="rId8"/>
                    <a:srcRect/>
                    <a:stretch>
                      <a:fillRect/>
                    </a:stretch>
                  </pic:blipFill>
                  <pic:spPr bwMode="auto">
                    <a:xfrm>
                      <a:off x="0" y="0"/>
                      <a:ext cx="5934075" cy="8162925"/>
                    </a:xfrm>
                    <a:prstGeom prst="rect">
                      <a:avLst/>
                    </a:prstGeom>
                    <a:noFill/>
                    <a:ln w="9525">
                      <a:noFill/>
                      <a:miter lim="800000"/>
                      <a:headEnd/>
                      <a:tailEnd/>
                    </a:ln>
                  </pic:spPr>
                </pic:pic>
              </a:graphicData>
            </a:graphic>
          </wp:inline>
        </w:drawing>
      </w:r>
    </w:p>
    <w:p w:rsidR="00B025DF" w:rsidRDefault="00B025DF" w:rsidP="004F2631">
      <w:pPr>
        <w:jc w:val="center"/>
        <w:rPr>
          <w:rFonts w:ascii="Times New Roman" w:hAnsi="Times New Roman" w:cs="Times New Roman"/>
          <w:b/>
          <w:sz w:val="28"/>
        </w:rPr>
      </w:pPr>
    </w:p>
    <w:p w:rsidR="00B025DF" w:rsidRDefault="00B025DF" w:rsidP="004F2631">
      <w:pPr>
        <w:jc w:val="center"/>
        <w:rPr>
          <w:rFonts w:ascii="Times New Roman" w:hAnsi="Times New Roman" w:cs="Times New Roman"/>
          <w:b/>
          <w:sz w:val="28"/>
        </w:rPr>
      </w:pPr>
    </w:p>
    <w:p w:rsidR="00B025DF" w:rsidRDefault="00B025DF"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5B5BE4" w:rsidP="004F2631">
            <w:pPr>
              <w:pStyle w:val="afe"/>
              <w:spacing w:line="276" w:lineRule="auto"/>
              <w:rPr>
                <w:rFonts w:ascii="Times New Roman" w:hAnsi="Times New Roman"/>
                <w:b/>
                <w:sz w:val="28"/>
              </w:rPr>
            </w:pPr>
            <w:r w:rsidRPr="004F2631">
              <w:rPr>
                <w:rFonts w:ascii="Times New Roman" w:hAnsi="Times New Roman"/>
                <w:b/>
                <w:sz w:val="28"/>
              </w:rPr>
              <w:t xml:space="preserve">2.  АДАПТИРОВАННАЯ ОСНОВНАЯ ОБЩЕОБРАЗОВАТЕЛЬНАЯ ПРОГРАММА ОБРАЗОВАНИЯ </w:t>
            </w:r>
            <w:proofErr w:type="gramStart"/>
            <w:r w:rsidRPr="004F2631">
              <w:rPr>
                <w:rFonts w:ascii="Times New Roman" w:hAnsi="Times New Roman"/>
                <w:b/>
                <w:sz w:val="28"/>
              </w:rPr>
              <w:t>ОБУЧАЮЩИХСЯ</w:t>
            </w:r>
            <w:proofErr w:type="gramEnd"/>
            <w:r w:rsidRPr="004F2631">
              <w:rPr>
                <w:rFonts w:ascii="Times New Roman" w:hAnsi="Times New Roman"/>
                <w:b/>
                <w:sz w:val="28"/>
              </w:rPr>
              <w:t xml:space="preserve"> </w:t>
            </w:r>
            <w:r w:rsidR="00260DC4">
              <w:rPr>
                <w:rFonts w:ascii="Times New Roman" w:hAnsi="Times New Roman"/>
                <w:b/>
                <w:sz w:val="28"/>
              </w:rPr>
              <w:t xml:space="preserve"> </w:t>
            </w:r>
            <w:r w:rsidRPr="004F2631">
              <w:rPr>
                <w:rFonts w:ascii="Times New Roman" w:hAnsi="Times New Roman"/>
                <w:b/>
                <w:sz w:val="28"/>
              </w:rPr>
              <w:t>С ИНТЕЛЛЕКТУАЛЬНЫМИ НАРУШЕНИЯМИ</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9F5A3C">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w:t>
            </w:r>
            <w:proofErr w:type="gramStart"/>
            <w:r w:rsidRPr="00C00896">
              <w:rPr>
                <w:rFonts w:ascii="Times New Roman" w:hAnsi="Times New Roman"/>
                <w:sz w:val="28"/>
              </w:rPr>
              <w:t>Планируемые результаты освоения обучающимися с интеллектуальными нарушениями</w:t>
            </w:r>
            <w:r w:rsidR="009F5A3C">
              <w:rPr>
                <w:rFonts w:ascii="Times New Roman" w:hAnsi="Times New Roman"/>
                <w:sz w:val="28"/>
              </w:rPr>
              <w:t xml:space="preserve"> </w:t>
            </w:r>
            <w:r w:rsidRPr="00C00896">
              <w:rPr>
                <w:rFonts w:ascii="Times New Roman" w:hAnsi="Times New Roman"/>
                <w:sz w:val="28"/>
              </w:rPr>
              <w:t xml:space="preserve"> адаптированной основной общеобразовательной программы </w:t>
            </w:r>
            <w:proofErr w:type="gramEnd"/>
          </w:p>
        </w:tc>
        <w:tc>
          <w:tcPr>
            <w:tcW w:w="708" w:type="dxa"/>
          </w:tcPr>
          <w:p w:rsidR="005B5BE4" w:rsidRPr="00C00896" w:rsidRDefault="00C00896" w:rsidP="008A4C2F">
            <w:pPr>
              <w:pStyle w:val="afe"/>
              <w:spacing w:line="276" w:lineRule="auto"/>
              <w:jc w:val="right"/>
              <w:rPr>
                <w:rFonts w:ascii="Times New Roman" w:hAnsi="Times New Roman"/>
                <w:sz w:val="28"/>
              </w:rPr>
            </w:pPr>
            <w:r w:rsidRPr="00C00896">
              <w:rPr>
                <w:rFonts w:ascii="Times New Roman" w:hAnsi="Times New Roman"/>
                <w:sz w:val="28"/>
              </w:rPr>
              <w:t>2</w:t>
            </w:r>
            <w:r w:rsidR="008A4C2F">
              <w:rPr>
                <w:rFonts w:ascii="Times New Roman" w:hAnsi="Times New Roman"/>
                <w:sz w:val="28"/>
              </w:rPr>
              <w:t>1</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w:t>
            </w:r>
            <w:proofErr w:type="gramStart"/>
            <w:r w:rsidRPr="00C00896">
              <w:rPr>
                <w:rFonts w:ascii="Times New Roman" w:hAnsi="Times New Roman"/>
                <w:sz w:val="28"/>
              </w:rPr>
              <w:t>Система оценки достижения обучающимися с интеллектуальными нарушениями</w:t>
            </w:r>
            <w:r w:rsidR="009F5A3C">
              <w:rPr>
                <w:rFonts w:ascii="Times New Roman" w:hAnsi="Times New Roman"/>
                <w:sz w:val="28"/>
              </w:rPr>
              <w:t xml:space="preserve"> </w:t>
            </w:r>
            <w:r w:rsidRPr="00C00896">
              <w:rPr>
                <w:rFonts w:ascii="Times New Roman" w:hAnsi="Times New Roman"/>
                <w:sz w:val="28"/>
              </w:rPr>
              <w:t xml:space="preserve"> планируемых результатов освоения адаптированной основной общеобразовательной программы</w:t>
            </w:r>
            <w:proofErr w:type="gramEnd"/>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726099" w:rsidP="006E5931">
            <w:pPr>
              <w:pStyle w:val="afe"/>
              <w:spacing w:line="276" w:lineRule="auto"/>
              <w:jc w:val="right"/>
              <w:rPr>
                <w:rFonts w:ascii="Times New Roman" w:hAnsi="Times New Roman"/>
                <w:sz w:val="28"/>
              </w:rPr>
            </w:pPr>
            <w:r>
              <w:rPr>
                <w:rFonts w:ascii="Times New Roman" w:hAnsi="Times New Roman"/>
                <w:sz w:val="28"/>
              </w:rPr>
              <w:t>5</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FA2D55" w:rsidP="006E5931">
            <w:pPr>
              <w:pStyle w:val="afe"/>
              <w:spacing w:line="276" w:lineRule="auto"/>
              <w:jc w:val="right"/>
              <w:rPr>
                <w:rFonts w:ascii="Times New Roman" w:hAnsi="Times New Roman"/>
                <w:b/>
                <w:sz w:val="28"/>
              </w:rPr>
            </w:pPr>
            <w:r>
              <w:rPr>
                <w:rFonts w:ascii="Times New Roman" w:hAnsi="Times New Roman"/>
                <w:b/>
                <w:sz w:val="28"/>
              </w:rPr>
              <w:t>63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FA2D55" w:rsidP="006E5931">
            <w:pPr>
              <w:pStyle w:val="afe"/>
              <w:spacing w:line="276" w:lineRule="auto"/>
              <w:jc w:val="right"/>
              <w:rPr>
                <w:rFonts w:ascii="Times New Roman" w:hAnsi="Times New Roman"/>
                <w:sz w:val="28"/>
              </w:rPr>
            </w:pPr>
            <w:r>
              <w:rPr>
                <w:rFonts w:ascii="Times New Roman" w:hAnsi="Times New Roman"/>
                <w:sz w:val="28"/>
              </w:rPr>
              <w:t>63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A449B3" w:rsidP="006E5931">
            <w:pPr>
              <w:pStyle w:val="afe"/>
              <w:spacing w:line="276" w:lineRule="auto"/>
              <w:jc w:val="right"/>
              <w:rPr>
                <w:rFonts w:ascii="Times New Roman" w:hAnsi="Times New Roman"/>
                <w:sz w:val="28"/>
              </w:rPr>
            </w:pPr>
            <w:r>
              <w:rPr>
                <w:rFonts w:ascii="Times New Roman" w:hAnsi="Times New Roman"/>
                <w:sz w:val="28"/>
              </w:rPr>
              <w:t>70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8751DE" w:rsidP="00E25238">
            <w:pPr>
              <w:pStyle w:val="afe"/>
              <w:spacing w:line="276" w:lineRule="auto"/>
              <w:jc w:val="right"/>
              <w:rPr>
                <w:rFonts w:ascii="Times New Roman" w:hAnsi="Times New Roman"/>
                <w:sz w:val="28"/>
              </w:rPr>
            </w:pPr>
            <w:r>
              <w:rPr>
                <w:rFonts w:ascii="Times New Roman" w:hAnsi="Times New Roman"/>
                <w:sz w:val="28"/>
              </w:rPr>
              <w:t>19</w:t>
            </w:r>
            <w:r w:rsidR="00E25238">
              <w:rPr>
                <w:rFonts w:ascii="Times New Roman" w:hAnsi="Times New Roman"/>
                <w:sz w:val="28"/>
              </w:rPr>
              <w:t>8</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E25238">
            <w:pPr>
              <w:pStyle w:val="afe"/>
              <w:spacing w:line="276" w:lineRule="auto"/>
              <w:jc w:val="right"/>
              <w:rPr>
                <w:rFonts w:ascii="Times New Roman" w:hAnsi="Times New Roman"/>
                <w:sz w:val="28"/>
              </w:rPr>
            </w:pPr>
            <w:r w:rsidRPr="00C00896">
              <w:rPr>
                <w:rFonts w:ascii="Times New Roman" w:hAnsi="Times New Roman"/>
                <w:sz w:val="28"/>
              </w:rPr>
              <w:t>2</w:t>
            </w:r>
            <w:r w:rsidR="00E25238">
              <w:rPr>
                <w:rFonts w:ascii="Times New Roman" w:hAnsi="Times New Roman"/>
                <w:sz w:val="28"/>
              </w:rPr>
              <w:t>12</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64C71">
            <w:pPr>
              <w:pStyle w:val="afe"/>
              <w:spacing w:line="276" w:lineRule="auto"/>
              <w:jc w:val="right"/>
              <w:rPr>
                <w:rFonts w:ascii="Times New Roman" w:hAnsi="Times New Roman"/>
                <w:sz w:val="28"/>
              </w:rPr>
            </w:pPr>
            <w:r>
              <w:rPr>
                <w:rFonts w:ascii="Times New Roman" w:hAnsi="Times New Roman"/>
                <w:sz w:val="28"/>
              </w:rPr>
              <w:t>2</w:t>
            </w:r>
            <w:r w:rsidR="00464C71">
              <w:rPr>
                <w:rFonts w:ascii="Times New Roman" w:hAnsi="Times New Roman"/>
                <w:sz w:val="28"/>
              </w:rPr>
              <w:t>22</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0C5267" w:rsidP="006E5931">
            <w:pPr>
              <w:pStyle w:val="afe"/>
              <w:spacing w:line="276" w:lineRule="auto"/>
              <w:jc w:val="right"/>
              <w:rPr>
                <w:rFonts w:ascii="Times New Roman" w:hAnsi="Times New Roman"/>
                <w:sz w:val="28"/>
              </w:rPr>
            </w:pPr>
            <w:r>
              <w:rPr>
                <w:rFonts w:ascii="Times New Roman" w:hAnsi="Times New Roman"/>
                <w:sz w:val="28"/>
              </w:rPr>
              <w:t>230</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7B1E43" w:rsidP="006E5931">
            <w:pPr>
              <w:pStyle w:val="afe"/>
              <w:spacing w:line="276" w:lineRule="auto"/>
              <w:jc w:val="right"/>
              <w:rPr>
                <w:rFonts w:ascii="Times New Roman" w:hAnsi="Times New Roman"/>
                <w:b/>
                <w:sz w:val="28"/>
              </w:rPr>
            </w:pPr>
            <w:r>
              <w:rPr>
                <w:rFonts w:ascii="Times New Roman" w:hAnsi="Times New Roman"/>
                <w:b/>
                <w:sz w:val="28"/>
              </w:rPr>
              <w:t>238</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7B1E43" w:rsidP="006E5931">
            <w:pPr>
              <w:pStyle w:val="afe"/>
              <w:spacing w:line="276" w:lineRule="auto"/>
              <w:jc w:val="right"/>
              <w:rPr>
                <w:rFonts w:ascii="Times New Roman" w:hAnsi="Times New Roman"/>
                <w:sz w:val="28"/>
              </w:rPr>
            </w:pPr>
            <w:r>
              <w:rPr>
                <w:rFonts w:ascii="Times New Roman" w:hAnsi="Times New Roman"/>
                <w:sz w:val="28"/>
              </w:rPr>
              <w:t>238</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C94CE8" w:rsidP="006E5931">
            <w:pPr>
              <w:pStyle w:val="afe"/>
              <w:spacing w:line="276" w:lineRule="auto"/>
              <w:jc w:val="right"/>
              <w:rPr>
                <w:rFonts w:ascii="Times New Roman" w:hAnsi="Times New Roman"/>
                <w:sz w:val="28"/>
              </w:rPr>
            </w:pPr>
            <w:r>
              <w:rPr>
                <w:rFonts w:ascii="Times New Roman" w:hAnsi="Times New Roman"/>
                <w:sz w:val="28"/>
              </w:rPr>
              <w:t>245</w:t>
            </w:r>
          </w:p>
        </w:tc>
      </w:tr>
    </w:tbl>
    <w:p w:rsidR="004F2631" w:rsidRDefault="004F2631" w:rsidP="004F2631"/>
    <w:p w:rsidR="004F2631" w:rsidRDefault="004F2631" w:rsidP="004F2631"/>
    <w:p w:rsidR="008363B5" w:rsidRDefault="008363B5" w:rsidP="004F2631"/>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5D097D">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w:t>
      </w:r>
      <w:r w:rsidR="005B5BE4">
        <w:rPr>
          <w:rFonts w:ascii="Times New Roman" w:hAnsi="Times New Roman" w:cs="Times New Roman"/>
          <w:sz w:val="28"/>
          <w:szCs w:val="28"/>
        </w:rPr>
        <w:t>даптированная основная общеобразовательная</w:t>
      </w:r>
      <w:r>
        <w:rPr>
          <w:rFonts w:ascii="Times New Roman" w:hAnsi="Times New Roman" w:cs="Times New Roman"/>
          <w:sz w:val="28"/>
          <w:szCs w:val="28"/>
        </w:rPr>
        <w:t xml:space="preserve"> программа образования (далее - </w:t>
      </w:r>
      <w:r w:rsidR="005B5BE4">
        <w:rPr>
          <w:rFonts w:ascii="Times New Roman" w:hAnsi="Times New Roman" w:cs="Times New Roman"/>
          <w:sz w:val="28"/>
          <w:szCs w:val="28"/>
        </w:rPr>
        <w:t xml:space="preserve">АООП) </w:t>
      </w:r>
      <w:proofErr w:type="gramStart"/>
      <w:r w:rsidR="005B5BE4">
        <w:rPr>
          <w:rFonts w:ascii="Times New Roman" w:hAnsi="Times New Roman" w:cs="Times New Roman"/>
          <w:sz w:val="28"/>
          <w:szCs w:val="28"/>
        </w:rPr>
        <w:t>обучающихся</w:t>
      </w:r>
      <w:proofErr w:type="gramEnd"/>
      <w:r w:rsidR="005B5BE4">
        <w:rPr>
          <w:rFonts w:ascii="Times New Roman" w:hAnsi="Times New Roman" w:cs="Times New Roman"/>
          <w:sz w:val="28"/>
          <w:szCs w:val="28"/>
        </w:rPr>
        <w:t xml:space="preserve"> с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w:t>
      </w:r>
      <w:proofErr w:type="gramStart"/>
      <w:r>
        <w:rPr>
          <w:rFonts w:ascii="Times New Roman" w:hAnsi="Times New Roman" w:cs="Times New Roman"/>
          <w:sz w:val="28"/>
          <w:szCs w:val="28"/>
        </w:rPr>
        <w:t>разраб</w:t>
      </w:r>
      <w:r w:rsidR="00974880">
        <w:rPr>
          <w:rFonts w:ascii="Times New Roman" w:hAnsi="Times New Roman" w:cs="Times New Roman"/>
          <w:sz w:val="28"/>
          <w:szCs w:val="28"/>
        </w:rPr>
        <w:t>отана</w:t>
      </w:r>
      <w:proofErr w:type="gramEnd"/>
      <w:r>
        <w:rPr>
          <w:rFonts w:ascii="Times New Roman" w:hAnsi="Times New Roman" w:cs="Times New Roman"/>
          <w:sz w:val="28"/>
          <w:szCs w:val="28"/>
        </w:rPr>
        <w:t xml:space="preserve"> и утвержд</w:t>
      </w:r>
      <w:r w:rsidR="00974880">
        <w:rPr>
          <w:rFonts w:ascii="Times New Roman" w:hAnsi="Times New Roman" w:cs="Times New Roman"/>
          <w:sz w:val="28"/>
          <w:szCs w:val="28"/>
        </w:rPr>
        <w:t>ена</w:t>
      </w:r>
      <w:r>
        <w:rPr>
          <w:rFonts w:ascii="Times New Roman" w:hAnsi="Times New Roman" w:cs="Times New Roman"/>
          <w:sz w:val="28"/>
          <w:szCs w:val="28"/>
        </w:rPr>
        <w:t xml:space="preserve"> в соответствии со Стандартом с привлечением органов самоуправления,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w:t>
      </w:r>
      <w:proofErr w:type="gramStart"/>
      <w:r>
        <w:rPr>
          <w:rFonts w:ascii="Times New Roman" w:hAnsi="Times New Roman" w:cs="Times New Roman"/>
          <w:sz w:val="28"/>
          <w:szCs w:val="28"/>
        </w:rPr>
        <w:t>разраб</w:t>
      </w:r>
      <w:r w:rsidR="00386E38">
        <w:rPr>
          <w:rFonts w:ascii="Times New Roman" w:hAnsi="Times New Roman" w:cs="Times New Roman"/>
          <w:sz w:val="28"/>
          <w:szCs w:val="28"/>
        </w:rPr>
        <w:t>отана</w:t>
      </w:r>
      <w:proofErr w:type="gramEnd"/>
      <w:r>
        <w:rPr>
          <w:rFonts w:ascii="Times New Roman" w:hAnsi="Times New Roman" w:cs="Times New Roman"/>
          <w:sz w:val="28"/>
          <w:szCs w:val="28"/>
        </w:rPr>
        <w:t xml:space="preserve"> </w:t>
      </w:r>
      <w:r w:rsidR="00602F66">
        <w:rPr>
          <w:rFonts w:ascii="Times New Roman" w:hAnsi="Times New Roman" w:cs="Times New Roman"/>
          <w:color w:val="auto"/>
          <w:sz w:val="28"/>
          <w:szCs w:val="28"/>
        </w:rPr>
        <w:t>МБОУ «</w:t>
      </w:r>
      <w:proofErr w:type="spellStart"/>
      <w:r w:rsidR="00602F66">
        <w:rPr>
          <w:rFonts w:ascii="Times New Roman" w:hAnsi="Times New Roman" w:cs="Times New Roman"/>
          <w:color w:val="auto"/>
          <w:sz w:val="28"/>
          <w:szCs w:val="28"/>
        </w:rPr>
        <w:t>Кирбинская</w:t>
      </w:r>
      <w:proofErr w:type="spellEnd"/>
      <w:r w:rsidR="00602F66">
        <w:rPr>
          <w:rFonts w:ascii="Times New Roman" w:hAnsi="Times New Roman" w:cs="Times New Roman"/>
          <w:color w:val="auto"/>
          <w:sz w:val="28"/>
          <w:szCs w:val="28"/>
        </w:rPr>
        <w:t xml:space="preserve"> </w:t>
      </w:r>
      <w:r w:rsidR="00386E38">
        <w:rPr>
          <w:rFonts w:ascii="Times New Roman" w:hAnsi="Times New Roman" w:cs="Times New Roman"/>
          <w:color w:val="auto"/>
          <w:sz w:val="28"/>
          <w:szCs w:val="28"/>
        </w:rPr>
        <w:t>СОШ»</w:t>
      </w:r>
      <w:r>
        <w:rPr>
          <w:rFonts w:ascii="Times New Roman" w:hAnsi="Times New Roman" w:cs="Times New Roman"/>
          <w:color w:val="auto"/>
          <w:sz w:val="28"/>
          <w:szCs w:val="28"/>
        </w:rPr>
        <w:t xml:space="preserve">, с учётом типа и вида </w:t>
      </w:r>
      <w:r w:rsidR="00386E38">
        <w:rPr>
          <w:rFonts w:ascii="Times New Roman" w:hAnsi="Times New Roman" w:cs="Times New Roman"/>
          <w:color w:val="auto"/>
          <w:sz w:val="28"/>
          <w:szCs w:val="28"/>
        </w:rPr>
        <w:t>школы</w:t>
      </w:r>
      <w:r>
        <w:rPr>
          <w:rFonts w:ascii="Times New Roman" w:hAnsi="Times New Roman" w:cs="Times New Roman"/>
          <w:color w:val="auto"/>
          <w:sz w:val="28"/>
          <w:szCs w:val="28"/>
        </w:rPr>
        <w:t>,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может быть </w:t>
      </w:r>
      <w:proofErr w:type="gramStart"/>
      <w:r>
        <w:rPr>
          <w:rFonts w:ascii="Times New Roman" w:hAnsi="Times New Roman" w:cs="Times New Roman"/>
          <w:sz w:val="28"/>
          <w:szCs w:val="28"/>
        </w:rPr>
        <w:t>реализована</w:t>
      </w:r>
      <w:proofErr w:type="gramEnd"/>
      <w:r>
        <w:rPr>
          <w:rFonts w:ascii="Times New Roman" w:hAnsi="Times New Roman" w:cs="Times New Roman"/>
          <w:sz w:val="28"/>
          <w:szCs w:val="28"/>
        </w:rPr>
        <w:t xml:space="preserve"> в разных формах: как совместно с другими обучающимися, так и в отдельных классах, группах. </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sidR="0024315F">
        <w:rPr>
          <w:rStyle w:val="21"/>
          <w:rFonts w:ascii="Times New Roman" w:hAnsi="Times New Roman" w:cs="Times New Roman"/>
          <w:sz w:val="28"/>
          <w:szCs w:val="28"/>
        </w:rPr>
        <w:t>.</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proofErr w:type="gramStart"/>
      <w:r>
        <w:rPr>
          <w:rFonts w:ascii="Times New Roman" w:hAnsi="Times New Roman" w:cs="Times New Roman"/>
          <w:color w:val="auto"/>
          <w:sz w:val="28"/>
          <w:szCs w:val="28"/>
        </w:rPr>
        <w:t>В основу разработки АООП для обучающихся с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 xml:space="preserve">альными нарушениями) заложены дифференцированный и </w:t>
      </w:r>
      <w:proofErr w:type="spellStart"/>
      <w:r>
        <w:rPr>
          <w:rFonts w:ascii="Times New Roman" w:hAnsi="Times New Roman" w:cs="Times New Roman"/>
          <w:color w:val="auto"/>
          <w:sz w:val="28"/>
          <w:szCs w:val="28"/>
        </w:rPr>
        <w:t>деятельностный</w:t>
      </w:r>
      <w:proofErr w:type="spellEnd"/>
      <w:r>
        <w:rPr>
          <w:rFonts w:ascii="Times New Roman" w:hAnsi="Times New Roman" w:cs="Times New Roman"/>
          <w:color w:val="auto"/>
          <w:sz w:val="28"/>
          <w:szCs w:val="28"/>
        </w:rPr>
        <w:t xml:space="preserve"> подходы.</w:t>
      </w:r>
      <w:proofErr w:type="gramEnd"/>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r>
      <w:r>
        <w:rPr>
          <w:rFonts w:ascii="Times New Roman" w:hAnsi="Times New Roman" w:cs="Times New Roman"/>
          <w:color w:val="auto"/>
          <w:sz w:val="28"/>
          <w:szCs w:val="28"/>
        </w:rPr>
        <w:lastRenderedPageBreak/>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rPr>
          <w:rFonts w:ascii="Times New Roman" w:hAnsi="Times New Roman" w:cs="Times New Roman"/>
          <w:color w:val="auto"/>
          <w:sz w:val="28"/>
          <w:szCs w:val="28"/>
        </w:rPr>
        <w:t>обучающимся</w:t>
      </w:r>
      <w:proofErr w:type="gramEnd"/>
      <w:r>
        <w:rPr>
          <w:rFonts w:ascii="Times New Roman" w:hAnsi="Times New Roman" w:cs="Times New Roman"/>
          <w:color w:val="auto"/>
          <w:sz w:val="28"/>
          <w:szCs w:val="28"/>
        </w:rPr>
        <w:t xml:space="preserve"> с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proofErr w:type="spellStart"/>
      <w:r>
        <w:rPr>
          <w:rFonts w:ascii="Times New Roman" w:hAnsi="Times New Roman" w:cs="Times New Roman"/>
          <w:b/>
          <w:bCs/>
          <w:i/>
          <w:iCs/>
          <w:color w:val="auto"/>
          <w:sz w:val="28"/>
          <w:szCs w:val="28"/>
        </w:rPr>
        <w:t>Деятельностный</w:t>
      </w:r>
      <w:proofErr w:type="spellEnd"/>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proofErr w:type="spellStart"/>
      <w:r>
        <w:rPr>
          <w:rFonts w:ascii="Times New Roman" w:hAnsi="Times New Roman" w:cs="Times New Roman"/>
          <w:color w:val="auto"/>
          <w:sz w:val="28"/>
          <w:szCs w:val="28"/>
        </w:rPr>
        <w:t>Деятельностный</w:t>
      </w:r>
      <w:proofErr w:type="spellEnd"/>
      <w:r>
        <w:rPr>
          <w:rFonts w:ascii="Times New Roman" w:hAnsi="Times New Roman" w:cs="Times New Roman"/>
          <w:color w:val="auto"/>
          <w:sz w:val="28"/>
          <w:szCs w:val="28"/>
        </w:rPr>
        <w:t xml:space="preserve"> подход в образовании строится на признании того, что развитие личности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интеллектуальными нарушениями школьного возраста определяется характером </w:t>
      </w:r>
      <w:r w:rsidR="00386E38">
        <w:rPr>
          <w:rFonts w:ascii="Times New Roman" w:hAnsi="Times New Roman" w:cs="Times New Roman"/>
          <w:color w:val="auto"/>
          <w:sz w:val="28"/>
          <w:szCs w:val="28"/>
        </w:rPr>
        <w:t>школы</w:t>
      </w:r>
      <w:r>
        <w:rPr>
          <w:rFonts w:ascii="Times New Roman" w:hAnsi="Times New Roman" w:cs="Times New Roman"/>
          <w:color w:val="auto"/>
          <w:sz w:val="28"/>
          <w:szCs w:val="28"/>
        </w:rPr>
        <w:t xml:space="preserve">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Основным средством реализации </w:t>
      </w:r>
      <w:proofErr w:type="spellStart"/>
      <w:r>
        <w:rPr>
          <w:rFonts w:ascii="Times New Roman" w:hAnsi="Times New Roman" w:cs="Times New Roman"/>
          <w:color w:val="auto"/>
          <w:sz w:val="28"/>
          <w:szCs w:val="28"/>
        </w:rPr>
        <w:t>деятельностного</w:t>
      </w:r>
      <w:proofErr w:type="spellEnd"/>
      <w:r>
        <w:rPr>
          <w:rFonts w:ascii="Times New Roman" w:hAnsi="Times New Roman" w:cs="Times New Roman"/>
          <w:color w:val="auto"/>
          <w:sz w:val="28"/>
          <w:szCs w:val="28"/>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контексте разработки АООП образования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интеллектуальными нарушениями реализация </w:t>
      </w:r>
      <w:proofErr w:type="spellStart"/>
      <w:r>
        <w:rPr>
          <w:rFonts w:ascii="Times New Roman" w:hAnsi="Times New Roman" w:cs="Times New Roman"/>
          <w:color w:val="auto"/>
          <w:sz w:val="28"/>
          <w:szCs w:val="28"/>
        </w:rPr>
        <w:t>деятельностного</w:t>
      </w:r>
      <w:proofErr w:type="spellEnd"/>
      <w:r>
        <w:rPr>
          <w:rFonts w:ascii="Times New Roman" w:hAnsi="Times New Roman" w:cs="Times New Roman"/>
          <w:color w:val="auto"/>
          <w:sz w:val="28"/>
          <w:szCs w:val="28"/>
        </w:rPr>
        <w:t xml:space="preserve">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прочное усвоение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обеспечение условий для общекультурного и личностного развития на основе формирования базовых учебных действий, которые обеспечивают не </w:t>
      </w:r>
      <w:r>
        <w:rPr>
          <w:rFonts w:ascii="Times New Roman" w:hAnsi="Times New Roman" w:cs="Times New Roman"/>
          <w:color w:val="auto"/>
          <w:sz w:val="28"/>
          <w:szCs w:val="28"/>
        </w:rPr>
        <w:lastRenderedPageBreak/>
        <w:t>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основу АООП образования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1"/>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w:t>
      </w:r>
      <w:r w:rsidR="00386E38">
        <w:rPr>
          <w:rFonts w:ascii="Times New Roman" w:hAnsi="Times New Roman" w:cs="Times New Roman"/>
          <w:color w:val="auto"/>
          <w:sz w:val="28"/>
          <w:szCs w:val="28"/>
        </w:rPr>
        <w:t>-</w:t>
      </w:r>
      <w:r>
        <w:rPr>
          <w:rFonts w:ascii="Times New Roman" w:hAnsi="Times New Roman" w:cs="Times New Roman"/>
          <w:color w:val="auto"/>
          <w:sz w:val="28"/>
          <w:szCs w:val="28"/>
        </w:rPr>
        <w:t>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преемственности, предполагающий взаимосвязь и непрерывность 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Pr>
          <w:rFonts w:ascii="Times New Roman" w:hAnsi="Times New Roman" w:cs="Times New Roman"/>
          <w:color w:val="auto"/>
          <w:sz w:val="28"/>
          <w:szCs w:val="28"/>
        </w:rPr>
        <w:t>с интеллектуальными нарушениями включает целевой, содержательный и организационный разделы.</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w:t>
      </w:r>
      <w:r w:rsidR="00386E38" w:rsidRPr="00386E38">
        <w:t xml:space="preserve"> </w:t>
      </w:r>
      <w:r w:rsidR="00602F66">
        <w:rPr>
          <w:rFonts w:ascii="Times New Roman" w:hAnsi="Times New Roman" w:cs="Times New Roman"/>
          <w:sz w:val="28"/>
          <w:szCs w:val="28"/>
        </w:rPr>
        <w:t>МБОУ «</w:t>
      </w:r>
      <w:proofErr w:type="spellStart"/>
      <w:r w:rsidR="00602F66">
        <w:rPr>
          <w:rFonts w:ascii="Times New Roman" w:hAnsi="Times New Roman" w:cs="Times New Roman"/>
          <w:sz w:val="28"/>
          <w:szCs w:val="28"/>
        </w:rPr>
        <w:t>Кирбинская</w:t>
      </w:r>
      <w:proofErr w:type="spellEnd"/>
      <w:r w:rsidR="00602F66">
        <w:rPr>
          <w:rFonts w:ascii="Times New Roman" w:hAnsi="Times New Roman" w:cs="Times New Roman"/>
          <w:sz w:val="28"/>
          <w:szCs w:val="28"/>
        </w:rPr>
        <w:t xml:space="preserve"> </w:t>
      </w:r>
      <w:r w:rsidR="00386E38" w:rsidRPr="00386E38">
        <w:rPr>
          <w:rFonts w:ascii="Times New Roman" w:hAnsi="Times New Roman" w:cs="Times New Roman"/>
          <w:sz w:val="28"/>
          <w:szCs w:val="28"/>
        </w:rPr>
        <w:t xml:space="preserve"> СОШ»</w:t>
      </w:r>
      <w:r>
        <w:rPr>
          <w:rFonts w:ascii="Times New Roman" w:hAnsi="Times New Roman" w:cs="Times New Roman"/>
          <w:sz w:val="28"/>
          <w:szCs w:val="28"/>
        </w:rPr>
        <w:t>,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Содержательный раздел определяет общее содержание образования обучающихся с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духовно-нравственного развития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программу коррекционной работы с обучающимися с интеллектуальными нарушениями;</w:t>
      </w:r>
      <w:proofErr w:type="gramEnd"/>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w:t>
      </w:r>
      <w:r w:rsidR="00BF3239" w:rsidRPr="00BF3239">
        <w:t xml:space="preserve"> </w:t>
      </w:r>
      <w:r w:rsidR="00BF3239">
        <w:t xml:space="preserve"> </w:t>
      </w:r>
      <w:r w:rsidR="00602F66">
        <w:rPr>
          <w:rFonts w:ascii="Times New Roman" w:hAnsi="Times New Roman" w:cs="Times New Roman"/>
          <w:sz w:val="28"/>
          <w:szCs w:val="28"/>
        </w:rPr>
        <w:t>МБОУ «</w:t>
      </w:r>
      <w:proofErr w:type="spellStart"/>
      <w:r w:rsidR="00602F66">
        <w:rPr>
          <w:rFonts w:ascii="Times New Roman" w:hAnsi="Times New Roman" w:cs="Times New Roman"/>
          <w:sz w:val="28"/>
          <w:szCs w:val="28"/>
        </w:rPr>
        <w:t>Кирбинская</w:t>
      </w:r>
      <w:proofErr w:type="spellEnd"/>
      <w:r w:rsidR="00BF3239" w:rsidRPr="00BF3239">
        <w:rPr>
          <w:rFonts w:ascii="Times New Roman" w:hAnsi="Times New Roman" w:cs="Times New Roman"/>
          <w:sz w:val="28"/>
          <w:szCs w:val="28"/>
        </w:rPr>
        <w:t xml:space="preserve"> СОШ»</w:t>
      </w:r>
      <w:r>
        <w:rPr>
          <w:rFonts w:ascii="Times New Roman" w:hAnsi="Times New Roman" w:cs="Times New Roman"/>
          <w:sz w:val="28"/>
          <w:szCs w:val="28"/>
        </w:rPr>
        <w:t>.</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 xml:space="preserve">В соответствии с требованиями Стандарта </w:t>
      </w:r>
      <w:r w:rsidR="00602F66">
        <w:rPr>
          <w:caps w:val="0"/>
          <w:color w:val="auto"/>
        </w:rPr>
        <w:t>МБОУ «</w:t>
      </w:r>
      <w:proofErr w:type="spellStart"/>
      <w:r w:rsidR="00602F66">
        <w:rPr>
          <w:caps w:val="0"/>
          <w:color w:val="auto"/>
        </w:rPr>
        <w:t>Кирбинская</w:t>
      </w:r>
      <w:proofErr w:type="spellEnd"/>
      <w:r w:rsidR="00BF3239" w:rsidRPr="00BF3239">
        <w:rPr>
          <w:caps w:val="0"/>
          <w:color w:val="auto"/>
        </w:rPr>
        <w:t xml:space="preserve"> СОШ»</w:t>
      </w:r>
      <w:r w:rsidR="00BF3239">
        <w:rPr>
          <w:caps w:val="0"/>
          <w:color w:val="auto"/>
        </w:rPr>
        <w:t xml:space="preserve"> </w:t>
      </w:r>
      <w:r>
        <w:rPr>
          <w:caps w:val="0"/>
          <w:color w:val="auto"/>
        </w:rPr>
        <w:t>может создавать два варианта АООП образования обучающихся с умственной отсталостью (интеллектуальными нарушениями)</w:t>
      </w:r>
      <w:r w:rsidR="00BF3239">
        <w:rPr>
          <w:caps w:val="0"/>
          <w:color w:val="auto"/>
        </w:rPr>
        <w:t>.</w:t>
      </w:r>
      <w:r>
        <w:rPr>
          <w:caps w:val="0"/>
          <w:color w:val="auto"/>
        </w:rPr>
        <w:t xml:space="preserve"> </w:t>
      </w:r>
      <w:r w:rsidR="00BF3239">
        <w:rPr>
          <w:caps w:val="0"/>
          <w:color w:val="auto"/>
        </w:rPr>
        <w:t>Данный</w:t>
      </w:r>
      <w:r>
        <w:rPr>
          <w:caps w:val="0"/>
          <w:color w:val="auto"/>
        </w:rPr>
        <w:t xml:space="preserve">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w:t>
      </w:r>
      <w:r w:rsidR="00974880" w:rsidRPr="00974880">
        <w:t xml:space="preserve"> </w:t>
      </w:r>
      <w:r w:rsidR="00974880" w:rsidRPr="00974880">
        <w:rPr>
          <w:caps w:val="0"/>
          <w:color w:val="auto"/>
        </w:rPr>
        <w:t>интеллектуальными нарушениями</w:t>
      </w:r>
      <w:r>
        <w:rPr>
          <w:color w:val="auto"/>
        </w:rPr>
        <w:t>,</w:t>
      </w:r>
      <w:r>
        <w:rPr>
          <w:caps w:val="0"/>
          <w:color w:val="auto"/>
        </w:rPr>
        <w:t xml:space="preserve"> получение образования вне зависимости от выраженности основного нарушения, </w:t>
      </w:r>
      <w:r>
        <w:rPr>
          <w:caps w:val="0"/>
          <w:color w:val="auto"/>
        </w:rPr>
        <w:lastRenderedPageBreak/>
        <w:t>наличия других (сопутствующих) нарушений развития, места проживания обучающегося.</w:t>
      </w:r>
    </w:p>
    <w:p w:rsidR="005B5BE4" w:rsidRDefault="005B5BE4" w:rsidP="00901694">
      <w:pPr>
        <w:pStyle w:val="Standard"/>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с умственной отсталостью (интеллектуальными нарушениями) получает образование по АООП,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w:t>
      </w:r>
      <w:r w:rsidR="00BF3239">
        <w:rPr>
          <w:rFonts w:ascii="Times New Roman" w:hAnsi="Times New Roman" w:cs="Times New Roman"/>
          <w:sz w:val="28"/>
          <w:szCs w:val="28"/>
        </w:rPr>
        <w:t>на</w:t>
      </w:r>
      <w:r>
        <w:rPr>
          <w:rFonts w:ascii="Times New Roman" w:hAnsi="Times New Roman" w:cs="Times New Roman"/>
          <w:sz w:val="28"/>
          <w:szCs w:val="28"/>
        </w:rPr>
        <w:t xml:space="preserve">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образования обучающихся с умственной отсталостью (интеллектуальными нарушениями) осуществляется на основе рекомендаций </w:t>
      </w:r>
      <w:proofErr w:type="spellStart"/>
      <w:r>
        <w:rPr>
          <w:rFonts w:ascii="Times New Roman" w:hAnsi="Times New Roman" w:cs="Times New Roman"/>
          <w:sz w:val="28"/>
          <w:szCs w:val="28"/>
        </w:rPr>
        <w:t>психолого-медико-педагогической</w:t>
      </w:r>
      <w:proofErr w:type="spellEnd"/>
      <w:r>
        <w:rPr>
          <w:rFonts w:ascii="Times New Roman" w:hAnsi="Times New Roman" w:cs="Times New Roman"/>
          <w:sz w:val="28"/>
          <w:szCs w:val="28"/>
        </w:rPr>
        <w:t xml:space="preserve"> комиссии (далее ― ПМПК), сформулированных по результатам его комплексного </w:t>
      </w:r>
      <w:proofErr w:type="spellStart"/>
      <w:r>
        <w:rPr>
          <w:rFonts w:ascii="Times New Roman" w:hAnsi="Times New Roman" w:cs="Times New Roman"/>
          <w:sz w:val="28"/>
          <w:szCs w:val="28"/>
        </w:rPr>
        <w:t>психолого-медико-педагогического</w:t>
      </w:r>
      <w:proofErr w:type="spellEnd"/>
      <w:r>
        <w:rPr>
          <w:rFonts w:ascii="Times New Roman" w:hAnsi="Times New Roman" w:cs="Times New Roman"/>
          <w:sz w:val="28"/>
          <w:szCs w:val="28"/>
        </w:rPr>
        <w:t xml:space="preserve"> обследования, с учетом индивидуальной программы развития </w:t>
      </w:r>
      <w:r w:rsidR="00BF3239">
        <w:rPr>
          <w:rFonts w:ascii="Times New Roman" w:hAnsi="Times New Roman" w:cs="Times New Roman"/>
          <w:sz w:val="28"/>
          <w:szCs w:val="28"/>
        </w:rPr>
        <w:t>обучающегося</w:t>
      </w:r>
      <w:r>
        <w:rPr>
          <w:rFonts w:ascii="Times New Roman" w:hAnsi="Times New Roman" w:cs="Times New Roman"/>
          <w:sz w:val="28"/>
          <w:szCs w:val="28"/>
        </w:rPr>
        <w:t xml:space="preserve">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602F66">
      <w:pPr>
        <w:spacing w:after="0" w:line="360" w:lineRule="auto"/>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lastRenderedPageBreak/>
        <w:t xml:space="preserve">2. ПРИМЕРНАЯ АДАПТИРОВАННАЯ ОСНОВНАЯ ОБЩЕОБРАЗОВАТЕЛЬНАЯ ПРОГРАММА ОБРАЗОВАНИЯ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ЛЕГКОЙ УМСТВЕННОЙ ОТСТАЛОСТЬЮ (ИНТЕЛЛЕКТУАЛЬНЫМИ НАРУШЕНИЯМИ) </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АООП </w:t>
      </w:r>
      <w:r w:rsidR="00954178">
        <w:rPr>
          <w:rStyle w:val="a7"/>
          <w:caps w:val="0"/>
        </w:rPr>
        <w:t xml:space="preserve">в </w:t>
      </w:r>
      <w:r w:rsidR="00602F66">
        <w:rPr>
          <w:rStyle w:val="a7"/>
          <w:caps w:val="0"/>
        </w:rPr>
        <w:t>МБОУ «</w:t>
      </w:r>
      <w:proofErr w:type="spellStart"/>
      <w:r w:rsidR="00602F66">
        <w:rPr>
          <w:rStyle w:val="a7"/>
          <w:caps w:val="0"/>
        </w:rPr>
        <w:t>Кирбинская</w:t>
      </w:r>
      <w:proofErr w:type="spellEnd"/>
      <w:r w:rsidR="00954178" w:rsidRPr="00954178">
        <w:rPr>
          <w:rStyle w:val="a7"/>
          <w:caps w:val="0"/>
        </w:rPr>
        <w:t xml:space="preserve"> СОШ»</w:t>
      </w:r>
      <w:r w:rsidR="00954178">
        <w:rPr>
          <w:rStyle w:val="a7"/>
          <w:caps w:val="0"/>
        </w:rPr>
        <w:t xml:space="preserve">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Pr>
          <w:caps/>
        </w:rPr>
        <w:t xml:space="preserve"> </w:t>
      </w:r>
      <w:r>
        <w:rPr>
          <w:rFonts w:ascii="Times New Roman" w:hAnsi="Times New Roman" w:cs="Times New Roman"/>
          <w:sz w:val="28"/>
          <w:szCs w:val="28"/>
        </w:rPr>
        <w:t>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 xml:space="preserve">ми и </w:t>
      </w:r>
      <w:proofErr w:type="spellStart"/>
      <w:r>
        <w:rPr>
          <w:rFonts w:ascii="Times New Roman" w:hAnsi="Times New Roman" w:cs="Times New Roman"/>
          <w:sz w:val="28"/>
          <w:szCs w:val="28"/>
        </w:rPr>
        <w:t>социокультурными</w:t>
      </w:r>
      <w:proofErr w:type="spellEnd"/>
      <w:r>
        <w:rPr>
          <w:rFonts w:ascii="Times New Roman" w:hAnsi="Times New Roman" w:cs="Times New Roman"/>
          <w:sz w:val="28"/>
          <w:szCs w:val="28"/>
        </w:rPr>
        <w:t xml:space="preserve">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w:t>
      </w:r>
      <w:proofErr w:type="gramStart"/>
      <w:r>
        <w:rPr>
          <w:caps w:val="0"/>
          <w:color w:val="auto"/>
        </w:rPr>
        <w:t>способностей</w:t>
      </w:r>
      <w:proofErr w:type="gramEnd"/>
      <w:r>
        <w:rPr>
          <w:caps w:val="0"/>
          <w:color w:val="auto"/>
        </w:rPr>
        <w:t xml:space="preserve"> обучающихся </w:t>
      </w:r>
      <w:r>
        <w:rPr>
          <w:caps w:val="0"/>
        </w:rPr>
        <w:t>интеллектуальными нарушениями</w:t>
      </w:r>
      <w:r>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w:t>
      </w:r>
      <w:r>
        <w:rPr>
          <w:caps w:val="0"/>
          <w:color w:val="auto"/>
        </w:rPr>
        <w:lastRenderedPageBreak/>
        <w:t>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Pr>
          <w:rFonts w:ascii="Times New Roman" w:hAnsi="Times New Roman" w:cs="Times New Roman"/>
          <w:sz w:val="28"/>
          <w:szCs w:val="28"/>
        </w:rPr>
        <w:t>внутришкольной</w:t>
      </w:r>
      <w:proofErr w:type="spellEnd"/>
      <w:r>
        <w:rPr>
          <w:rFonts w:ascii="Times New Roman" w:hAnsi="Times New Roman" w:cs="Times New Roman"/>
          <w:sz w:val="28"/>
          <w:szCs w:val="28"/>
        </w:rPr>
        <w:t xml:space="preserve"> социальной среды.</w:t>
      </w:r>
      <w:r>
        <w:rPr>
          <w:rFonts w:ascii="Times New Roman" w:hAnsi="Times New Roman" w:cs="Times New Roman"/>
          <w:b/>
          <w:i/>
          <w:sz w:val="28"/>
          <w:szCs w:val="28"/>
        </w:rPr>
        <w:t xml:space="preserve"> </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Общая характеристика адаптированной основной общеобразовательной программы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должна обеспечить требуемые для этой категории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условия обучения и воспитания. Одним из важнейших условий обучения ребенка с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Pr>
          <w:rFonts w:ascii="Times New Roman" w:hAnsi="Times New Roman" w:cs="Times New Roman"/>
          <w:color w:val="auto"/>
          <w:sz w:val="28"/>
          <w:szCs w:val="28"/>
        </w:rPr>
        <w:t>с умственной отсталостью (интеллектуальными нарушениями) составляет 9.</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выделено два: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954178">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Реализация первого этапа</w:t>
      </w:r>
      <w:r w:rsidR="005B5BE4">
        <w:rPr>
          <w:rFonts w:ascii="Times New Roman" w:hAnsi="Times New Roman" w:cs="Times New Roman"/>
          <w:color w:val="auto"/>
          <w:sz w:val="28"/>
          <w:szCs w:val="28"/>
        </w:rPr>
        <w:t xml:space="preserve"> направлена на решение </w:t>
      </w:r>
      <w:r>
        <w:rPr>
          <w:rFonts w:ascii="Times New Roman" w:hAnsi="Times New Roman" w:cs="Times New Roman"/>
          <w:color w:val="auto"/>
          <w:sz w:val="28"/>
          <w:szCs w:val="28"/>
        </w:rPr>
        <w:t xml:space="preserve">следующих </w:t>
      </w:r>
      <w:r w:rsidR="005B5BE4">
        <w:rPr>
          <w:rFonts w:ascii="Times New Roman" w:hAnsi="Times New Roman" w:cs="Times New Roman"/>
          <w:color w:val="auto"/>
          <w:sz w:val="28"/>
          <w:szCs w:val="28"/>
        </w:rPr>
        <w:t>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lastRenderedPageBreak/>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сформировать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обогатить знания обучающихся о социальном и природном </w:t>
      </w:r>
      <w:proofErr w:type="gramStart"/>
      <w:r>
        <w:rPr>
          <w:rFonts w:ascii="Times New Roman" w:hAnsi="Times New Roman" w:cs="Times New Roman"/>
          <w:sz w:val="28"/>
          <w:szCs w:val="28"/>
        </w:rPr>
        <w:t>мире</w:t>
      </w:r>
      <w:proofErr w:type="gramEnd"/>
      <w:r>
        <w:rPr>
          <w:rFonts w:ascii="Times New Roman" w:hAnsi="Times New Roman" w:cs="Times New Roman"/>
          <w:sz w:val="28"/>
          <w:szCs w:val="28"/>
        </w:rPr>
        <w:t>,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w:t>
      </w:r>
    </w:p>
    <w:p w:rsidR="004A1433" w:rsidRPr="00602F66" w:rsidRDefault="005B5BE4" w:rsidP="00602F66">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II этап направлен на расширение, углубление и систематизацию знаний и </w:t>
      </w:r>
      <w:proofErr w:type="gramStart"/>
      <w:r>
        <w:rPr>
          <w:rFonts w:ascii="Times New Roman" w:hAnsi="Times New Roman" w:cs="Times New Roman"/>
          <w:sz w:val="28"/>
          <w:szCs w:val="28"/>
        </w:rPr>
        <w:t>умений</w:t>
      </w:r>
      <w:proofErr w:type="gramEnd"/>
      <w:r>
        <w:rPr>
          <w:rFonts w:ascii="Times New Roman" w:hAnsi="Times New Roman" w:cs="Times New Roman"/>
          <w:sz w:val="28"/>
          <w:szCs w:val="28"/>
        </w:rPr>
        <w:t xml:space="preserve"> обучающихся в обязательных предметных областях, овладение некоторыми навыками адаптации в динамично изм</w:t>
      </w:r>
      <w:r w:rsidR="000C2770">
        <w:rPr>
          <w:rFonts w:ascii="Times New Roman" w:hAnsi="Times New Roman" w:cs="Times New Roman"/>
          <w:sz w:val="28"/>
          <w:szCs w:val="28"/>
        </w:rPr>
        <w:t xml:space="preserve">еняющемся и развивающемся мире. Так же </w:t>
      </w:r>
      <w:r>
        <w:rPr>
          <w:rFonts w:ascii="Times New Roman" w:hAnsi="Times New Roman" w:cs="Times New Roman"/>
          <w:sz w:val="28"/>
          <w:szCs w:val="28"/>
        </w:rPr>
        <w:t xml:space="preserve">решаются задачи, связанные с углубленной трудовой подготовкой и социализацией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 которые необходимы для их самостоятельной жизнедеятельности в социальной среде.</w:t>
      </w: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Психолого-педагогическая характеристика </w:t>
      </w:r>
      <w:proofErr w:type="gramStart"/>
      <w:r>
        <w:rPr>
          <w:rFonts w:ascii="Times New Roman" w:hAnsi="Times New Roman" w:cs="Times New Roman"/>
          <w:b/>
          <w:sz w:val="28"/>
          <w:szCs w:val="28"/>
        </w:rPr>
        <w:t>обучающихся</w:t>
      </w:r>
      <w:proofErr w:type="gramEnd"/>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w:t>
      </w:r>
      <w:proofErr w:type="spellStart"/>
      <w:r>
        <w:rPr>
          <w:rFonts w:ascii="Times New Roman" w:hAnsi="Times New Roman" w:cs="Times New Roman"/>
          <w:color w:val="auto"/>
          <w:sz w:val="28"/>
          <w:szCs w:val="28"/>
        </w:rPr>
        <w:t>коррелирует</w:t>
      </w:r>
      <w:proofErr w:type="spellEnd"/>
      <w:r>
        <w:rPr>
          <w:rFonts w:ascii="Times New Roman" w:hAnsi="Times New Roman" w:cs="Times New Roman"/>
          <w:color w:val="auto"/>
          <w:sz w:val="28"/>
          <w:szCs w:val="28"/>
        </w:rPr>
        <w:t xml:space="preserve">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w:t>
      </w:r>
      <w:r>
        <w:rPr>
          <w:rFonts w:ascii="Times New Roman" w:hAnsi="Times New Roman" w:cs="Times New Roman"/>
          <w:color w:val="auto"/>
          <w:sz w:val="28"/>
          <w:szCs w:val="28"/>
        </w:rPr>
        <w:lastRenderedPageBreak/>
        <w:t>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w:t>
      </w:r>
      <w:proofErr w:type="gramStart"/>
      <w:r>
        <w:rPr>
          <w:rFonts w:ascii="Times New Roman" w:hAnsi="Times New Roman" w:cs="Times New Roman"/>
          <w:color w:val="auto"/>
          <w:sz w:val="28"/>
          <w:szCs w:val="2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w:t>
      </w:r>
      <w:proofErr w:type="gramEnd"/>
      <w:r>
        <w:rPr>
          <w:rFonts w:ascii="Times New Roman" w:hAnsi="Times New Roman" w:cs="Times New Roman"/>
          <w:color w:val="auto"/>
          <w:sz w:val="28"/>
          <w:szCs w:val="28"/>
        </w:rPr>
        <w:t xml:space="preserve">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w:t>
      </w:r>
      <w:proofErr w:type="spellStart"/>
      <w:r>
        <w:rPr>
          <w:rFonts w:ascii="Times New Roman" w:hAnsi="Times New Roman" w:cs="Times New Roman"/>
          <w:color w:val="auto"/>
          <w:sz w:val="28"/>
          <w:szCs w:val="28"/>
        </w:rPr>
        <w:t>мотивационно-потребностная</w:t>
      </w:r>
      <w:proofErr w:type="spellEnd"/>
      <w:r>
        <w:rPr>
          <w:rFonts w:ascii="Times New Roman" w:hAnsi="Times New Roman" w:cs="Times New Roman"/>
          <w:color w:val="auto"/>
          <w:sz w:val="28"/>
          <w:szCs w:val="28"/>
        </w:rPr>
        <w:t>, 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Pr>
          <w:rFonts w:ascii="Times New Roman" w:hAnsi="Times New Roman" w:cs="Times New Roman"/>
          <w:iCs/>
          <w:color w:val="auto"/>
          <w:sz w:val="28"/>
          <w:szCs w:val="28"/>
        </w:rPr>
        <w:t xml:space="preserve"> </w:t>
      </w:r>
      <w:r>
        <w:rPr>
          <w:rFonts w:ascii="Times New Roman" w:hAnsi="Times New Roman" w:cs="Times New Roman"/>
          <w:color w:val="auto"/>
          <w:sz w:val="28"/>
          <w:szCs w:val="28"/>
        </w:rPr>
        <w:t xml:space="preserve">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 xml:space="preserve">ции, воля, </w:t>
      </w:r>
      <w:r>
        <w:rPr>
          <w:rFonts w:ascii="Times New Roman" w:hAnsi="Times New Roman" w:cs="Times New Roman"/>
          <w:color w:val="auto"/>
          <w:sz w:val="28"/>
          <w:szCs w:val="28"/>
          <w:shd w:val="clear" w:color="auto" w:fill="FFFFFF"/>
        </w:rPr>
        <w:lastRenderedPageBreak/>
        <w:t>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 сохранной у </w:t>
      </w:r>
      <w:proofErr w:type="gramStart"/>
      <w:r>
        <w:rPr>
          <w:rFonts w:ascii="Times New Roman" w:hAnsi="Times New Roman" w:cs="Times New Roman"/>
          <w:color w:val="auto"/>
          <w:sz w:val="28"/>
          <w:szCs w:val="28"/>
          <w:shd w:val="clear" w:color="auto" w:fill="FFFFFF"/>
        </w:rPr>
        <w:t>обу</w:t>
      </w:r>
      <w:r>
        <w:rPr>
          <w:rFonts w:ascii="Times New Roman" w:hAnsi="Times New Roman" w:cs="Times New Roman"/>
          <w:color w:val="auto"/>
          <w:sz w:val="28"/>
          <w:szCs w:val="28"/>
          <w:shd w:val="clear" w:color="auto" w:fill="FFFFFF"/>
        </w:rPr>
        <w:softHyphen/>
        <w:t>чающихся</w:t>
      </w:r>
      <w:proofErr w:type="gramEnd"/>
      <w:r>
        <w:rPr>
          <w:rFonts w:ascii="Times New Roman" w:hAnsi="Times New Roman" w:cs="Times New Roman"/>
          <w:color w:val="auto"/>
          <w:sz w:val="28"/>
          <w:szCs w:val="28"/>
          <w:shd w:val="clear" w:color="auto" w:fill="FFFFFF"/>
        </w:rPr>
        <w:t xml:space="preserve">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r>
        <w:rPr>
          <w:rFonts w:ascii="Times New Roman" w:hAnsi="Times New Roman" w:cs="Times New Roman"/>
          <w:color w:val="FF0000"/>
          <w:sz w:val="28"/>
          <w:szCs w:val="28"/>
          <w:shd w:val="clear" w:color="auto" w:fill="FFFFFF"/>
        </w:rPr>
        <w:t xml:space="preserve">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w:t>
      </w:r>
      <w:proofErr w:type="gramStart"/>
      <w:r>
        <w:rPr>
          <w:rFonts w:ascii="Times New Roman" w:hAnsi="Times New Roman" w:cs="Times New Roman"/>
          <w:color w:val="auto"/>
          <w:sz w:val="28"/>
          <w:szCs w:val="28"/>
        </w:rPr>
        <w:t>у</w:t>
      </w:r>
      <w:proofErr w:type="gramEnd"/>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w:t>
      </w:r>
      <w:r w:rsidR="00981B72">
        <w:rPr>
          <w:rFonts w:ascii="Times New Roman" w:hAnsi="Times New Roman" w:cs="Times New Roman"/>
          <w:color w:val="auto"/>
          <w:sz w:val="28"/>
          <w:szCs w:val="28"/>
        </w:rPr>
        <w:t>М</w:t>
      </w:r>
      <w:r>
        <w:rPr>
          <w:rFonts w:ascii="Times New Roman" w:hAnsi="Times New Roman" w:cs="Times New Roman"/>
          <w:color w:val="auto"/>
          <w:sz w:val="28"/>
          <w:szCs w:val="28"/>
          <w:shd w:val="clear" w:color="auto" w:fill="FFFFFF"/>
        </w:rPr>
        <w:t>ыслительные операц</w:t>
      </w:r>
      <w:proofErr w:type="gramStart"/>
      <w:r>
        <w:rPr>
          <w:rFonts w:ascii="Times New Roman" w:hAnsi="Times New Roman" w:cs="Times New Roman"/>
          <w:color w:val="auto"/>
          <w:sz w:val="28"/>
          <w:szCs w:val="28"/>
          <w:shd w:val="clear" w:color="auto" w:fill="FFFFFF"/>
        </w:rPr>
        <w:t>ии у э</w:t>
      </w:r>
      <w:proofErr w:type="gramEnd"/>
      <w:r>
        <w:rPr>
          <w:rFonts w:ascii="Times New Roman" w:hAnsi="Times New Roman" w:cs="Times New Roman"/>
          <w:color w:val="auto"/>
          <w:sz w:val="28"/>
          <w:szCs w:val="28"/>
          <w:shd w:val="clear" w:color="auto" w:fill="FFFFFF"/>
        </w:rPr>
        <w:t>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lastRenderedPageBreak/>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 xml:space="preserve">гического) </w:t>
      </w:r>
      <w:proofErr w:type="gramStart"/>
      <w:r>
        <w:rPr>
          <w:rFonts w:ascii="Times New Roman" w:hAnsi="Times New Roman" w:cs="Times New Roman"/>
          <w:color w:val="auto"/>
          <w:sz w:val="28"/>
          <w:szCs w:val="28"/>
          <w:shd w:val="clear" w:color="auto" w:fill="FFFFFF"/>
        </w:rPr>
        <w:t>у</w:t>
      </w:r>
      <w:proofErr w:type="gramEnd"/>
      <w:r>
        <w:rPr>
          <w:rFonts w:ascii="Times New Roman" w:hAnsi="Times New Roman" w:cs="Times New Roman"/>
          <w:color w:val="auto"/>
          <w:sz w:val="28"/>
          <w:szCs w:val="28"/>
          <w:shd w:val="clear" w:color="auto" w:fill="FFFFFF"/>
        </w:rPr>
        <w:t xml:space="preserve">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тях понимания смысла явления или факта. </w:t>
      </w:r>
      <w:proofErr w:type="gramStart"/>
      <w:r>
        <w:rPr>
          <w:rFonts w:ascii="Times New Roman" w:hAnsi="Times New Roman" w:cs="Times New Roman"/>
          <w:color w:val="auto"/>
          <w:sz w:val="28"/>
          <w:szCs w:val="28"/>
          <w:shd w:val="clear" w:color="auto" w:fill="FFFFFF"/>
        </w:rPr>
        <w:t>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w:t>
      </w:r>
      <w:proofErr w:type="gramEnd"/>
      <w:r>
        <w:rPr>
          <w:rFonts w:ascii="Times New Roman" w:hAnsi="Times New Roman" w:cs="Times New Roman"/>
          <w:color w:val="auto"/>
          <w:sz w:val="28"/>
          <w:szCs w:val="28"/>
          <w:shd w:val="clear" w:color="auto" w:fill="FFFFFF"/>
        </w:rPr>
        <w:t xml:space="preserve">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 xml:space="preserve">ния, оказывается возможным в той или иной степени </w:t>
      </w:r>
      <w:r w:rsidR="00981B72">
        <w:rPr>
          <w:rFonts w:ascii="Times New Roman" w:hAnsi="Times New Roman" w:cs="Times New Roman"/>
          <w:color w:val="auto"/>
          <w:sz w:val="28"/>
          <w:szCs w:val="28"/>
          <w:shd w:val="clear" w:color="auto" w:fill="FFFFFF"/>
        </w:rPr>
        <w:t>поправить</w:t>
      </w:r>
      <w:r>
        <w:rPr>
          <w:rFonts w:ascii="Times New Roman" w:hAnsi="Times New Roman" w:cs="Times New Roman"/>
          <w:color w:val="auto"/>
          <w:sz w:val="28"/>
          <w:szCs w:val="28"/>
          <w:shd w:val="clear" w:color="auto" w:fill="FFFFFF"/>
        </w:rPr>
        <w:t xml:space="preserve">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lastRenderedPageBreak/>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 xml:space="preserve">дения словесного материала.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 xml:space="preserve">те с тем, в большинстве случаев </w:t>
      </w:r>
      <w:proofErr w:type="gramStart"/>
      <w:r>
        <w:rPr>
          <w:rFonts w:ascii="Times New Roman" w:hAnsi="Times New Roman" w:cs="Times New Roman"/>
          <w:color w:val="auto"/>
          <w:sz w:val="28"/>
          <w:szCs w:val="28"/>
          <w:shd w:val="clear" w:color="auto" w:fill="FFFFFF"/>
        </w:rPr>
        <w:t>эти показатели не достигают</w:t>
      </w:r>
      <w:proofErr w:type="gramEnd"/>
      <w:r>
        <w:rPr>
          <w:rFonts w:ascii="Times New Roman" w:hAnsi="Times New Roman" w:cs="Times New Roman"/>
          <w:color w:val="auto"/>
          <w:sz w:val="28"/>
          <w:szCs w:val="28"/>
          <w:shd w:val="clear" w:color="auto" w:fill="FFFFFF"/>
        </w:rPr>
        <w:t xml:space="preserve">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 xml:space="preserve">ями) </w:t>
      </w:r>
      <w:r w:rsidR="00602F66">
        <w:rPr>
          <w:rFonts w:ascii="Times New Roman" w:hAnsi="Times New Roman" w:cs="Times New Roman"/>
          <w:color w:val="auto"/>
          <w:sz w:val="28"/>
          <w:szCs w:val="28"/>
          <w:shd w:val="clear" w:color="auto" w:fill="FFFFFF"/>
        </w:rPr>
        <w:t>свой</w:t>
      </w:r>
      <w:r w:rsidR="00602F66">
        <w:rPr>
          <w:rFonts w:ascii="Times New Roman" w:hAnsi="Times New Roman" w:cs="Times New Roman"/>
          <w:color w:val="auto"/>
          <w:sz w:val="28"/>
          <w:szCs w:val="28"/>
          <w:shd w:val="clear" w:color="auto" w:fill="FFFFFF"/>
        </w:rPr>
        <w:softHyphen/>
        <w:t xml:space="preserve">ственна </w:t>
      </w:r>
      <w:proofErr w:type="spellStart"/>
      <w:r w:rsidR="00602F66">
        <w:rPr>
          <w:rFonts w:ascii="Times New Roman" w:hAnsi="Times New Roman" w:cs="Times New Roman"/>
          <w:color w:val="auto"/>
          <w:sz w:val="28"/>
          <w:szCs w:val="28"/>
          <w:shd w:val="clear" w:color="auto" w:fill="FFFFFF"/>
        </w:rPr>
        <w:t>недифференцировано</w:t>
      </w:r>
      <w:r>
        <w:rPr>
          <w:rFonts w:ascii="Times New Roman" w:hAnsi="Times New Roman" w:cs="Times New Roman"/>
          <w:color w:val="auto"/>
          <w:sz w:val="28"/>
          <w:szCs w:val="28"/>
          <w:shd w:val="clear" w:color="auto" w:fill="FFFFFF"/>
        </w:rPr>
        <w:t>сть</w:t>
      </w:r>
      <w:proofErr w:type="spellEnd"/>
      <w:r>
        <w:rPr>
          <w:rFonts w:ascii="Times New Roman" w:hAnsi="Times New Roman" w:cs="Times New Roman"/>
          <w:color w:val="auto"/>
          <w:sz w:val="28"/>
          <w:szCs w:val="28"/>
          <w:shd w:val="clear" w:color="auto" w:fill="FFFFFF"/>
        </w:rPr>
        <w:t>,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 xml:space="preserve">чительной </w:t>
      </w:r>
      <w:proofErr w:type="spellStart"/>
      <w:r>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w:t>
      </w:r>
      <w:proofErr w:type="spellEnd"/>
      <w:r>
        <w:rPr>
          <w:rFonts w:ascii="Times New Roman" w:hAnsi="Times New Roman" w:cs="Times New Roman"/>
          <w:color w:val="auto"/>
          <w:sz w:val="28"/>
          <w:szCs w:val="28"/>
          <w:shd w:val="clear" w:color="auto" w:fill="FFFFFF"/>
        </w:rPr>
        <w:t>, что выражается в его примитивности, не</w:t>
      </w:r>
      <w:r>
        <w:rPr>
          <w:rFonts w:ascii="Times New Roman" w:hAnsi="Times New Roman" w:cs="Times New Roman"/>
          <w:color w:val="auto"/>
          <w:sz w:val="28"/>
          <w:szCs w:val="28"/>
          <w:shd w:val="clear" w:color="auto" w:fill="FFFFFF"/>
        </w:rPr>
        <w:softHyphen/>
        <w:t xml:space="preserve">точности и </w:t>
      </w:r>
      <w:r>
        <w:rPr>
          <w:rFonts w:ascii="Times New Roman" w:hAnsi="Times New Roman" w:cs="Times New Roman"/>
          <w:color w:val="auto"/>
          <w:sz w:val="28"/>
          <w:szCs w:val="28"/>
          <w:shd w:val="clear" w:color="auto" w:fill="FFFFFF"/>
        </w:rPr>
        <w:lastRenderedPageBreak/>
        <w:t>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что</w:t>
      </w:r>
      <w:r w:rsidR="00DD58FC">
        <w:rPr>
          <w:rFonts w:ascii="Times New Roman" w:hAnsi="Times New Roman" w:cs="Times New Roman"/>
          <w:color w:val="auto"/>
          <w:sz w:val="28"/>
          <w:szCs w:val="28"/>
          <w:shd w:val="clear" w:color="auto" w:fill="FFFFFF"/>
        </w:rPr>
        <w:t xml:space="preserve"> </w:t>
      </w:r>
      <w:r>
        <w:rPr>
          <w:rFonts w:ascii="Times New Roman" w:hAnsi="Times New Roman" w:cs="Times New Roman"/>
          <w:color w:val="auto"/>
          <w:sz w:val="28"/>
          <w:szCs w:val="28"/>
          <w:shd w:val="clear" w:color="auto" w:fill="FFFFFF"/>
        </w:rPr>
        <w:t>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 xml:space="preserve">тической и синтаксической. Таким образом, для </w:t>
      </w:r>
      <w:proofErr w:type="gramStart"/>
      <w:r>
        <w:rPr>
          <w:rFonts w:ascii="Times New Roman" w:hAnsi="Times New Roman" w:cs="Times New Roman"/>
          <w:color w:val="auto"/>
          <w:sz w:val="28"/>
          <w:szCs w:val="28"/>
          <w:shd w:val="clear" w:color="auto" w:fill="FFFFFF"/>
        </w:rPr>
        <w:t>обучающихся</w:t>
      </w:r>
      <w:proofErr w:type="gramEnd"/>
      <w:r>
        <w:rPr>
          <w:rFonts w:ascii="Times New Roman" w:hAnsi="Times New Roman" w:cs="Times New Roman"/>
          <w:color w:val="auto"/>
          <w:sz w:val="28"/>
          <w:szCs w:val="28"/>
          <w:shd w:val="clear" w:color="auto" w:fill="FFFFFF"/>
        </w:rPr>
        <w:t xml:space="preserve">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 xml:space="preserve">тегории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 xml:space="preserve">держание коррекционных занятий, так и </w:t>
      </w:r>
      <w:r>
        <w:rPr>
          <w:rFonts w:ascii="Times New Roman" w:hAnsi="Times New Roman" w:cs="Times New Roman"/>
          <w:color w:val="auto"/>
          <w:sz w:val="28"/>
          <w:szCs w:val="28"/>
        </w:rPr>
        <w:lastRenderedPageBreak/>
        <w:t>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вить 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 xml:space="preserve">Психологические особенности </w:t>
      </w:r>
      <w:proofErr w:type="gramStart"/>
      <w:r>
        <w:rPr>
          <w:rFonts w:ascii="Times New Roman" w:hAnsi="Times New Roman" w:cs="Times New Roman"/>
          <w:color w:val="auto"/>
          <w:sz w:val="28"/>
          <w:szCs w:val="28"/>
          <w:shd w:val="clear" w:color="auto" w:fill="FFFFFF"/>
        </w:rPr>
        <w:t>обучающихся</w:t>
      </w:r>
      <w:proofErr w:type="gramEnd"/>
      <w:r>
        <w:rPr>
          <w:rFonts w:ascii="Times New Roman" w:hAnsi="Times New Roman" w:cs="Times New Roman"/>
          <w:color w:val="auto"/>
          <w:sz w:val="28"/>
          <w:szCs w:val="28"/>
          <w:shd w:val="clear" w:color="auto" w:fill="FFFFFF"/>
        </w:rPr>
        <w:t xml:space="preserve">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 xml:space="preserve">лий, а вследствие </w:t>
      </w:r>
      <w:r w:rsidR="00955BA4">
        <w:rPr>
          <w:rFonts w:ascii="Times New Roman" w:hAnsi="Times New Roman" w:cs="Times New Roman"/>
          <w:color w:val="auto"/>
          <w:sz w:val="28"/>
          <w:szCs w:val="28"/>
          <w:shd w:val="clear" w:color="auto" w:fill="FFFFFF"/>
        </w:rPr>
        <w:t>не посильности</w:t>
      </w:r>
      <w:r>
        <w:rPr>
          <w:rFonts w:ascii="Times New Roman" w:hAnsi="Times New Roman" w:cs="Times New Roman"/>
          <w:color w:val="auto"/>
          <w:sz w:val="28"/>
          <w:szCs w:val="28"/>
          <w:shd w:val="clear" w:color="auto" w:fill="FFFFFF"/>
        </w:rPr>
        <w:t xml:space="preserve">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 xml:space="preserve">ние этой группы школьников </w:t>
      </w:r>
      <w:proofErr w:type="spellStart"/>
      <w:r>
        <w:rPr>
          <w:rFonts w:ascii="Times New Roman" w:hAnsi="Times New Roman" w:cs="Times New Roman"/>
          <w:color w:val="auto"/>
          <w:sz w:val="28"/>
          <w:szCs w:val="28"/>
        </w:rPr>
        <w:t>целеполаганию</w:t>
      </w:r>
      <w:proofErr w:type="spellEnd"/>
      <w:r>
        <w:rPr>
          <w:rFonts w:ascii="Times New Roman" w:hAnsi="Times New Roman" w:cs="Times New Roman"/>
          <w:color w:val="auto"/>
          <w:sz w:val="28"/>
          <w:szCs w:val="28"/>
        </w:rPr>
        <w:t xml:space="preserve">, планированию и контролю, им оказываются доступны разные виды деятельности: </w:t>
      </w:r>
      <w:r>
        <w:rPr>
          <w:rFonts w:ascii="Times New Roman" w:hAnsi="Times New Roman" w:cs="Times New Roman"/>
          <w:color w:val="auto"/>
          <w:sz w:val="28"/>
          <w:szCs w:val="28"/>
        </w:rPr>
        <w:lastRenderedPageBreak/>
        <w:t>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w:t>
      </w:r>
      <w:proofErr w:type="spellStart"/>
      <w:r>
        <w:rPr>
          <w:rFonts w:ascii="Times New Roman" w:hAnsi="Times New Roman" w:cs="Times New Roman"/>
          <w:color w:val="auto"/>
          <w:sz w:val="28"/>
          <w:szCs w:val="28"/>
          <w:shd w:val="clear" w:color="auto" w:fill="FFFFFF"/>
        </w:rPr>
        <w:t>мотивированность</w:t>
      </w:r>
      <w:proofErr w:type="spellEnd"/>
      <w:r>
        <w:rPr>
          <w:rFonts w:ascii="Times New Roman" w:hAnsi="Times New Roman" w:cs="Times New Roman"/>
          <w:color w:val="auto"/>
          <w:sz w:val="28"/>
          <w:szCs w:val="28"/>
          <w:shd w:val="clear" w:color="auto" w:fill="FFFFFF"/>
        </w:rPr>
        <w:t xml:space="preserve">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xml:space="preserve">, особенности которого могут выражаться в </w:t>
      </w:r>
      <w:proofErr w:type="spellStart"/>
      <w:r w:rsidR="00955BA4">
        <w:rPr>
          <w:rFonts w:ascii="Times New Roman" w:hAnsi="Times New Roman"/>
          <w:sz w:val="28"/>
        </w:rPr>
        <w:t>гиперреактивности</w:t>
      </w:r>
      <w:proofErr w:type="spellEnd"/>
      <w:r w:rsidR="004A1433">
        <w:rPr>
          <w:rFonts w:ascii="Times New Roman" w:hAnsi="Times New Roman"/>
          <w:sz w:val="28"/>
        </w:rPr>
        <w:t>,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r>
        <w:t xml:space="preserve"> </w:t>
      </w:r>
    </w:p>
    <w:p w:rsidR="005B5BE4" w:rsidRDefault="00DD58FC">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shd w:val="clear" w:color="auto" w:fill="FFFFFF"/>
        </w:rPr>
        <w:t>П</w:t>
      </w:r>
      <w:r w:rsidR="005B5BE4">
        <w:rPr>
          <w:rFonts w:ascii="Times New Roman" w:hAnsi="Times New Roman" w:cs="Times New Roman"/>
          <w:color w:val="auto"/>
          <w:sz w:val="28"/>
          <w:szCs w:val="28"/>
        </w:rPr>
        <w:t>едагогические условия, созданные в</w:t>
      </w:r>
      <w:r w:rsidRPr="00DD58FC">
        <w:t xml:space="preserve"> </w:t>
      </w:r>
      <w:r w:rsidR="00955BA4">
        <w:rPr>
          <w:rFonts w:ascii="Times New Roman" w:hAnsi="Times New Roman" w:cs="Times New Roman"/>
          <w:color w:val="auto"/>
          <w:sz w:val="28"/>
          <w:szCs w:val="28"/>
        </w:rPr>
        <w:t>МБОУ «</w:t>
      </w:r>
      <w:proofErr w:type="spellStart"/>
      <w:r w:rsidR="00955BA4">
        <w:rPr>
          <w:rFonts w:ascii="Times New Roman" w:hAnsi="Times New Roman" w:cs="Times New Roman"/>
          <w:color w:val="auto"/>
          <w:sz w:val="28"/>
          <w:szCs w:val="28"/>
        </w:rPr>
        <w:t>Кирбинская</w:t>
      </w:r>
      <w:proofErr w:type="spellEnd"/>
      <w:r w:rsidR="00955BA4">
        <w:rPr>
          <w:rFonts w:ascii="Times New Roman" w:hAnsi="Times New Roman" w:cs="Times New Roman"/>
          <w:color w:val="auto"/>
          <w:sz w:val="28"/>
          <w:szCs w:val="28"/>
        </w:rPr>
        <w:t xml:space="preserve"> </w:t>
      </w:r>
      <w:r w:rsidRPr="00DD58FC">
        <w:rPr>
          <w:rFonts w:ascii="Times New Roman" w:hAnsi="Times New Roman" w:cs="Times New Roman"/>
          <w:color w:val="auto"/>
          <w:sz w:val="28"/>
          <w:szCs w:val="28"/>
        </w:rPr>
        <w:t xml:space="preserve"> СОШ»</w:t>
      </w:r>
      <w:r w:rsidR="005B5BE4">
        <w:rPr>
          <w:rFonts w:ascii="Times New Roman" w:hAnsi="Times New Roman" w:cs="Times New Roman"/>
          <w:color w:val="auto"/>
          <w:sz w:val="28"/>
          <w:szCs w:val="28"/>
        </w:rPr>
        <w:t xml:space="preserve">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roofErr w:type="gramEnd"/>
    </w:p>
    <w:p w:rsidR="00955BA4" w:rsidRDefault="00955BA4">
      <w:pPr>
        <w:pStyle w:val="14TexstOSNOVA1012"/>
        <w:spacing w:before="120" w:line="240" w:lineRule="auto"/>
        <w:ind w:firstLine="709"/>
        <w:jc w:val="center"/>
        <w:rPr>
          <w:rFonts w:ascii="Times New Roman" w:hAnsi="Times New Roman" w:cs="Times New Roman"/>
          <w:b/>
          <w:sz w:val="28"/>
          <w:szCs w:val="28"/>
        </w:rPr>
      </w:pPr>
    </w:p>
    <w:p w:rsidR="00955BA4" w:rsidRDefault="00955BA4">
      <w:pPr>
        <w:pStyle w:val="14TexstOSNOVA1012"/>
        <w:spacing w:before="120" w:line="240" w:lineRule="auto"/>
        <w:ind w:firstLine="709"/>
        <w:jc w:val="center"/>
        <w:rPr>
          <w:rFonts w:ascii="Times New Roman" w:hAnsi="Times New Roman" w:cs="Times New Roman"/>
          <w:b/>
          <w:sz w:val="28"/>
          <w:szCs w:val="28"/>
        </w:rPr>
      </w:pP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Особые образовательные потребности </w:t>
      </w:r>
      <w:proofErr w:type="gramStart"/>
      <w:r>
        <w:rPr>
          <w:rFonts w:ascii="Times New Roman" w:hAnsi="Times New Roman" w:cs="Times New Roman"/>
          <w:b/>
          <w:sz w:val="28"/>
          <w:szCs w:val="28"/>
        </w:rPr>
        <w:t>обучающихся</w:t>
      </w:r>
      <w:proofErr w:type="gramEnd"/>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 xml:space="preserve">вляется замедленно, </w:t>
      </w:r>
      <w:proofErr w:type="spellStart"/>
      <w:r>
        <w:rPr>
          <w:rFonts w:ascii="Times New Roman" w:hAnsi="Times New Roman" w:cs="Times New Roman"/>
          <w:sz w:val="28"/>
          <w:szCs w:val="28"/>
        </w:rPr>
        <w:t>атипично</w:t>
      </w:r>
      <w:proofErr w:type="spellEnd"/>
      <w:r>
        <w:rPr>
          <w:rFonts w:ascii="Times New Roman" w:hAnsi="Times New Roman" w:cs="Times New Roman"/>
          <w:sz w:val="28"/>
          <w:szCs w:val="28"/>
        </w:rPr>
        <w:t>,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DD58FC">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С</w:t>
      </w:r>
      <w:r w:rsidR="005B5BE4">
        <w:rPr>
          <w:rFonts w:ascii="Times New Roman" w:hAnsi="Times New Roman" w:cs="Times New Roman"/>
          <w:b w:val="0"/>
          <w:caps w:val="0"/>
          <w:color w:val="auto"/>
          <w:sz w:val="28"/>
          <w:szCs w:val="28"/>
          <w:shd w:val="clear" w:color="auto" w:fill="FFFFFF"/>
        </w:rPr>
        <w:t xml:space="preserve">овременные научные представления об особенностях психофизического развития обучающихся с умственной отсталостью </w:t>
      </w:r>
      <w:r w:rsidR="005B5BE4">
        <w:rPr>
          <w:rFonts w:ascii="Times New Roman" w:hAnsi="Times New Roman" w:cs="Times New Roman"/>
          <w:b w:val="0"/>
          <w:caps w:val="0"/>
          <w:sz w:val="28"/>
          <w:szCs w:val="28"/>
        </w:rPr>
        <w:t>(интелле</w:t>
      </w:r>
      <w:r w:rsidR="005B5BE4">
        <w:rPr>
          <w:rFonts w:ascii="Times New Roman" w:hAnsi="Times New Roman" w:cs="Times New Roman"/>
          <w:b w:val="0"/>
          <w:caps w:val="0"/>
          <w:sz w:val="28"/>
          <w:szCs w:val="28"/>
        </w:rPr>
        <w:softHyphen/>
        <w:t>к</w:t>
      </w:r>
      <w:r w:rsidR="005B5BE4">
        <w:rPr>
          <w:rFonts w:ascii="Times New Roman" w:hAnsi="Times New Roman" w:cs="Times New Roman"/>
          <w:b w:val="0"/>
          <w:caps w:val="0"/>
          <w:sz w:val="28"/>
          <w:szCs w:val="28"/>
        </w:rPr>
        <w:softHyphen/>
        <w:t>ту</w:t>
      </w:r>
      <w:r w:rsidR="005B5BE4">
        <w:rPr>
          <w:rFonts w:ascii="Times New Roman" w:hAnsi="Times New Roman" w:cs="Times New Roman"/>
          <w:b w:val="0"/>
          <w:caps w:val="0"/>
          <w:sz w:val="28"/>
          <w:szCs w:val="28"/>
        </w:rPr>
        <w:softHyphen/>
        <w:t>аль</w:t>
      </w:r>
      <w:r w:rsidR="005B5BE4">
        <w:rPr>
          <w:rFonts w:ascii="Times New Roman" w:hAnsi="Times New Roman" w:cs="Times New Roman"/>
          <w:b w:val="0"/>
          <w:caps w:val="0"/>
          <w:sz w:val="28"/>
          <w:szCs w:val="28"/>
        </w:rPr>
        <w:softHyphen/>
        <w:t xml:space="preserve">ными нарушениями) </w:t>
      </w:r>
      <w:r w:rsidR="005B5BE4">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sidR="005B5BE4">
        <w:rPr>
          <w:rStyle w:val="a3"/>
          <w:rFonts w:ascii="Times New Roman" w:hAnsi="Times New Roman" w:cs="Times New Roman"/>
          <w:color w:val="auto"/>
          <w:sz w:val="28"/>
          <w:szCs w:val="28"/>
          <w:shd w:val="clear" w:color="auto" w:fill="FFFFFF"/>
        </w:rPr>
        <w:footnoteReference w:id="2"/>
      </w:r>
      <w:r w:rsidR="005B5BE4">
        <w:rPr>
          <w:rFonts w:ascii="Times New Roman" w:hAnsi="Times New Roman" w:cs="Times New Roman"/>
          <w:b w:val="0"/>
          <w:color w:val="auto"/>
          <w:sz w:val="28"/>
          <w:szCs w:val="28"/>
          <w:shd w:val="clear" w:color="auto" w:fill="FFFFFF"/>
        </w:rPr>
        <w:t xml:space="preserve">. </w:t>
      </w:r>
      <w:r w:rsidR="005B5BE4">
        <w:rPr>
          <w:rFonts w:ascii="Times New Roman" w:hAnsi="Times New Roman" w:cs="Times New Roman"/>
          <w:b w:val="0"/>
          <w:caps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 xml:space="preserve">Для </w:t>
      </w:r>
      <w:proofErr w:type="gramStart"/>
      <w:r>
        <w:rPr>
          <w:rFonts w:ascii="Times New Roman" w:hAnsi="Times New Roman" w:cs="Times New Roman"/>
          <w:b w:val="0"/>
          <w:caps w:val="0"/>
          <w:color w:val="auto"/>
          <w:sz w:val="28"/>
          <w:szCs w:val="28"/>
          <w:shd w:val="clear" w:color="auto" w:fill="FFFFFF"/>
        </w:rPr>
        <w:t>обучающихся</w:t>
      </w:r>
      <w:proofErr w:type="gramEnd"/>
      <w:r>
        <w:rPr>
          <w:rFonts w:ascii="Times New Roman" w:hAnsi="Times New Roman" w:cs="Times New Roman"/>
          <w:b w:val="0"/>
          <w:caps w:val="0"/>
          <w:color w:val="auto"/>
          <w:sz w:val="28"/>
          <w:szCs w:val="28"/>
          <w:shd w:val="clear" w:color="auto" w:fill="FFFFFF"/>
        </w:rPr>
        <w:t xml:space="preserve">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lastRenderedPageBreak/>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 xml:space="preserve">систематическая актуализация сформированных у обучающихся знаний и умений; </w:t>
      </w:r>
    </w:p>
    <w:p w:rsidR="005B5BE4" w:rsidRDefault="005B5BE4">
      <w:pPr>
        <w:pStyle w:val="p4"/>
        <w:spacing w:before="0" w:after="0" w:line="360" w:lineRule="auto"/>
        <w:ind w:firstLine="709"/>
        <w:jc w:val="both"/>
        <w:rPr>
          <w:rStyle w:val="s1"/>
          <w:rFonts w:ascii="Symbol" w:hAnsi="Symbol"/>
          <w:sz w:val="28"/>
          <w:szCs w:val="28"/>
        </w:rPr>
      </w:pPr>
      <w:proofErr w:type="gramStart"/>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обучающихся с ум</w:t>
      </w:r>
      <w:r>
        <w:rPr>
          <w:sz w:val="28"/>
          <w:szCs w:val="28"/>
        </w:rPr>
        <w:softHyphen/>
        <w:t>ственной отсталостью (интеллектуальными нарушениями);</w:t>
      </w:r>
      <w:proofErr w:type="gramEnd"/>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w:t>
      </w:r>
      <w:proofErr w:type="gramStart"/>
      <w:r>
        <w:rPr>
          <w:sz w:val="28"/>
          <w:szCs w:val="28"/>
        </w:rPr>
        <w:t>дств ст</w:t>
      </w:r>
      <w:proofErr w:type="gramEnd"/>
      <w:r>
        <w:rPr>
          <w:sz w:val="28"/>
          <w:szCs w:val="28"/>
        </w:rPr>
        <w:t>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w:t>
      </w:r>
      <w:proofErr w:type="gramStart"/>
      <w:r w:rsidR="005965CC">
        <w:rPr>
          <w:rFonts w:ascii="Times New Roman" w:hAnsi="Times New Roman" w:cs="Times New Roman"/>
          <w:b w:val="0"/>
          <w:caps w:val="0"/>
          <w:color w:val="auto"/>
          <w:sz w:val="28"/>
          <w:szCs w:val="28"/>
        </w:rPr>
        <w:t>обучающимися</w:t>
      </w:r>
      <w:proofErr w:type="gramEnd"/>
      <w:r w:rsidR="005965CC">
        <w:rPr>
          <w:rFonts w:ascii="Times New Roman" w:hAnsi="Times New Roman" w:cs="Times New Roman"/>
          <w:b w:val="0"/>
          <w:caps w:val="0"/>
          <w:color w:val="auto"/>
          <w:sz w:val="28"/>
          <w:szCs w:val="28"/>
        </w:rPr>
        <w:t xml:space="preserve">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xml:space="preserve"> Планируемые результаты освоения </w:t>
      </w:r>
      <w:proofErr w:type="gramStart"/>
      <w:r>
        <w:rPr>
          <w:rFonts w:ascii="Times New Roman" w:hAnsi="Times New Roman" w:cs="Times New Roman"/>
          <w:b/>
          <w:i/>
          <w:sz w:val="28"/>
          <w:szCs w:val="28"/>
        </w:rPr>
        <w:t>обучающимися</w:t>
      </w:r>
      <w:proofErr w:type="gramEnd"/>
      <w:r>
        <w:rPr>
          <w:rFonts w:ascii="Times New Roman" w:hAnsi="Times New Roman" w:cs="Times New Roman"/>
          <w:b/>
          <w:i/>
          <w:sz w:val="28"/>
          <w:szCs w:val="28"/>
        </w:rPr>
        <w:t xml:space="preserve">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r w:rsidR="008A4C2F">
        <w:rPr>
          <w:rFonts w:ascii="Times New Roman" w:hAnsi="Times New Roman" w:cs="Times New Roman"/>
          <w:b/>
          <w:i/>
          <w:sz w:val="28"/>
          <w:szCs w:val="28"/>
        </w:rPr>
        <w:t xml:space="preserve"> в </w:t>
      </w:r>
      <w:r w:rsidR="00602F66">
        <w:rPr>
          <w:rFonts w:ascii="Times New Roman" w:hAnsi="Times New Roman" w:cs="Times New Roman"/>
          <w:b/>
          <w:i/>
          <w:sz w:val="28"/>
          <w:szCs w:val="28"/>
        </w:rPr>
        <w:t>МБОУ «</w:t>
      </w:r>
      <w:proofErr w:type="spellStart"/>
      <w:r w:rsidR="00602F66">
        <w:rPr>
          <w:rFonts w:ascii="Times New Roman" w:hAnsi="Times New Roman" w:cs="Times New Roman"/>
          <w:b/>
          <w:i/>
          <w:sz w:val="28"/>
          <w:szCs w:val="28"/>
        </w:rPr>
        <w:t>Кирбинская</w:t>
      </w:r>
      <w:proofErr w:type="spellEnd"/>
      <w:r w:rsidR="00602F66">
        <w:rPr>
          <w:rFonts w:ascii="Times New Roman" w:hAnsi="Times New Roman" w:cs="Times New Roman"/>
          <w:b/>
          <w:i/>
          <w:sz w:val="28"/>
          <w:szCs w:val="28"/>
        </w:rPr>
        <w:t xml:space="preserve"> </w:t>
      </w:r>
      <w:r w:rsidR="008A4C2F" w:rsidRPr="008A4C2F">
        <w:rPr>
          <w:rFonts w:ascii="Times New Roman" w:hAnsi="Times New Roman" w:cs="Times New Roman"/>
          <w:b/>
          <w:i/>
          <w:sz w:val="28"/>
          <w:szCs w:val="28"/>
        </w:rPr>
        <w:t>СОШ»</w:t>
      </w:r>
      <w:r>
        <w:rPr>
          <w:rFonts w:ascii="Times New Roman" w:hAnsi="Times New Roman" w:cs="Times New Roman"/>
          <w:b/>
          <w:i/>
          <w:sz w:val="24"/>
          <w:szCs w:val="24"/>
        </w:rPr>
        <w:t xml:space="preserve"> </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Освоение обучающимися АООП, создан</w:t>
      </w:r>
      <w:r w:rsidR="00955BA4">
        <w:rPr>
          <w:rFonts w:ascii="Times New Roman" w:hAnsi="Times New Roman" w:cs="Times New Roman"/>
          <w:color w:val="auto"/>
          <w:sz w:val="28"/>
          <w:szCs w:val="28"/>
        </w:rPr>
        <w:t>н</w:t>
      </w:r>
      <w:r w:rsidR="008A4C2F">
        <w:rPr>
          <w:rFonts w:ascii="Times New Roman" w:hAnsi="Times New Roman" w:cs="Times New Roman"/>
          <w:color w:val="auto"/>
          <w:sz w:val="28"/>
          <w:szCs w:val="28"/>
        </w:rPr>
        <w:t>ой</w:t>
      </w:r>
      <w:r>
        <w:rPr>
          <w:rFonts w:ascii="Times New Roman" w:hAnsi="Times New Roman" w:cs="Times New Roman"/>
          <w:color w:val="auto"/>
          <w:sz w:val="28"/>
          <w:szCs w:val="28"/>
        </w:rPr>
        <w:t xml:space="preserve">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w:t>
      </w:r>
      <w:proofErr w:type="spellStart"/>
      <w:r>
        <w:rPr>
          <w:rFonts w:ascii="Times New Roman" w:hAnsi="Times New Roman" w:cs="Times New Roman"/>
          <w:color w:val="auto"/>
          <w:sz w:val="28"/>
          <w:szCs w:val="28"/>
        </w:rPr>
        <w:t>социокультурным</w:t>
      </w:r>
      <w:proofErr w:type="spellEnd"/>
      <w:r>
        <w:rPr>
          <w:rFonts w:ascii="Times New Roman" w:hAnsi="Times New Roman" w:cs="Times New Roman"/>
          <w:color w:val="auto"/>
          <w:sz w:val="28"/>
          <w:szCs w:val="28"/>
        </w:rPr>
        <w:t xml:space="preserve">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proofErr w:type="spellStart"/>
      <w:r w:rsidRPr="00000AC8">
        <w:rPr>
          <w:rFonts w:ascii="Times New Roman" w:hAnsi="Times New Roman" w:cs="Times New Roman"/>
          <w:color w:val="auto"/>
          <w:sz w:val="28"/>
          <w:szCs w:val="28"/>
        </w:rPr>
        <w:t>сформированность</w:t>
      </w:r>
      <w:proofErr w:type="spellEnd"/>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proofErr w:type="spellStart"/>
      <w:r w:rsidRPr="00000AC8">
        <w:rPr>
          <w:rFonts w:ascii="Times New Roman" w:hAnsi="Times New Roman" w:cs="Times New Roman"/>
          <w:color w:val="auto"/>
          <w:sz w:val="28"/>
          <w:szCs w:val="28"/>
        </w:rPr>
        <w:t>сформированность</w:t>
      </w:r>
      <w:proofErr w:type="spellEnd"/>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4A1433">
        <w:rPr>
          <w:rFonts w:ascii="Times New Roman" w:hAnsi="Times New Roman" w:cs="Times New Roman"/>
          <w:sz w:val="28"/>
          <w:szCs w:val="28"/>
        </w:rPr>
        <w:t xml:space="preserve"> </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proofErr w:type="spellStart"/>
      <w:r w:rsidRPr="00000AC8">
        <w:rPr>
          <w:rFonts w:ascii="Times New Roman" w:hAnsi="Times New Roman" w:cs="Times New Roman"/>
          <w:color w:val="auto"/>
          <w:sz w:val="28"/>
          <w:szCs w:val="28"/>
        </w:rPr>
        <w:t>сформированность</w:t>
      </w:r>
      <w:proofErr w:type="spellEnd"/>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color w:val="FF0000"/>
          <w:sz w:val="28"/>
          <w:szCs w:val="28"/>
        </w:rPr>
        <w:t xml:space="preserve"> </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освоения АООП образования</w:t>
      </w:r>
      <w:r w:rsidR="002B62BB">
        <w:rPr>
          <w:rFonts w:ascii="Times New Roman" w:hAnsi="Times New Roman" w:cs="Times New Roman"/>
          <w:color w:val="auto"/>
          <w:sz w:val="28"/>
          <w:szCs w:val="28"/>
        </w:rPr>
        <w:t xml:space="preserve"> в </w:t>
      </w:r>
      <w:r w:rsidR="00955BA4">
        <w:rPr>
          <w:rFonts w:ascii="Times New Roman" w:hAnsi="Times New Roman" w:cs="Times New Roman"/>
          <w:color w:val="auto"/>
          <w:sz w:val="28"/>
          <w:szCs w:val="28"/>
        </w:rPr>
        <w:t>МБОУ «</w:t>
      </w:r>
      <w:proofErr w:type="spellStart"/>
      <w:r w:rsidR="00955BA4">
        <w:rPr>
          <w:rFonts w:ascii="Times New Roman" w:hAnsi="Times New Roman" w:cs="Times New Roman"/>
          <w:color w:val="auto"/>
          <w:sz w:val="28"/>
          <w:szCs w:val="28"/>
        </w:rPr>
        <w:t>Кирбинская</w:t>
      </w:r>
      <w:proofErr w:type="spellEnd"/>
      <w:r w:rsidR="00955BA4">
        <w:rPr>
          <w:rFonts w:ascii="Times New Roman" w:hAnsi="Times New Roman" w:cs="Times New Roman"/>
          <w:color w:val="auto"/>
          <w:sz w:val="28"/>
          <w:szCs w:val="28"/>
        </w:rPr>
        <w:t xml:space="preserve"> </w:t>
      </w:r>
      <w:r w:rsidR="002B62BB" w:rsidRPr="002B62BB">
        <w:rPr>
          <w:rFonts w:ascii="Times New Roman" w:hAnsi="Times New Roman" w:cs="Times New Roman"/>
          <w:color w:val="auto"/>
          <w:sz w:val="28"/>
          <w:szCs w:val="28"/>
        </w:rPr>
        <w:t xml:space="preserve"> СОШ»</w:t>
      </w:r>
      <w:r>
        <w:rPr>
          <w:rFonts w:ascii="Times New Roman" w:hAnsi="Times New Roman" w:cs="Times New Roman"/>
          <w:color w:val="auto"/>
          <w:sz w:val="28"/>
          <w:szCs w:val="28"/>
        </w:rPr>
        <w:t xml:space="preserve">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 xml:space="preserve">ют освоенные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 xml:space="preserve">ты обучающихся с легкой умственной отсталостью (интеллектуальными нарушениями) </w:t>
      </w:r>
      <w:r w:rsidRPr="008A4C2F">
        <w:rPr>
          <w:rFonts w:ascii="Times New Roman" w:hAnsi="Times New Roman" w:cs="Times New Roman"/>
          <w:b/>
          <w:color w:val="auto"/>
          <w:sz w:val="28"/>
          <w:szCs w:val="28"/>
        </w:rPr>
        <w:t>не являются основным критерием при принятии решения о переводе обучающегося в следующий класс</w:t>
      </w:r>
      <w:r>
        <w:rPr>
          <w:rFonts w:ascii="Times New Roman" w:hAnsi="Times New Roman" w:cs="Times New Roman"/>
          <w:color w:val="auto"/>
          <w:sz w:val="28"/>
          <w:szCs w:val="28"/>
        </w:rPr>
        <w:t>,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Минимальный уровень является обязательным для большинства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 xml:space="preserve">В том </w:t>
      </w:r>
      <w:proofErr w:type="gramStart"/>
      <w:r>
        <w:rPr>
          <w:rFonts w:ascii="Times New Roman" w:hAnsi="Times New Roman" w:cs="Times New Roman"/>
          <w:color w:val="auto"/>
          <w:sz w:val="28"/>
          <w:szCs w:val="28"/>
        </w:rPr>
        <w:t>случае</w:t>
      </w:r>
      <w:proofErr w:type="gramEnd"/>
      <w:r>
        <w:rPr>
          <w:rFonts w:ascii="Times New Roman" w:hAnsi="Times New Roman" w:cs="Times New Roman"/>
          <w:color w:val="auto"/>
          <w:sz w:val="28"/>
          <w:szCs w:val="28"/>
        </w:rPr>
        <w:t xml:space="preserve">, </w:t>
      </w:r>
      <w:r>
        <w:rPr>
          <w:rFonts w:ascii="Times New Roman" w:hAnsi="Times New Roman" w:cs="Times New Roman"/>
          <w:color w:val="auto"/>
          <w:sz w:val="28"/>
          <w:szCs w:val="28"/>
        </w:rPr>
        <w:lastRenderedPageBreak/>
        <w:t>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w:t>
      </w:r>
      <w:proofErr w:type="spellStart"/>
      <w:r>
        <w:rPr>
          <w:rFonts w:ascii="Times New Roman" w:hAnsi="Times New Roman" w:cs="Times New Roman"/>
          <w:color w:val="auto"/>
          <w:sz w:val="28"/>
          <w:szCs w:val="28"/>
        </w:rPr>
        <w:t>психолого-медико-педагогической</w:t>
      </w:r>
      <w:proofErr w:type="spellEnd"/>
      <w:r>
        <w:rPr>
          <w:rFonts w:ascii="Times New Roman" w:hAnsi="Times New Roman" w:cs="Times New Roman"/>
          <w:color w:val="auto"/>
          <w:sz w:val="28"/>
          <w:szCs w:val="28"/>
        </w:rPr>
        <w:t xml:space="preserve"> комиссии и с согласия родителей (законных представителей)</w:t>
      </w:r>
      <w:r w:rsidR="002B62BB">
        <w:rPr>
          <w:rFonts w:ascii="Times New Roman" w:hAnsi="Times New Roman" w:cs="Times New Roman"/>
          <w:color w:val="auto"/>
          <w:sz w:val="28"/>
          <w:szCs w:val="28"/>
        </w:rPr>
        <w:t xml:space="preserve"> </w:t>
      </w:r>
      <w:r w:rsidR="00955BA4">
        <w:rPr>
          <w:rFonts w:ascii="Times New Roman" w:hAnsi="Times New Roman" w:cs="Times New Roman"/>
          <w:color w:val="auto"/>
          <w:sz w:val="28"/>
          <w:szCs w:val="28"/>
        </w:rPr>
        <w:t>МБОУ «</w:t>
      </w:r>
      <w:proofErr w:type="spellStart"/>
      <w:r w:rsidR="00955BA4">
        <w:rPr>
          <w:rFonts w:ascii="Times New Roman" w:hAnsi="Times New Roman" w:cs="Times New Roman"/>
          <w:color w:val="auto"/>
          <w:sz w:val="28"/>
          <w:szCs w:val="28"/>
        </w:rPr>
        <w:t>Кирбинская</w:t>
      </w:r>
      <w:proofErr w:type="spellEnd"/>
      <w:r w:rsidR="002B62BB" w:rsidRPr="002B62BB">
        <w:rPr>
          <w:rFonts w:ascii="Times New Roman" w:hAnsi="Times New Roman" w:cs="Times New Roman"/>
          <w:color w:val="auto"/>
          <w:sz w:val="28"/>
          <w:szCs w:val="28"/>
        </w:rPr>
        <w:t xml:space="preserve"> СОШ»</w:t>
      </w:r>
      <w:r>
        <w:rPr>
          <w:rFonts w:ascii="Times New Roman" w:hAnsi="Times New Roman" w:cs="Times New Roman"/>
          <w:color w:val="auto"/>
          <w:sz w:val="28"/>
          <w:szCs w:val="28"/>
        </w:rPr>
        <w:t xml:space="preserve"> может перевести обучающегося на обучение по индивидуальному плану или на АООП </w:t>
      </w:r>
      <w:r w:rsidR="002B62BB">
        <w:rPr>
          <w:rFonts w:ascii="Times New Roman" w:hAnsi="Times New Roman" w:cs="Times New Roman"/>
          <w:color w:val="auto"/>
          <w:sz w:val="28"/>
          <w:szCs w:val="28"/>
        </w:rPr>
        <w:t xml:space="preserve">по </w:t>
      </w:r>
      <w:r>
        <w:rPr>
          <w:rFonts w:ascii="Times New Roman" w:hAnsi="Times New Roman" w:cs="Times New Roman"/>
          <w:color w:val="auto"/>
          <w:sz w:val="28"/>
          <w:szCs w:val="28"/>
        </w:rPr>
        <w:t>вариант</w:t>
      </w:r>
      <w:r w:rsidR="002B62BB">
        <w:rPr>
          <w:rFonts w:ascii="Times New Roman" w:hAnsi="Times New Roman" w:cs="Times New Roman"/>
          <w:color w:val="auto"/>
          <w:sz w:val="28"/>
          <w:szCs w:val="28"/>
        </w:rPr>
        <w:t>у</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sidR="0056395E">
        <w:rPr>
          <w:rFonts w:ascii="Times New Roman" w:hAnsi="Times New Roman" w:cs="Times New Roman"/>
          <w:color w:val="auto"/>
          <w:sz w:val="28"/>
          <w:szCs w:val="28"/>
        </w:rPr>
        <w:t>4</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r>
        <w:rPr>
          <w:rFonts w:ascii="Times New Roman" w:hAnsi="Times New Roman" w:cs="Times New Roman"/>
          <w:color w:val="auto"/>
          <w:sz w:val="28"/>
          <w:szCs w:val="28"/>
        </w:rPr>
        <w:t xml:space="preserve"> </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lastRenderedPageBreak/>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w:t>
      </w:r>
      <w:proofErr w:type="gramStart"/>
      <w:r>
        <w:rPr>
          <w:sz w:val="28"/>
          <w:szCs w:val="28"/>
        </w:rPr>
        <w:t>кст всл</w:t>
      </w:r>
      <w:proofErr w:type="gramEnd"/>
      <w:r>
        <w:rPr>
          <w:sz w:val="28"/>
          <w:szCs w:val="28"/>
        </w:rPr>
        <w:t>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lastRenderedPageBreak/>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 xml:space="preserve">чтение </w:t>
      </w:r>
      <w:proofErr w:type="gramStart"/>
      <w:r>
        <w:rPr>
          <w:sz w:val="28"/>
          <w:szCs w:val="28"/>
        </w:rPr>
        <w:t>текста</w:t>
      </w:r>
      <w:proofErr w:type="gramEnd"/>
      <w:r>
        <w:rPr>
          <w:sz w:val="28"/>
          <w:szCs w:val="28"/>
        </w:rPr>
        <w:t xml:space="preserve">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выразительное произнесение </w:t>
      </w:r>
      <w:proofErr w:type="spellStart"/>
      <w:r>
        <w:rPr>
          <w:sz w:val="28"/>
          <w:szCs w:val="28"/>
        </w:rPr>
        <w:t>чистоговорок</w:t>
      </w:r>
      <w:proofErr w:type="spellEnd"/>
      <w:r>
        <w:rPr>
          <w:sz w:val="28"/>
          <w:szCs w:val="28"/>
        </w:rPr>
        <w:t>,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w:t>
      </w:r>
      <w:proofErr w:type="spellStart"/>
      <w:r>
        <w:rPr>
          <w:rFonts w:ascii="Times New Roman" w:hAnsi="Times New Roman"/>
          <w:sz w:val="28"/>
          <w:szCs w:val="28"/>
        </w:rPr>
        <w:t>видо-родовые</w:t>
      </w:r>
      <w:proofErr w:type="spellEnd"/>
      <w:r>
        <w:rPr>
          <w:rFonts w:ascii="Times New Roman" w:hAnsi="Times New Roman"/>
          <w:sz w:val="28"/>
          <w:szCs w:val="28"/>
        </w:rPr>
        <w:t xml:space="preserve">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lastRenderedPageBreak/>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Pr="00375E37"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sidR="00375E37">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w:t>
      </w:r>
      <w:proofErr w:type="spellStart"/>
      <w:r>
        <w:rPr>
          <w:rFonts w:ascii="Times New Roman" w:hAnsi="Times New Roman" w:cs="Times New Roman"/>
          <w:color w:val="auto"/>
          <w:sz w:val="28"/>
          <w:szCs w:val="28"/>
        </w:rPr>
        <w:t>цветоведения</w:t>
      </w:r>
      <w:proofErr w:type="spellEnd"/>
      <w:r>
        <w:rPr>
          <w:rFonts w:ascii="Times New Roman" w:hAnsi="Times New Roman" w:cs="Times New Roman"/>
          <w:color w:val="auto"/>
          <w:sz w:val="28"/>
          <w:szCs w:val="28"/>
        </w:rPr>
        <w:t>,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владение некоторыми приемами лепки (раскатывание, сплющивание, </w:t>
      </w:r>
      <w:proofErr w:type="spellStart"/>
      <w:r>
        <w:rPr>
          <w:rFonts w:ascii="Times New Roman" w:hAnsi="Times New Roman" w:cs="Times New Roman"/>
          <w:color w:val="auto"/>
          <w:sz w:val="28"/>
          <w:szCs w:val="28"/>
        </w:rPr>
        <w:t>отщипывание</w:t>
      </w:r>
      <w:proofErr w:type="spellEnd"/>
      <w:r>
        <w:rPr>
          <w:rFonts w:ascii="Times New Roman" w:hAnsi="Times New Roman" w:cs="Times New Roman"/>
          <w:color w:val="auto"/>
          <w:sz w:val="28"/>
          <w:szCs w:val="28"/>
        </w:rPr>
        <w:t>)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приемов работы карандашом, гуашью,</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roofErr w:type="gramEnd"/>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w:t>
      </w:r>
      <w:proofErr w:type="spellStart"/>
      <w:r>
        <w:rPr>
          <w:rFonts w:ascii="Times New Roman" w:hAnsi="Times New Roman" w:cs="Times New Roman"/>
          <w:color w:val="auto"/>
          <w:sz w:val="28"/>
          <w:szCs w:val="28"/>
        </w:rPr>
        <w:t>цветоведения</w:t>
      </w:r>
      <w:proofErr w:type="spellEnd"/>
      <w:r>
        <w:rPr>
          <w:rFonts w:ascii="Times New Roman" w:hAnsi="Times New Roman" w:cs="Times New Roman"/>
          <w:color w:val="auto"/>
          <w:sz w:val="28"/>
          <w:szCs w:val="28"/>
        </w:rPr>
        <w:t>,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w:t>
      </w:r>
      <w:proofErr w:type="gramStart"/>
      <w:r>
        <w:rPr>
          <w:rFonts w:ascii="Times New Roman" w:hAnsi="Times New Roman" w:cs="Times New Roman"/>
          <w:bCs/>
          <w:color w:val="auto"/>
          <w:sz w:val="28"/>
          <w:szCs w:val="28"/>
        </w:rPr>
        <w:t>конструктивный</w:t>
      </w:r>
      <w:proofErr w:type="gramEnd"/>
      <w:r>
        <w:rPr>
          <w:rFonts w:ascii="Times New Roman" w:hAnsi="Times New Roman" w:cs="Times New Roman"/>
          <w:bCs/>
          <w:color w:val="auto"/>
          <w:sz w:val="28"/>
          <w:szCs w:val="28"/>
        </w:rPr>
        <w:t>,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lastRenderedPageBreak/>
        <w:t xml:space="preserve">Музыка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передача ритмического рисунка </w:t>
      </w:r>
      <w:proofErr w:type="spellStart"/>
      <w:r>
        <w:rPr>
          <w:rFonts w:ascii="Times New Roman" w:hAnsi="Times New Roman"/>
          <w:sz w:val="28"/>
          <w:szCs w:val="28"/>
        </w:rPr>
        <w:t>попевок</w:t>
      </w:r>
      <w:proofErr w:type="spellEnd"/>
      <w:r>
        <w:rPr>
          <w:rFonts w:ascii="Times New Roman" w:hAnsi="Times New Roman"/>
          <w:sz w:val="28"/>
          <w:szCs w:val="28"/>
        </w:rPr>
        <w:t xml:space="preserve">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w:t>
      </w:r>
      <w:proofErr w:type="gramStart"/>
      <w:r>
        <w:rPr>
          <w:rFonts w:ascii="Times New Roman" w:hAnsi="Times New Roman"/>
          <w:sz w:val="28"/>
          <w:szCs w:val="28"/>
        </w:rPr>
        <w:t>веселые</w:t>
      </w:r>
      <w:proofErr w:type="gramEnd"/>
      <w:r>
        <w:rPr>
          <w:rFonts w:ascii="Times New Roman" w:hAnsi="Times New Roman"/>
          <w:sz w:val="28"/>
          <w:szCs w:val="28"/>
        </w:rPr>
        <w:t>,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proofErr w:type="spellStart"/>
      <w:proofErr w:type="gramStart"/>
      <w:r>
        <w:rPr>
          <w:rFonts w:ascii="Times New Roman" w:hAnsi="Times New Roman"/>
          <w:i/>
          <w:sz w:val="28"/>
          <w:szCs w:val="28"/>
        </w:rPr>
        <w:t>форте-громко</w:t>
      </w:r>
      <w:proofErr w:type="spellEnd"/>
      <w:proofErr w:type="gramEnd"/>
      <w:r>
        <w:rPr>
          <w:rFonts w:ascii="Times New Roman" w:hAnsi="Times New Roman"/>
          <w:i/>
          <w:sz w:val="28"/>
          <w:szCs w:val="28"/>
        </w:rPr>
        <w:t xml:space="preserve">, </w:t>
      </w:r>
      <w:proofErr w:type="spellStart"/>
      <w:r>
        <w:rPr>
          <w:rFonts w:ascii="Times New Roman" w:hAnsi="Times New Roman"/>
          <w:i/>
          <w:sz w:val="28"/>
          <w:szCs w:val="28"/>
        </w:rPr>
        <w:t>пиано-тихо</w:t>
      </w:r>
      <w:proofErr w:type="spellEnd"/>
      <w:r>
        <w:rPr>
          <w:rFonts w:ascii="Times New Roman" w:hAnsi="Times New Roman"/>
          <w:i/>
          <w:sz w:val="28"/>
          <w:szCs w:val="28"/>
        </w:rPr>
        <w:t>)</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t xml:space="preserve">представления о двигательных действиях; знание основных строевых команд; подсчёт при выполнении </w:t>
      </w:r>
      <w:proofErr w:type="spellStart"/>
      <w:r>
        <w:rPr>
          <w:rStyle w:val="s2"/>
          <w:sz w:val="28"/>
          <w:szCs w:val="28"/>
        </w:rPr>
        <w:t>общеразвивающих</w:t>
      </w:r>
      <w:proofErr w:type="spellEnd"/>
      <w:r>
        <w:rPr>
          <w:rStyle w:val="s2"/>
          <w:sz w:val="28"/>
          <w:szCs w:val="28"/>
        </w:rPr>
        <w:t xml:space="preserve">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lastRenderedPageBreak/>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 xml:space="preserve">подача и выполнение строевых команд, ведение подсчёта при выполнении </w:t>
      </w:r>
      <w:proofErr w:type="spellStart"/>
      <w:r>
        <w:rPr>
          <w:rStyle w:val="s2"/>
          <w:sz w:val="28"/>
          <w:szCs w:val="28"/>
        </w:rPr>
        <w:t>общеразвивающих</w:t>
      </w:r>
      <w:proofErr w:type="spellEnd"/>
      <w:r>
        <w:rPr>
          <w:rStyle w:val="s2"/>
          <w:sz w:val="28"/>
          <w:szCs w:val="28"/>
        </w:rPr>
        <w:t xml:space="preserve">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Pr>
          <w:rFonts w:ascii="Times New Roman" w:hAnsi="Times New Roman"/>
          <w:sz w:val="28"/>
          <w:szCs w:val="28"/>
        </w:rPr>
        <w:t>металлоконструктора</w:t>
      </w:r>
      <w:proofErr w:type="spellEnd"/>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sidR="00375E37">
        <w:rPr>
          <w:rFonts w:ascii="Times New Roman" w:hAnsi="Times New Roman"/>
          <w:b/>
          <w:sz w:val="28"/>
          <w:szCs w:val="28"/>
        </w:rPr>
        <w:t>9</w:t>
      </w:r>
      <w:r>
        <w:rPr>
          <w:rFonts w:ascii="Times New Roman" w:hAnsi="Times New Roman"/>
          <w:b/>
          <w:sz w:val="28"/>
          <w:szCs w:val="28"/>
        </w:rPr>
        <w:t xml:space="preserve"> класс)</w:t>
      </w:r>
      <w:r>
        <w:rPr>
          <w:rFonts w:ascii="Times New Roman" w:hAnsi="Times New Roman"/>
          <w:sz w:val="28"/>
          <w:szCs w:val="28"/>
        </w:rPr>
        <w:t>:</w:t>
      </w:r>
      <w:r>
        <w:rPr>
          <w:rFonts w:ascii="Times New Roman" w:hAnsi="Times New Roman"/>
          <w:b/>
          <w:bCs/>
          <w:i/>
          <w:iCs/>
          <w:sz w:val="24"/>
          <w:szCs w:val="24"/>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lastRenderedPageBreak/>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lastRenderedPageBreak/>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Pr>
          <w:rStyle w:val="s11"/>
          <w:rFonts w:eastAsia="Arial Unicode MS"/>
          <w:sz w:val="28"/>
          <w:szCs w:val="28"/>
        </w:rPr>
        <w:t xml:space="preserve"> </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lastRenderedPageBreak/>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roofErr w:type="gramEnd"/>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sidR="00375E37">
        <w:rPr>
          <w:rFonts w:ascii="Times New Roman" w:hAnsi="Times New Roman" w:cs="Times New Roman"/>
          <w:color w:val="auto"/>
          <w:sz w:val="28"/>
          <w:szCs w:val="28"/>
        </w:rPr>
        <w:t xml:space="preserve">7-9 </w:t>
      </w:r>
      <w:r>
        <w:rPr>
          <w:rFonts w:ascii="Times New Roman" w:hAnsi="Times New Roman" w:cs="Times New Roman"/>
          <w:color w:val="auto"/>
          <w:sz w:val="28"/>
          <w:szCs w:val="28"/>
        </w:rPr>
        <w:t>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sidR="00375E37">
        <w:rPr>
          <w:rFonts w:ascii="Times New Roman" w:hAnsi="Times New Roman"/>
          <w:bCs/>
          <w:color w:val="auto"/>
          <w:sz w:val="28"/>
          <w:szCs w:val="28"/>
        </w:rPr>
        <w:t>5-6</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r>
        <w:rPr>
          <w:rFonts w:ascii="Times New Roman" w:hAnsi="Times New Roman"/>
          <w:b/>
          <w:bCs/>
          <w:i/>
          <w:color w:val="auto"/>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lastRenderedPageBreak/>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различных видах сре</w:t>
      </w:r>
      <w:proofErr w:type="gramStart"/>
      <w:r>
        <w:rPr>
          <w:rFonts w:ascii="Times New Roman" w:hAnsi="Times New Roman" w:cs="Times New Roman"/>
          <w:color w:val="auto"/>
          <w:sz w:val="28"/>
          <w:szCs w:val="28"/>
        </w:rPr>
        <w:t>дств св</w:t>
      </w:r>
      <w:proofErr w:type="gramEnd"/>
      <w:r>
        <w:rPr>
          <w:rFonts w:ascii="Times New Roman" w:hAnsi="Times New Roman" w:cs="Times New Roman"/>
          <w:color w:val="auto"/>
          <w:sz w:val="28"/>
          <w:szCs w:val="28"/>
        </w:rPr>
        <w:t>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lastRenderedPageBreak/>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r>
        <w:rPr>
          <w:rFonts w:ascii="Times New Roman" w:hAnsi="Times New Roman"/>
          <w:b/>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состоянии и организации физической культуры и спорта в России, в том числе о </w:t>
      </w:r>
      <w:proofErr w:type="spellStart"/>
      <w:r>
        <w:rPr>
          <w:rFonts w:ascii="Times New Roman" w:hAnsi="Times New Roman" w:cs="Times New Roman"/>
          <w:color w:val="auto"/>
          <w:sz w:val="28"/>
          <w:szCs w:val="28"/>
        </w:rPr>
        <w:t>Пара</w:t>
      </w:r>
      <w:r w:rsidR="00955BA4">
        <w:rPr>
          <w:rFonts w:ascii="Times New Roman" w:hAnsi="Times New Roman" w:cs="Times New Roman"/>
          <w:color w:val="auto"/>
          <w:sz w:val="28"/>
          <w:szCs w:val="28"/>
        </w:rPr>
        <w:t>о</w:t>
      </w:r>
      <w:r>
        <w:rPr>
          <w:rFonts w:ascii="Times New Roman" w:hAnsi="Times New Roman" w:cs="Times New Roman"/>
          <w:color w:val="auto"/>
          <w:sz w:val="28"/>
          <w:szCs w:val="28"/>
        </w:rPr>
        <w:t>лимпийских</w:t>
      </w:r>
      <w:proofErr w:type="spellEnd"/>
      <w:r>
        <w:rPr>
          <w:rFonts w:ascii="Times New Roman" w:hAnsi="Times New Roman" w:cs="Times New Roman"/>
          <w:color w:val="auto"/>
          <w:sz w:val="28"/>
          <w:szCs w:val="28"/>
        </w:rPr>
        <w:t xml:space="preserve">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w:t>
      </w:r>
      <w:proofErr w:type="spellStart"/>
      <w:r>
        <w:rPr>
          <w:rFonts w:ascii="Times New Roman" w:hAnsi="Times New Roman" w:cs="Times New Roman"/>
          <w:color w:val="auto"/>
          <w:sz w:val="28"/>
          <w:szCs w:val="28"/>
        </w:rPr>
        <w:t>общеразвивающих</w:t>
      </w:r>
      <w:proofErr w:type="spellEnd"/>
      <w:r>
        <w:rPr>
          <w:rFonts w:ascii="Times New Roman" w:hAnsi="Times New Roman" w:cs="Times New Roman"/>
          <w:color w:val="auto"/>
          <w:sz w:val="28"/>
          <w:szCs w:val="28"/>
        </w:rPr>
        <w:t xml:space="preserve">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подача строевых команд, ведение подсчёта при выполнении </w:t>
      </w:r>
      <w:proofErr w:type="spellStart"/>
      <w:r>
        <w:rPr>
          <w:rFonts w:ascii="Times New Roman" w:hAnsi="Times New Roman" w:cs="Times New Roman"/>
          <w:color w:val="auto"/>
          <w:sz w:val="28"/>
          <w:szCs w:val="28"/>
        </w:rPr>
        <w:t>общеразвивающих</w:t>
      </w:r>
      <w:proofErr w:type="spellEnd"/>
      <w:r>
        <w:rPr>
          <w:rFonts w:ascii="Times New Roman" w:hAnsi="Times New Roman" w:cs="Times New Roman"/>
          <w:color w:val="auto"/>
          <w:sz w:val="28"/>
          <w:szCs w:val="28"/>
        </w:rPr>
        <w:t xml:space="preserve">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объяснение правил, техники выполнения двигательных действий, анализ и нахождение ошибок (с помощью учителя); ведение подсчета при выполнении </w:t>
      </w:r>
      <w:proofErr w:type="spellStart"/>
      <w:r>
        <w:rPr>
          <w:rFonts w:ascii="Times New Roman" w:hAnsi="Times New Roman" w:cs="Times New Roman"/>
          <w:color w:val="auto"/>
          <w:sz w:val="28"/>
          <w:szCs w:val="28"/>
        </w:rPr>
        <w:t>общеразвивающих</w:t>
      </w:r>
      <w:proofErr w:type="spellEnd"/>
      <w:r>
        <w:rPr>
          <w:rFonts w:ascii="Times New Roman" w:hAnsi="Times New Roman" w:cs="Times New Roman"/>
          <w:color w:val="auto"/>
          <w:sz w:val="28"/>
          <w:szCs w:val="28"/>
        </w:rPr>
        <w:t xml:space="preserve">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lastRenderedPageBreak/>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(с помощью учителя) возможностей различных материалов, их целенаправленный выбор (с помощью учителя) в соответствии с </w:t>
      </w:r>
      <w:proofErr w:type="gramStart"/>
      <w:r>
        <w:rPr>
          <w:rFonts w:ascii="Times New Roman" w:hAnsi="Times New Roman" w:cs="Times New Roman"/>
          <w:sz w:val="28"/>
          <w:szCs w:val="28"/>
        </w:rPr>
        <w:t>физическими</w:t>
      </w:r>
      <w:proofErr w:type="gramEnd"/>
      <w:r>
        <w:rPr>
          <w:rFonts w:ascii="Times New Roman" w:hAnsi="Times New Roman" w:cs="Times New Roman"/>
          <w:sz w:val="28"/>
          <w:szCs w:val="28"/>
        </w:rPr>
        <w:t>,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6E5931" w:rsidRDefault="005B5BE4" w:rsidP="0055127F">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rsidP="00726099">
      <w:pPr>
        <w:spacing w:before="120" w:after="0"/>
        <w:ind w:firstLine="567"/>
        <w:rPr>
          <w:rFonts w:ascii="Times New Roman" w:hAnsi="Times New Roman" w:cs="Times New Roman"/>
          <w:b/>
          <w:i/>
          <w:sz w:val="28"/>
          <w:szCs w:val="28"/>
        </w:rPr>
      </w:pPr>
      <w:r>
        <w:rPr>
          <w:rFonts w:ascii="Times New Roman" w:hAnsi="Times New Roman" w:cs="Times New Roman"/>
          <w:b/>
          <w:sz w:val="28"/>
          <w:szCs w:val="28"/>
        </w:rPr>
        <w:lastRenderedPageBreak/>
        <w:t>2.1.3.</w:t>
      </w:r>
      <w:r>
        <w:rPr>
          <w:rFonts w:ascii="Times New Roman" w:hAnsi="Times New Roman" w:cs="Times New Roman"/>
          <w:b/>
          <w:i/>
          <w:sz w:val="28"/>
          <w:szCs w:val="28"/>
        </w:rPr>
        <w:t> </w:t>
      </w:r>
      <w:proofErr w:type="gramStart"/>
      <w:r>
        <w:rPr>
          <w:rFonts w:ascii="Times New Roman" w:hAnsi="Times New Roman" w:cs="Times New Roman"/>
          <w:b/>
          <w:i/>
          <w:sz w:val="28"/>
          <w:szCs w:val="28"/>
        </w:rPr>
        <w:t>Система оценки достижения обучающимися</w:t>
      </w:r>
      <w:r w:rsidR="00726099">
        <w:rPr>
          <w:rFonts w:ascii="Times New Roman" w:hAnsi="Times New Roman" w:cs="Times New Roman"/>
          <w:b/>
          <w:i/>
          <w:sz w:val="28"/>
          <w:szCs w:val="28"/>
        </w:rPr>
        <w:t xml:space="preserve"> </w:t>
      </w:r>
      <w:r>
        <w:rPr>
          <w:rFonts w:ascii="Times New Roman" w:hAnsi="Times New Roman" w:cs="Times New Roman"/>
          <w:b/>
          <w:i/>
          <w:sz w:val="28"/>
          <w:szCs w:val="28"/>
        </w:rPr>
        <w:t>с интеллектуальными нарушениями</w:t>
      </w:r>
      <w:r w:rsidR="00726099">
        <w:rPr>
          <w:rFonts w:ascii="Times New Roman" w:hAnsi="Times New Roman" w:cs="Times New Roman"/>
          <w:b/>
          <w:i/>
          <w:sz w:val="28"/>
          <w:szCs w:val="28"/>
        </w:rPr>
        <w:t xml:space="preserve"> </w:t>
      </w: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roofErr w:type="gramEnd"/>
    </w:p>
    <w:p w:rsidR="005B5BE4" w:rsidRDefault="00726099" w:rsidP="00726099">
      <w:pPr>
        <w:spacing w:after="0"/>
        <w:ind w:firstLine="567"/>
        <w:rPr>
          <w:rFonts w:ascii="Times New Roman" w:hAnsi="Times New Roman" w:cs="Times New Roman"/>
          <w:color w:val="auto"/>
          <w:sz w:val="28"/>
          <w:szCs w:val="28"/>
        </w:rPr>
      </w:pPr>
      <w:r>
        <w:rPr>
          <w:rFonts w:ascii="Times New Roman" w:hAnsi="Times New Roman" w:cs="Times New Roman"/>
          <w:b/>
          <w:i/>
          <w:sz w:val="28"/>
          <w:szCs w:val="28"/>
        </w:rPr>
        <w:t>АООП</w:t>
      </w:r>
      <w:r w:rsidR="00955BA4">
        <w:rPr>
          <w:rFonts w:ascii="Times New Roman" w:hAnsi="Times New Roman" w:cs="Times New Roman"/>
          <w:b/>
          <w:i/>
          <w:sz w:val="28"/>
          <w:szCs w:val="28"/>
        </w:rPr>
        <w:t xml:space="preserve"> </w:t>
      </w:r>
      <w:r>
        <w:rPr>
          <w:rFonts w:ascii="Times New Roman" w:hAnsi="Times New Roman" w:cs="Times New Roman"/>
          <w:b/>
          <w:i/>
          <w:sz w:val="28"/>
          <w:szCs w:val="28"/>
        </w:rPr>
        <w:t>в</w:t>
      </w:r>
      <w:r w:rsidRPr="00726099">
        <w:t xml:space="preserve"> </w:t>
      </w:r>
      <w:r w:rsidR="00602F66">
        <w:rPr>
          <w:rFonts w:ascii="Times New Roman" w:hAnsi="Times New Roman" w:cs="Times New Roman"/>
          <w:b/>
          <w:i/>
          <w:sz w:val="28"/>
          <w:szCs w:val="28"/>
        </w:rPr>
        <w:t>МБОУ «</w:t>
      </w:r>
      <w:proofErr w:type="spellStart"/>
      <w:r w:rsidR="00602F66">
        <w:rPr>
          <w:rFonts w:ascii="Times New Roman" w:hAnsi="Times New Roman" w:cs="Times New Roman"/>
          <w:b/>
          <w:i/>
          <w:sz w:val="28"/>
          <w:szCs w:val="28"/>
        </w:rPr>
        <w:t>Кирбинская</w:t>
      </w:r>
      <w:proofErr w:type="spellEnd"/>
      <w:r w:rsidRPr="00726099">
        <w:rPr>
          <w:rFonts w:ascii="Times New Roman" w:hAnsi="Times New Roman" w:cs="Times New Roman"/>
          <w:b/>
          <w:i/>
          <w:sz w:val="28"/>
          <w:szCs w:val="28"/>
        </w:rPr>
        <w:t xml:space="preserve"> СОШ»</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ка результатов деятельности </w:t>
      </w:r>
      <w:r w:rsidR="00726099">
        <w:rPr>
          <w:rFonts w:ascii="Times New Roman" w:hAnsi="Times New Roman" w:cs="Times New Roman"/>
          <w:color w:val="auto"/>
          <w:sz w:val="28"/>
          <w:szCs w:val="28"/>
        </w:rPr>
        <w:t>школы</w:t>
      </w:r>
      <w:r>
        <w:rPr>
          <w:rFonts w:ascii="Times New Roman" w:hAnsi="Times New Roman" w:cs="Times New Roman"/>
          <w:color w:val="auto"/>
          <w:sz w:val="28"/>
          <w:szCs w:val="28"/>
        </w:rPr>
        <w:t xml:space="preserve">.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w:t>
      </w:r>
      <w:proofErr w:type="gramStart"/>
      <w:r>
        <w:rPr>
          <w:rFonts w:ascii="Times New Roman" w:hAnsi="Times New Roman" w:cs="Times New Roman"/>
          <w:color w:val="auto"/>
          <w:sz w:val="28"/>
          <w:szCs w:val="28"/>
        </w:rPr>
        <w:t>потребностей</w:t>
      </w:r>
      <w:proofErr w:type="gramEnd"/>
      <w:r>
        <w:rPr>
          <w:rFonts w:ascii="Times New Roman" w:hAnsi="Times New Roman" w:cs="Times New Roman"/>
          <w:color w:val="auto"/>
          <w:sz w:val="28"/>
          <w:szCs w:val="28"/>
        </w:rPr>
        <w:t xml:space="preserve"> обучающихся с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726099"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единства параметров, критериев и инструментария оценки достижений в освоении содержания АООП.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934293">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w:t>
      </w:r>
      <w:r w:rsidR="005B5BE4">
        <w:rPr>
          <w:rFonts w:ascii="Times New Roman" w:hAnsi="Times New Roman" w:cs="Times New Roman"/>
          <w:color w:val="auto"/>
          <w:sz w:val="28"/>
          <w:szCs w:val="28"/>
        </w:rPr>
        <w:t>истем</w:t>
      </w:r>
      <w:r>
        <w:rPr>
          <w:rFonts w:ascii="Times New Roman" w:hAnsi="Times New Roman" w:cs="Times New Roman"/>
          <w:color w:val="auto"/>
          <w:sz w:val="28"/>
          <w:szCs w:val="28"/>
        </w:rPr>
        <w:t>а</w:t>
      </w:r>
      <w:r w:rsidR="005B5BE4">
        <w:rPr>
          <w:rFonts w:ascii="Times New Roman" w:hAnsi="Times New Roman" w:cs="Times New Roman"/>
          <w:color w:val="auto"/>
          <w:sz w:val="28"/>
          <w:szCs w:val="28"/>
        </w:rPr>
        <w:t xml:space="preserve"> оценки достижений обучающихся в освоении содержания АООП ориентирова</w:t>
      </w:r>
      <w:r>
        <w:rPr>
          <w:rFonts w:ascii="Times New Roman" w:hAnsi="Times New Roman" w:cs="Times New Roman"/>
          <w:color w:val="auto"/>
          <w:sz w:val="28"/>
          <w:szCs w:val="28"/>
        </w:rPr>
        <w:t>на</w:t>
      </w:r>
      <w:r w:rsidR="005B5BE4">
        <w:rPr>
          <w:rFonts w:ascii="Times New Roman" w:hAnsi="Times New Roman" w:cs="Times New Roman"/>
          <w:color w:val="auto"/>
          <w:sz w:val="28"/>
          <w:szCs w:val="28"/>
        </w:rPr>
        <w:t xml:space="preserve">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В соответствии с требования Стандарта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Оценка личностных результатов</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предполагает, прежде всего, оценку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Pr>
          <w:rFonts w:ascii="Times New Roman" w:hAnsi="Times New Roman" w:cs="Times New Roman"/>
          <w:color w:val="FF0000"/>
          <w:sz w:val="28"/>
          <w:szCs w:val="28"/>
        </w:rPr>
        <w:t xml:space="preserve">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Всесторонняя и комплексная оценка овладения обучающимися социальными (жизненными) компетенциями может осуществляться на </w:t>
      </w:r>
      <w:r>
        <w:rPr>
          <w:rFonts w:ascii="Times New Roman" w:hAnsi="Times New Roman" w:cs="Times New Roman"/>
          <w:color w:val="auto"/>
          <w:sz w:val="28"/>
          <w:szCs w:val="28"/>
        </w:rPr>
        <w:lastRenderedPageBreak/>
        <w:t>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w:t>
      </w:r>
      <w:proofErr w:type="gramStart"/>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proofErr w:type="gramEnd"/>
      <w:r>
        <w:rPr>
          <w:rFonts w:ascii="Times New Roman" w:hAnsi="Times New Roman" w:cs="Times New Roman"/>
          <w:bCs/>
          <w:color w:val="auto"/>
          <w:sz w:val="28"/>
          <w:szCs w:val="28"/>
        </w:rPr>
        <w:t xml:space="preserve">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Основной формой работы участников экспертной группы является </w:t>
      </w:r>
      <w:proofErr w:type="spellStart"/>
      <w:r>
        <w:rPr>
          <w:rFonts w:ascii="Times New Roman" w:hAnsi="Times New Roman" w:cs="Times New Roman"/>
          <w:color w:val="auto"/>
          <w:sz w:val="28"/>
          <w:szCs w:val="28"/>
        </w:rPr>
        <w:t>психолого-медико-педагогический</w:t>
      </w:r>
      <w:proofErr w:type="spellEnd"/>
      <w:r>
        <w:rPr>
          <w:rFonts w:ascii="Times New Roman" w:hAnsi="Times New Roman" w:cs="Times New Roman"/>
          <w:color w:val="auto"/>
          <w:sz w:val="28"/>
          <w:szCs w:val="28"/>
        </w:rPr>
        <w:t xml:space="preserve"> консилиум.</w:t>
      </w:r>
    </w:p>
    <w:p w:rsidR="005B5BE4" w:rsidRDefault="00934293">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602F66">
        <w:rPr>
          <w:rFonts w:ascii="Times New Roman" w:hAnsi="Times New Roman" w:cs="Times New Roman"/>
          <w:color w:val="auto"/>
          <w:sz w:val="28"/>
          <w:szCs w:val="28"/>
        </w:rPr>
        <w:t>МБОУ «</w:t>
      </w:r>
      <w:proofErr w:type="spellStart"/>
      <w:r w:rsidR="00602F66">
        <w:rPr>
          <w:rFonts w:ascii="Times New Roman" w:hAnsi="Times New Roman" w:cs="Times New Roman"/>
          <w:color w:val="auto"/>
          <w:sz w:val="28"/>
          <w:szCs w:val="28"/>
        </w:rPr>
        <w:t>Кирбинская</w:t>
      </w:r>
      <w:proofErr w:type="spellEnd"/>
      <w:r w:rsidR="00602F66">
        <w:rPr>
          <w:rFonts w:ascii="Times New Roman" w:hAnsi="Times New Roman" w:cs="Times New Roman"/>
          <w:color w:val="auto"/>
          <w:sz w:val="28"/>
          <w:szCs w:val="28"/>
        </w:rPr>
        <w:t xml:space="preserve"> </w:t>
      </w:r>
      <w:r w:rsidRPr="00934293">
        <w:rPr>
          <w:rFonts w:ascii="Times New Roman" w:hAnsi="Times New Roman" w:cs="Times New Roman"/>
          <w:color w:val="auto"/>
          <w:sz w:val="28"/>
          <w:szCs w:val="28"/>
        </w:rPr>
        <w:t xml:space="preserve"> СОШ»</w:t>
      </w:r>
      <w:r>
        <w:rPr>
          <w:rFonts w:ascii="Times New Roman" w:hAnsi="Times New Roman" w:cs="Times New Roman"/>
          <w:color w:val="auto"/>
          <w:sz w:val="28"/>
          <w:szCs w:val="28"/>
        </w:rPr>
        <w:t xml:space="preserve"> используется </w:t>
      </w:r>
      <w:r w:rsidR="005B5BE4">
        <w:rPr>
          <w:rFonts w:ascii="Times New Roman" w:hAnsi="Times New Roman" w:cs="Times New Roman"/>
          <w:color w:val="auto"/>
          <w:sz w:val="28"/>
          <w:szCs w:val="28"/>
        </w:rPr>
        <w:t>программ</w:t>
      </w:r>
      <w:r>
        <w:rPr>
          <w:rFonts w:ascii="Times New Roman" w:hAnsi="Times New Roman" w:cs="Times New Roman"/>
          <w:color w:val="auto"/>
          <w:sz w:val="28"/>
          <w:szCs w:val="28"/>
        </w:rPr>
        <w:t>а</w:t>
      </w:r>
      <w:r w:rsidR="005B5BE4">
        <w:rPr>
          <w:rFonts w:ascii="Times New Roman" w:hAnsi="Times New Roman" w:cs="Times New Roman"/>
          <w:color w:val="auto"/>
          <w:sz w:val="28"/>
          <w:szCs w:val="28"/>
        </w:rPr>
        <w:t xml:space="preserve"> оценки личностных результатов с учетом типологических и ин</w:t>
      </w:r>
      <w:r w:rsidR="005B5BE4">
        <w:rPr>
          <w:rFonts w:ascii="Times New Roman" w:hAnsi="Times New Roman" w:cs="Times New Roman"/>
          <w:color w:val="auto"/>
          <w:sz w:val="28"/>
          <w:szCs w:val="28"/>
        </w:rPr>
        <w:softHyphen/>
        <w:t>ди</w:t>
      </w:r>
      <w:r w:rsidR="005B5BE4">
        <w:rPr>
          <w:rFonts w:ascii="Times New Roman" w:hAnsi="Times New Roman" w:cs="Times New Roman"/>
          <w:color w:val="auto"/>
          <w:sz w:val="28"/>
          <w:szCs w:val="28"/>
        </w:rPr>
        <w:softHyphen/>
        <w:t>ви</w:t>
      </w:r>
      <w:r w:rsidR="005B5BE4">
        <w:rPr>
          <w:rFonts w:ascii="Times New Roman" w:hAnsi="Times New Roman" w:cs="Times New Roman"/>
          <w:color w:val="auto"/>
          <w:sz w:val="28"/>
          <w:szCs w:val="28"/>
        </w:rPr>
        <w:softHyphen/>
        <w:t>ду</w:t>
      </w:r>
      <w:r w:rsidR="005B5BE4">
        <w:rPr>
          <w:rFonts w:ascii="Times New Roman" w:hAnsi="Times New Roman" w:cs="Times New Roman"/>
          <w:color w:val="auto"/>
          <w:sz w:val="28"/>
          <w:szCs w:val="28"/>
        </w:rPr>
        <w:softHyphen/>
        <w:t>аль</w:t>
      </w:r>
      <w:r w:rsidR="005B5BE4">
        <w:rPr>
          <w:rFonts w:ascii="Times New Roman" w:hAnsi="Times New Roman" w:cs="Times New Roman"/>
          <w:color w:val="auto"/>
          <w:sz w:val="28"/>
          <w:szCs w:val="28"/>
        </w:rPr>
        <w:softHyphen/>
        <w:t>ных особенностей обучающихся, которая включает:</w:t>
      </w:r>
    </w:p>
    <w:p w:rsidR="00934293"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w:t>
      </w:r>
      <w:r w:rsidR="00934293">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w:t>
      </w:r>
    </w:p>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w:t>
      </w:r>
      <w:r w:rsidR="005F2864" w:rsidRPr="005F2864">
        <w:t xml:space="preserve"> </w:t>
      </w:r>
      <w:r w:rsidR="00602F66">
        <w:rPr>
          <w:rFonts w:ascii="Times New Roman" w:hAnsi="Times New Roman" w:cs="Times New Roman"/>
          <w:color w:val="auto"/>
          <w:sz w:val="28"/>
          <w:szCs w:val="28"/>
        </w:rPr>
        <w:t>МБОУ «</w:t>
      </w:r>
      <w:proofErr w:type="spellStart"/>
      <w:r w:rsidR="00602F66">
        <w:rPr>
          <w:rFonts w:ascii="Times New Roman" w:hAnsi="Times New Roman" w:cs="Times New Roman"/>
          <w:color w:val="auto"/>
          <w:sz w:val="28"/>
          <w:szCs w:val="28"/>
        </w:rPr>
        <w:t>Кирбинская</w:t>
      </w:r>
      <w:proofErr w:type="spellEnd"/>
      <w:r w:rsidR="005F2864" w:rsidRPr="005F2864">
        <w:rPr>
          <w:rFonts w:ascii="Times New Roman" w:hAnsi="Times New Roman" w:cs="Times New Roman"/>
          <w:color w:val="auto"/>
          <w:sz w:val="28"/>
          <w:szCs w:val="28"/>
        </w:rPr>
        <w:t xml:space="preserve"> СОШ»</w:t>
      </w:r>
      <w:r>
        <w:rPr>
          <w:rFonts w:ascii="Times New Roman" w:hAnsi="Times New Roman" w:cs="Times New Roman"/>
          <w:color w:val="auto"/>
          <w:sz w:val="28"/>
          <w:szCs w:val="28"/>
        </w:rPr>
        <w:t>,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bCs/>
          <w:color w:val="auto"/>
          <w:sz w:val="28"/>
          <w:szCs w:val="28"/>
        </w:rPr>
        <w:t>Оценку предметных результатов</w:t>
      </w:r>
      <w:r>
        <w:rPr>
          <w:rFonts w:ascii="Times New Roman" w:hAnsi="Times New Roman" w:cs="Times New Roman"/>
          <w:bCs/>
          <w:i/>
          <w:color w:val="auto"/>
          <w:sz w:val="28"/>
          <w:szCs w:val="28"/>
        </w:rPr>
        <w:t xml:space="preserve"> </w:t>
      </w:r>
      <w:r>
        <w:rPr>
          <w:rFonts w:ascii="Times New Roman" w:hAnsi="Times New Roman" w:cs="Times New Roman"/>
          <w:bCs/>
          <w:color w:val="auto"/>
          <w:sz w:val="28"/>
          <w:szCs w:val="28"/>
        </w:rPr>
        <w:t xml:space="preserve">начинать со второго полугодия </w:t>
      </w:r>
      <w:r w:rsidR="00260DC4">
        <w:rPr>
          <w:rFonts w:ascii="Times New Roman" w:hAnsi="Times New Roman" w:cs="Times New Roman"/>
          <w:bCs/>
          <w:color w:val="auto"/>
          <w:sz w:val="28"/>
          <w:szCs w:val="28"/>
        </w:rPr>
        <w:t>2</w:t>
      </w:r>
      <w:r>
        <w:rPr>
          <w:rFonts w:ascii="Times New Roman" w:hAnsi="Times New Roman" w:cs="Times New Roman"/>
          <w:bCs/>
          <w:color w:val="auto"/>
          <w:sz w:val="28"/>
          <w:szCs w:val="28"/>
        </w:rPr>
        <w:t>-го класса, когда у обучающихся будут сформированы некоторые начальные навыки чтения, письма и счета.</w:t>
      </w:r>
      <w:proofErr w:type="gramEnd"/>
      <w:r>
        <w:rPr>
          <w:rFonts w:ascii="Times New Roman" w:hAnsi="Times New Roman" w:cs="Times New Roman"/>
          <w:bCs/>
          <w:color w:val="auto"/>
          <w:sz w:val="28"/>
          <w:szCs w:val="28"/>
        </w:rPr>
        <w:t xml:space="preserve"> Во время обучения в первом </w:t>
      </w:r>
      <w:r w:rsidR="00651673">
        <w:rPr>
          <w:rFonts w:ascii="Times New Roman" w:hAnsi="Times New Roman" w:cs="Times New Roman"/>
          <w:bCs/>
          <w:color w:val="auto"/>
          <w:sz w:val="28"/>
          <w:szCs w:val="28"/>
        </w:rPr>
        <w:t>классе</w:t>
      </w:r>
      <w:r>
        <w:rPr>
          <w:rFonts w:ascii="Times New Roman" w:hAnsi="Times New Roman" w:cs="Times New Roman"/>
          <w:bCs/>
          <w:color w:val="auto"/>
          <w:sz w:val="28"/>
          <w:szCs w:val="28"/>
        </w:rPr>
        <w:t xml:space="preserve">,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поощрять и стимулировать работу уче</w:t>
      </w:r>
      <w:r>
        <w:rPr>
          <w:rFonts w:ascii="Times New Roman" w:hAnsi="Times New Roman" w:cs="Times New Roman"/>
          <w:bCs/>
          <w:color w:val="auto"/>
          <w:sz w:val="28"/>
          <w:szCs w:val="28"/>
        </w:rPr>
        <w:softHyphen/>
        <w:t>ников, используя только качественную оценку.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3F789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w:t>
      </w:r>
      <w:r w:rsidR="005B5BE4">
        <w:rPr>
          <w:rFonts w:ascii="Times New Roman" w:hAnsi="Times New Roman" w:cs="Times New Roman"/>
          <w:color w:val="auto"/>
          <w:sz w:val="28"/>
          <w:szCs w:val="28"/>
        </w:rPr>
        <w:t>ценка достижения обучающимися с умственной отсталостью (интеллектуальными нарушениями) пред</w:t>
      </w:r>
      <w:r w:rsidR="005B5BE4">
        <w:rPr>
          <w:rFonts w:ascii="Times New Roman" w:hAnsi="Times New Roman" w:cs="Times New Roman"/>
          <w:color w:val="auto"/>
          <w:sz w:val="28"/>
          <w:szCs w:val="28"/>
        </w:rPr>
        <w:softHyphen/>
        <w:t xml:space="preserve">метных результатов </w:t>
      </w:r>
      <w:r>
        <w:rPr>
          <w:rFonts w:ascii="Times New Roman" w:hAnsi="Times New Roman" w:cs="Times New Roman"/>
          <w:color w:val="auto"/>
          <w:sz w:val="28"/>
          <w:szCs w:val="28"/>
        </w:rPr>
        <w:t xml:space="preserve"> </w:t>
      </w:r>
      <w:r w:rsidR="005B5BE4">
        <w:rPr>
          <w:rFonts w:ascii="Times New Roman" w:hAnsi="Times New Roman" w:cs="Times New Roman"/>
          <w:color w:val="auto"/>
          <w:sz w:val="28"/>
          <w:szCs w:val="28"/>
        </w:rPr>
        <w:t>базир</w:t>
      </w:r>
      <w:r>
        <w:rPr>
          <w:rFonts w:ascii="Times New Roman" w:hAnsi="Times New Roman" w:cs="Times New Roman"/>
          <w:color w:val="auto"/>
          <w:sz w:val="28"/>
          <w:szCs w:val="28"/>
        </w:rPr>
        <w:t>ует</w:t>
      </w:r>
      <w:r w:rsidR="005B5BE4">
        <w:rPr>
          <w:rFonts w:ascii="Times New Roman" w:hAnsi="Times New Roman" w:cs="Times New Roman"/>
          <w:color w:val="auto"/>
          <w:sz w:val="28"/>
          <w:szCs w:val="28"/>
        </w:rPr>
        <w:t>ся на принципах ин</w:t>
      </w:r>
      <w:r w:rsidR="005B5BE4">
        <w:rPr>
          <w:rFonts w:ascii="Times New Roman" w:hAnsi="Times New Roman" w:cs="Times New Roman"/>
          <w:color w:val="auto"/>
          <w:sz w:val="28"/>
          <w:szCs w:val="28"/>
        </w:rPr>
        <w:softHyphen/>
        <w:t>ди</w:t>
      </w:r>
      <w:r w:rsidR="005B5BE4">
        <w:rPr>
          <w:rFonts w:ascii="Times New Roman" w:hAnsi="Times New Roman" w:cs="Times New Roman"/>
          <w:color w:val="auto"/>
          <w:sz w:val="28"/>
          <w:szCs w:val="28"/>
        </w:rPr>
        <w:softHyphen/>
        <w:t>ви</w:t>
      </w:r>
      <w:r w:rsidR="005B5BE4">
        <w:rPr>
          <w:rFonts w:ascii="Times New Roman" w:hAnsi="Times New Roman" w:cs="Times New Roman"/>
          <w:color w:val="auto"/>
          <w:sz w:val="28"/>
          <w:szCs w:val="28"/>
        </w:rPr>
        <w:softHyphen/>
        <w:t>ду</w:t>
      </w:r>
      <w:r w:rsidR="005B5BE4">
        <w:rPr>
          <w:rFonts w:ascii="Times New Roman" w:hAnsi="Times New Roman" w:cs="Times New Roman"/>
          <w:color w:val="auto"/>
          <w:sz w:val="28"/>
          <w:szCs w:val="28"/>
        </w:rPr>
        <w:softHyphen/>
        <w:t>аль</w:t>
      </w:r>
      <w:r w:rsidR="005B5BE4">
        <w:rPr>
          <w:rFonts w:ascii="Times New Roman" w:hAnsi="Times New Roman" w:cs="Times New Roman"/>
          <w:color w:val="auto"/>
          <w:sz w:val="28"/>
          <w:szCs w:val="28"/>
        </w:rPr>
        <w:softHyphen/>
        <w:t>но</w:t>
      </w:r>
      <w:r w:rsidR="005B5BE4">
        <w:rPr>
          <w:rFonts w:ascii="Times New Roman" w:hAnsi="Times New Roman" w:cs="Times New Roman"/>
          <w:color w:val="auto"/>
          <w:sz w:val="28"/>
          <w:szCs w:val="28"/>
        </w:rPr>
        <w:softHyphen/>
        <w:t xml:space="preserve">го и дифференцированного подходов. Усвоенные </w:t>
      </w:r>
      <w:proofErr w:type="gramStart"/>
      <w:r w:rsidR="005B5BE4">
        <w:rPr>
          <w:rFonts w:ascii="Times New Roman" w:hAnsi="Times New Roman" w:cs="Times New Roman"/>
          <w:color w:val="auto"/>
          <w:sz w:val="28"/>
          <w:szCs w:val="28"/>
        </w:rPr>
        <w:t>обу</w:t>
      </w:r>
      <w:r w:rsidR="005B5BE4">
        <w:rPr>
          <w:rFonts w:ascii="Times New Roman" w:hAnsi="Times New Roman" w:cs="Times New Roman"/>
          <w:color w:val="auto"/>
          <w:sz w:val="28"/>
          <w:szCs w:val="28"/>
        </w:rPr>
        <w:softHyphen/>
        <w:t>ча</w:t>
      </w:r>
      <w:r w:rsidR="005B5BE4">
        <w:rPr>
          <w:rFonts w:ascii="Times New Roman" w:hAnsi="Times New Roman" w:cs="Times New Roman"/>
          <w:color w:val="auto"/>
          <w:sz w:val="28"/>
          <w:szCs w:val="28"/>
        </w:rPr>
        <w:softHyphen/>
        <w:t>ющимися</w:t>
      </w:r>
      <w:proofErr w:type="gramEnd"/>
      <w:r w:rsidR="005B5BE4">
        <w:rPr>
          <w:rFonts w:ascii="Times New Roman" w:hAnsi="Times New Roman" w:cs="Times New Roman"/>
          <w:color w:val="auto"/>
          <w:sz w:val="28"/>
          <w:szCs w:val="28"/>
        </w:rPr>
        <w:t xml:space="preserve"> даже незначительные по объему и эле</w:t>
      </w:r>
      <w:r w:rsidR="005B5BE4">
        <w:rPr>
          <w:rFonts w:ascii="Times New Roman" w:hAnsi="Times New Roman" w:cs="Times New Roman"/>
          <w:color w:val="auto"/>
          <w:sz w:val="28"/>
          <w:szCs w:val="28"/>
        </w:rPr>
        <w:softHyphen/>
        <w:t>мен</w:t>
      </w:r>
      <w:r w:rsidR="005B5BE4">
        <w:rPr>
          <w:rFonts w:ascii="Times New Roman" w:hAnsi="Times New Roman" w:cs="Times New Roman"/>
          <w:color w:val="auto"/>
          <w:sz w:val="28"/>
          <w:szCs w:val="28"/>
        </w:rPr>
        <w:softHyphen/>
        <w:t>тарные по содержанию знания и умения должны выполнять кор</w:t>
      </w:r>
      <w:r w:rsidR="005B5BE4">
        <w:rPr>
          <w:rFonts w:ascii="Times New Roman" w:hAnsi="Times New Roman" w:cs="Times New Roman"/>
          <w:color w:val="auto"/>
          <w:sz w:val="28"/>
          <w:szCs w:val="28"/>
        </w:rPr>
        <w:softHyphen/>
        <w:t>рек</w:t>
      </w:r>
      <w:r w:rsidR="005B5BE4">
        <w:rPr>
          <w:rFonts w:ascii="Times New Roman" w:hAnsi="Times New Roman" w:cs="Times New Roman"/>
          <w:color w:val="auto"/>
          <w:sz w:val="28"/>
          <w:szCs w:val="28"/>
        </w:rPr>
        <w:softHyphen/>
        <w:t>ци</w:t>
      </w:r>
      <w:r w:rsidR="005B5BE4">
        <w:rPr>
          <w:rFonts w:ascii="Times New Roman" w:hAnsi="Times New Roman" w:cs="Times New Roman"/>
          <w:color w:val="auto"/>
          <w:sz w:val="28"/>
          <w:szCs w:val="28"/>
        </w:rPr>
        <w:softHyphen/>
        <w:t>он</w:t>
      </w:r>
      <w:r w:rsidR="005B5BE4">
        <w:rPr>
          <w:rFonts w:ascii="Times New Roman" w:hAnsi="Times New Roman" w:cs="Times New Roman"/>
          <w:color w:val="auto"/>
          <w:sz w:val="28"/>
          <w:szCs w:val="28"/>
        </w:rPr>
        <w:softHyphen/>
        <w:t>но-раз</w:t>
      </w:r>
      <w:r w:rsidR="005B5BE4">
        <w:rPr>
          <w:rFonts w:ascii="Times New Roman" w:hAnsi="Times New Roman" w:cs="Times New Roman"/>
          <w:color w:val="auto"/>
          <w:sz w:val="28"/>
          <w:szCs w:val="28"/>
        </w:rPr>
        <w:softHyphen/>
        <w:t>ви</w:t>
      </w:r>
      <w:r w:rsidR="005B5BE4">
        <w:rPr>
          <w:rFonts w:ascii="Times New Roman" w:hAnsi="Times New Roman" w:cs="Times New Roman"/>
          <w:color w:val="auto"/>
          <w:sz w:val="28"/>
          <w:szCs w:val="28"/>
        </w:rPr>
        <w:softHyphen/>
        <w:t>ва</w:t>
      </w:r>
      <w:r w:rsidR="005B5BE4">
        <w:rPr>
          <w:rFonts w:ascii="Times New Roman" w:hAnsi="Times New Roman" w:cs="Times New Roman"/>
          <w:color w:val="auto"/>
          <w:sz w:val="28"/>
          <w:szCs w:val="28"/>
        </w:rPr>
        <w:softHyphen/>
        <w:t>ю</w:t>
      </w:r>
      <w:r w:rsidR="005B5BE4">
        <w:rPr>
          <w:rFonts w:ascii="Times New Roman" w:hAnsi="Times New Roman" w:cs="Times New Roman"/>
          <w:color w:val="auto"/>
          <w:sz w:val="28"/>
          <w:szCs w:val="28"/>
        </w:rPr>
        <w:softHyphen/>
        <w:t>щую функцию, поскольку они играют определенную роль в становлении лич</w:t>
      </w:r>
      <w:r w:rsidR="005B5BE4">
        <w:rPr>
          <w:rFonts w:ascii="Times New Roman" w:hAnsi="Times New Roman" w:cs="Times New Roman"/>
          <w:color w:val="auto"/>
          <w:sz w:val="28"/>
          <w:szCs w:val="28"/>
        </w:rPr>
        <w:softHyphen/>
        <w:t>нос</w:t>
      </w:r>
      <w:r w:rsidR="005B5BE4">
        <w:rPr>
          <w:rFonts w:ascii="Times New Roman" w:hAnsi="Times New Roman" w:cs="Times New Roman"/>
          <w:color w:val="auto"/>
          <w:sz w:val="28"/>
          <w:szCs w:val="28"/>
        </w:rPr>
        <w:softHyphen/>
        <w:t xml:space="preserve">ти ученика и овладении им социальным опытом. </w:t>
      </w:r>
    </w:p>
    <w:p w:rsidR="005B5BE4" w:rsidRDefault="003F789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005B5BE4">
        <w:rPr>
          <w:rFonts w:ascii="Times New Roman" w:hAnsi="Times New Roman" w:cs="Times New Roman"/>
          <w:color w:val="auto"/>
          <w:sz w:val="28"/>
          <w:szCs w:val="28"/>
        </w:rPr>
        <w:t xml:space="preserve"> оценивании предметных ре</w:t>
      </w:r>
      <w:r w:rsidR="005B5BE4">
        <w:rPr>
          <w:rFonts w:ascii="Times New Roman" w:hAnsi="Times New Roman" w:cs="Times New Roman"/>
          <w:color w:val="auto"/>
          <w:sz w:val="28"/>
          <w:szCs w:val="28"/>
        </w:rPr>
        <w:softHyphen/>
        <w:t>зуль</w:t>
      </w:r>
      <w:r w:rsidR="005B5BE4">
        <w:rPr>
          <w:rFonts w:ascii="Times New Roman" w:hAnsi="Times New Roman" w:cs="Times New Roman"/>
          <w:color w:val="auto"/>
          <w:sz w:val="28"/>
          <w:szCs w:val="28"/>
        </w:rPr>
        <w:softHyphen/>
        <w:t>татов освоения АООП обуча</w:t>
      </w:r>
      <w:r w:rsidR="005B5BE4">
        <w:rPr>
          <w:rFonts w:ascii="Times New Roman" w:hAnsi="Times New Roman" w:cs="Times New Roman"/>
          <w:color w:val="auto"/>
          <w:sz w:val="28"/>
          <w:szCs w:val="28"/>
        </w:rPr>
        <w:softHyphen/>
        <w:t>ю</w:t>
      </w:r>
      <w:r w:rsidR="005B5BE4">
        <w:rPr>
          <w:rFonts w:ascii="Times New Roman" w:hAnsi="Times New Roman" w:cs="Times New Roman"/>
          <w:color w:val="auto"/>
          <w:sz w:val="28"/>
          <w:szCs w:val="28"/>
        </w:rPr>
        <w:softHyphen/>
        <w:t>щи</w:t>
      </w:r>
      <w:r w:rsidR="005B5BE4">
        <w:rPr>
          <w:rFonts w:ascii="Times New Roman" w:hAnsi="Times New Roman" w:cs="Times New Roman"/>
          <w:color w:val="auto"/>
          <w:sz w:val="28"/>
          <w:szCs w:val="28"/>
        </w:rPr>
        <w:softHyphen/>
        <w:t xml:space="preserve">мися с умственной отсталостью (интеллектуальными нарушениями) балльная </w:t>
      </w:r>
      <w:r w:rsidR="005B5BE4">
        <w:rPr>
          <w:rFonts w:ascii="Times New Roman" w:hAnsi="Times New Roman" w:cs="Times New Roman"/>
          <w:color w:val="auto"/>
          <w:sz w:val="28"/>
          <w:szCs w:val="28"/>
        </w:rPr>
        <w:lastRenderedPageBreak/>
        <w:t xml:space="preserve">оценка </w:t>
      </w:r>
      <w:r>
        <w:rPr>
          <w:rFonts w:ascii="Times New Roman" w:hAnsi="Times New Roman" w:cs="Times New Roman"/>
          <w:color w:val="auto"/>
          <w:sz w:val="28"/>
          <w:szCs w:val="28"/>
        </w:rPr>
        <w:t xml:space="preserve">должна </w:t>
      </w:r>
      <w:r w:rsidR="005B5BE4">
        <w:rPr>
          <w:rFonts w:ascii="Times New Roman" w:hAnsi="Times New Roman" w:cs="Times New Roman"/>
          <w:color w:val="auto"/>
          <w:sz w:val="28"/>
          <w:szCs w:val="28"/>
        </w:rPr>
        <w:t>свидетельствова</w:t>
      </w:r>
      <w:r>
        <w:rPr>
          <w:rFonts w:ascii="Times New Roman" w:hAnsi="Times New Roman" w:cs="Times New Roman"/>
          <w:color w:val="auto"/>
          <w:sz w:val="28"/>
          <w:szCs w:val="28"/>
        </w:rPr>
        <w:t>ть</w:t>
      </w:r>
      <w:r w:rsidR="005B5BE4">
        <w:rPr>
          <w:rFonts w:ascii="Times New Roman" w:hAnsi="Times New Roman" w:cs="Times New Roman"/>
          <w:color w:val="auto"/>
          <w:sz w:val="28"/>
          <w:szCs w:val="28"/>
        </w:rPr>
        <w:t xml:space="preserve"> о качестве ус</w:t>
      </w:r>
      <w:r w:rsidR="005B5BE4">
        <w:rPr>
          <w:rFonts w:ascii="Times New Roman" w:hAnsi="Times New Roman" w:cs="Times New Roman"/>
          <w:color w:val="auto"/>
          <w:sz w:val="28"/>
          <w:szCs w:val="28"/>
        </w:rPr>
        <w:softHyphen/>
        <w:t>во</w:t>
      </w:r>
      <w:r w:rsidR="005B5BE4">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260DC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w:t>
      </w:r>
      <w:r w:rsidR="005B5BE4">
        <w:rPr>
          <w:rFonts w:ascii="Times New Roman" w:hAnsi="Times New Roman" w:cs="Times New Roman"/>
          <w:color w:val="auto"/>
          <w:sz w:val="28"/>
          <w:szCs w:val="28"/>
        </w:rPr>
        <w:t>с</w:t>
      </w:r>
      <w:r w:rsidR="005B5BE4">
        <w:rPr>
          <w:rFonts w:ascii="Times New Roman" w:hAnsi="Times New Roman" w:cs="Times New Roman"/>
          <w:color w:val="auto"/>
          <w:sz w:val="28"/>
          <w:szCs w:val="28"/>
        </w:rPr>
        <w:softHyphen/>
        <w:t>во</w:t>
      </w:r>
      <w:r w:rsidR="005B5BE4">
        <w:rPr>
          <w:rFonts w:ascii="Times New Roman" w:hAnsi="Times New Roman" w:cs="Times New Roman"/>
          <w:color w:val="auto"/>
          <w:sz w:val="28"/>
          <w:szCs w:val="28"/>
        </w:rPr>
        <w:softHyphen/>
        <w:t>енные предметные ре</w:t>
      </w:r>
      <w:r w:rsidR="005B5BE4">
        <w:rPr>
          <w:rFonts w:ascii="Times New Roman" w:hAnsi="Times New Roman" w:cs="Times New Roman"/>
          <w:color w:val="auto"/>
          <w:sz w:val="28"/>
          <w:szCs w:val="28"/>
        </w:rPr>
        <w:softHyphen/>
        <w:t>зультаты могут быть оценены с точки зрения до</w:t>
      </w:r>
      <w:r w:rsidR="005B5BE4">
        <w:rPr>
          <w:rFonts w:ascii="Times New Roman" w:hAnsi="Times New Roman" w:cs="Times New Roman"/>
          <w:color w:val="auto"/>
          <w:sz w:val="28"/>
          <w:szCs w:val="28"/>
        </w:rPr>
        <w:softHyphen/>
        <w:t>сто</w:t>
      </w:r>
      <w:r w:rsidR="005B5BE4">
        <w:rPr>
          <w:rFonts w:ascii="Times New Roman" w:hAnsi="Times New Roman" w:cs="Times New Roman"/>
          <w:color w:val="auto"/>
          <w:sz w:val="28"/>
          <w:szCs w:val="28"/>
        </w:rPr>
        <w:softHyphen/>
        <w:t>вер</w:t>
      </w:r>
      <w:r w:rsidR="005B5BE4">
        <w:rPr>
          <w:rFonts w:ascii="Times New Roman" w:hAnsi="Times New Roman" w:cs="Times New Roman"/>
          <w:color w:val="auto"/>
          <w:sz w:val="28"/>
          <w:szCs w:val="28"/>
        </w:rPr>
        <w:softHyphen/>
        <w:t>нос</w:t>
      </w:r>
      <w:r w:rsidR="005B5BE4">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sidR="005B5BE4">
        <w:rPr>
          <w:rFonts w:ascii="Times New Roman" w:hAnsi="Times New Roman" w:cs="Times New Roman"/>
          <w:color w:val="auto"/>
          <w:sz w:val="28"/>
          <w:szCs w:val="28"/>
        </w:rPr>
        <w:softHyphen/>
        <w:t>детельствует о частотности допущения тех или иных ошибок, возможных при</w:t>
      </w:r>
      <w:r w:rsidR="005B5BE4">
        <w:rPr>
          <w:rFonts w:ascii="Times New Roman" w:hAnsi="Times New Roman" w:cs="Times New Roman"/>
          <w:color w:val="auto"/>
          <w:sz w:val="28"/>
          <w:szCs w:val="28"/>
        </w:rPr>
        <w:softHyphen/>
        <w:t>чинах их появления, способах их предупреждения или пре</w:t>
      </w:r>
      <w:r w:rsidR="005B5BE4">
        <w:rPr>
          <w:rFonts w:ascii="Times New Roman" w:hAnsi="Times New Roman" w:cs="Times New Roman"/>
          <w:color w:val="auto"/>
          <w:sz w:val="28"/>
          <w:szCs w:val="28"/>
        </w:rPr>
        <w:softHyphen/>
        <w:t>о</w:t>
      </w:r>
      <w:r w:rsidR="005B5BE4">
        <w:rPr>
          <w:rFonts w:ascii="Times New Roman" w:hAnsi="Times New Roman" w:cs="Times New Roman"/>
          <w:color w:val="auto"/>
          <w:sz w:val="28"/>
          <w:szCs w:val="28"/>
        </w:rPr>
        <w:softHyphen/>
        <w:t>до</w:t>
      </w:r>
      <w:r w:rsidR="005B5BE4">
        <w:rPr>
          <w:rFonts w:ascii="Times New Roman" w:hAnsi="Times New Roman" w:cs="Times New Roman"/>
          <w:color w:val="auto"/>
          <w:sz w:val="28"/>
          <w:szCs w:val="28"/>
        </w:rPr>
        <w:softHyphen/>
        <w:t>ле</w:t>
      </w:r>
      <w:r w:rsidR="005B5BE4">
        <w:rPr>
          <w:rFonts w:ascii="Times New Roman" w:hAnsi="Times New Roman" w:cs="Times New Roman"/>
          <w:color w:val="auto"/>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Результаты овладения АООП выявляются в ходе выполнения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 xml:space="preserve">балльной шкале. </w:t>
      </w:r>
      <w:r w:rsidR="00B57E6D">
        <w:rPr>
          <w:rFonts w:ascii="Times New Roman" w:hAnsi="Times New Roman" w:cs="Times New Roman"/>
          <w:color w:val="auto"/>
          <w:sz w:val="28"/>
          <w:szCs w:val="28"/>
        </w:rPr>
        <w:t>П</w:t>
      </w:r>
      <w:r w:rsidR="00912D8C">
        <w:rPr>
          <w:rFonts w:ascii="Times New Roman" w:hAnsi="Times New Roman" w:cs="Times New Roman"/>
          <w:color w:val="auto"/>
          <w:sz w:val="28"/>
          <w:szCs w:val="28"/>
        </w:rPr>
        <w:t>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 xml:space="preserve">ных </w:t>
      </w:r>
      <w:r>
        <w:rPr>
          <w:rFonts w:ascii="Times New Roman" w:hAnsi="Times New Roman" w:cs="Times New Roman"/>
          <w:color w:val="auto"/>
          <w:sz w:val="28"/>
          <w:szCs w:val="28"/>
        </w:rPr>
        <w:lastRenderedPageBreak/>
        <w:t>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ной динамике развития обучающегося («было» ― «стало»). </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строится на основе </w:t>
      </w:r>
      <w:proofErr w:type="spellStart"/>
      <w:r>
        <w:rPr>
          <w:rFonts w:ascii="Times New Roman" w:hAnsi="Times New Roman" w:cs="Times New Roman"/>
          <w:color w:val="auto"/>
          <w:sz w:val="28"/>
          <w:szCs w:val="28"/>
        </w:rPr>
        <w:t>деятельностного</w:t>
      </w:r>
      <w:proofErr w:type="spellEnd"/>
      <w:r>
        <w:rPr>
          <w:rFonts w:ascii="Times New Roman" w:hAnsi="Times New Roman" w:cs="Times New Roman"/>
          <w:color w:val="auto"/>
          <w:sz w:val="28"/>
          <w:szCs w:val="28"/>
        </w:rPr>
        <w:t xml:space="preserve">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w:t>
      </w:r>
      <w:proofErr w:type="gramStart"/>
      <w:r w:rsidR="005B5BE4" w:rsidRPr="00912D8C">
        <w:rPr>
          <w:rFonts w:ascii="Times New Roman" w:hAnsi="Times New Roman" w:cs="Times New Roman"/>
          <w:color w:val="auto"/>
          <w:sz w:val="28"/>
          <w:szCs w:val="28"/>
        </w:rPr>
        <w:t>обучающимися</w:t>
      </w:r>
      <w:proofErr w:type="gramEnd"/>
      <w:r w:rsidR="005B5BE4" w:rsidRPr="00912D8C">
        <w:rPr>
          <w:rFonts w:ascii="Times New Roman" w:hAnsi="Times New Roman" w:cs="Times New Roman"/>
          <w:color w:val="auto"/>
          <w:sz w:val="28"/>
          <w:szCs w:val="28"/>
        </w:rPr>
        <w:t xml:space="preserve">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w:t>
      </w:r>
      <w:proofErr w:type="gramStart"/>
      <w:r w:rsidR="00955BA4">
        <w:rPr>
          <w:rFonts w:ascii="Times New Roman" w:hAnsi="Times New Roman" w:cs="Times New Roman"/>
          <w:color w:val="auto"/>
          <w:sz w:val="28"/>
          <w:szCs w:val="28"/>
        </w:rPr>
        <w:t>вне</w:t>
      </w:r>
      <w:proofErr w:type="gramEnd"/>
      <w:r w:rsidR="00955BA4">
        <w:rPr>
          <w:rFonts w:ascii="Times New Roman" w:hAnsi="Times New Roman" w:cs="Times New Roman"/>
          <w:color w:val="auto"/>
          <w:sz w:val="28"/>
          <w:szCs w:val="28"/>
        </w:rPr>
        <w:t xml:space="preserve"> учебных</w:t>
      </w:r>
      <w:r>
        <w:rPr>
          <w:rFonts w:ascii="Times New Roman" w:hAnsi="Times New Roman" w:cs="Times New Roman"/>
          <w:color w:val="auto"/>
          <w:sz w:val="28"/>
          <w:szCs w:val="28"/>
        </w:rPr>
        <w:t xml:space="preserve">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Согласно требованиям Стандарта уровень </w:t>
      </w:r>
      <w:r w:rsidR="00955BA4">
        <w:rPr>
          <w:rFonts w:ascii="Times New Roman" w:hAnsi="Times New Roman" w:cs="Times New Roman"/>
          <w:color w:val="auto"/>
          <w:sz w:val="28"/>
          <w:szCs w:val="28"/>
        </w:rPr>
        <w:t>сформированной</w:t>
      </w:r>
      <w:r>
        <w:rPr>
          <w:rFonts w:ascii="Times New Roman" w:hAnsi="Times New Roman" w:cs="Times New Roman"/>
          <w:color w:val="auto"/>
          <w:sz w:val="28"/>
          <w:szCs w:val="28"/>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proofErr w:type="gramStart"/>
      <w:r>
        <w:rPr>
          <w:rFonts w:ascii="Times New Roman" w:hAnsi="Times New Roman" w:cs="Times New Roman"/>
          <w:b/>
          <w:color w:val="auto"/>
          <w:sz w:val="28"/>
          <w:szCs w:val="28"/>
        </w:rPr>
        <w:t>обучающихся</w:t>
      </w:r>
      <w:proofErr w:type="gramEnd"/>
      <w:r>
        <w:rPr>
          <w:rFonts w:ascii="Times New Roman" w:hAnsi="Times New Roman" w:cs="Times New Roman"/>
          <w:b/>
          <w:color w:val="auto"/>
          <w:sz w:val="28"/>
          <w:szCs w:val="28"/>
        </w:rPr>
        <w:t xml:space="preserve">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w:t>
      </w:r>
      <w:proofErr w:type="spellStart"/>
      <w:r>
        <w:rPr>
          <w:rFonts w:ascii="Times New Roman" w:hAnsi="Times New Roman"/>
          <w:color w:val="auto"/>
          <w:sz w:val="28"/>
          <w:szCs w:val="28"/>
        </w:rPr>
        <w:t>сформированности</w:t>
      </w:r>
      <w:proofErr w:type="spellEnd"/>
      <w:r>
        <w:rPr>
          <w:rFonts w:ascii="Times New Roman" w:hAnsi="Times New Roman"/>
          <w:color w:val="auto"/>
          <w:sz w:val="28"/>
          <w:szCs w:val="28"/>
        </w:rPr>
        <w:t xml:space="preserve">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готовности </w:t>
      </w:r>
      <w:proofErr w:type="gramStart"/>
      <w:r>
        <w:rPr>
          <w:rFonts w:ascii="Times New Roman" w:hAnsi="Times New Roman"/>
          <w:sz w:val="28"/>
          <w:szCs w:val="28"/>
        </w:rPr>
        <w:t>обучающегося</w:t>
      </w:r>
      <w:proofErr w:type="gramEnd"/>
      <w:r>
        <w:rPr>
          <w:rFonts w:ascii="Times New Roman" w:hAnsi="Times New Roman"/>
          <w:sz w:val="28"/>
          <w:szCs w:val="28"/>
        </w:rPr>
        <w:t xml:space="preserve">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602F66" w:rsidRPr="006842AF" w:rsidRDefault="00602F66">
      <w:pPr>
        <w:spacing w:after="0" w:line="360" w:lineRule="auto"/>
        <w:ind w:firstLine="709"/>
        <w:jc w:val="center"/>
        <w:rPr>
          <w:rFonts w:ascii="Times New Roman" w:hAnsi="Times New Roman" w:cs="Times New Roman"/>
          <w:b/>
          <w:color w:val="auto"/>
          <w:sz w:val="28"/>
          <w:szCs w:val="28"/>
        </w:rPr>
      </w:pPr>
    </w:p>
    <w:p w:rsidR="00602F66" w:rsidRPr="006842AF" w:rsidRDefault="00602F66">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lastRenderedPageBreak/>
        <w:t>I</w:t>
      </w:r>
      <w:r>
        <w:rPr>
          <w:rFonts w:ascii="Times New Roman" w:hAnsi="Times New Roman" w:cs="Times New Roman"/>
          <w:b/>
          <w:color w:val="auto"/>
          <w:sz w:val="28"/>
          <w:szCs w:val="28"/>
        </w:rPr>
        <w:t xml:space="preserve"> </w:t>
      </w:r>
      <w:r w:rsidR="009B30D9">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3. Регулятивные учебные действия обеспечивают успешную работу на любом уроке и любом этапе обучения. </w:t>
      </w:r>
      <w:proofErr w:type="gramStart"/>
      <w:r>
        <w:rPr>
          <w:rFonts w:ascii="Times New Roman" w:hAnsi="Times New Roman"/>
          <w:sz w:val="28"/>
          <w:szCs w:val="28"/>
        </w:rPr>
        <w:t>Благодаря</w:t>
      </w:r>
      <w:proofErr w:type="gramEnd"/>
      <w:r>
        <w:rPr>
          <w:rFonts w:ascii="Times New Roman" w:hAnsi="Times New Roman"/>
          <w:sz w:val="28"/>
          <w:szCs w:val="28"/>
        </w:rPr>
        <w:t xml:space="preserve"> </w:t>
      </w:r>
      <w:proofErr w:type="gramStart"/>
      <w:r>
        <w:rPr>
          <w:rFonts w:ascii="Times New Roman" w:hAnsi="Times New Roman"/>
          <w:sz w:val="28"/>
          <w:szCs w:val="28"/>
        </w:rPr>
        <w:t>им</w:t>
      </w:r>
      <w:proofErr w:type="gramEnd"/>
      <w:r>
        <w:rPr>
          <w:rFonts w:ascii="Times New Roman" w:hAnsi="Times New Roman"/>
          <w:sz w:val="28"/>
          <w:szCs w:val="28"/>
        </w:rPr>
        <w:t xml:space="preserve">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w:t>
      </w:r>
      <w:proofErr w:type="spellStart"/>
      <w:r>
        <w:rPr>
          <w:rFonts w:ascii="Times New Roman" w:hAnsi="Times New Roman" w:cs="Times New Roman"/>
          <w:color w:val="auto"/>
          <w:sz w:val="28"/>
          <w:szCs w:val="28"/>
        </w:rPr>
        <w:t>сформированности</w:t>
      </w:r>
      <w:proofErr w:type="spellEnd"/>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Pr>
          <w:rFonts w:ascii="Times New Roman" w:hAnsi="Times New Roman" w:cs="Times New Roman"/>
          <w:bCs/>
          <w:color w:val="auto"/>
          <w:sz w:val="28"/>
          <w:szCs w:val="28"/>
        </w:rPr>
        <w:t xml:space="preserve"> </w:t>
      </w:r>
      <w:r>
        <w:rPr>
          <w:rFonts w:ascii="Times New Roman" w:hAnsi="Times New Roman" w:cs="Times New Roman"/>
          <w:color w:val="auto"/>
          <w:sz w:val="28"/>
          <w:szCs w:val="28"/>
        </w:rPr>
        <w:t>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 xml:space="preserve">низации взаимодействия с ней и </w:t>
      </w:r>
      <w:r>
        <w:rPr>
          <w:rFonts w:ascii="Times New Roman" w:hAnsi="Times New Roman" w:cs="Times New Roman"/>
          <w:color w:val="auto"/>
          <w:sz w:val="28"/>
          <w:szCs w:val="28"/>
        </w:rPr>
        <w:lastRenderedPageBreak/>
        <w:t>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w:t>
      </w:r>
      <w:proofErr w:type="spellStart"/>
      <w:r>
        <w:rPr>
          <w:rFonts w:ascii="Times New Roman" w:hAnsi="Times New Roman"/>
          <w:sz w:val="28"/>
          <w:szCs w:val="28"/>
        </w:rPr>
        <w:t>учитель−ученик</w:t>
      </w:r>
      <w:proofErr w:type="spellEnd"/>
      <w:r>
        <w:rPr>
          <w:rFonts w:ascii="Times New Roman" w:hAnsi="Times New Roman"/>
          <w:sz w:val="28"/>
          <w:szCs w:val="28"/>
        </w:rPr>
        <w:t>, ученик–уче</w:t>
      </w:r>
      <w:r>
        <w:rPr>
          <w:rFonts w:ascii="Times New Roman" w:hAnsi="Times New Roman"/>
          <w:sz w:val="28"/>
          <w:szCs w:val="28"/>
        </w:rPr>
        <w:softHyphen/>
        <w:t xml:space="preserve">ник, ученик–класс, </w:t>
      </w:r>
      <w:proofErr w:type="spellStart"/>
      <w:r>
        <w:rPr>
          <w:rFonts w:ascii="Times New Roman" w:hAnsi="Times New Roman"/>
          <w:sz w:val="28"/>
          <w:szCs w:val="28"/>
        </w:rPr>
        <w:t>учитель−класс</w:t>
      </w:r>
      <w:proofErr w:type="spellEnd"/>
      <w:r>
        <w:rPr>
          <w:rFonts w:ascii="Times New Roman" w:hAnsi="Times New Roman"/>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lastRenderedPageBreak/>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w:t>
      </w:r>
      <w:proofErr w:type="spellStart"/>
      <w:r>
        <w:rPr>
          <w:rFonts w:ascii="Times New Roman" w:hAnsi="Times New Roman" w:cs="Times New Roman"/>
          <w:color w:val="auto"/>
          <w:sz w:val="28"/>
          <w:szCs w:val="28"/>
        </w:rPr>
        <w:t>видо-родовые</w:t>
      </w:r>
      <w:proofErr w:type="spellEnd"/>
      <w:r>
        <w:rPr>
          <w:rFonts w:ascii="Times New Roman" w:hAnsi="Times New Roman" w:cs="Times New Roman"/>
          <w:color w:val="auto"/>
          <w:sz w:val="28"/>
          <w:szCs w:val="28"/>
        </w:rPr>
        <w:t xml:space="preserve">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sz w:val="28"/>
          <w:szCs w:val="28"/>
        </w:rPr>
        <w:t xml:space="preserve"> </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lastRenderedPageBreak/>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proofErr w:type="gramStart"/>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roofErr w:type="gramEnd"/>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 xml:space="preserve">сти некоторые </w:t>
      </w:r>
      <w:proofErr w:type="spellStart"/>
      <w:r w:rsidR="00912D8C">
        <w:rPr>
          <w:rFonts w:ascii="Times New Roman" w:hAnsi="Times New Roman" w:cs="Times New Roman"/>
          <w:bCs/>
          <w:color w:val="auto"/>
          <w:sz w:val="28"/>
          <w:szCs w:val="28"/>
        </w:rPr>
        <w:t>межпредметные</w:t>
      </w:r>
      <w:proofErr w:type="spellEnd"/>
      <w:r w:rsidR="00912D8C">
        <w:rPr>
          <w:rFonts w:ascii="Times New Roman" w:hAnsi="Times New Roman" w:cs="Times New Roman"/>
          <w:bCs/>
          <w:color w:val="auto"/>
          <w:sz w:val="28"/>
          <w:szCs w:val="28"/>
        </w:rPr>
        <w:t xml:space="preserve">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6E5931" w:rsidRDefault="006E5931" w:rsidP="006E5931">
      <w:pPr>
        <w:pStyle w:val="afe"/>
      </w:pPr>
    </w:p>
    <w:p w:rsidR="00602F66" w:rsidRDefault="00602F66">
      <w:pPr>
        <w:spacing w:after="0" w:line="360" w:lineRule="auto"/>
        <w:jc w:val="center"/>
        <w:rPr>
          <w:rFonts w:ascii="Times New Roman" w:hAnsi="Times New Roman" w:cs="Times New Roman"/>
          <w:b/>
          <w:color w:val="auto"/>
          <w:sz w:val="28"/>
          <w:szCs w:val="28"/>
        </w:rPr>
      </w:pPr>
    </w:p>
    <w:p w:rsidR="00602F66" w:rsidRDefault="00602F66">
      <w:pPr>
        <w:spacing w:after="0" w:line="360" w:lineRule="auto"/>
        <w:jc w:val="center"/>
        <w:rPr>
          <w:rFonts w:ascii="Times New Roman" w:hAnsi="Times New Roman" w:cs="Times New Roman"/>
          <w:b/>
          <w:color w:val="auto"/>
          <w:sz w:val="28"/>
          <w:szCs w:val="28"/>
        </w:rPr>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lastRenderedPageBreak/>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w:t>
      </w:r>
      <w:proofErr w:type="gramStart"/>
      <w:r>
        <w:rPr>
          <w:rFonts w:ascii="Times New Roman" w:hAnsi="Times New Roman" w:cs="Times New Roman"/>
          <w:color w:val="auto"/>
          <w:sz w:val="28"/>
          <w:szCs w:val="28"/>
        </w:rPr>
        <w:t>эффективности</w:t>
      </w:r>
      <w:proofErr w:type="gramEnd"/>
      <w:r>
        <w:rPr>
          <w:rFonts w:ascii="Times New Roman" w:hAnsi="Times New Roman" w:cs="Times New Roman"/>
          <w:color w:val="auto"/>
          <w:sz w:val="28"/>
          <w:szCs w:val="28"/>
        </w:rPr>
        <w:t xml:space="preserve"> проводимой в этом направлении работы. Для оценки </w:t>
      </w:r>
      <w:proofErr w:type="spellStart"/>
      <w:r>
        <w:rPr>
          <w:rFonts w:ascii="Times New Roman" w:hAnsi="Times New Roman" w:cs="Times New Roman"/>
          <w:color w:val="auto"/>
          <w:sz w:val="28"/>
          <w:szCs w:val="28"/>
        </w:rPr>
        <w:t>сформированности</w:t>
      </w:r>
      <w:proofErr w:type="spellEnd"/>
      <w:r>
        <w:rPr>
          <w:rFonts w:ascii="Times New Roman" w:hAnsi="Times New Roman" w:cs="Times New Roman"/>
          <w:color w:val="auto"/>
          <w:sz w:val="28"/>
          <w:szCs w:val="28"/>
        </w:rPr>
        <w:t xml:space="preserve"> каждого действия </w:t>
      </w:r>
      <w:r w:rsidR="00A449B3">
        <w:rPr>
          <w:rFonts w:ascii="Times New Roman" w:hAnsi="Times New Roman" w:cs="Times New Roman"/>
          <w:color w:val="auto"/>
          <w:sz w:val="28"/>
          <w:szCs w:val="28"/>
        </w:rPr>
        <w:t>использовать</w:t>
      </w:r>
      <w:r>
        <w:rPr>
          <w:rFonts w:ascii="Times New Roman" w:hAnsi="Times New Roman" w:cs="Times New Roman"/>
          <w:color w:val="auto"/>
          <w:sz w:val="28"/>
          <w:szCs w:val="28"/>
        </w:rPr>
        <w:t xml:space="preserve">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w:t>
      </w:r>
      <w:proofErr w:type="gramStart"/>
      <w:r>
        <w:rPr>
          <w:rFonts w:ascii="Times New Roman" w:hAnsi="Times New Roman" w:cs="Times New Roman"/>
          <w:color w:val="auto"/>
          <w:sz w:val="28"/>
          <w:szCs w:val="28"/>
        </w:rPr>
        <w:t>способен</w:t>
      </w:r>
      <w:proofErr w:type="gramEnd"/>
      <w:r>
        <w:rPr>
          <w:rFonts w:ascii="Times New Roman" w:hAnsi="Times New Roman" w:cs="Times New Roman"/>
          <w:color w:val="auto"/>
          <w:sz w:val="28"/>
          <w:szCs w:val="28"/>
        </w:rPr>
        <w:t xml:space="preserve">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балла ― </w:t>
      </w:r>
      <w:proofErr w:type="gramStart"/>
      <w:r>
        <w:rPr>
          <w:rFonts w:ascii="Times New Roman" w:hAnsi="Times New Roman" w:cs="Times New Roman"/>
          <w:color w:val="auto"/>
          <w:sz w:val="28"/>
          <w:szCs w:val="28"/>
        </w:rPr>
        <w:t>способен</w:t>
      </w:r>
      <w:proofErr w:type="gramEnd"/>
      <w:r>
        <w:rPr>
          <w:rFonts w:ascii="Times New Roman" w:hAnsi="Times New Roman" w:cs="Times New Roman"/>
          <w:color w:val="auto"/>
          <w:sz w:val="28"/>
          <w:szCs w:val="28"/>
        </w:rPr>
        <w:t xml:space="preserve">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w:t>
      </w:r>
      <w:r w:rsidR="00A449B3">
        <w:rPr>
          <w:rFonts w:ascii="Times New Roman" w:hAnsi="Times New Roman" w:cs="Times New Roman"/>
          <w:color w:val="auto"/>
          <w:sz w:val="28"/>
          <w:szCs w:val="28"/>
        </w:rPr>
        <w:t>.</w:t>
      </w:r>
      <w:r>
        <w:rPr>
          <w:rFonts w:ascii="Times New Roman" w:hAnsi="Times New Roman" w:cs="Times New Roman"/>
          <w:color w:val="auto"/>
          <w:sz w:val="28"/>
          <w:szCs w:val="28"/>
        </w:rPr>
        <w:t xml:space="preserve"> В соответствии с требованиями Стандарта обучающихся с умственной отсталостью (интеллектуальными нарушениями)</w:t>
      </w:r>
      <w:r w:rsidR="00A449B3">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00602F66">
        <w:rPr>
          <w:rFonts w:ascii="Times New Roman" w:hAnsi="Times New Roman" w:cs="Times New Roman"/>
          <w:color w:val="auto"/>
          <w:sz w:val="28"/>
          <w:szCs w:val="28"/>
        </w:rPr>
        <w:t>МБОУ «</w:t>
      </w:r>
      <w:proofErr w:type="spellStart"/>
      <w:r w:rsidR="00602F66">
        <w:rPr>
          <w:rFonts w:ascii="Times New Roman" w:hAnsi="Times New Roman" w:cs="Times New Roman"/>
          <w:color w:val="auto"/>
          <w:sz w:val="28"/>
          <w:szCs w:val="28"/>
        </w:rPr>
        <w:t>Кирбинская</w:t>
      </w:r>
      <w:proofErr w:type="spellEnd"/>
      <w:r w:rsidR="00A449B3">
        <w:rPr>
          <w:rFonts w:ascii="Times New Roman" w:hAnsi="Times New Roman" w:cs="Times New Roman"/>
          <w:color w:val="auto"/>
          <w:sz w:val="28"/>
          <w:szCs w:val="28"/>
        </w:rPr>
        <w:t xml:space="preserve"> СОШ» </w:t>
      </w:r>
      <w:r>
        <w:rPr>
          <w:rFonts w:ascii="Times New Roman" w:hAnsi="Times New Roman" w:cs="Times New Roman"/>
          <w:color w:val="auto"/>
          <w:sz w:val="28"/>
          <w:szCs w:val="28"/>
        </w:rPr>
        <w:t>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762F0" w:rsidRDefault="005762F0">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Обучение русскому языку 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Уточнение и обогащение представлений об окружающей </w:t>
      </w:r>
      <w:proofErr w:type="gramStart"/>
      <w:r>
        <w:rPr>
          <w:rFonts w:ascii="Times New Roman" w:hAnsi="Times New Roman" w:cs="Times New Roman"/>
          <w:color w:val="auto"/>
          <w:sz w:val="28"/>
          <w:szCs w:val="28"/>
        </w:rPr>
        <w:t>действительности</w:t>
      </w:r>
      <w:proofErr w:type="gramEnd"/>
      <w:r>
        <w:rPr>
          <w:rFonts w:ascii="Times New Roman" w:hAnsi="Times New Roman" w:cs="Times New Roman"/>
          <w:color w:val="auto"/>
          <w:sz w:val="28"/>
          <w:szCs w:val="28"/>
        </w:rPr>
        <w:t xml:space="preserve">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w:t>
      </w:r>
      <w:proofErr w:type="spellStart"/>
      <w:r>
        <w:rPr>
          <w:rFonts w:ascii="Times New Roman" w:hAnsi="Times New Roman" w:cs="Times New Roman"/>
          <w:color w:val="auto"/>
          <w:sz w:val="28"/>
          <w:szCs w:val="28"/>
        </w:rPr>
        <w:t>дограмматических</w:t>
      </w:r>
      <w:proofErr w:type="spellEnd"/>
      <w:r>
        <w:rPr>
          <w:rFonts w:ascii="Times New Roman" w:hAnsi="Times New Roman" w:cs="Times New Roman"/>
          <w:color w:val="auto"/>
          <w:sz w:val="28"/>
          <w:szCs w:val="28"/>
        </w:rPr>
        <w:t>»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
          <w:bCs/>
          <w:color w:val="auto"/>
          <w:sz w:val="28"/>
          <w:szCs w:val="28"/>
        </w:rPr>
        <w:t xml:space="preserve"> </w:t>
      </w:r>
      <w:r>
        <w:rPr>
          <w:rFonts w:ascii="Times New Roman" w:hAnsi="Times New Roman" w:cs="Times New Roman"/>
          <w:bCs/>
          <w:color w:val="auto"/>
          <w:sz w:val="28"/>
          <w:szCs w:val="28"/>
        </w:rPr>
        <w:t xml:space="preserve">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w:t>
      </w:r>
      <w:r>
        <w:rPr>
          <w:rFonts w:ascii="Times New Roman" w:hAnsi="Times New Roman" w:cs="Times New Roman"/>
          <w:bCs/>
          <w:color w:val="auto"/>
          <w:sz w:val="28"/>
          <w:szCs w:val="28"/>
        </w:rPr>
        <w:lastRenderedPageBreak/>
        <w:t>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Pr>
          <w:rFonts w:ascii="Times New Roman" w:hAnsi="Times New Roman" w:cs="Times New Roman"/>
          <w:b/>
          <w:bCs/>
          <w:color w:val="auto"/>
          <w:sz w:val="28"/>
          <w:szCs w:val="28"/>
        </w:rPr>
        <w:t xml:space="preserve"> </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буквенных слогов, закрытых 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ных слогов с твердыми и мягкими согласными, со стечениями </w:t>
      </w:r>
      <w:r>
        <w:rPr>
          <w:rFonts w:ascii="Times New Roman" w:hAnsi="Times New Roman" w:cs="Times New Roman"/>
          <w:color w:val="auto"/>
          <w:sz w:val="28"/>
          <w:szCs w:val="28"/>
        </w:rPr>
        <w:lastRenderedPageBreak/>
        <w:t>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 xml:space="preserve">ний, загадок, </w:t>
      </w:r>
      <w:proofErr w:type="spellStart"/>
      <w:r>
        <w:rPr>
          <w:rFonts w:ascii="Times New Roman" w:hAnsi="Times New Roman" w:cs="Times New Roman"/>
          <w:color w:val="auto"/>
          <w:sz w:val="28"/>
          <w:szCs w:val="28"/>
        </w:rPr>
        <w:t>чистоговорок</w:t>
      </w:r>
      <w:proofErr w:type="spellEnd"/>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Pr>
          <w:rFonts w:ascii="Times New Roman" w:hAnsi="Times New Roman" w:cs="Times New Roman"/>
          <w:b/>
          <w:bCs/>
          <w:i/>
          <w:iCs/>
          <w:color w:val="auto"/>
          <w:sz w:val="28"/>
          <w:szCs w:val="28"/>
        </w:rPr>
        <w:t>ча</w:t>
      </w:r>
      <w:proofErr w:type="spellEnd"/>
      <w:r>
        <w:rPr>
          <w:rFonts w:ascii="Times New Roman" w:hAnsi="Times New Roman" w:cs="Times New Roman"/>
          <w:b/>
          <w:bCs/>
          <w:color w:val="auto"/>
          <w:sz w:val="28"/>
          <w:szCs w:val="28"/>
        </w:rPr>
        <w:t>—</w:t>
      </w:r>
      <w:proofErr w:type="spellStart"/>
      <w:r>
        <w:rPr>
          <w:rFonts w:ascii="Times New Roman" w:hAnsi="Times New Roman" w:cs="Times New Roman"/>
          <w:b/>
          <w:bCs/>
          <w:i/>
          <w:iCs/>
          <w:color w:val="auto"/>
          <w:sz w:val="28"/>
          <w:szCs w:val="28"/>
        </w:rPr>
        <w:t>ща</w:t>
      </w:r>
      <w:proofErr w:type="spellEnd"/>
      <w:proofErr w:type="gramEnd"/>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proofErr w:type="spellStart"/>
      <w:r>
        <w:rPr>
          <w:rFonts w:ascii="Times New Roman" w:hAnsi="Times New Roman" w:cs="Times New Roman"/>
          <w:b/>
          <w:bCs/>
          <w:i/>
          <w:iCs/>
          <w:color w:val="auto"/>
          <w:sz w:val="28"/>
          <w:szCs w:val="28"/>
        </w:rPr>
        <w:t>щу</w:t>
      </w:r>
      <w:proofErr w:type="spellEnd"/>
      <w:r>
        <w:rPr>
          <w:rFonts w:ascii="Times New Roman" w:hAnsi="Times New Roman" w:cs="Times New Roman"/>
          <w:b/>
          <w:bCs/>
          <w:color w:val="auto"/>
          <w:sz w:val="28"/>
          <w:szCs w:val="28"/>
        </w:rPr>
        <w:t xml:space="preserve">, </w:t>
      </w:r>
      <w:proofErr w:type="spellStart"/>
      <w:r>
        <w:rPr>
          <w:rFonts w:ascii="Times New Roman" w:hAnsi="Times New Roman" w:cs="Times New Roman"/>
          <w:b/>
          <w:bCs/>
          <w:i/>
          <w:iCs/>
          <w:color w:val="auto"/>
          <w:sz w:val="28"/>
          <w:szCs w:val="28"/>
        </w:rPr>
        <w:t>жи</w:t>
      </w:r>
      <w:proofErr w:type="spellEnd"/>
      <w:r>
        <w:rPr>
          <w:rFonts w:ascii="Times New Roman" w:hAnsi="Times New Roman" w:cs="Times New Roman"/>
          <w:b/>
          <w:bCs/>
          <w:color w:val="auto"/>
          <w:sz w:val="28"/>
          <w:szCs w:val="28"/>
        </w:rPr>
        <w:t>—</w:t>
      </w:r>
      <w:proofErr w:type="spellStart"/>
      <w:r>
        <w:rPr>
          <w:rFonts w:ascii="Times New Roman" w:hAnsi="Times New Roman" w:cs="Times New Roman"/>
          <w:b/>
          <w:bCs/>
          <w:i/>
          <w:iCs/>
          <w:color w:val="auto"/>
          <w:sz w:val="28"/>
          <w:szCs w:val="28"/>
        </w:rPr>
        <w:t>ши</w:t>
      </w:r>
      <w:proofErr w:type="spellEnd"/>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 xml:space="preserve">ал. Составление двух-трех предложений с опорой на </w:t>
      </w:r>
      <w:r>
        <w:rPr>
          <w:rFonts w:ascii="Times New Roman" w:hAnsi="Times New Roman" w:cs="Times New Roman"/>
          <w:color w:val="auto"/>
          <w:sz w:val="28"/>
          <w:szCs w:val="28"/>
        </w:rPr>
        <w:lastRenderedPageBreak/>
        <w:t>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proofErr w:type="spellStart"/>
      <w:r>
        <w:rPr>
          <w:rFonts w:ascii="Times New Roman" w:hAnsi="Times New Roman" w:cs="Times New Roman"/>
          <w:b/>
          <w:bCs/>
          <w:color w:val="auto"/>
          <w:sz w:val="28"/>
          <w:szCs w:val="28"/>
        </w:rPr>
        <w:t>ь</w:t>
      </w:r>
      <w:proofErr w:type="spellEnd"/>
      <w:r>
        <w:rPr>
          <w:rFonts w:ascii="Times New Roman" w:hAnsi="Times New Roman" w:cs="Times New Roman"/>
          <w:b/>
          <w:bCs/>
          <w:color w:val="auto"/>
          <w:sz w:val="28"/>
          <w:szCs w:val="28"/>
        </w:rPr>
        <w:t xml:space="preserve">, е, ё, и, </w:t>
      </w:r>
      <w:proofErr w:type="spellStart"/>
      <w:r>
        <w:rPr>
          <w:rFonts w:ascii="Times New Roman" w:hAnsi="Times New Roman" w:cs="Times New Roman"/>
          <w:b/>
          <w:bCs/>
          <w:color w:val="auto"/>
          <w:sz w:val="28"/>
          <w:szCs w:val="28"/>
        </w:rPr>
        <w:t>ю</w:t>
      </w:r>
      <w:proofErr w:type="spellEnd"/>
      <w:r>
        <w:rPr>
          <w:rFonts w:ascii="Times New Roman" w:hAnsi="Times New Roman" w:cs="Times New Roman"/>
          <w:b/>
          <w:bCs/>
          <w:color w:val="auto"/>
          <w:sz w:val="28"/>
          <w:szCs w:val="28"/>
        </w:rPr>
        <w:t>, я</w:t>
      </w:r>
      <w:r>
        <w:rPr>
          <w:rFonts w:ascii="Times New Roman" w:hAnsi="Times New Roman" w:cs="Times New Roman"/>
          <w:color w:val="auto"/>
          <w:sz w:val="28"/>
          <w:szCs w:val="28"/>
        </w:rPr>
        <w:t xml:space="preserve">. Разделительный </w:t>
      </w:r>
      <w:proofErr w:type="spellStart"/>
      <w:r>
        <w:rPr>
          <w:rFonts w:ascii="Times New Roman" w:hAnsi="Times New Roman" w:cs="Times New Roman"/>
          <w:b/>
          <w:bCs/>
          <w:color w:val="auto"/>
          <w:sz w:val="28"/>
          <w:szCs w:val="28"/>
        </w:rPr>
        <w:t>ь</w:t>
      </w:r>
      <w:proofErr w:type="spellEnd"/>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w:t>
      </w:r>
      <w:proofErr w:type="gramStart"/>
      <w:r>
        <w:rPr>
          <w:rFonts w:ascii="Times New Roman" w:hAnsi="Times New Roman" w:cs="Times New Roman"/>
          <w:color w:val="auto"/>
          <w:sz w:val="28"/>
          <w:szCs w:val="28"/>
        </w:rPr>
        <w:t>Слова-предметы, отвечающие на вопрос кто? и что? расширение круга слов, обозначающих фрукты, овощи, мебель, транспорт, явления природы, растения, животных.</w:t>
      </w:r>
      <w:proofErr w:type="gramEnd"/>
      <w:r>
        <w:rPr>
          <w:rFonts w:ascii="Times New Roman" w:hAnsi="Times New Roman" w:cs="Times New Roman"/>
          <w:color w:val="auto"/>
          <w:sz w:val="28"/>
          <w:szCs w:val="28"/>
        </w:rPr>
        <w:t xml:space="preserve">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proofErr w:type="gramStart"/>
      <w:r>
        <w:rPr>
          <w:rFonts w:ascii="Times New Roman" w:hAnsi="Times New Roman" w:cs="Times New Roman"/>
          <w:i/>
          <w:iCs/>
          <w:color w:val="auto"/>
          <w:sz w:val="28"/>
          <w:szCs w:val="28"/>
        </w:rPr>
        <w:t>какой</w:t>
      </w:r>
      <w:proofErr w:type="gramEnd"/>
      <w:r>
        <w:rPr>
          <w:rFonts w:ascii="Times New Roman" w:hAnsi="Times New Roman" w:cs="Times New Roman"/>
          <w:i/>
          <w:iCs/>
          <w:color w:val="auto"/>
          <w:sz w:val="28"/>
          <w:szCs w:val="28"/>
        </w:rPr>
        <w:t xml:space="preserve">?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r>
        <w:rPr>
          <w:rFonts w:ascii="Times New Roman" w:hAnsi="Times New Roman" w:cs="Times New Roman"/>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w:t>
      </w:r>
      <w:proofErr w:type="gramStart"/>
      <w:r>
        <w:rPr>
          <w:rFonts w:ascii="Times New Roman" w:hAnsi="Times New Roman" w:cs="Times New Roman"/>
          <w:color w:val="auto"/>
          <w:sz w:val="28"/>
          <w:szCs w:val="28"/>
        </w:rPr>
        <w:t>корне слова</w:t>
      </w:r>
      <w:proofErr w:type="gramEnd"/>
      <w:r>
        <w:rPr>
          <w:rFonts w:ascii="Times New Roman" w:hAnsi="Times New Roman" w:cs="Times New Roman"/>
          <w:color w:val="auto"/>
          <w:sz w:val="28"/>
          <w:szCs w:val="28"/>
        </w:rPr>
        <w:t xml:space="preserve">,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Pr>
          <w:rFonts w:ascii="Times New Roman" w:hAnsi="Times New Roman" w:cs="Times New Roman"/>
          <w:color w:val="auto"/>
          <w:sz w:val="28"/>
          <w:szCs w:val="28"/>
        </w:rPr>
        <w:t>Составление предложений с опорой на сюжетную картину, серию сюжетных картин, по вопросам, по теме, по опорным слова.</w:t>
      </w:r>
      <w:proofErr w:type="gramEnd"/>
      <w:r>
        <w:rPr>
          <w:rFonts w:ascii="Times New Roman" w:hAnsi="Times New Roman" w:cs="Times New Roman"/>
          <w:color w:val="auto"/>
          <w:sz w:val="28"/>
          <w:szCs w:val="28"/>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w:t>
      </w:r>
      <w:proofErr w:type="gramStart"/>
      <w:r>
        <w:rPr>
          <w:rFonts w:ascii="Times New Roman" w:hAnsi="Times New Roman" w:cs="Times New Roman"/>
          <w:color w:val="auto"/>
          <w:sz w:val="28"/>
          <w:szCs w:val="28"/>
        </w:rPr>
        <w:t>к</w:t>
      </w:r>
      <w:proofErr w:type="gramEnd"/>
      <w:r>
        <w:rPr>
          <w:rFonts w:ascii="Times New Roman" w:hAnsi="Times New Roman" w:cs="Times New Roman"/>
          <w:color w:val="auto"/>
          <w:sz w:val="28"/>
          <w:szCs w:val="28"/>
        </w:rPr>
        <w:t xml:space="preserve">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w:t>
      </w:r>
      <w:proofErr w:type="spellStart"/>
      <w:r>
        <w:rPr>
          <w:color w:val="auto"/>
          <w:sz w:val="28"/>
          <w:szCs w:val="28"/>
        </w:rPr>
        <w:t>потешка</w:t>
      </w:r>
      <w:proofErr w:type="spellEnd"/>
      <w:r>
        <w:rPr>
          <w:color w:val="auto"/>
          <w:sz w:val="28"/>
          <w:szCs w:val="28"/>
        </w:rPr>
        <w:t xml:space="preserve">, </w:t>
      </w:r>
      <w:proofErr w:type="spellStart"/>
      <w:r>
        <w:rPr>
          <w:color w:val="auto"/>
          <w:sz w:val="28"/>
          <w:szCs w:val="28"/>
        </w:rPr>
        <w:t>закличка</w:t>
      </w:r>
      <w:proofErr w:type="spellEnd"/>
      <w:r>
        <w:rPr>
          <w:color w:val="auto"/>
          <w:sz w:val="28"/>
          <w:szCs w:val="28"/>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w:t>
      </w:r>
      <w:r>
        <w:rPr>
          <w:color w:val="auto"/>
          <w:sz w:val="28"/>
          <w:szCs w:val="28"/>
        </w:rPr>
        <w:lastRenderedPageBreak/>
        <w:t xml:space="preserve">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proofErr w:type="gramStart"/>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w:t>
      </w:r>
      <w:proofErr w:type="spellStart"/>
      <w:r>
        <w:rPr>
          <w:color w:val="auto"/>
          <w:sz w:val="28"/>
          <w:szCs w:val="28"/>
        </w:rPr>
        <w:t>потешки</w:t>
      </w:r>
      <w:proofErr w:type="spellEnd"/>
      <w:r>
        <w:rPr>
          <w:color w:val="auto"/>
          <w:sz w:val="28"/>
          <w:szCs w:val="28"/>
        </w:rPr>
        <w:t xml:space="preserve">. </w:t>
      </w:r>
      <w:proofErr w:type="gramEnd"/>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w:t>
      </w:r>
      <w:proofErr w:type="gramStart"/>
      <w:r>
        <w:rPr>
          <w:color w:val="auto"/>
          <w:sz w:val="28"/>
          <w:szCs w:val="28"/>
        </w:rPr>
        <w:t>прочитанном</w:t>
      </w:r>
      <w:proofErr w:type="gramEnd"/>
      <w:r>
        <w:rPr>
          <w:color w:val="auto"/>
          <w:sz w:val="28"/>
          <w:szCs w:val="28"/>
        </w:rPr>
        <w:t xml:space="preserve">,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2"/>
        <w:spacing w:after="0" w:line="360" w:lineRule="auto"/>
        <w:ind w:left="0" w:firstLine="709"/>
        <w:jc w:val="both"/>
        <w:rPr>
          <w:rFonts w:ascii="Times New Roman" w:hAnsi="Times New Roman"/>
          <w:sz w:val="28"/>
          <w:szCs w:val="28"/>
        </w:rPr>
      </w:pPr>
      <w:proofErr w:type="spellStart"/>
      <w:r>
        <w:rPr>
          <w:rFonts w:ascii="Times New Roman" w:hAnsi="Times New Roman"/>
          <w:b/>
          <w:sz w:val="28"/>
          <w:szCs w:val="28"/>
        </w:rPr>
        <w:t>Аудирование</w:t>
      </w:r>
      <w:proofErr w:type="spellEnd"/>
      <w:r>
        <w:rPr>
          <w:rFonts w:ascii="Times New Roman" w:hAnsi="Times New Roman"/>
          <w:b/>
          <w:sz w:val="28"/>
          <w:szCs w:val="28"/>
        </w:rPr>
        <w:t xml:space="preserve">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w:t>
      </w:r>
      <w:proofErr w:type="spellStart"/>
      <w:r>
        <w:rPr>
          <w:rFonts w:ascii="Times New Roman" w:hAnsi="Times New Roman"/>
          <w:sz w:val="28"/>
          <w:szCs w:val="28"/>
        </w:rPr>
        <w:t>аудионосители</w:t>
      </w:r>
      <w:proofErr w:type="spellEnd"/>
      <w:r>
        <w:rPr>
          <w:rFonts w:ascii="Times New Roman" w:hAnsi="Times New Roman"/>
          <w:sz w:val="28"/>
          <w:szCs w:val="28"/>
        </w:rPr>
        <w:t xml:space="preserve">.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Pr>
          <w:rFonts w:ascii="Times New Roman" w:hAnsi="Times New Roman" w:cs="Times New Roman"/>
          <w:b/>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w:t>
      </w:r>
      <w:r>
        <w:rPr>
          <w:rFonts w:ascii="Times New Roman" w:hAnsi="Times New Roman"/>
          <w:sz w:val="28"/>
          <w:szCs w:val="28"/>
        </w:rPr>
        <w:lastRenderedPageBreak/>
        <w:t>…», «</w:t>
      </w:r>
      <w:proofErr w:type="gramStart"/>
      <w:r>
        <w:rPr>
          <w:rFonts w:ascii="Times New Roman" w:hAnsi="Times New Roman"/>
          <w:sz w:val="28"/>
          <w:szCs w:val="28"/>
        </w:rPr>
        <w:t>Познакомься</w:t>
      </w:r>
      <w:proofErr w:type="gramEnd"/>
      <w:r>
        <w:rPr>
          <w:rFonts w:ascii="Times New Roman" w:hAnsi="Times New Roman"/>
          <w:sz w:val="28"/>
          <w:szCs w:val="28"/>
        </w:rPr>
        <w:t xml:space="preserve">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Pr>
          <w:rFonts w:ascii="Times New Roman" w:hAnsi="Times New Roman"/>
          <w:sz w:val="28"/>
          <w:szCs w:val="28"/>
        </w:rPr>
        <w:t>чао</w:t>
      </w:r>
      <w:proofErr w:type="spellEnd"/>
      <w:r>
        <w:rPr>
          <w:rFonts w:ascii="Times New Roman" w:hAnsi="Times New Roman"/>
          <w:sz w:val="28"/>
          <w:szCs w:val="28"/>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Pr>
          <w:rFonts w:ascii="Times New Roman" w:hAnsi="Times New Roman"/>
          <w:sz w:val="28"/>
          <w:szCs w:val="28"/>
        </w:rPr>
        <w:t>и(</w:t>
      </w:r>
      <w:proofErr w:type="gramEnd"/>
      <w:r>
        <w:rPr>
          <w:rFonts w:ascii="Times New Roman" w:hAnsi="Times New Roman"/>
          <w:sz w:val="28"/>
          <w:szCs w:val="28"/>
        </w:rPr>
        <w:t xml:space="preserve">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w:t>
      </w:r>
      <w:proofErr w:type="gramStart"/>
      <w:r>
        <w:rPr>
          <w:rFonts w:ascii="Times New Roman" w:hAnsi="Times New Roman"/>
          <w:sz w:val="28"/>
          <w:szCs w:val="28"/>
        </w:rPr>
        <w:t>с</w:t>
      </w:r>
      <w:proofErr w:type="gramEnd"/>
      <w:r>
        <w:rPr>
          <w:rFonts w:ascii="Times New Roman" w:hAnsi="Times New Roman"/>
          <w:sz w:val="28"/>
          <w:szCs w:val="28"/>
        </w:rPr>
        <w:t xml:space="preserve"> …», «Поздравляю </w:t>
      </w:r>
      <w:proofErr w:type="gramStart"/>
      <w:r>
        <w:rPr>
          <w:rFonts w:ascii="Times New Roman" w:hAnsi="Times New Roman"/>
          <w:sz w:val="28"/>
          <w:szCs w:val="28"/>
        </w:rPr>
        <w:t>с</w:t>
      </w:r>
      <w:proofErr w:type="gramEnd"/>
      <w:r>
        <w:rPr>
          <w:rFonts w:ascii="Times New Roman" w:hAnsi="Times New Roman"/>
          <w:sz w:val="28"/>
          <w:szCs w:val="28"/>
        </w:rPr>
        <w:t xml:space="preserve">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w:t>
      </w:r>
      <w:proofErr w:type="gramStart"/>
      <w:r>
        <w:rPr>
          <w:rFonts w:ascii="Times New Roman" w:hAnsi="Times New Roman"/>
          <w:sz w:val="28"/>
          <w:szCs w:val="28"/>
        </w:rPr>
        <w:t>Позовите</w:t>
      </w:r>
      <w:proofErr w:type="gramEnd"/>
      <w:r>
        <w:rPr>
          <w:rFonts w:ascii="Times New Roman" w:hAnsi="Times New Roman"/>
          <w:sz w:val="28"/>
          <w:szCs w:val="28"/>
        </w:rPr>
        <w:t xml:space="preserve">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Развертывание просьбы с помощью мотивировки. Формулы «Пожалуйста, …»</w:t>
      </w:r>
      <w:proofErr w:type="gramStart"/>
      <w:r>
        <w:rPr>
          <w:rFonts w:ascii="Times New Roman" w:hAnsi="Times New Roman"/>
          <w:sz w:val="28"/>
          <w:szCs w:val="28"/>
        </w:rPr>
        <w:t>, «</w:t>
      </w:r>
      <w:proofErr w:type="gramEnd"/>
      <w:r>
        <w:rPr>
          <w:rFonts w:ascii="Times New Roman" w:hAnsi="Times New Roman"/>
          <w:sz w:val="28"/>
          <w:szCs w:val="28"/>
        </w:rPr>
        <w:t xml:space="preserve">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w:t>
      </w:r>
      <w:proofErr w:type="gramStart"/>
      <w:r>
        <w:rPr>
          <w:rFonts w:ascii="Times New Roman" w:hAnsi="Times New Roman"/>
          <w:sz w:val="28"/>
          <w:szCs w:val="28"/>
        </w:rPr>
        <w:t>Ответные реплики на поздравление, пожелание («Спасибо за поздравление», «Я тоже поздравляю тебя (Вас)».</w:t>
      </w:r>
      <w:proofErr w:type="gramEnd"/>
      <w:r>
        <w:rPr>
          <w:rFonts w:ascii="Times New Roman" w:hAnsi="Times New Roman"/>
          <w:sz w:val="28"/>
          <w:szCs w:val="28"/>
        </w:rPr>
        <w:t xml:space="preserve"> </w:t>
      </w:r>
      <w:proofErr w:type="gramStart"/>
      <w:r>
        <w:rPr>
          <w:rFonts w:ascii="Times New Roman" w:hAnsi="Times New Roman"/>
          <w:sz w:val="28"/>
          <w:szCs w:val="28"/>
        </w:rPr>
        <w:t>«Спасибо, и тебя (Вас) поздравляю»).</w:t>
      </w:r>
      <w:proofErr w:type="gramEnd"/>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w:t>
      </w:r>
      <w:proofErr w:type="gramStart"/>
      <w:r>
        <w:rPr>
          <w:rFonts w:ascii="Times New Roman" w:hAnsi="Times New Roman"/>
          <w:sz w:val="28"/>
          <w:szCs w:val="28"/>
        </w:rPr>
        <w:t>извините</w:t>
      </w:r>
      <w:proofErr w:type="gramEnd"/>
      <w:r>
        <w:rPr>
          <w:rFonts w:ascii="Times New Roman" w:hAnsi="Times New Roman"/>
          <w:sz w:val="28"/>
          <w:szCs w:val="28"/>
        </w:rPr>
        <w:t xml:space="preserve">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roofErr w:type="gramEnd"/>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762F0" w:rsidRDefault="005762F0">
      <w:pPr>
        <w:spacing w:after="0" w:line="360" w:lineRule="auto"/>
        <w:ind w:firstLine="709"/>
        <w:jc w:val="center"/>
        <w:rPr>
          <w:rFonts w:ascii="Times New Roman" w:hAnsi="Times New Roman" w:cs="Times New Roman"/>
          <w:b/>
          <w:color w:val="auto"/>
          <w:sz w:val="28"/>
          <w:szCs w:val="28"/>
        </w:rPr>
      </w:pPr>
    </w:p>
    <w:p w:rsidR="005762F0" w:rsidRDefault="005762F0">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доступных умственно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 развитие познавательной деятельности и личностных </w:t>
      </w:r>
      <w:proofErr w:type="gramStart"/>
      <w:r>
        <w:rPr>
          <w:rFonts w:ascii="Times New Roman" w:hAnsi="Times New Roman"/>
          <w:sz w:val="28"/>
          <w:szCs w:val="28"/>
        </w:rPr>
        <w:t>качеств</w:t>
      </w:r>
      <w:proofErr w:type="gramEnd"/>
      <w:r>
        <w:rPr>
          <w:rFonts w:ascii="Times New Roman" w:hAnsi="Times New Roman"/>
          <w:sz w:val="28"/>
          <w:szCs w:val="28"/>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t xml:space="preserve">Предметы, обладающие определенными свойствами: цвет, форма, размер (величина), назначение. Слова: каждый, все, </w:t>
      </w:r>
      <w:proofErr w:type="gramStart"/>
      <w:r>
        <w:rPr>
          <w:sz w:val="28"/>
          <w:szCs w:val="28"/>
        </w:rPr>
        <w:t>кроме</w:t>
      </w:r>
      <w:proofErr w:type="gramEnd"/>
      <w:r>
        <w:rPr>
          <w:sz w:val="28"/>
          <w:szCs w:val="28"/>
        </w:rPr>
        <w:t>,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proofErr w:type="gramStart"/>
      <w:r>
        <w:rPr>
          <w:sz w:val="28"/>
          <w:szCs w:val="28"/>
        </w:rPr>
        <w:lastRenderedPageBreak/>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p>
    <w:p w:rsidR="005B5BE4" w:rsidRDefault="005B5BE4">
      <w:pPr>
        <w:pStyle w:val="af9"/>
        <w:spacing w:before="0" w:after="0"/>
        <w:ind w:firstLine="709"/>
        <w:jc w:val="both"/>
        <w:rPr>
          <w:sz w:val="28"/>
          <w:szCs w:val="28"/>
        </w:rPr>
      </w:pPr>
      <w:r>
        <w:rPr>
          <w:sz w:val="28"/>
          <w:szCs w:val="28"/>
        </w:rPr>
        <w:t xml:space="preserve">Сравнение предметов по размеру. </w:t>
      </w:r>
      <w:proofErr w:type="gramStart"/>
      <w:r>
        <w:rPr>
          <w:sz w:val="28"/>
          <w:szCs w:val="28"/>
        </w:rPr>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Pr>
          <w:sz w:val="28"/>
          <w:szCs w:val="28"/>
        </w:rPr>
        <w:t xml:space="preserve"> </w:t>
      </w:r>
      <w:proofErr w:type="gramStart"/>
      <w:r>
        <w:rPr>
          <w:sz w:val="28"/>
          <w:szCs w:val="28"/>
        </w:rPr>
        <w:t>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roofErr w:type="gramEnd"/>
    </w:p>
    <w:p w:rsidR="005B5BE4" w:rsidRDefault="005B5BE4">
      <w:pPr>
        <w:pStyle w:val="af9"/>
        <w:spacing w:before="0" w:after="0"/>
        <w:ind w:firstLine="709"/>
        <w:jc w:val="both"/>
        <w:rPr>
          <w:i/>
          <w:iCs/>
          <w:sz w:val="28"/>
          <w:szCs w:val="28"/>
        </w:rPr>
      </w:pPr>
      <w:proofErr w:type="gramStart"/>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Pr>
          <w:sz w:val="28"/>
          <w:szCs w:val="28"/>
        </w:rPr>
        <w:t xml:space="preserve"> Сравнение трех-четырех предметов по тяжести (весу): тяжелее, легче, </w:t>
      </w:r>
      <w:proofErr w:type="gramStart"/>
      <w:r>
        <w:rPr>
          <w:sz w:val="28"/>
          <w:szCs w:val="28"/>
        </w:rPr>
        <w:t>самый</w:t>
      </w:r>
      <w:proofErr w:type="gramEnd"/>
      <w:r>
        <w:rPr>
          <w:sz w:val="28"/>
          <w:szCs w:val="28"/>
        </w:rPr>
        <w:t xml:space="preserve">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t xml:space="preserve">Сравнение двух-трех предметных совокупностей. </w:t>
      </w:r>
      <w:proofErr w:type="gramStart"/>
      <w:r>
        <w:rPr>
          <w:sz w:val="28"/>
          <w:szCs w:val="28"/>
        </w:rPr>
        <w:t>Слова: сколько, много, мало, больше, меньше, столько же, равное, одинаковое количество, немного, несколько, один, ни одного.</w:t>
      </w:r>
      <w:proofErr w:type="gramEnd"/>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lastRenderedPageBreak/>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proofErr w:type="gramStart"/>
      <w:r>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5B5BE4" w:rsidRDefault="005B5BE4">
      <w:pPr>
        <w:pStyle w:val="af9"/>
        <w:spacing w:before="0" w:after="0"/>
        <w:ind w:firstLine="709"/>
        <w:jc w:val="both"/>
        <w:rPr>
          <w:i/>
          <w:sz w:val="28"/>
          <w:szCs w:val="28"/>
        </w:rPr>
      </w:pPr>
      <w:proofErr w:type="gramStart"/>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 xml:space="preserve">Единица времени — сутки. Сутки: утро, день, вечер, ночь. </w:t>
      </w:r>
      <w:proofErr w:type="gramStart"/>
      <w:r>
        <w:rPr>
          <w:sz w:val="28"/>
          <w:szCs w:val="28"/>
        </w:rPr>
        <w:t>Сегодня, завтра, вчера, на следующий день, рано, поздно, вовремя, давно, недавно, медленно, быстро.</w:t>
      </w:r>
      <w:proofErr w:type="gramEnd"/>
    </w:p>
    <w:p w:rsidR="005B5BE4" w:rsidRDefault="005B5BE4">
      <w:pPr>
        <w:pStyle w:val="af9"/>
        <w:spacing w:before="0" w:after="0"/>
        <w:ind w:firstLine="709"/>
        <w:jc w:val="both"/>
        <w:rPr>
          <w:i/>
          <w:sz w:val="28"/>
          <w:szCs w:val="28"/>
        </w:rPr>
      </w:pPr>
      <w:r>
        <w:rPr>
          <w:sz w:val="28"/>
          <w:szCs w:val="28"/>
        </w:rPr>
        <w:t xml:space="preserve">Сравнение по возрасту: </w:t>
      </w:r>
      <w:proofErr w:type="gramStart"/>
      <w:r>
        <w:rPr>
          <w:sz w:val="28"/>
          <w:szCs w:val="28"/>
        </w:rPr>
        <w:t>молодой</w:t>
      </w:r>
      <w:proofErr w:type="gramEnd"/>
      <w:r>
        <w:rPr>
          <w:sz w:val="28"/>
          <w:szCs w:val="28"/>
        </w:rPr>
        <w:t>,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xml:space="preserve">. Величины и единицы их измерения. </w:t>
      </w:r>
      <w:proofErr w:type="gramStart"/>
      <w:r>
        <w:rPr>
          <w:rFonts w:ascii="Times New Roman" w:hAnsi="Times New Roman" w:cs="Times New Roman"/>
          <w:color w:val="auto"/>
          <w:sz w:val="28"/>
          <w:szCs w:val="28"/>
        </w:rPr>
        <w:t>Единица массы (килограмм), емкости (литр), времени (минута, час, сутки, неделя, месяц, год), стоимости (рубль, копейка), длины (миллиметр, сантиметр, дециметр, метр).</w:t>
      </w:r>
      <w:proofErr w:type="gramEnd"/>
      <w:r>
        <w:rPr>
          <w:rFonts w:ascii="Times New Roman" w:hAnsi="Times New Roman" w:cs="Times New Roman"/>
          <w:color w:val="auto"/>
          <w:sz w:val="28"/>
          <w:szCs w:val="28"/>
        </w:rPr>
        <w:t xml:space="preserve">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w:t>
      </w:r>
      <w:r>
        <w:rPr>
          <w:rFonts w:ascii="Times New Roman" w:hAnsi="Times New Roman" w:cs="Times New Roman"/>
          <w:color w:val="auto"/>
          <w:sz w:val="28"/>
          <w:szCs w:val="28"/>
        </w:rPr>
        <w:lastRenderedPageBreak/>
        <w:t>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w:t>
      </w:r>
      <w:proofErr w:type="gramStart"/>
      <w:r>
        <w:rPr>
          <w:rFonts w:ascii="Times New Roman" w:hAnsi="Times New Roman" w:cs="Times New Roman"/>
          <w:color w:val="auto"/>
          <w:sz w:val="28"/>
          <w:szCs w:val="28"/>
        </w:rPr>
        <w:t>да</w:t>
      </w:r>
      <w:proofErr w:type="gramEnd"/>
      <w:r>
        <w:rPr>
          <w:rFonts w:ascii="Times New Roman" w:hAnsi="Times New Roman" w:cs="Times New Roman"/>
          <w:color w:val="auto"/>
          <w:sz w:val="28"/>
          <w:szCs w:val="28"/>
        </w:rPr>
        <w:t>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w:t>
      </w:r>
      <w:proofErr w:type="gramStart"/>
      <w:r>
        <w:rPr>
          <w:rFonts w:ascii="Times New Roman" w:hAnsi="Times New Roman" w:cs="Times New Roman"/>
          <w:color w:val="auto"/>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Pr>
          <w:rFonts w:ascii="Times New Roman" w:hAnsi="Times New Roman" w:cs="Times New Roman"/>
          <w:color w:val="auto"/>
          <w:sz w:val="28"/>
          <w:szCs w:val="28"/>
        </w:rPr>
        <w:t xml:space="preserve">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w:t>
      </w:r>
      <w:proofErr w:type="spellStart"/>
      <w:r>
        <w:rPr>
          <w:rFonts w:ascii="Times New Roman" w:hAnsi="Times New Roman"/>
          <w:color w:val="auto"/>
          <w:sz w:val="28"/>
          <w:szCs w:val="28"/>
        </w:rPr>
        <w:t>полисен</w:t>
      </w:r>
      <w:r w:rsidR="00602F66">
        <w:rPr>
          <w:rFonts w:ascii="Times New Roman" w:hAnsi="Times New Roman"/>
          <w:color w:val="auto"/>
          <w:sz w:val="28"/>
          <w:szCs w:val="28"/>
        </w:rPr>
        <w:t>-</w:t>
      </w:r>
      <w:r>
        <w:rPr>
          <w:rFonts w:ascii="Times New Roman" w:hAnsi="Times New Roman"/>
          <w:color w:val="auto"/>
          <w:sz w:val="28"/>
          <w:szCs w:val="28"/>
        </w:rPr>
        <w:t>сорности</w:t>
      </w:r>
      <w:proofErr w:type="spellEnd"/>
      <w:r>
        <w:rPr>
          <w:rFonts w:ascii="Times New Roman" w:hAnsi="Times New Roman"/>
          <w:color w:val="auto"/>
          <w:sz w:val="28"/>
          <w:szCs w:val="28"/>
        </w:rPr>
        <w:t xml:space="preserve">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практического взаимодействия обучающихся с умственной отсталостью (интеллектуальными нарушениями) с предметами познания, по </w:t>
      </w:r>
      <w:r>
        <w:rPr>
          <w:rFonts w:ascii="Times New Roman" w:hAnsi="Times New Roman"/>
          <w:color w:val="auto"/>
          <w:sz w:val="28"/>
          <w:szCs w:val="28"/>
        </w:rPr>
        <w:lastRenderedPageBreak/>
        <w:t>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 xml:space="preserve">роде, об особенностях человека как </w:t>
      </w:r>
      <w:proofErr w:type="spellStart"/>
      <w:r>
        <w:rPr>
          <w:rFonts w:ascii="Times New Roman" w:hAnsi="Times New Roman"/>
          <w:color w:val="auto"/>
          <w:sz w:val="28"/>
          <w:szCs w:val="28"/>
        </w:rPr>
        <w:t>биосоциального</w:t>
      </w:r>
      <w:proofErr w:type="spellEnd"/>
      <w:r>
        <w:rPr>
          <w:rFonts w:ascii="Times New Roman" w:hAnsi="Times New Roman"/>
          <w:color w:val="auto"/>
          <w:sz w:val="28"/>
          <w:szCs w:val="28"/>
        </w:rPr>
        <w:t xml:space="preserve">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Структура курса представлена следующими разделами: «Сезонные изменения»</w:t>
      </w:r>
      <w:proofErr w:type="gramStart"/>
      <w:r>
        <w:rPr>
          <w:rFonts w:ascii="Times New Roman" w:hAnsi="Times New Roman"/>
          <w:color w:val="auto"/>
          <w:sz w:val="28"/>
          <w:szCs w:val="28"/>
        </w:rPr>
        <w:t xml:space="preserve"> ,</w:t>
      </w:r>
      <w:proofErr w:type="gramEnd"/>
      <w:r>
        <w:rPr>
          <w:rFonts w:ascii="Times New Roman" w:hAnsi="Times New Roman"/>
          <w:color w:val="auto"/>
          <w:sz w:val="28"/>
          <w:szCs w:val="28"/>
        </w:rPr>
        <w:t xml:space="preserve">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w:t>
      </w:r>
      <w:r>
        <w:rPr>
          <w:rFonts w:ascii="Times New Roman" w:hAnsi="Times New Roman"/>
          <w:bCs/>
          <w:color w:val="auto"/>
          <w:sz w:val="28"/>
          <w:szCs w:val="28"/>
        </w:rPr>
        <w:lastRenderedPageBreak/>
        <w:t xml:space="preserve">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w:t>
      </w:r>
      <w:proofErr w:type="gramStart"/>
      <w:r>
        <w:rPr>
          <w:rFonts w:ascii="Times New Roman" w:hAnsi="Times New Roman"/>
          <w:bCs/>
          <w:color w:val="auto"/>
          <w:sz w:val="28"/>
          <w:szCs w:val="28"/>
        </w:rPr>
        <w:t>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w:t>
      </w:r>
      <w:proofErr w:type="gramEnd"/>
      <w:r>
        <w:rPr>
          <w:rFonts w:ascii="Times New Roman" w:hAnsi="Times New Roman"/>
          <w:bCs/>
          <w:color w:val="auto"/>
          <w:sz w:val="28"/>
          <w:szCs w:val="28"/>
        </w:rPr>
        <w:t xml:space="preserve"> </w:t>
      </w:r>
      <w:proofErr w:type="gramStart"/>
      <w:r>
        <w:rPr>
          <w:rFonts w:ascii="Times New Roman" w:hAnsi="Times New Roman"/>
          <w:bCs/>
          <w:color w:val="auto"/>
          <w:sz w:val="28"/>
          <w:szCs w:val="28"/>
        </w:rPr>
        <w:t>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roofErr w:type="gramEnd"/>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lastRenderedPageBreak/>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r>
        <w:rPr>
          <w:rFonts w:ascii="Times New Roman" w:hAnsi="Times New Roman" w:cs="Times New Roman"/>
          <w:i/>
          <w:color w:val="auto"/>
          <w:sz w:val="28"/>
          <w:szCs w:val="28"/>
        </w:rPr>
        <w:t xml:space="preserve"> </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
          <w:color w:val="auto"/>
          <w:sz w:val="28"/>
          <w:szCs w:val="28"/>
        </w:rPr>
        <w:t xml:space="preserve"> </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
          <w:iCs/>
          <w:color w:val="auto"/>
          <w:sz w:val="28"/>
          <w:szCs w:val="28"/>
        </w:rPr>
        <w:t xml:space="preserve"> </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rFonts w:ascii="Times New Roman" w:hAnsi="Times New Roman"/>
          <w:i/>
          <w:iCs/>
          <w:color w:val="auto"/>
          <w:sz w:val="28"/>
          <w:szCs w:val="28"/>
        </w:rPr>
        <w:t xml:space="preserve"> </w:t>
      </w:r>
    </w:p>
    <w:p w:rsidR="00602F66" w:rsidRDefault="00602F66">
      <w:pPr>
        <w:spacing w:after="0" w:line="360" w:lineRule="auto"/>
        <w:ind w:firstLine="709"/>
        <w:jc w:val="both"/>
        <w:rPr>
          <w:rFonts w:ascii="Times New Roman" w:hAnsi="Times New Roman" w:cs="Times New Roman"/>
          <w:b/>
          <w:i/>
          <w:iCs/>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lastRenderedPageBreak/>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w:t>
      </w:r>
      <w:r>
        <w:rPr>
          <w:rFonts w:ascii="Times New Roman" w:hAnsi="Times New Roman"/>
          <w:color w:val="auto"/>
          <w:sz w:val="28"/>
          <w:szCs w:val="28"/>
        </w:rPr>
        <w:t xml:space="preserve"> </w:t>
      </w:r>
      <w:r>
        <w:rPr>
          <w:rFonts w:ascii="Times New Roman" w:hAnsi="Times New Roman"/>
          <w:iCs/>
          <w:color w:val="auto"/>
          <w:sz w:val="28"/>
          <w:szCs w:val="28"/>
        </w:rPr>
        <w:t>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Times New Roman" w:hAnsi="Times New Roman"/>
          <w:bCs/>
          <w:i/>
          <w:iCs/>
          <w:color w:val="auto"/>
          <w:sz w:val="28"/>
          <w:szCs w:val="28"/>
        </w:rPr>
        <w:t xml:space="preserve"> </w:t>
      </w:r>
    </w:p>
    <w:p w:rsidR="005B5BE4" w:rsidRDefault="005B5BE4">
      <w:pPr>
        <w:spacing w:after="0" w:line="360" w:lineRule="auto"/>
        <w:ind w:firstLine="709"/>
        <w:jc w:val="both"/>
        <w:rPr>
          <w:rFonts w:ascii="Times New Roman" w:hAnsi="Times New Roman" w:cs="Times New Roman"/>
          <w:b/>
          <w:i/>
          <w:color w:val="auto"/>
          <w:sz w:val="28"/>
          <w:szCs w:val="28"/>
        </w:rPr>
      </w:pPr>
      <w:proofErr w:type="gramStart"/>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roofErr w:type="gramEnd"/>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Строение тела человека (голова, туловище, ноги и руки (конечности).</w:t>
      </w:r>
      <w:proofErr w:type="gramEnd"/>
      <w:r>
        <w:rPr>
          <w:rFonts w:ascii="Times New Roman" w:hAnsi="Times New Roman" w:cs="Times New Roman"/>
          <w:color w:val="auto"/>
          <w:sz w:val="28"/>
          <w:szCs w:val="28"/>
        </w:rPr>
        <w:t xml:space="preserve">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w:t>
      </w:r>
      <w:r>
        <w:rPr>
          <w:rFonts w:ascii="Times New Roman" w:hAnsi="Times New Roman" w:cs="Times New Roman"/>
          <w:color w:val="auto"/>
          <w:sz w:val="28"/>
          <w:szCs w:val="28"/>
        </w:rPr>
        <w:lastRenderedPageBreak/>
        <w:t>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w:t>
      </w:r>
      <w:proofErr w:type="gramEnd"/>
      <w:r>
        <w:rPr>
          <w:rFonts w:ascii="Times New Roman" w:hAnsi="Times New Roman" w:cs="Times New Roman"/>
          <w:color w:val="auto"/>
          <w:sz w:val="28"/>
          <w:szCs w:val="28"/>
        </w:rPr>
        <w:t xml:space="preserve"> Режим сна, работы. Личная гигиена (умывание, прием ванной), прогулки и занятия спортом</w:t>
      </w:r>
      <w:proofErr w:type="gramStart"/>
      <w:r>
        <w:rPr>
          <w:rFonts w:ascii="Times New Roman" w:hAnsi="Times New Roman" w:cs="Times New Roman"/>
          <w:color w:val="auto"/>
          <w:sz w:val="28"/>
          <w:szCs w:val="28"/>
        </w:rPr>
        <w:t xml:space="preserve"> .</w:t>
      </w:r>
      <w:proofErr w:type="gramEnd"/>
      <w:r>
        <w:rPr>
          <w:rFonts w:ascii="Times New Roman" w:hAnsi="Times New Roman" w:cs="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proofErr w:type="gramStart"/>
      <w:r>
        <w:rPr>
          <w:rFonts w:ascii="Times New Roman" w:hAnsi="Times New Roman"/>
          <w:color w:val="auto"/>
          <w:sz w:val="28"/>
          <w:szCs w:val="28"/>
        </w:rPr>
        <w:t>Человек – член общества:</w:t>
      </w:r>
      <w:r>
        <w:rPr>
          <w:rFonts w:ascii="Times New Roman" w:hAnsi="Times New Roman"/>
          <w:i/>
          <w:color w:val="auto"/>
          <w:sz w:val="28"/>
          <w:szCs w:val="28"/>
        </w:rPr>
        <w:t xml:space="preserve"> </w:t>
      </w:r>
      <w:r>
        <w:rPr>
          <w:rFonts w:ascii="Times New Roman" w:hAnsi="Times New Roman"/>
          <w:color w:val="auto"/>
          <w:sz w:val="28"/>
          <w:szCs w:val="28"/>
        </w:rPr>
        <w:t>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дежда, обувь.</w:t>
      </w:r>
      <w:proofErr w:type="gramEnd"/>
      <w:r>
        <w:rPr>
          <w:rFonts w:ascii="Times New Roman" w:hAnsi="Times New Roman"/>
          <w:bCs/>
          <w:color w:val="auto"/>
          <w:sz w:val="28"/>
          <w:szCs w:val="28"/>
        </w:rPr>
        <w:t xml:space="preserve">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proofErr w:type="gramStart"/>
      <w:r>
        <w:rPr>
          <w:rFonts w:ascii="Times New Roman" w:hAnsi="Times New Roman"/>
          <w:color w:val="auto"/>
          <w:sz w:val="28"/>
          <w:szCs w:val="28"/>
        </w:rPr>
        <w:t>Магазины («овощи-фрукты», продуктовый, промтоварный (одежда, обувь, бытовая техника или др.), книжный).</w:t>
      </w:r>
      <w:proofErr w:type="gramEnd"/>
      <w:r>
        <w:rPr>
          <w:rFonts w:ascii="Times New Roman" w:hAnsi="Times New Roman"/>
          <w:color w:val="auto"/>
          <w:sz w:val="28"/>
          <w:szCs w:val="28"/>
        </w:rPr>
        <w:t xml:space="preserve">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w:t>
      </w:r>
      <w:r>
        <w:rPr>
          <w:rFonts w:ascii="Times New Roman" w:hAnsi="Times New Roman" w:cs="Times New Roman"/>
          <w:color w:val="auto"/>
          <w:sz w:val="28"/>
          <w:szCs w:val="28"/>
        </w:rPr>
        <w:lastRenderedPageBreak/>
        <w:t>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roofErr w:type="gramStart"/>
      <w:r>
        <w:rPr>
          <w:rFonts w:ascii="Times New Roman" w:hAnsi="Times New Roman" w:cs="Times New Roman"/>
          <w:color w:val="auto"/>
          <w:sz w:val="28"/>
          <w:szCs w:val="28"/>
        </w:rPr>
        <w:t>..</w:t>
      </w:r>
      <w:proofErr w:type="gramEnd"/>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762F0" w:rsidRDefault="005762F0">
      <w:pPr>
        <w:spacing w:after="0" w:line="360" w:lineRule="auto"/>
        <w:ind w:firstLine="709"/>
        <w:jc w:val="center"/>
        <w:rPr>
          <w:rFonts w:ascii="Times New Roman" w:hAnsi="Times New Roman" w:cs="Times New Roman"/>
          <w:b/>
          <w:color w:val="auto"/>
          <w:sz w:val="28"/>
          <w:szCs w:val="28"/>
        </w:rPr>
      </w:pPr>
    </w:p>
    <w:p w:rsidR="005762F0" w:rsidRDefault="005762F0">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 xml:space="preserve">овладение элементарными музыкальными знаниями, </w:t>
      </w:r>
      <w:proofErr w:type="spellStart"/>
      <w:r>
        <w:rPr>
          <w:rStyle w:val="apple-style-span"/>
          <w:rFonts w:ascii="Times New Roman" w:hAnsi="Times New Roman"/>
          <w:sz w:val="28"/>
          <w:szCs w:val="28"/>
        </w:rPr>
        <w:t>слушательскими</w:t>
      </w:r>
      <w:proofErr w:type="spellEnd"/>
      <w:r>
        <w:rPr>
          <w:rStyle w:val="apple-style-span"/>
          <w:rFonts w:ascii="Times New Roman" w:hAnsi="Times New Roman"/>
          <w:sz w:val="28"/>
          <w:szCs w:val="28"/>
        </w:rPr>
        <w:t xml:space="preserve">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Pr>
          <w:rFonts w:ascii="Times New Roman" w:hAnsi="Times New Roman"/>
          <w:sz w:val="28"/>
          <w:szCs w:val="28"/>
        </w:rPr>
        <w:t xml:space="preserve">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Коррекционная направленность учебного предмета «Музыка» обеспечивается </w:t>
      </w:r>
      <w:proofErr w:type="spellStart"/>
      <w:r>
        <w:rPr>
          <w:rFonts w:ascii="Times New Roman" w:hAnsi="Times New Roman" w:cs="Times New Roman"/>
          <w:sz w:val="28"/>
          <w:szCs w:val="28"/>
        </w:rPr>
        <w:t>композиционностъю</w:t>
      </w:r>
      <w:proofErr w:type="spellEnd"/>
      <w:r>
        <w:rPr>
          <w:rFonts w:ascii="Times New Roman" w:hAnsi="Times New Roman" w:cs="Times New Roman"/>
          <w:sz w:val="28"/>
          <w:szCs w:val="28"/>
        </w:rPr>
        <w:t xml:space="preserve">, игровой направленностью, эмоциональной </w:t>
      </w:r>
      <w:proofErr w:type="spellStart"/>
      <w:r>
        <w:rPr>
          <w:rFonts w:ascii="Times New Roman" w:hAnsi="Times New Roman" w:cs="Times New Roman"/>
          <w:sz w:val="28"/>
          <w:szCs w:val="28"/>
        </w:rPr>
        <w:t>дополнительностью</w:t>
      </w:r>
      <w:proofErr w:type="spellEnd"/>
      <w:r>
        <w:rPr>
          <w:rFonts w:ascii="Times New Roman" w:hAnsi="Times New Roman" w:cs="Times New Roman"/>
          <w:sz w:val="28"/>
          <w:szCs w:val="28"/>
        </w:rPr>
        <w:t xml:space="preserve"> используемых методов. М</w:t>
      </w:r>
      <w:r>
        <w:rPr>
          <w:rFonts w:ascii="Times New Roman" w:hAnsi="Times New Roman" w:cs="Times New Roman"/>
          <w:color w:val="000000"/>
          <w:sz w:val="28"/>
          <w:szCs w:val="28"/>
        </w:rPr>
        <w:t>узыкально-</w:t>
      </w:r>
      <w:r>
        <w:rPr>
          <w:rFonts w:ascii="Times New Roman" w:hAnsi="Times New Roman" w:cs="Times New Roman"/>
          <w:color w:val="000000"/>
          <w:sz w:val="28"/>
          <w:szCs w:val="28"/>
        </w:rPr>
        <w:lastRenderedPageBreak/>
        <w:t xml:space="preserve">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CB5C44">
      <w:pPr>
        <w:spacing w:after="0" w:line="360" w:lineRule="auto"/>
        <w:ind w:firstLine="709"/>
        <w:jc w:val="both"/>
        <w:rPr>
          <w:rFonts w:ascii="Times New Roman" w:hAnsi="Times New Roman" w:cs="Times New Roman"/>
          <w:b/>
          <w:i/>
          <w:sz w:val="28"/>
          <w:szCs w:val="28"/>
        </w:rPr>
      </w:pPr>
      <w:proofErr w:type="gramStart"/>
      <w:r>
        <w:rPr>
          <w:rFonts w:ascii="Times New Roman" w:hAnsi="Times New Roman" w:cs="Times New Roman"/>
          <w:b/>
          <w:i/>
          <w:sz w:val="28"/>
          <w:szCs w:val="28"/>
        </w:rPr>
        <w:t>Т</w:t>
      </w:r>
      <w:r w:rsidR="005B5BE4">
        <w:rPr>
          <w:rFonts w:ascii="Times New Roman" w:hAnsi="Times New Roman" w:cs="Times New Roman"/>
          <w:b/>
          <w:i/>
          <w:sz w:val="28"/>
          <w:szCs w:val="28"/>
        </w:rPr>
        <w:t>ематика произведений</w:t>
      </w:r>
      <w:r w:rsidR="005B5BE4">
        <w:rPr>
          <w:rFonts w:ascii="Times New Roman" w:hAnsi="Times New Roman" w:cs="Times New Roman"/>
          <w:sz w:val="28"/>
          <w:szCs w:val="28"/>
        </w:rPr>
        <w:t xml:space="preserve">: о природе, труде, профессиях, общественных явлениях, детстве, школьной жизни и т.д. </w:t>
      </w:r>
      <w:proofErr w:type="gramEnd"/>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6F3F55">
      <w:pPr>
        <w:spacing w:after="0" w:line="360" w:lineRule="auto"/>
        <w:ind w:firstLine="709"/>
        <w:jc w:val="both"/>
        <w:rPr>
          <w:rFonts w:ascii="Times New Roman" w:hAnsi="Times New Roman" w:cs="Times New Roman"/>
          <w:b/>
          <w:i/>
          <w:sz w:val="28"/>
          <w:szCs w:val="28"/>
        </w:rPr>
      </w:pPr>
      <w:proofErr w:type="gramStart"/>
      <w:r>
        <w:rPr>
          <w:rFonts w:ascii="Times New Roman" w:hAnsi="Times New Roman" w:cs="Times New Roman"/>
          <w:b/>
          <w:i/>
          <w:sz w:val="28"/>
          <w:szCs w:val="28"/>
        </w:rPr>
        <w:t>Т</w:t>
      </w:r>
      <w:r w:rsidR="005B5BE4">
        <w:rPr>
          <w:rFonts w:ascii="Times New Roman" w:hAnsi="Times New Roman" w:cs="Times New Roman"/>
          <w:b/>
          <w:i/>
          <w:sz w:val="28"/>
          <w:szCs w:val="28"/>
        </w:rPr>
        <w:t>ематика произведений</w:t>
      </w:r>
      <w:r w:rsidR="005B5BE4">
        <w:rPr>
          <w:rFonts w:ascii="Times New Roman" w:hAnsi="Times New Roman" w:cs="Times New Roman"/>
          <w:sz w:val="28"/>
          <w:szCs w:val="28"/>
        </w:rPr>
        <w:t xml:space="preserve">: о природе, труде, профессиях, общественных явлениях, детстве, школьной жизни и т.д. </w:t>
      </w:r>
      <w:proofErr w:type="gramEnd"/>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w:t>
      </w:r>
      <w:proofErr w:type="gramStart"/>
      <w:r>
        <w:rPr>
          <w:rFonts w:ascii="Times New Roman" w:hAnsi="Times New Roman" w:cs="Times New Roman"/>
          <w:color w:val="333333"/>
          <w:sz w:val="28"/>
          <w:szCs w:val="28"/>
          <w:shd w:val="clear" w:color="auto" w:fill="FFFCF3"/>
        </w:rPr>
        <w:t>коротких</w:t>
      </w:r>
      <w:proofErr w:type="gramEnd"/>
      <w:r>
        <w:rPr>
          <w:rFonts w:ascii="Times New Roman" w:hAnsi="Times New Roman" w:cs="Times New Roman"/>
          <w:color w:val="333333"/>
          <w:sz w:val="28"/>
          <w:szCs w:val="28"/>
          <w:shd w:val="clear" w:color="auto" w:fill="FFFCF3"/>
        </w:rPr>
        <w:t xml:space="preserve"> </w:t>
      </w:r>
      <w:proofErr w:type="spellStart"/>
      <w:r>
        <w:rPr>
          <w:rFonts w:ascii="Times New Roman" w:hAnsi="Times New Roman" w:cs="Times New Roman"/>
          <w:color w:val="333333"/>
          <w:sz w:val="28"/>
          <w:szCs w:val="28"/>
          <w:shd w:val="clear" w:color="auto" w:fill="FFFCF3"/>
        </w:rPr>
        <w:t>попевок</w:t>
      </w:r>
      <w:proofErr w:type="spellEnd"/>
      <w:r>
        <w:rPr>
          <w:rFonts w:ascii="Times New Roman" w:hAnsi="Times New Roman" w:cs="Times New Roman"/>
          <w:color w:val="333333"/>
          <w:sz w:val="28"/>
          <w:szCs w:val="28"/>
          <w:shd w:val="clear" w:color="auto" w:fill="FFFCF3"/>
        </w:rPr>
        <w:t xml:space="preserve">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слухового внимания и чувства ритма в ходе специальных </w:t>
      </w:r>
      <w:proofErr w:type="gramStart"/>
      <w:r>
        <w:rPr>
          <w:rFonts w:ascii="Times New Roman" w:hAnsi="Times New Roman" w:cs="Times New Roman"/>
          <w:color w:val="333333"/>
          <w:sz w:val="28"/>
          <w:szCs w:val="28"/>
          <w:shd w:val="clear" w:color="auto" w:fill="FFFCF3"/>
        </w:rPr>
        <w:t>ритмических упражнений</w:t>
      </w:r>
      <w:proofErr w:type="gramEnd"/>
      <w:r>
        <w:rPr>
          <w:rFonts w:ascii="Times New Roman" w:hAnsi="Times New Roman" w:cs="Times New Roman"/>
          <w:color w:val="333333"/>
          <w:sz w:val="28"/>
          <w:szCs w:val="28"/>
          <w:shd w:val="clear" w:color="auto" w:fill="FFFCF3"/>
        </w:rPr>
        <w:t>;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дифференцирование звуков по высоте и направлению движения мелодии (звуки высокие, средние, низкие; восходящее, нисходящее движение </w:t>
      </w:r>
      <w:r>
        <w:rPr>
          <w:rFonts w:ascii="Times New Roman" w:hAnsi="Times New Roman" w:cs="Times New Roman"/>
          <w:color w:val="333333"/>
          <w:sz w:val="28"/>
          <w:szCs w:val="28"/>
          <w:shd w:val="clear" w:color="auto" w:fill="FFFCF3"/>
        </w:rPr>
        <w:lastRenderedPageBreak/>
        <w:t>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w:t>
      </w:r>
      <w:r>
        <w:rPr>
          <w:rFonts w:ascii="Times New Roman" w:hAnsi="Times New Roman" w:cs="Times New Roman"/>
          <w:color w:val="333333"/>
          <w:sz w:val="28"/>
          <w:szCs w:val="28"/>
          <w:shd w:val="clear" w:color="auto" w:fill="FFFCF3"/>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w:t>
      </w:r>
      <w:proofErr w:type="gramStart"/>
      <w:r>
        <w:rPr>
          <w:rFonts w:ascii="Times New Roman" w:hAnsi="Times New Roman" w:cs="Times New Roman"/>
          <w:i/>
          <w:color w:val="333333"/>
          <w:sz w:val="28"/>
          <w:szCs w:val="28"/>
          <w:shd w:val="clear" w:color="auto" w:fill="FFFCF3"/>
        </w:rPr>
        <w:t>1</w:t>
      </w:r>
      <w:proofErr w:type="gramEnd"/>
      <w:r>
        <w:rPr>
          <w:rFonts w:ascii="Times New Roman" w:hAnsi="Times New Roman" w:cs="Times New Roman"/>
          <w:i/>
          <w:color w:val="333333"/>
          <w:sz w:val="28"/>
          <w:szCs w:val="28"/>
          <w:shd w:val="clear" w:color="auto" w:fill="FFFCF3"/>
        </w:rPr>
        <w:t xml:space="preserve">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w:t>
      </w:r>
      <w:proofErr w:type="gramStart"/>
      <w:r>
        <w:rPr>
          <w:rFonts w:ascii="Times New Roman" w:hAnsi="Times New Roman" w:cs="Times New Roman"/>
          <w:sz w:val="28"/>
          <w:szCs w:val="28"/>
        </w:rPr>
        <w:t>высокие</w:t>
      </w:r>
      <w:proofErr w:type="gramEnd"/>
      <w:r>
        <w:rPr>
          <w:rFonts w:ascii="Times New Roman" w:hAnsi="Times New Roman" w:cs="Times New Roman"/>
          <w:sz w:val="28"/>
          <w:szCs w:val="28"/>
        </w:rPr>
        <w:t>,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Pr>
          <w:rFonts w:ascii="Times New Roman" w:hAnsi="Times New Roman" w:cs="Times New Roman"/>
          <w:i/>
          <w:sz w:val="28"/>
          <w:szCs w:val="28"/>
        </w:rPr>
        <w:t>до</w:t>
      </w:r>
      <w:proofErr w:type="gramEnd"/>
      <w:r>
        <w:rPr>
          <w:rFonts w:ascii="Times New Roman" w:hAnsi="Times New Roman" w:cs="Times New Roman"/>
          <w:i/>
          <w:sz w:val="28"/>
          <w:szCs w:val="28"/>
        </w:rPr>
        <w:t xml:space="preserve">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lastRenderedPageBreak/>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color w:val="auto"/>
          <w:sz w:val="28"/>
          <w:szCs w:val="28"/>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Pr>
          <w:rFonts w:ascii="Times New Roman" w:hAnsi="Times New Roman" w:cs="Times New Roman"/>
          <w:color w:val="auto"/>
          <w:sz w:val="28"/>
          <w:szCs w:val="28"/>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proofErr w:type="gramStart"/>
      <w:r>
        <w:rPr>
          <w:rFonts w:ascii="Times New Roman" w:hAnsi="Times New Roman"/>
          <w:sz w:val="28"/>
          <w:szCs w:val="28"/>
        </w:rPr>
        <w:t xml:space="preserve">Обучение правилам  и законам композиции, </w:t>
      </w:r>
      <w:proofErr w:type="spellStart"/>
      <w:r>
        <w:rPr>
          <w:rFonts w:ascii="Times New Roman" w:hAnsi="Times New Roman"/>
          <w:sz w:val="28"/>
          <w:szCs w:val="28"/>
        </w:rPr>
        <w:t>цветоведения</w:t>
      </w:r>
      <w:proofErr w:type="spellEnd"/>
      <w:r>
        <w:rPr>
          <w:rFonts w:ascii="Times New Roman" w:hAnsi="Times New Roman"/>
          <w:sz w:val="28"/>
          <w:szCs w:val="28"/>
        </w:rPr>
        <w:t xml:space="preserve">, построения орнамента и др., применяемых в разных видах изобразительной деятельности. </w:t>
      </w:r>
      <w:proofErr w:type="gramEnd"/>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w:t>
      </w:r>
      <w:r>
        <w:rPr>
          <w:rFonts w:ascii="Times New Roman" w:hAnsi="Times New Roman"/>
          <w:sz w:val="28"/>
          <w:szCs w:val="28"/>
        </w:rPr>
        <w:lastRenderedPageBreak/>
        <w:t>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proofErr w:type="gramStart"/>
      <w:r>
        <w:rPr>
          <w:rFonts w:ascii="Times New Roman" w:hAnsi="Times New Roman"/>
          <w:sz w:val="28"/>
          <w:szCs w:val="28"/>
        </w:rPr>
        <w:t>развитии</w:t>
      </w:r>
      <w:proofErr w:type="gramEnd"/>
      <w:r>
        <w:rPr>
          <w:rFonts w:ascii="Times New Roman" w:hAnsi="Times New Roman"/>
          <w:sz w:val="28"/>
          <w:szCs w:val="28"/>
        </w:rPr>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6F3F55">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С</w:t>
      </w:r>
      <w:r w:rsidR="005B5BE4">
        <w:rPr>
          <w:rFonts w:ascii="Times New Roman" w:hAnsi="Times New Roman" w:cs="Times New Roman"/>
          <w:b/>
          <w:color w:val="auto"/>
          <w:sz w:val="28"/>
          <w:szCs w:val="28"/>
        </w:rPr>
        <w:t>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Программой </w:t>
      </w:r>
      <w:proofErr w:type="spellStart"/>
      <w:r>
        <w:rPr>
          <w:rStyle w:val="apple-converted-space"/>
          <w:rFonts w:ascii="Times New Roman" w:hAnsi="Times New Roman" w:cs="Times New Roman"/>
          <w:color w:val="auto"/>
          <w:sz w:val="28"/>
          <w:szCs w:val="28"/>
          <w:shd w:val="clear" w:color="auto" w:fill="FFFFFF"/>
        </w:rPr>
        <w:t>предусмотриваются</w:t>
      </w:r>
      <w:proofErr w:type="spellEnd"/>
      <w:r>
        <w:rPr>
          <w:rStyle w:val="apple-converted-space"/>
          <w:rFonts w:ascii="Times New Roman" w:hAnsi="Times New Roman" w:cs="Times New Roman"/>
          <w:color w:val="auto"/>
          <w:sz w:val="28"/>
          <w:szCs w:val="28"/>
          <w:shd w:val="clear" w:color="auto" w:fill="FFFFFF"/>
        </w:rPr>
        <w:t xml:space="preserve">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выполнение плоскостной и </w:t>
      </w:r>
      <w:proofErr w:type="spellStart"/>
      <w:r>
        <w:rPr>
          <w:rStyle w:val="apple-converted-space"/>
          <w:rFonts w:ascii="Times New Roman" w:hAnsi="Times New Roman"/>
          <w:sz w:val="28"/>
          <w:szCs w:val="28"/>
          <w:shd w:val="clear" w:color="auto" w:fill="FFFFFF"/>
        </w:rPr>
        <w:t>полуобъемной</w:t>
      </w:r>
      <w:proofErr w:type="spellEnd"/>
      <w:r>
        <w:rPr>
          <w:rStyle w:val="apple-converted-space"/>
          <w:rFonts w:ascii="Times New Roman" w:hAnsi="Times New Roman"/>
          <w:sz w:val="28"/>
          <w:szCs w:val="28"/>
          <w:shd w:val="clear" w:color="auto" w:fill="FFFFFF"/>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w:t>
      </w:r>
      <w:r>
        <w:rPr>
          <w:rStyle w:val="apple-converted-space"/>
          <w:rFonts w:ascii="Times New Roman" w:hAnsi="Times New Roman"/>
          <w:sz w:val="28"/>
          <w:szCs w:val="28"/>
          <w:shd w:val="clear" w:color="auto" w:fill="FFFFFF"/>
        </w:rPr>
        <w:lastRenderedPageBreak/>
        <w:t>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proofErr w:type="spellStart"/>
      <w:r>
        <w:rPr>
          <w:rStyle w:val="apple-converted-space"/>
          <w:rFonts w:ascii="Times New Roman" w:hAnsi="Times New Roman" w:cs="Times New Roman"/>
          <w:color w:val="auto"/>
          <w:sz w:val="28"/>
          <w:szCs w:val="28"/>
          <w:shd w:val="clear" w:color="auto" w:fill="FFFFFF"/>
        </w:rPr>
        <w:t>отщипывание</w:t>
      </w:r>
      <w:proofErr w:type="spellEnd"/>
      <w:r>
        <w:rPr>
          <w:rStyle w:val="apple-converted-space"/>
          <w:rFonts w:ascii="Times New Roman" w:hAnsi="Times New Roman" w:cs="Times New Roman"/>
          <w:color w:val="auto"/>
          <w:sz w:val="28"/>
          <w:szCs w:val="28"/>
          <w:shd w:val="clear" w:color="auto" w:fill="FFFFFF"/>
        </w:rPr>
        <w:t xml:space="preserve">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w:t>
      </w:r>
      <w:proofErr w:type="spellStart"/>
      <w:r>
        <w:rPr>
          <w:rStyle w:val="apple-converted-space"/>
          <w:rFonts w:ascii="Times New Roman" w:hAnsi="Times New Roman" w:cs="Times New Roman"/>
          <w:color w:val="auto"/>
          <w:sz w:val="28"/>
          <w:szCs w:val="28"/>
          <w:shd w:val="clear" w:color="auto" w:fill="FFFFFF"/>
        </w:rPr>
        <w:t>примазывание</w:t>
      </w:r>
      <w:proofErr w:type="spellEnd"/>
      <w:r>
        <w:rPr>
          <w:rStyle w:val="apple-converted-space"/>
          <w:rFonts w:ascii="Times New Roman" w:hAnsi="Times New Roman" w:cs="Times New Roman"/>
          <w:color w:val="auto"/>
          <w:sz w:val="28"/>
          <w:szCs w:val="28"/>
          <w:shd w:val="clear" w:color="auto" w:fill="FFFFFF"/>
        </w:rPr>
        <w:t xml:space="preserve">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для</w:t>
      </w:r>
      <w:r>
        <w:rPr>
          <w:rStyle w:val="apple-converted-space"/>
          <w:rFonts w:ascii="Times New Roman" w:hAnsi="Times New Roman" w:cs="Times New Roman"/>
          <w:i/>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w:t>
      </w:r>
      <w:proofErr w:type="gramStart"/>
      <w:r>
        <w:rPr>
          <w:rStyle w:val="apple-converted-space"/>
          <w:rFonts w:ascii="Times New Roman" w:hAnsi="Times New Roman" w:cs="Times New Roman"/>
          <w:color w:val="auto"/>
          <w:sz w:val="28"/>
          <w:szCs w:val="28"/>
          <w:shd w:val="clear" w:color="auto" w:fill="FFFFFF"/>
        </w:rPr>
        <w:t>над</w:t>
      </w:r>
      <w:proofErr w:type="gramEnd"/>
      <w:r>
        <w:rPr>
          <w:rStyle w:val="apple-converted-space"/>
          <w:rFonts w:ascii="Times New Roman" w:hAnsi="Times New Roman" w:cs="Times New Roman"/>
          <w:color w:val="auto"/>
          <w:sz w:val="28"/>
          <w:szCs w:val="28"/>
          <w:shd w:val="clear" w:color="auto" w:fill="FFFFFF"/>
        </w:rPr>
        <w:t>,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proofErr w:type="gramStart"/>
      <w:r>
        <w:rPr>
          <w:rStyle w:val="apple-converted-space"/>
          <w:rFonts w:ascii="Times New Roman" w:hAnsi="Times New Roman" w:cs="Times New Roman"/>
          <w:color w:val="auto"/>
          <w:sz w:val="28"/>
          <w:szCs w:val="28"/>
          <w:shd w:val="clear" w:color="auto" w:fill="FFFFFF"/>
        </w:rPr>
        <w:t xml:space="preserve">―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w:t>
      </w:r>
      <w:r>
        <w:rPr>
          <w:rStyle w:val="apple-converted-space"/>
          <w:rFonts w:ascii="Times New Roman" w:hAnsi="Times New Roman" w:cs="Times New Roman"/>
          <w:color w:val="auto"/>
          <w:sz w:val="28"/>
          <w:szCs w:val="28"/>
          <w:shd w:val="clear" w:color="auto" w:fill="FFFFFF"/>
        </w:rPr>
        <w:lastRenderedPageBreak/>
        <w:t>контура (круг, овал).</w:t>
      </w:r>
      <w:proofErr w:type="gramEnd"/>
      <w:r>
        <w:rPr>
          <w:rStyle w:val="apple-converted-space"/>
          <w:rFonts w:ascii="Times New Roman" w:hAnsi="Times New Roman" w:cs="Times New Roman"/>
          <w:color w:val="auto"/>
          <w:sz w:val="28"/>
          <w:szCs w:val="28"/>
          <w:shd w:val="clear" w:color="auto" w:fill="FFFFFF"/>
        </w:rPr>
        <w:t xml:space="preserve">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i/>
          <w:color w:val="auto"/>
          <w:sz w:val="28"/>
          <w:szCs w:val="28"/>
          <w:shd w:val="clear" w:color="auto" w:fill="FFFFFF"/>
        </w:rPr>
        <w:t xml:space="preserve"> </w:t>
      </w:r>
      <w:proofErr w:type="spellStart"/>
      <w:r>
        <w:rPr>
          <w:rStyle w:val="apple-converted-space"/>
          <w:rFonts w:ascii="Times New Roman" w:hAnsi="Times New Roman" w:cs="Times New Roman"/>
          <w:color w:val="auto"/>
          <w:sz w:val="28"/>
          <w:szCs w:val="28"/>
          <w:shd w:val="clear" w:color="auto" w:fill="FFFFFF"/>
        </w:rPr>
        <w:t>примакивание</w:t>
      </w:r>
      <w:proofErr w:type="spellEnd"/>
      <w:r>
        <w:rPr>
          <w:rStyle w:val="apple-converted-space"/>
          <w:rFonts w:ascii="Times New Roman" w:hAnsi="Times New Roman" w:cs="Times New Roman"/>
          <w:color w:val="auto"/>
          <w:sz w:val="28"/>
          <w:szCs w:val="28"/>
          <w:shd w:val="clear" w:color="auto" w:fill="FFFFFF"/>
        </w:rPr>
        <w:t xml:space="preserve">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i/>
          <w:color w:val="auto"/>
          <w:sz w:val="28"/>
          <w:szCs w:val="28"/>
          <w:shd w:val="clear" w:color="auto" w:fill="FFFFFF"/>
        </w:rPr>
        <w:t>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bCs/>
          <w:color w:val="auto"/>
          <w:sz w:val="28"/>
          <w:szCs w:val="28"/>
        </w:rPr>
        <w:t>Формирование понятий:</w:t>
      </w:r>
      <w:r>
        <w:rPr>
          <w:rFonts w:ascii="Times New Roman" w:hAnsi="Times New Roman" w:cs="Times New Roman"/>
          <w:b/>
          <w:bCs/>
          <w:i/>
          <w:color w:val="auto"/>
          <w:sz w:val="28"/>
          <w:szCs w:val="28"/>
        </w:rPr>
        <w:t xml:space="preserve"> </w:t>
      </w:r>
      <w:r>
        <w:rPr>
          <w:rFonts w:ascii="Times New Roman" w:hAnsi="Times New Roman" w:cs="Times New Roman"/>
          <w:bCs/>
          <w:color w:val="auto"/>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8"/>
          <w:szCs w:val="28"/>
        </w:rPr>
        <w:t xml:space="preserve"> </w:t>
      </w:r>
      <w:proofErr w:type="gramEnd"/>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Pr>
          <w:rFonts w:ascii="Times New Roman" w:hAnsi="Times New Roman" w:cs="Times New Roman"/>
          <w:color w:val="auto"/>
          <w:sz w:val="28"/>
          <w:szCs w:val="28"/>
        </w:rPr>
        <w:t>до</w:t>
      </w:r>
      <w:r>
        <w:rPr>
          <w:rFonts w:ascii="Times New Roman" w:hAnsi="Times New Roman" w:cs="Times New Roman"/>
          <w:color w:val="auto"/>
          <w:sz w:val="28"/>
          <w:szCs w:val="28"/>
        </w:rPr>
        <w:softHyphen/>
        <w:t>рисовывание</w:t>
      </w:r>
      <w:proofErr w:type="spellEnd"/>
      <w:r>
        <w:rPr>
          <w:rFonts w:ascii="Times New Roman" w:hAnsi="Times New Roman" w:cs="Times New Roman"/>
          <w:color w:val="auto"/>
          <w:sz w:val="28"/>
          <w:szCs w:val="28"/>
        </w:rPr>
        <w:t>,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Сходство и различия орнамента и узора. </w:t>
      </w:r>
      <w:proofErr w:type="gramStart"/>
      <w:r>
        <w:rPr>
          <w:rFonts w:ascii="Times New Roman" w:hAnsi="Times New Roman"/>
          <w:sz w:val="28"/>
          <w:szCs w:val="28"/>
        </w:rPr>
        <w:t>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w:t>
      </w:r>
      <w:proofErr w:type="gramEnd"/>
      <w:r>
        <w:rPr>
          <w:rFonts w:ascii="Times New Roman" w:hAnsi="Times New Roman"/>
          <w:bCs/>
          <w:sz w:val="28"/>
          <w:szCs w:val="28"/>
        </w:rPr>
        <w:t xml:space="preserve">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w:t>
      </w:r>
      <w:proofErr w:type="spellStart"/>
      <w:r>
        <w:rPr>
          <w:rFonts w:ascii="Times New Roman" w:hAnsi="Times New Roman"/>
          <w:sz w:val="28"/>
          <w:szCs w:val="28"/>
        </w:rPr>
        <w:t>цветоведения</w:t>
      </w:r>
      <w:proofErr w:type="spellEnd"/>
      <w:r>
        <w:rPr>
          <w:rFonts w:ascii="Times New Roman" w:hAnsi="Times New Roman"/>
          <w:sz w:val="28"/>
          <w:szCs w:val="28"/>
        </w:rPr>
        <w:t xml:space="preserve">.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Работа кистью и красками, получение новых цветов и оттенков путем смешения на палитре основных цветов, отражение </w:t>
      </w:r>
      <w:proofErr w:type="spellStart"/>
      <w:r>
        <w:rPr>
          <w:rFonts w:ascii="Times New Roman" w:hAnsi="Times New Roman" w:cs="Times New Roman"/>
          <w:color w:val="auto"/>
          <w:sz w:val="28"/>
          <w:szCs w:val="28"/>
        </w:rPr>
        <w:t>светлотности</w:t>
      </w:r>
      <w:proofErr w:type="spellEnd"/>
      <w:r>
        <w:rPr>
          <w:rFonts w:ascii="Times New Roman" w:hAnsi="Times New Roman" w:cs="Times New Roman"/>
          <w:color w:val="auto"/>
          <w:sz w:val="28"/>
          <w:szCs w:val="28"/>
        </w:rPr>
        <w:t xml:space="preserve">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Приемы работы акварельными красками: кистевое письмо ― </w:t>
      </w:r>
      <w:proofErr w:type="spellStart"/>
      <w:r>
        <w:rPr>
          <w:rStyle w:val="apple-converted-space"/>
          <w:rFonts w:ascii="Times New Roman" w:hAnsi="Times New Roman" w:cs="Times New Roman"/>
          <w:color w:val="auto"/>
          <w:sz w:val="28"/>
          <w:szCs w:val="28"/>
          <w:shd w:val="clear" w:color="auto" w:fill="FFFFFF"/>
        </w:rPr>
        <w:t>примакивание</w:t>
      </w:r>
      <w:proofErr w:type="spellEnd"/>
      <w:r>
        <w:rPr>
          <w:rStyle w:val="apple-converted-space"/>
          <w:rFonts w:ascii="Times New Roman" w:hAnsi="Times New Roman" w:cs="Times New Roman"/>
          <w:color w:val="auto"/>
          <w:sz w:val="28"/>
          <w:szCs w:val="28"/>
          <w:shd w:val="clear" w:color="auto" w:fill="FFFFFF"/>
        </w:rPr>
        <w:t xml:space="preserve"> кистью; рисование сухой кистью; рисование по мокрому листу (</w:t>
      </w:r>
      <w:proofErr w:type="spellStart"/>
      <w:r>
        <w:rPr>
          <w:rStyle w:val="apple-converted-space"/>
          <w:rFonts w:ascii="Times New Roman" w:hAnsi="Times New Roman" w:cs="Times New Roman"/>
          <w:color w:val="auto"/>
          <w:sz w:val="28"/>
          <w:szCs w:val="28"/>
          <w:shd w:val="clear" w:color="auto" w:fill="FFFFFF"/>
        </w:rPr>
        <w:t>алла</w:t>
      </w:r>
      <w:proofErr w:type="spellEnd"/>
      <w:r>
        <w:rPr>
          <w:rStyle w:val="apple-converted-space"/>
          <w:rFonts w:ascii="Times New Roman" w:hAnsi="Times New Roman" w:cs="Times New Roman"/>
          <w:color w:val="auto"/>
          <w:sz w:val="28"/>
          <w:szCs w:val="28"/>
          <w:shd w:val="clear" w:color="auto" w:fill="FFFFFF"/>
        </w:rPr>
        <w:t xml:space="preserve">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 xml:space="preserve">Виды изобразительного искусства». Рисунок, живопись, скульптура, </w:t>
      </w:r>
      <w:proofErr w:type="gramStart"/>
      <w:r>
        <w:rPr>
          <w:rFonts w:ascii="Times New Roman" w:hAnsi="Times New Roman" w:cs="Times New Roman"/>
          <w:bCs/>
          <w:sz w:val="28"/>
          <w:szCs w:val="28"/>
        </w:rPr>
        <w:t>декоративно-прикладное</w:t>
      </w:r>
      <w:proofErr w:type="gramEnd"/>
      <w:r>
        <w:rPr>
          <w:rFonts w:ascii="Times New Roman" w:hAnsi="Times New Roman" w:cs="Times New Roman"/>
          <w:bCs/>
          <w:sz w:val="28"/>
          <w:szCs w:val="28"/>
        </w:rPr>
        <w:t xml:space="preserve">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w:t>
      </w:r>
      <w:proofErr w:type="spellStart"/>
      <w:r>
        <w:rPr>
          <w:rStyle w:val="apple-converted-space"/>
          <w:rFonts w:ascii="Times New Roman" w:hAnsi="Times New Roman" w:cs="Times New Roman"/>
          <w:sz w:val="28"/>
          <w:szCs w:val="28"/>
          <w:shd w:val="clear" w:color="auto" w:fill="FFFFFF"/>
        </w:rPr>
        <w:t>Билибин</w:t>
      </w:r>
      <w:proofErr w:type="spellEnd"/>
      <w:r>
        <w:rPr>
          <w:rStyle w:val="apple-converted-space"/>
          <w:rFonts w:ascii="Times New Roman" w:hAnsi="Times New Roman" w:cs="Times New Roman"/>
          <w:sz w:val="28"/>
          <w:szCs w:val="28"/>
          <w:shd w:val="clear" w:color="auto" w:fill="FFFFFF"/>
        </w:rPr>
        <w:t xml:space="preserve">, В. Васнецов, Ю. Васнецов, В. </w:t>
      </w:r>
      <w:proofErr w:type="spellStart"/>
      <w:r>
        <w:rPr>
          <w:rStyle w:val="apple-converted-space"/>
          <w:rFonts w:ascii="Times New Roman" w:hAnsi="Times New Roman" w:cs="Times New Roman"/>
          <w:sz w:val="28"/>
          <w:szCs w:val="28"/>
          <w:shd w:val="clear" w:color="auto" w:fill="FFFFFF"/>
        </w:rPr>
        <w:t>Канашевич</w:t>
      </w:r>
      <w:proofErr w:type="spellEnd"/>
      <w:r>
        <w:rPr>
          <w:rStyle w:val="apple-converted-space"/>
          <w:rFonts w:ascii="Times New Roman" w:hAnsi="Times New Roman" w:cs="Times New Roman"/>
          <w:sz w:val="28"/>
          <w:szCs w:val="28"/>
          <w:shd w:val="clear" w:color="auto" w:fill="FFFFFF"/>
        </w:rPr>
        <w:t>, А. Куинджи, А Саврасов, И</w:t>
      </w:r>
      <w:proofErr w:type="gramStart"/>
      <w:r>
        <w:rPr>
          <w:rStyle w:val="apple-converted-space"/>
          <w:rFonts w:ascii="Times New Roman" w:hAnsi="Times New Roman" w:cs="Times New Roman"/>
          <w:sz w:val="28"/>
          <w:szCs w:val="28"/>
          <w:shd w:val="clear" w:color="auto" w:fill="FFFFFF"/>
        </w:rPr>
        <w:t xml:space="preserve"> .</w:t>
      </w:r>
      <w:proofErr w:type="gramEnd"/>
      <w:r>
        <w:rPr>
          <w:rStyle w:val="apple-converted-space"/>
          <w:rFonts w:ascii="Times New Roman" w:hAnsi="Times New Roman" w:cs="Times New Roman"/>
          <w:sz w:val="28"/>
          <w:szCs w:val="28"/>
          <w:shd w:val="clear" w:color="auto" w:fill="FFFFFF"/>
        </w:rPr>
        <w:t xml:space="preserve">Остроухова,  А. Пластов, В. Поленов, И Левитан, К. </w:t>
      </w:r>
      <w:proofErr w:type="spellStart"/>
      <w:r>
        <w:rPr>
          <w:rStyle w:val="apple-converted-space"/>
          <w:rFonts w:ascii="Times New Roman" w:hAnsi="Times New Roman" w:cs="Times New Roman"/>
          <w:sz w:val="28"/>
          <w:szCs w:val="28"/>
          <w:shd w:val="clear" w:color="auto" w:fill="FFFFFF"/>
        </w:rPr>
        <w:t>Юон</w:t>
      </w:r>
      <w:proofErr w:type="spellEnd"/>
      <w:r>
        <w:rPr>
          <w:rStyle w:val="apple-converted-space"/>
          <w:rFonts w:ascii="Times New Roman" w:hAnsi="Times New Roman" w:cs="Times New Roman"/>
          <w:sz w:val="28"/>
          <w:szCs w:val="28"/>
          <w:shd w:val="clear" w:color="auto" w:fill="FFFFFF"/>
        </w:rPr>
        <w:t xml:space="preserve">, М. Сарьян, П. </w:t>
      </w:r>
      <w:proofErr w:type="spellStart"/>
      <w:r>
        <w:rPr>
          <w:rStyle w:val="apple-converted-space"/>
          <w:rFonts w:ascii="Times New Roman" w:hAnsi="Times New Roman" w:cs="Times New Roman"/>
          <w:sz w:val="28"/>
          <w:szCs w:val="28"/>
          <w:shd w:val="clear" w:color="auto" w:fill="FFFFFF"/>
        </w:rPr>
        <w:t>Сезан</w:t>
      </w:r>
      <w:proofErr w:type="spellEnd"/>
      <w:r>
        <w:rPr>
          <w:rStyle w:val="apple-converted-space"/>
          <w:rFonts w:ascii="Times New Roman" w:hAnsi="Times New Roman" w:cs="Times New Roman"/>
          <w:sz w:val="28"/>
          <w:szCs w:val="28"/>
          <w:shd w:val="clear" w:color="auto" w:fill="FFFFFF"/>
        </w:rPr>
        <w:t xml:space="preserve">,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lastRenderedPageBreak/>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w:t>
      </w:r>
      <w:proofErr w:type="spellStart"/>
      <w:r>
        <w:rPr>
          <w:rStyle w:val="apple-converted-space"/>
          <w:rFonts w:ascii="Times New Roman" w:hAnsi="Times New Roman" w:cs="Times New Roman"/>
          <w:sz w:val="28"/>
          <w:szCs w:val="28"/>
          <w:shd w:val="clear" w:color="auto" w:fill="FFFFFF"/>
        </w:rPr>
        <w:t>Ватагин</w:t>
      </w:r>
      <w:proofErr w:type="spellEnd"/>
      <w:r>
        <w:rPr>
          <w:rStyle w:val="apple-converted-space"/>
          <w:rFonts w:ascii="Times New Roman" w:hAnsi="Times New Roman" w:cs="Times New Roman"/>
          <w:sz w:val="28"/>
          <w:szCs w:val="28"/>
          <w:shd w:val="clear" w:color="auto" w:fill="FFFFFF"/>
        </w:rPr>
        <w:t>, А. </w:t>
      </w:r>
      <w:proofErr w:type="spellStart"/>
      <w:r>
        <w:rPr>
          <w:rStyle w:val="apple-converted-space"/>
          <w:rFonts w:ascii="Times New Roman" w:hAnsi="Times New Roman" w:cs="Times New Roman"/>
          <w:sz w:val="28"/>
          <w:szCs w:val="28"/>
          <w:shd w:val="clear" w:color="auto" w:fill="FFFFFF"/>
        </w:rPr>
        <w:t>Опекушина</w:t>
      </w:r>
      <w:proofErr w:type="spellEnd"/>
      <w:r>
        <w:rPr>
          <w:rStyle w:val="apple-converted-space"/>
          <w:rFonts w:ascii="Times New Roman" w:hAnsi="Times New Roman" w:cs="Times New Roman"/>
          <w:sz w:val="28"/>
          <w:szCs w:val="28"/>
          <w:shd w:val="clear" w:color="auto" w:fill="FFFFFF"/>
        </w:rPr>
        <w:t>,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w:t>
      </w:r>
      <w:proofErr w:type="spellStart"/>
      <w:r>
        <w:rPr>
          <w:rStyle w:val="apple-converted-space"/>
          <w:rFonts w:ascii="Times New Roman" w:hAnsi="Times New Roman" w:cs="Times New Roman"/>
          <w:sz w:val="28"/>
          <w:szCs w:val="28"/>
          <w:shd w:val="clear" w:color="auto" w:fill="FFFFFF"/>
        </w:rPr>
        <w:t>жостовская</w:t>
      </w:r>
      <w:proofErr w:type="spellEnd"/>
      <w:r>
        <w:rPr>
          <w:rStyle w:val="apple-converted-space"/>
          <w:rFonts w:ascii="Times New Roman" w:hAnsi="Times New Roman" w:cs="Times New Roman"/>
          <w:sz w:val="28"/>
          <w:szCs w:val="28"/>
          <w:shd w:val="clear" w:color="auto" w:fill="FFFFFF"/>
        </w:rPr>
        <w:t xml:space="preserve">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Физическая культура является составной частью образовательного процесса </w:t>
      </w:r>
      <w:proofErr w:type="gramStart"/>
      <w:r>
        <w:rPr>
          <w:rFonts w:ascii="Times New Roman" w:hAnsi="Times New Roman" w:cs="Times New Roman"/>
          <w:sz w:val="28"/>
          <w:szCs w:val="28"/>
        </w:rPr>
        <w:t>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w:t>
      </w:r>
      <w:proofErr w:type="gramEnd"/>
      <w:r>
        <w:rPr>
          <w:rFonts w:ascii="Times New Roman" w:hAnsi="Times New Roman" w:cs="Times New Roman"/>
          <w:sz w:val="28"/>
          <w:szCs w:val="28"/>
        </w:rPr>
        <w:t xml:space="preserve">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lastRenderedPageBreak/>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в процессе приобщения их к физической 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lastRenderedPageBreak/>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proofErr w:type="spellStart"/>
      <w:r>
        <w:rPr>
          <w:rFonts w:ascii="Times New Roman" w:hAnsi="Times New Roman" w:cs="Times New Roman"/>
          <w:bCs/>
          <w:i/>
          <w:color w:val="000000"/>
          <w:sz w:val="28"/>
          <w:szCs w:val="28"/>
        </w:rPr>
        <w:t>коррегирующие</w:t>
      </w:r>
      <w:proofErr w:type="spellEnd"/>
      <w:r>
        <w:rPr>
          <w:rFonts w:ascii="Times New Roman" w:hAnsi="Times New Roman" w:cs="Times New Roman"/>
          <w:bCs/>
          <w:i/>
          <w:color w:val="000000"/>
          <w:sz w:val="28"/>
          <w:szCs w:val="28"/>
        </w:rPr>
        <w:t xml:space="preserve"> и </w:t>
      </w:r>
      <w:proofErr w:type="spellStart"/>
      <w:r>
        <w:rPr>
          <w:rFonts w:ascii="Times New Roman" w:hAnsi="Times New Roman" w:cs="Times New Roman"/>
          <w:bCs/>
          <w:i/>
          <w:color w:val="000000"/>
          <w:sz w:val="28"/>
          <w:szCs w:val="28"/>
        </w:rPr>
        <w:t>общеразвивающие</w:t>
      </w:r>
      <w:proofErr w:type="spellEnd"/>
      <w:r>
        <w:rPr>
          <w:rFonts w:ascii="Times New Roman" w:hAnsi="Times New Roman" w:cs="Times New Roman"/>
          <w:bCs/>
          <w:i/>
          <w:color w:val="000000"/>
          <w:sz w:val="28"/>
          <w:szCs w:val="28"/>
        </w:rPr>
        <w:t xml:space="preserve">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флажками; малыми обручами; малыми мячами; большим мячом; набивными мячами (вес 2 кг); упражнения на равновесие; лазанье и </w:t>
      </w:r>
      <w:proofErr w:type="spellStart"/>
      <w:r>
        <w:rPr>
          <w:rFonts w:ascii="Times New Roman" w:hAnsi="Times New Roman" w:cs="Times New Roman"/>
          <w:bCs/>
          <w:color w:val="000000"/>
          <w:sz w:val="28"/>
          <w:szCs w:val="28"/>
        </w:rPr>
        <w:t>перелезание</w:t>
      </w:r>
      <w:proofErr w:type="spellEnd"/>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w:t>
      </w:r>
      <w:proofErr w:type="gramStart"/>
      <w:r>
        <w:rPr>
          <w:rFonts w:ascii="Times New Roman" w:hAnsi="Times New Roman" w:cs="Times New Roman"/>
          <w:color w:val="000000"/>
          <w:sz w:val="28"/>
          <w:szCs w:val="28"/>
        </w:rPr>
        <w:t>ств ср</w:t>
      </w:r>
      <w:proofErr w:type="gramEnd"/>
      <w:r>
        <w:rPr>
          <w:rFonts w:ascii="Times New Roman" w:hAnsi="Times New Roman" w:cs="Times New Roman"/>
          <w:color w:val="000000"/>
          <w:sz w:val="28"/>
          <w:szCs w:val="28"/>
        </w:rPr>
        <w:t>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lastRenderedPageBreak/>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proofErr w:type="gramStart"/>
      <w:r>
        <w:rPr>
          <w:rFonts w:ascii="Times New Roman" w:hAnsi="Times New Roman" w:cs="Times New Roman"/>
          <w:color w:val="000000"/>
          <w:spacing w:val="-6"/>
          <w:sz w:val="28"/>
          <w:szCs w:val="28"/>
        </w:rPr>
        <w:t>в умеренном темпе в колонне по одному в обход зала за учителем</w:t>
      </w:r>
      <w:proofErr w:type="gramEnd"/>
      <w:r>
        <w:rPr>
          <w:rFonts w:ascii="Times New Roman" w:hAnsi="Times New Roman" w:cs="Times New Roman"/>
          <w:color w:val="000000"/>
          <w:spacing w:val="-6"/>
          <w:sz w:val="28"/>
          <w:szCs w:val="28"/>
        </w:rPr>
        <w:t>.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w:t>
      </w:r>
      <w:proofErr w:type="spellStart"/>
      <w:r>
        <w:rPr>
          <w:rFonts w:ascii="Times New Roman" w:hAnsi="Times New Roman" w:cs="Times New Roman"/>
          <w:color w:val="000000"/>
          <w:sz w:val="28"/>
          <w:szCs w:val="28"/>
        </w:rPr>
        <w:t>подлезание</w:t>
      </w:r>
      <w:proofErr w:type="spellEnd"/>
      <w:r>
        <w:rPr>
          <w:rFonts w:ascii="Times New Roman" w:hAnsi="Times New Roman" w:cs="Times New Roman"/>
          <w:color w:val="000000"/>
          <w:sz w:val="28"/>
          <w:szCs w:val="28"/>
        </w:rPr>
        <w:t xml:space="preserve"> под </w:t>
      </w:r>
      <w:r>
        <w:rPr>
          <w:rFonts w:ascii="Times New Roman" w:hAnsi="Times New Roman" w:cs="Times New Roman"/>
          <w:color w:val="000000"/>
          <w:spacing w:val="-5"/>
          <w:sz w:val="28"/>
          <w:szCs w:val="28"/>
        </w:rPr>
        <w:t xml:space="preserve">сетку, </w:t>
      </w:r>
      <w:proofErr w:type="spellStart"/>
      <w:r>
        <w:rPr>
          <w:rFonts w:ascii="Times New Roman" w:hAnsi="Times New Roman" w:cs="Times New Roman"/>
          <w:color w:val="000000"/>
          <w:spacing w:val="-5"/>
          <w:sz w:val="28"/>
          <w:szCs w:val="28"/>
        </w:rPr>
        <w:t>обегание</w:t>
      </w:r>
      <w:proofErr w:type="spellEnd"/>
      <w:r>
        <w:rPr>
          <w:rFonts w:ascii="Times New Roman" w:hAnsi="Times New Roman" w:cs="Times New Roman"/>
          <w:color w:val="000000"/>
          <w:spacing w:val="-5"/>
          <w:sz w:val="28"/>
          <w:szCs w:val="28"/>
        </w:rPr>
        <w:t xml:space="preserve">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 xml:space="preserve">шнур, набивной мяч. Прыжки с ноги на ногу на отрезках </w:t>
      </w:r>
      <w:proofErr w:type="gramStart"/>
      <w:r>
        <w:rPr>
          <w:rFonts w:ascii="Times New Roman" w:hAnsi="Times New Roman" w:cs="Times New Roman"/>
          <w:color w:val="000000"/>
          <w:spacing w:val="-4"/>
          <w:sz w:val="28"/>
          <w:szCs w:val="28"/>
        </w:rPr>
        <w:t>до</w:t>
      </w:r>
      <w:proofErr w:type="gramEnd"/>
      <w:r>
        <w:rPr>
          <w:rFonts w:ascii="Times New Roman" w:hAnsi="Times New Roman" w:cs="Times New Roman"/>
          <w:color w:val="000000"/>
          <w:spacing w:val="-4"/>
          <w:sz w:val="28"/>
          <w:szCs w:val="28"/>
        </w:rPr>
        <w:t>.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 xml:space="preserve">соту с </w:t>
      </w:r>
      <w:r>
        <w:rPr>
          <w:rFonts w:ascii="Times New Roman" w:hAnsi="Times New Roman" w:cs="Times New Roman"/>
          <w:color w:val="000000"/>
          <w:spacing w:val="-3"/>
          <w:sz w:val="28"/>
          <w:szCs w:val="28"/>
        </w:rPr>
        <w:lastRenderedPageBreak/>
        <w:t>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w:t>
      </w:r>
      <w:r>
        <w:rPr>
          <w:rFonts w:ascii="Times New Roman" w:hAnsi="Times New Roman" w:cs="Times New Roman"/>
          <w:sz w:val="28"/>
          <w:szCs w:val="28"/>
        </w:rPr>
        <w:t xml:space="preserve"> </w:t>
      </w:r>
      <w:r>
        <w:rPr>
          <w:rFonts w:ascii="Times New Roman" w:hAnsi="Times New Roman" w:cs="Times New Roman"/>
          <w:color w:val="000000"/>
          <w:sz w:val="28"/>
          <w:szCs w:val="28"/>
        </w:rPr>
        <w:t>Подготовка к занятиям на лыжах. Правила поведения на уроках лыжной подготовки.</w:t>
      </w:r>
      <w:r>
        <w:rPr>
          <w:rFonts w:ascii="Times New Roman" w:hAnsi="Times New Roman" w:cs="Times New Roman"/>
          <w:sz w:val="28"/>
          <w:szCs w:val="28"/>
        </w:rPr>
        <w:t xml:space="preserve"> </w:t>
      </w:r>
      <w:r>
        <w:rPr>
          <w:rFonts w:ascii="Times New Roman" w:hAnsi="Times New Roman" w:cs="Times New Roman"/>
          <w:color w:val="000000"/>
          <w:sz w:val="28"/>
          <w:szCs w:val="28"/>
        </w:rPr>
        <w:t>Лыжный инвентарь; выбор лыж и па</w:t>
      </w:r>
      <w:r>
        <w:rPr>
          <w:rFonts w:ascii="Times New Roman" w:hAnsi="Times New Roman" w:cs="Times New Roman"/>
          <w:color w:val="000000"/>
          <w:sz w:val="28"/>
          <w:szCs w:val="28"/>
        </w:rPr>
        <w:softHyphen/>
        <w:t xml:space="preserve">лок. Одежда и обувь лыжника. Правила поведения на уроках лыжной подготовки. Правильное техническое выполнение попеременного </w:t>
      </w:r>
      <w:proofErr w:type="spellStart"/>
      <w:r>
        <w:rPr>
          <w:rFonts w:ascii="Times New Roman" w:hAnsi="Times New Roman" w:cs="Times New Roman"/>
          <w:color w:val="000000"/>
          <w:sz w:val="28"/>
          <w:szCs w:val="28"/>
        </w:rPr>
        <w:t>двухшажного</w:t>
      </w:r>
      <w:proofErr w:type="spellEnd"/>
      <w:r>
        <w:rPr>
          <w:rFonts w:ascii="Times New Roman" w:hAnsi="Times New Roman" w:cs="Times New Roman"/>
          <w:color w:val="000000"/>
          <w:sz w:val="28"/>
          <w:szCs w:val="28"/>
        </w:rPr>
        <w:t xml:space="preserve">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lastRenderedPageBreak/>
        <w:t xml:space="preserve">Практический материал. </w:t>
      </w:r>
      <w:r>
        <w:rPr>
          <w:rFonts w:ascii="Times New Roman" w:hAnsi="Times New Roman" w:cs="Times New Roman"/>
          <w:sz w:val="28"/>
          <w:szCs w:val="28"/>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w:t>
      </w:r>
      <w:proofErr w:type="gramStart"/>
      <w:r>
        <w:rPr>
          <w:rFonts w:ascii="Times New Roman" w:hAnsi="Times New Roman" w:cs="Times New Roman"/>
          <w:color w:val="000000"/>
          <w:sz w:val="28"/>
          <w:szCs w:val="28"/>
        </w:rPr>
        <w:t>Элементарные сведения по овладению игровыми умениями (ловля мяча, передача, броски, удары по мячу</w:t>
      </w:r>
      <w:proofErr w:type="gramEnd"/>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Игры с элементами </w:t>
      </w:r>
      <w:proofErr w:type="spellStart"/>
      <w:r>
        <w:rPr>
          <w:rFonts w:ascii="Times New Roman" w:hAnsi="Times New Roman" w:cs="Times New Roman"/>
          <w:bCs/>
          <w:color w:val="000000"/>
          <w:sz w:val="28"/>
          <w:szCs w:val="28"/>
        </w:rPr>
        <w:t>общеразвивающих</w:t>
      </w:r>
      <w:proofErr w:type="spellEnd"/>
      <w:r>
        <w:rPr>
          <w:rFonts w:ascii="Times New Roman" w:hAnsi="Times New Roman" w:cs="Times New Roman"/>
          <w:bCs/>
          <w:color w:val="000000"/>
          <w:sz w:val="28"/>
          <w:szCs w:val="28"/>
        </w:rPr>
        <w:t xml:space="preserve">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Огромное значение придается ручному труду в развитии ребенка, так как в нем </w:t>
      </w:r>
      <w:proofErr w:type="gramStart"/>
      <w:r>
        <w:rPr>
          <w:rFonts w:ascii="Times New Roman" w:hAnsi="Times New Roman" w:cs="Times New Roman"/>
          <w:sz w:val="28"/>
          <w:szCs w:val="28"/>
        </w:rPr>
        <w:t>заложены</w:t>
      </w:r>
      <w:proofErr w:type="gramEnd"/>
      <w:r>
        <w:rPr>
          <w:rFonts w:ascii="Times New Roman" w:hAnsi="Times New Roman" w:cs="Times New Roman"/>
          <w:sz w:val="28"/>
          <w:szCs w:val="28"/>
        </w:rPr>
        <w:t xml:space="preserve">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 xml:space="preserve">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w:t>
      </w:r>
      <w:r>
        <w:rPr>
          <w:rFonts w:ascii="Times New Roman" w:hAnsi="Times New Roman" w:cs="Times New Roman"/>
          <w:sz w:val="28"/>
          <w:szCs w:val="28"/>
        </w:rPr>
        <w:lastRenderedPageBreak/>
        <w:t>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регулятивной структуры деятельности (включающей </w:t>
      </w:r>
      <w:proofErr w:type="spellStart"/>
      <w:r>
        <w:rPr>
          <w:rFonts w:ascii="Times New Roman" w:hAnsi="Times New Roman"/>
          <w:sz w:val="28"/>
          <w:szCs w:val="28"/>
        </w:rPr>
        <w:t>целеполагание</w:t>
      </w:r>
      <w:proofErr w:type="spellEnd"/>
      <w:r>
        <w:rPr>
          <w:rFonts w:ascii="Times New Roman" w:hAnsi="Times New Roman"/>
          <w:sz w:val="28"/>
          <w:szCs w:val="28"/>
        </w:rPr>
        <w:t>,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6F3F55" w:rsidRDefault="006F3F55">
      <w:pPr>
        <w:pStyle w:val="aff2"/>
        <w:spacing w:after="0" w:line="360" w:lineRule="auto"/>
        <w:ind w:left="0" w:firstLine="709"/>
        <w:jc w:val="center"/>
        <w:rPr>
          <w:rFonts w:ascii="Times New Roman" w:hAnsi="Times New Roman"/>
          <w:b/>
          <w:sz w:val="28"/>
          <w:szCs w:val="28"/>
        </w:rPr>
      </w:pP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w:t>
      </w:r>
      <w:proofErr w:type="spellStart"/>
      <w:r>
        <w:rPr>
          <w:rFonts w:ascii="Times New Roman" w:hAnsi="Times New Roman"/>
          <w:sz w:val="28"/>
          <w:szCs w:val="28"/>
        </w:rPr>
        <w:t>отщипывание</w:t>
      </w:r>
      <w:proofErr w:type="spellEnd"/>
      <w:r>
        <w:rPr>
          <w:rFonts w:ascii="Times New Roman" w:hAnsi="Times New Roman"/>
          <w:sz w:val="28"/>
          <w:szCs w:val="2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Pr>
          <w:rFonts w:ascii="Times New Roman" w:hAnsi="Times New Roman"/>
          <w:sz w:val="28"/>
          <w:szCs w:val="28"/>
        </w:rPr>
        <w:t>пришипывание</w:t>
      </w:r>
      <w:proofErr w:type="spellEnd"/>
      <w:r>
        <w:rPr>
          <w:rFonts w:ascii="Times New Roman" w:hAnsi="Times New Roman"/>
          <w:sz w:val="28"/>
          <w:szCs w:val="28"/>
        </w:rPr>
        <w:t>», «</w:t>
      </w:r>
      <w:proofErr w:type="spellStart"/>
      <w:r>
        <w:rPr>
          <w:rFonts w:ascii="Times New Roman" w:hAnsi="Times New Roman"/>
          <w:sz w:val="28"/>
          <w:szCs w:val="28"/>
        </w:rPr>
        <w:t>примазывание</w:t>
      </w:r>
      <w:proofErr w:type="spellEnd"/>
      <w:r>
        <w:rPr>
          <w:rFonts w:ascii="Times New Roman" w:hAnsi="Times New Roman"/>
          <w:sz w:val="28"/>
          <w:szCs w:val="28"/>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lastRenderedPageBreak/>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w:t>
      </w:r>
      <w:r>
        <w:rPr>
          <w:rFonts w:ascii="Times New Roman" w:hAnsi="Times New Roman"/>
          <w:sz w:val="28"/>
          <w:szCs w:val="28"/>
        </w:rPr>
        <w:lastRenderedPageBreak/>
        <w:t>«разрез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proofErr w:type="spellStart"/>
      <w:r>
        <w:rPr>
          <w:rFonts w:ascii="Times New Roman" w:hAnsi="Times New Roman"/>
          <w:b/>
          <w:i/>
          <w:sz w:val="28"/>
          <w:szCs w:val="28"/>
        </w:rPr>
        <w:t>Сминание</w:t>
      </w:r>
      <w:proofErr w:type="spellEnd"/>
      <w:r>
        <w:rPr>
          <w:rFonts w:ascii="Times New Roman" w:hAnsi="Times New Roman"/>
          <w:b/>
          <w:i/>
          <w:sz w:val="28"/>
          <w:szCs w:val="28"/>
        </w:rPr>
        <w:t xml:space="preserve"> и скатывание бумаги</w:t>
      </w:r>
      <w:r>
        <w:rPr>
          <w:rFonts w:ascii="Times New Roman" w:hAnsi="Times New Roman"/>
          <w:sz w:val="28"/>
          <w:szCs w:val="28"/>
        </w:rPr>
        <w:t xml:space="preserve"> в ладонях. </w:t>
      </w:r>
      <w:proofErr w:type="spellStart"/>
      <w:r>
        <w:rPr>
          <w:rFonts w:ascii="Times New Roman" w:hAnsi="Times New Roman"/>
          <w:sz w:val="28"/>
          <w:szCs w:val="28"/>
        </w:rPr>
        <w:t>Сминание</w:t>
      </w:r>
      <w:proofErr w:type="spellEnd"/>
      <w:r>
        <w:rPr>
          <w:rFonts w:ascii="Times New Roman" w:hAnsi="Times New Roman"/>
          <w:sz w:val="28"/>
          <w:szCs w:val="28"/>
        </w:rPr>
        <w:t xml:space="preserve">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111804" w:rsidRDefault="00111804">
      <w:pPr>
        <w:pStyle w:val="aff2"/>
        <w:spacing w:after="0" w:line="360" w:lineRule="auto"/>
        <w:ind w:left="0" w:firstLine="709"/>
        <w:jc w:val="center"/>
        <w:rPr>
          <w:rFonts w:ascii="Times New Roman" w:hAnsi="Times New Roman"/>
          <w:b/>
          <w:sz w:val="28"/>
          <w:szCs w:val="28"/>
        </w:rPr>
      </w:pPr>
    </w:p>
    <w:p w:rsidR="00111804" w:rsidRDefault="00111804">
      <w:pPr>
        <w:pStyle w:val="aff2"/>
        <w:spacing w:after="0" w:line="360" w:lineRule="auto"/>
        <w:ind w:left="0" w:firstLine="709"/>
        <w:jc w:val="center"/>
        <w:rPr>
          <w:rFonts w:ascii="Times New Roman" w:hAnsi="Times New Roman"/>
          <w:b/>
          <w:sz w:val="28"/>
          <w:szCs w:val="28"/>
        </w:rPr>
      </w:pPr>
    </w:p>
    <w:p w:rsidR="00111804" w:rsidRDefault="00111804">
      <w:pPr>
        <w:pStyle w:val="aff2"/>
        <w:spacing w:after="0" w:line="360" w:lineRule="auto"/>
        <w:ind w:left="0" w:firstLine="709"/>
        <w:jc w:val="center"/>
        <w:rPr>
          <w:rFonts w:ascii="Times New Roman" w:hAnsi="Times New Roman"/>
          <w:b/>
          <w:sz w:val="28"/>
          <w:szCs w:val="28"/>
        </w:rPr>
      </w:pP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lastRenderedPageBreak/>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w:t>
      </w:r>
      <w:proofErr w:type="gramStart"/>
      <w:r>
        <w:rPr>
          <w:rFonts w:ascii="Times New Roman" w:hAnsi="Times New Roman"/>
          <w:sz w:val="28"/>
          <w:szCs w:val="28"/>
        </w:rPr>
        <w:t>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Pr>
          <w:rFonts w:ascii="Times New Roman" w:hAnsi="Times New Roman"/>
          <w:sz w:val="28"/>
          <w:szCs w:val="28"/>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w:t>
      </w:r>
      <w:proofErr w:type="gramStart"/>
      <w:r>
        <w:rPr>
          <w:rFonts w:ascii="Times New Roman" w:hAnsi="Times New Roman"/>
          <w:sz w:val="28"/>
          <w:szCs w:val="28"/>
        </w:rPr>
        <w:t xml:space="preserve">Виды работы с нитками (раскрой, шитье, вышивание, аппликация на ткани, вязание, плетение, окрашивание, набивка рисунка). </w:t>
      </w:r>
      <w:proofErr w:type="gramEnd"/>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lastRenderedPageBreak/>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w:t>
      </w:r>
      <w:proofErr w:type="spellStart"/>
      <w:r>
        <w:rPr>
          <w:rFonts w:ascii="Times New Roman" w:hAnsi="Times New Roman"/>
          <w:sz w:val="28"/>
          <w:szCs w:val="28"/>
        </w:rPr>
        <w:t>сминание</w:t>
      </w:r>
      <w:proofErr w:type="spellEnd"/>
      <w:r>
        <w:rPr>
          <w:rFonts w:ascii="Times New Roman" w:hAnsi="Times New Roman"/>
          <w:sz w:val="28"/>
          <w:szCs w:val="28"/>
        </w:rPr>
        <w:t>», «сгибание», «сжимание», «скручивание», «скатывание», «разрывание», «разрезание».</w:t>
      </w:r>
    </w:p>
    <w:p w:rsidR="00111804" w:rsidRDefault="00111804">
      <w:pPr>
        <w:pStyle w:val="aff2"/>
        <w:spacing w:after="0" w:line="360" w:lineRule="auto"/>
        <w:ind w:left="0" w:firstLine="709"/>
        <w:jc w:val="both"/>
        <w:rPr>
          <w:rFonts w:ascii="Times New Roman" w:hAnsi="Times New Roman"/>
          <w:b/>
          <w:sz w:val="28"/>
          <w:szCs w:val="28"/>
        </w:rPr>
      </w:pPr>
    </w:p>
    <w:p w:rsidR="00111804" w:rsidRDefault="00111804">
      <w:pPr>
        <w:pStyle w:val="aff2"/>
        <w:spacing w:after="0" w:line="360" w:lineRule="auto"/>
        <w:ind w:left="0" w:firstLine="709"/>
        <w:jc w:val="both"/>
        <w:rPr>
          <w:rFonts w:ascii="Times New Roman" w:hAnsi="Times New Roman"/>
          <w:b/>
          <w:sz w:val="28"/>
          <w:szCs w:val="28"/>
        </w:rPr>
      </w:pPr>
    </w:p>
    <w:p w:rsidR="005B5BE4" w:rsidRDefault="005B5BE4" w:rsidP="0011180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lastRenderedPageBreak/>
        <w:t>Работа с проволокой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w:t>
      </w:r>
      <w:proofErr w:type="gramStart"/>
      <w:r>
        <w:rPr>
          <w:rFonts w:ascii="Times New Roman" w:hAnsi="Times New Roman"/>
          <w:sz w:val="28"/>
          <w:szCs w:val="28"/>
        </w:rPr>
        <w:t>медная</w:t>
      </w:r>
      <w:proofErr w:type="gramEnd"/>
      <w:r>
        <w:rPr>
          <w:rFonts w:ascii="Times New Roman" w:hAnsi="Times New Roman"/>
          <w:sz w:val="28"/>
          <w:szCs w:val="28"/>
        </w:rPr>
        <w:t>,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Получение контуров геометрических фигур, букв, декоративных фигурок птиц, зверей, человечков.</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 xml:space="preserve">Работа с </w:t>
      </w:r>
      <w:proofErr w:type="spellStart"/>
      <w:r>
        <w:rPr>
          <w:rFonts w:ascii="Times New Roman" w:hAnsi="Times New Roman"/>
          <w:b/>
          <w:sz w:val="28"/>
          <w:szCs w:val="28"/>
        </w:rPr>
        <w:t>металлоконструктором</w:t>
      </w:r>
      <w:proofErr w:type="spellEnd"/>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w:t>
      </w:r>
      <w:proofErr w:type="spellStart"/>
      <w:r>
        <w:rPr>
          <w:rFonts w:ascii="Times New Roman" w:hAnsi="Times New Roman"/>
          <w:sz w:val="28"/>
          <w:szCs w:val="28"/>
        </w:rPr>
        <w:t>металлоконструкторе</w:t>
      </w:r>
      <w:proofErr w:type="spellEnd"/>
      <w:r>
        <w:rPr>
          <w:rFonts w:ascii="Times New Roman" w:hAnsi="Times New Roman"/>
          <w:sz w:val="28"/>
          <w:szCs w:val="28"/>
        </w:rPr>
        <w:t xml:space="preserve">. Изделия из </w:t>
      </w:r>
      <w:proofErr w:type="spellStart"/>
      <w:r>
        <w:rPr>
          <w:rFonts w:ascii="Times New Roman" w:hAnsi="Times New Roman"/>
          <w:sz w:val="28"/>
          <w:szCs w:val="28"/>
        </w:rPr>
        <w:t>металлоконструктора</w:t>
      </w:r>
      <w:proofErr w:type="spellEnd"/>
      <w:r>
        <w:rPr>
          <w:rFonts w:ascii="Times New Roman" w:hAnsi="Times New Roman"/>
          <w:sz w:val="28"/>
          <w:szCs w:val="28"/>
        </w:rPr>
        <w:t xml:space="preserve">. </w:t>
      </w:r>
      <w:proofErr w:type="gramStart"/>
      <w:r>
        <w:rPr>
          <w:rFonts w:ascii="Times New Roman" w:hAnsi="Times New Roman"/>
          <w:sz w:val="28"/>
          <w:szCs w:val="28"/>
        </w:rPr>
        <w:t>На</w:t>
      </w:r>
      <w:r>
        <w:rPr>
          <w:rFonts w:ascii="Times New Roman" w:hAnsi="Times New Roman"/>
          <w:sz w:val="28"/>
          <w:szCs w:val="28"/>
        </w:rPr>
        <w:softHyphen/>
        <w:t xml:space="preserve">бор деталей </w:t>
      </w:r>
      <w:proofErr w:type="spellStart"/>
      <w:r>
        <w:rPr>
          <w:rFonts w:ascii="Times New Roman" w:hAnsi="Times New Roman"/>
          <w:sz w:val="28"/>
          <w:szCs w:val="28"/>
        </w:rPr>
        <w:t>металлоконструктора</w:t>
      </w:r>
      <w:proofErr w:type="spellEnd"/>
      <w:r>
        <w:rPr>
          <w:rFonts w:ascii="Times New Roman" w:hAnsi="Times New Roman"/>
          <w:sz w:val="28"/>
          <w:szCs w:val="28"/>
        </w:rPr>
        <w:t xml:space="preserve"> (планки, пластины, косынки, углы, скобы планшайбы, гайки, винты).</w:t>
      </w:r>
      <w:proofErr w:type="gramEnd"/>
      <w:r>
        <w:rPr>
          <w:rFonts w:ascii="Times New Roman" w:hAnsi="Times New Roman"/>
          <w:sz w:val="28"/>
          <w:szCs w:val="28"/>
        </w:rPr>
        <w:t xml:space="preserve"> Инструменты для работы с </w:t>
      </w:r>
      <w:proofErr w:type="spellStart"/>
      <w:r>
        <w:rPr>
          <w:rFonts w:ascii="Times New Roman" w:hAnsi="Times New Roman"/>
          <w:sz w:val="28"/>
          <w:szCs w:val="28"/>
        </w:rPr>
        <w:t>металлоконструктором</w:t>
      </w:r>
      <w:proofErr w:type="spellEnd"/>
      <w:r>
        <w:rPr>
          <w:rFonts w:ascii="Times New Roman" w:hAnsi="Times New Roman"/>
          <w:sz w:val="28"/>
          <w:szCs w:val="28"/>
        </w:rPr>
        <w:t xml:space="preserve"> (гаечный ключ, отвертка).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proofErr w:type="gramStart"/>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roofErr w:type="gramEnd"/>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proofErr w:type="spellStart"/>
      <w:r>
        <w:rPr>
          <w:rFonts w:ascii="Times New Roman" w:hAnsi="Times New Roman" w:cs="Times New Roman"/>
          <w:b/>
          <w:bCs/>
          <w:color w:val="auto"/>
          <w:sz w:val="28"/>
          <w:szCs w:val="28"/>
        </w:rPr>
        <w:t>ь</w:t>
      </w:r>
      <w:proofErr w:type="spellEnd"/>
      <w:r>
        <w:rPr>
          <w:rFonts w:ascii="Times New Roman" w:hAnsi="Times New Roman" w:cs="Times New Roman"/>
          <w:b/>
          <w:bCs/>
          <w:color w:val="auto"/>
          <w:sz w:val="28"/>
          <w:szCs w:val="28"/>
        </w:rPr>
        <w:t xml:space="preserve">, е, ё, и, </w:t>
      </w:r>
      <w:proofErr w:type="spellStart"/>
      <w:r>
        <w:rPr>
          <w:rFonts w:ascii="Times New Roman" w:hAnsi="Times New Roman" w:cs="Times New Roman"/>
          <w:b/>
          <w:bCs/>
          <w:color w:val="auto"/>
          <w:sz w:val="28"/>
          <w:szCs w:val="28"/>
        </w:rPr>
        <w:t>ю</w:t>
      </w:r>
      <w:proofErr w:type="spellEnd"/>
      <w:r>
        <w:rPr>
          <w:rFonts w:ascii="Times New Roman" w:hAnsi="Times New Roman" w:cs="Times New Roman"/>
          <w:b/>
          <w:bCs/>
          <w:color w:val="auto"/>
          <w:sz w:val="28"/>
          <w:szCs w:val="28"/>
        </w:rPr>
        <w:t>,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proofErr w:type="spellStart"/>
      <w:r>
        <w:rPr>
          <w:rFonts w:ascii="Times New Roman" w:hAnsi="Times New Roman" w:cs="Times New Roman"/>
          <w:b/>
          <w:bCs/>
          <w:color w:val="auto"/>
          <w:sz w:val="28"/>
          <w:szCs w:val="28"/>
        </w:rPr>
        <w:t>ь</w:t>
      </w:r>
      <w:proofErr w:type="spellEnd"/>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 xml:space="preserve">сных в </w:t>
      </w:r>
      <w:proofErr w:type="gramStart"/>
      <w:r>
        <w:rPr>
          <w:rFonts w:ascii="Times New Roman" w:hAnsi="Times New Roman" w:cs="Times New Roman"/>
          <w:color w:val="auto"/>
          <w:sz w:val="28"/>
          <w:szCs w:val="28"/>
        </w:rPr>
        <w:t>корне слова</w:t>
      </w:r>
      <w:proofErr w:type="gramEnd"/>
      <w:r>
        <w:rPr>
          <w:rFonts w:ascii="Times New Roman" w:hAnsi="Times New Roman" w:cs="Times New Roman"/>
          <w:color w:val="auto"/>
          <w:sz w:val="28"/>
          <w:szCs w:val="28"/>
        </w:rPr>
        <w:t>.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w:t>
      </w:r>
      <w:proofErr w:type="gramStart"/>
      <w:r>
        <w:rPr>
          <w:rFonts w:ascii="Times New Roman" w:hAnsi="Times New Roman" w:cs="Times New Roman"/>
          <w:color w:val="auto"/>
          <w:sz w:val="28"/>
          <w:szCs w:val="28"/>
        </w:rPr>
        <w:t>корне слов</w:t>
      </w:r>
      <w:proofErr w:type="gramEnd"/>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proofErr w:type="spellStart"/>
      <w:r>
        <w:rPr>
          <w:rFonts w:ascii="Times New Roman" w:hAnsi="Times New Roman" w:cs="Times New Roman"/>
          <w:b/>
          <w:bCs/>
          <w:color w:val="auto"/>
          <w:sz w:val="28"/>
          <w:szCs w:val="28"/>
        </w:rPr>
        <w:t>ъ</w:t>
      </w:r>
      <w:proofErr w:type="spellEnd"/>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общее значение. Имена существительные собственные и нарицательные, одушевленные и неодушевленные. Род имен существительных. Написание мягкого знака (</w:t>
      </w:r>
      <w:proofErr w:type="spellStart"/>
      <w:r>
        <w:rPr>
          <w:rFonts w:ascii="Times New Roman" w:hAnsi="Times New Roman" w:cs="Times New Roman"/>
          <w:color w:val="auto"/>
          <w:sz w:val="28"/>
          <w:szCs w:val="28"/>
        </w:rPr>
        <w:t>ь</w:t>
      </w:r>
      <w:proofErr w:type="spellEnd"/>
      <w:r>
        <w:rPr>
          <w:rFonts w:ascii="Times New Roman" w:hAnsi="Times New Roman" w:cs="Times New Roman"/>
          <w:color w:val="auto"/>
          <w:sz w:val="28"/>
          <w:szCs w:val="28"/>
        </w:rPr>
        <w:t xml:space="preserve">)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 xml:space="preserve">шедшее, будущее). Изменение глагола по лицам и числам. Правописание </w:t>
      </w:r>
      <w:r>
        <w:rPr>
          <w:rFonts w:ascii="Times New Roman" w:hAnsi="Times New Roman" w:cs="Times New Roman"/>
          <w:color w:val="auto"/>
          <w:sz w:val="28"/>
          <w:szCs w:val="28"/>
        </w:rPr>
        <w:lastRenderedPageBreak/>
        <w:t>окон</w:t>
      </w:r>
      <w:r>
        <w:rPr>
          <w:rFonts w:ascii="Times New Roman" w:hAnsi="Times New Roman" w:cs="Times New Roman"/>
          <w:color w:val="auto"/>
          <w:sz w:val="28"/>
          <w:szCs w:val="28"/>
        </w:rPr>
        <w:softHyphen/>
        <w:t xml:space="preserve">чаний глаголов 2-го лица </w:t>
      </w:r>
      <w:proofErr w:type="gramStart"/>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ш</w:t>
      </w:r>
      <w:proofErr w:type="gramEnd"/>
      <w:r>
        <w:rPr>
          <w:rFonts w:ascii="Times New Roman" w:hAnsi="Times New Roman" w:cs="Times New Roman"/>
          <w:b/>
          <w:bCs/>
          <w:color w:val="auto"/>
          <w:sz w:val="28"/>
          <w:szCs w:val="28"/>
        </w:rPr>
        <w:t>ь</w:t>
      </w:r>
      <w:proofErr w:type="spellEnd"/>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шься</w:t>
      </w:r>
      <w:proofErr w:type="spellEnd"/>
      <w:r>
        <w:rPr>
          <w:rFonts w:ascii="Times New Roman" w:hAnsi="Times New Roman" w:cs="Times New Roman"/>
          <w:color w:val="auto"/>
          <w:sz w:val="28"/>
          <w:szCs w:val="28"/>
        </w:rPr>
        <w:t xml:space="preserve">. Глаголы на </w:t>
      </w:r>
      <w:proofErr w:type="gramStart"/>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с</w:t>
      </w:r>
      <w:proofErr w:type="gramEnd"/>
      <w:r>
        <w:rPr>
          <w:rFonts w:ascii="Times New Roman" w:hAnsi="Times New Roman" w:cs="Times New Roman"/>
          <w:b/>
          <w:bCs/>
          <w:color w:val="auto"/>
          <w:sz w:val="28"/>
          <w:szCs w:val="28"/>
        </w:rPr>
        <w:t>я</w:t>
      </w:r>
      <w:proofErr w:type="spellEnd"/>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сь</w:t>
      </w:r>
      <w:proofErr w:type="spellEnd"/>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proofErr w:type="gramStart"/>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т</w:t>
      </w:r>
      <w:proofErr w:type="gramEnd"/>
      <w:r>
        <w:rPr>
          <w:rFonts w:ascii="Times New Roman" w:hAnsi="Times New Roman" w:cs="Times New Roman"/>
          <w:b/>
          <w:bCs/>
          <w:color w:val="auto"/>
          <w:sz w:val="28"/>
          <w:szCs w:val="28"/>
        </w:rPr>
        <w:t>ься</w:t>
      </w:r>
      <w:proofErr w:type="spellEnd"/>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w:t>
      </w:r>
      <w:proofErr w:type="spellStart"/>
      <w:r>
        <w:rPr>
          <w:rFonts w:ascii="Times New Roman" w:hAnsi="Times New Roman" w:cs="Times New Roman"/>
          <w:b/>
          <w:bCs/>
          <w:color w:val="auto"/>
          <w:sz w:val="28"/>
          <w:szCs w:val="28"/>
        </w:rPr>
        <w:t>тся</w:t>
      </w:r>
      <w:proofErr w:type="spellEnd"/>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Pr>
          <w:rFonts w:ascii="Times New Roman" w:hAnsi="Times New Roman" w:cs="Times New Roman"/>
          <w:b/>
          <w:bCs/>
          <w:color w:val="auto"/>
          <w:sz w:val="28"/>
          <w:szCs w:val="28"/>
        </w:rPr>
        <w:t xml:space="preserve"> </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 xml:space="preserve">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w:t>
      </w:r>
      <w:proofErr w:type="gramStart"/>
      <w:r>
        <w:rPr>
          <w:rFonts w:ascii="Times New Roman" w:hAnsi="Times New Roman" w:cs="Times New Roman"/>
          <w:color w:val="auto"/>
          <w:sz w:val="28"/>
          <w:szCs w:val="28"/>
        </w:rPr>
        <w:t>КОТОРЫЙ</w:t>
      </w:r>
      <w:proofErr w:type="gramEnd"/>
      <w:r>
        <w:rPr>
          <w:rFonts w:ascii="Times New Roman" w:hAnsi="Times New Roman" w:cs="Times New Roman"/>
          <w:color w:val="auto"/>
          <w:sz w:val="28"/>
          <w:szCs w:val="28"/>
        </w:rPr>
        <w:t>.</w:t>
      </w:r>
    </w:p>
    <w:p w:rsidR="005B5BE4" w:rsidRDefault="005B5BE4" w:rsidP="0011180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lastRenderedPageBreak/>
        <w:t>Развитие речи, работа с текстом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w:t>
      </w:r>
      <w:proofErr w:type="gramStart"/>
      <w:r>
        <w:rPr>
          <w:rFonts w:ascii="Times New Roman" w:hAnsi="Times New Roman" w:cs="Times New Roman"/>
          <w:color w:val="auto"/>
          <w:sz w:val="28"/>
          <w:szCs w:val="28"/>
        </w:rPr>
        <w:t xml:space="preserve">Заметка в стенгазету, объявление, заявление, автобиография, анкета, доверенность, расписка и др. </w:t>
      </w:r>
      <w:proofErr w:type="gramEnd"/>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proofErr w:type="gramStart"/>
      <w:r>
        <w:rPr>
          <w:b/>
          <w:bCs/>
          <w:color w:val="auto"/>
          <w:sz w:val="28"/>
          <w:szCs w:val="28"/>
        </w:rPr>
        <w:t>Примерная тематика произведений</w:t>
      </w:r>
      <w:r>
        <w:rPr>
          <w:color w:val="auto"/>
          <w:sz w:val="28"/>
          <w:szCs w:val="28"/>
        </w:rPr>
        <w:t xml:space="preserve">: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w:t>
      </w:r>
      <w:r>
        <w:rPr>
          <w:color w:val="auto"/>
          <w:sz w:val="28"/>
          <w:szCs w:val="28"/>
        </w:rPr>
        <w:lastRenderedPageBreak/>
        <w:t>нравственно-этических понятиях (добро, зло, честь, долг, совесть, жизнь, смерть, правда, ложь и т.д.)</w:t>
      </w:r>
      <w:proofErr w:type="gramEnd"/>
    </w:p>
    <w:p w:rsidR="005B5BE4" w:rsidRDefault="005B5BE4">
      <w:pPr>
        <w:pStyle w:val="western"/>
        <w:shd w:val="clear" w:color="auto" w:fill="FFFFFF"/>
        <w:spacing w:before="0" w:line="360" w:lineRule="auto"/>
        <w:ind w:firstLine="709"/>
        <w:jc w:val="both"/>
        <w:rPr>
          <w:b/>
          <w:bCs/>
          <w:color w:val="auto"/>
          <w:sz w:val="28"/>
          <w:szCs w:val="28"/>
        </w:rPr>
      </w:pPr>
      <w:proofErr w:type="gramStart"/>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roofErr w:type="gramEnd"/>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proofErr w:type="gramStart"/>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roofErr w:type="gramEnd"/>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Pr>
          <w:color w:val="auto"/>
          <w:sz w:val="28"/>
          <w:szCs w:val="28"/>
        </w:rPr>
        <w:t>озаглавливание</w:t>
      </w:r>
      <w:proofErr w:type="spellEnd"/>
      <w:r>
        <w:rPr>
          <w:color w:val="auto"/>
          <w:sz w:val="28"/>
          <w:szCs w:val="28"/>
        </w:rPr>
        <w:t xml:space="preserve">,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w:t>
      </w:r>
      <w:proofErr w:type="gramStart"/>
      <w:r>
        <w:rPr>
          <w:color w:val="auto"/>
          <w:sz w:val="28"/>
          <w:szCs w:val="28"/>
        </w:rPr>
        <w:t>прочитанного</w:t>
      </w:r>
      <w:proofErr w:type="gramEnd"/>
      <w:r>
        <w:rPr>
          <w:color w:val="auto"/>
          <w:sz w:val="28"/>
          <w:szCs w:val="28"/>
        </w:rPr>
        <w:t xml:space="preserve">. Отчет о прочитанном произведении. Ведение дневников внеклассного чтения (коллективное или с помощью учителя). </w:t>
      </w:r>
    </w:p>
    <w:p w:rsidR="00111804" w:rsidRDefault="00111804">
      <w:pPr>
        <w:spacing w:after="0" w:line="360" w:lineRule="auto"/>
        <w:ind w:firstLine="709"/>
        <w:jc w:val="center"/>
        <w:rPr>
          <w:rFonts w:ascii="Times New Roman" w:hAnsi="Times New Roman" w:cs="Times New Roman"/>
          <w:b/>
          <w:color w:val="auto"/>
          <w:sz w:val="28"/>
          <w:szCs w:val="28"/>
        </w:rPr>
      </w:pPr>
    </w:p>
    <w:p w:rsidR="00111804" w:rsidRDefault="0011180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Курс математики в старших классах является логическим продолжением изучения этого предмета 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proofErr w:type="gramStart"/>
      <w:r>
        <w:rPr>
          <w:rFonts w:ascii="Times New Roman" w:hAnsi="Times New Roman" w:cs="Times New Roman"/>
          <w:sz w:val="28"/>
          <w:szCs w:val="28"/>
        </w:rPr>
        <w:t>Величины (стоимость, длина, масса, емкость, время, площадь, объем) и единицы их измерения.</w:t>
      </w:r>
      <w:proofErr w:type="gramEnd"/>
      <w:r>
        <w:rPr>
          <w:rFonts w:ascii="Times New Roman" w:hAnsi="Times New Roman" w:cs="Times New Roman"/>
          <w:sz w:val="28"/>
          <w:szCs w:val="28"/>
        </w:rPr>
        <w:t xml:space="preserve"> Единицы измерения стоимости: копейка (1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рубль (1 р.). </w:t>
      </w:r>
      <w:proofErr w:type="gramStart"/>
      <w:r>
        <w:rPr>
          <w:rFonts w:ascii="Times New Roman" w:hAnsi="Times New Roman" w:cs="Times New Roman"/>
          <w:sz w:val="28"/>
          <w:szCs w:val="28"/>
        </w:rPr>
        <w:t>Единицы измерения длины: миллиметр (1 мм), сантиметр (1 см), дециметр (1 дм), метр (1 м), километр (1 км).</w:t>
      </w:r>
      <w:proofErr w:type="gramEnd"/>
      <w:r>
        <w:rPr>
          <w:rFonts w:ascii="Times New Roman" w:hAnsi="Times New Roman" w:cs="Times New Roman"/>
          <w:sz w:val="28"/>
          <w:szCs w:val="28"/>
        </w:rPr>
        <w:t xml:space="preserve"> Единицы измерения массы: грамм (1 г), килограмм (1 кг), центнер (1 </w:t>
      </w:r>
      <w:proofErr w:type="spellStart"/>
      <w:r>
        <w:rPr>
          <w:rFonts w:ascii="Times New Roman" w:hAnsi="Times New Roman" w:cs="Times New Roman"/>
          <w:sz w:val="28"/>
          <w:szCs w:val="28"/>
        </w:rPr>
        <w:t>ц</w:t>
      </w:r>
      <w:proofErr w:type="spellEnd"/>
      <w:r>
        <w:rPr>
          <w:rFonts w:ascii="Times New Roman" w:hAnsi="Times New Roman" w:cs="Times New Roman"/>
          <w:sz w:val="28"/>
          <w:szCs w:val="28"/>
        </w:rPr>
        <w:t xml:space="preserve">), тонна (1 т). Единица измерения емкости – литр (1 л). Единицы измерения времени: секунда (1 с), минута (1 мин), час (1 ч), сутки (1 </w:t>
      </w:r>
      <w:proofErr w:type="spellStart"/>
      <w:r>
        <w:rPr>
          <w:rFonts w:ascii="Times New Roman" w:hAnsi="Times New Roman" w:cs="Times New Roman"/>
          <w:sz w:val="28"/>
          <w:szCs w:val="28"/>
        </w:rPr>
        <w:t>сут</w:t>
      </w:r>
      <w:proofErr w:type="spellEnd"/>
      <w:r>
        <w:rPr>
          <w:rFonts w:ascii="Times New Roman" w:hAnsi="Times New Roman" w:cs="Times New Roman"/>
          <w:sz w:val="28"/>
          <w:szCs w:val="28"/>
        </w:rPr>
        <w:t>.), неделя (1нед.), месяц (1 мес.), год (1 год), век (1 в.)</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диницы измерения площади: квадратный миллиметр (1 кв. мм), квадратный сантиметр (1 кв. см), </w:t>
      </w:r>
      <w:r>
        <w:rPr>
          <w:rFonts w:ascii="Times New Roman" w:hAnsi="Times New Roman" w:cs="Times New Roman"/>
          <w:sz w:val="28"/>
          <w:szCs w:val="28"/>
        </w:rPr>
        <w:lastRenderedPageBreak/>
        <w:t>квадратный дециметр (1 кв. дм), квадратный метр (1 кв. м), квадратный километр (1 кв. км).Единицы измерения объема: кубический миллиметр (1 </w:t>
      </w:r>
      <w:proofErr w:type="gramStart"/>
      <w:r>
        <w:rPr>
          <w:rFonts w:ascii="Times New Roman" w:hAnsi="Times New Roman" w:cs="Times New Roman"/>
          <w:sz w:val="28"/>
          <w:szCs w:val="28"/>
        </w:rPr>
        <w:t>куб. мм), кубический сантиметр (1 куб. см), кубический дециметр (1 куб. дм), кубический метр (1 куб. м), кубический километр (1 куб. км).</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 xml:space="preserve">для всех видов вычислений в </w:t>
      </w:r>
      <w:proofErr w:type="spellStart"/>
      <w:r w:rsidR="00A72E75">
        <w:rPr>
          <w:rFonts w:ascii="Times New Roman" w:hAnsi="Times New Roman" w:cs="Times New Roman"/>
          <w:sz w:val="28"/>
          <w:szCs w:val="28"/>
        </w:rPr>
        <w:t>пре</w:t>
      </w:r>
      <w:proofErr w:type="spellEnd"/>
    </w:p>
    <w:p w:rsidR="005B5BE4" w:rsidRDefault="005B5BE4">
      <w:pPr>
        <w:spacing w:after="0" w:line="360" w:lineRule="auto"/>
        <w:ind w:firstLine="709"/>
        <w:jc w:val="both"/>
        <w:rPr>
          <w:rFonts w:ascii="Times New Roman" w:hAnsi="Times New Roman" w:cs="Times New Roman"/>
          <w:b/>
          <w:sz w:val="28"/>
          <w:szCs w:val="28"/>
        </w:rPr>
      </w:pPr>
      <w:proofErr w:type="gramStart"/>
      <w:r>
        <w:rPr>
          <w:rFonts w:ascii="Times New Roman" w:hAnsi="Times New Roman" w:cs="Times New Roman"/>
          <w:sz w:val="28"/>
          <w:szCs w:val="28"/>
        </w:rPr>
        <w:lastRenderedPageBreak/>
        <w:t>делах</w:t>
      </w:r>
      <w:proofErr w:type="gramEnd"/>
      <w:r>
        <w:rPr>
          <w:rFonts w:ascii="Times New Roman" w:hAnsi="Times New Roman" w:cs="Times New Roman"/>
          <w:sz w:val="28"/>
          <w:szCs w:val="28"/>
        </w:rPr>
        <w:t xml:space="preserve">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w:t>
      </w:r>
      <w:proofErr w:type="gramStart"/>
      <w:r>
        <w:rPr>
          <w:rFonts w:ascii="Times New Roman" w:hAnsi="Times New Roman" w:cs="Times New Roman"/>
          <w:sz w:val="28"/>
          <w:szCs w:val="28"/>
        </w:rPr>
        <w:t>арифметических</w:t>
      </w:r>
      <w:proofErr w:type="gramEnd"/>
      <w:r>
        <w:rPr>
          <w:rFonts w:ascii="Times New Roman" w:hAnsi="Times New Roman" w:cs="Times New Roman"/>
          <w:sz w:val="28"/>
          <w:szCs w:val="28"/>
        </w:rPr>
        <w:t xml:space="preserve">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w:t>
      </w:r>
      <w:proofErr w:type="gramStart"/>
      <w:r>
        <w:rPr>
          <w:rFonts w:ascii="Times New Roman" w:hAnsi="Times New Roman" w:cs="Times New Roman"/>
          <w:sz w:val="28"/>
          <w:szCs w:val="28"/>
        </w:rPr>
        <w:t>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w:t>
      </w:r>
      <w:proofErr w:type="gramEnd"/>
      <w:r>
        <w:rPr>
          <w:rFonts w:ascii="Times New Roman" w:hAnsi="Times New Roman" w:cs="Times New Roman"/>
          <w:sz w:val="28"/>
          <w:szCs w:val="28"/>
        </w:rPr>
        <w:t xml:space="preserve">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w:t>
      </w:r>
      <w:proofErr w:type="gramStart"/>
      <w:r>
        <w:rPr>
          <w:rFonts w:ascii="Times New Roman" w:hAnsi="Times New Roman" w:cs="Times New Roman"/>
          <w:sz w:val="28"/>
          <w:szCs w:val="28"/>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w:t>
      </w:r>
      <w:proofErr w:type="gramEnd"/>
      <w:r>
        <w:rPr>
          <w:rFonts w:ascii="Times New Roman" w:hAnsi="Times New Roman" w:cs="Times New Roman"/>
          <w:sz w:val="28"/>
          <w:szCs w:val="28"/>
        </w:rPr>
        <w:t xml:space="preserve">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w:t>
      </w:r>
      <w:r>
        <w:t xml:space="preserve"> </w:t>
      </w:r>
      <w:r>
        <w:rPr>
          <w:caps w:val="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 xml:space="preserve">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w:t>
      </w:r>
      <w:proofErr w:type="gramStart"/>
      <w:r>
        <w:rPr>
          <w:caps w:val="0"/>
        </w:rPr>
        <w:t>качеств</w:t>
      </w:r>
      <w:proofErr w:type="gramEnd"/>
      <w:r>
        <w:rPr>
          <w:caps w:val="0"/>
        </w:rPr>
        <w:t xml:space="preserve"> обучающихся с умственной отсталостью </w:t>
      </w:r>
      <w:r>
        <w:rPr>
          <w:caps w:val="0"/>
        </w:rPr>
        <w:lastRenderedPageBreak/>
        <w:t>(интеллектуальными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sz w:val="28"/>
          <w:szCs w:val="28"/>
        </w:rPr>
        <w:t xml:space="preserve"> </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w:t>
      </w:r>
      <w:proofErr w:type="gramEnd"/>
      <w:r>
        <w:rPr>
          <w:rFonts w:ascii="Times New Roman" w:hAnsi="Times New Roman" w:cs="Times New Roman"/>
          <w:sz w:val="28"/>
          <w:szCs w:val="28"/>
        </w:rPr>
        <w:t xml:space="preserve"> Ввод и редактирование небольших текстов. Вывод текста на принтер.</w:t>
      </w:r>
      <w:r>
        <w:rPr>
          <w:rStyle w:val="12"/>
          <w:rFonts w:cs="Times New Roman"/>
          <w:sz w:val="28"/>
          <w:szCs w:val="28"/>
        </w:rPr>
        <w:t xml:space="preserve"> </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proofErr w:type="gramStart"/>
      <w:r>
        <w:rPr>
          <w:rStyle w:val="12"/>
          <w:rFonts w:cs="Times New Roman"/>
          <w:i w:val="0"/>
          <w:sz w:val="28"/>
          <w:szCs w:val="28"/>
        </w:rPr>
        <w:t xml:space="preserve"> и</w:t>
      </w:r>
      <w:proofErr w:type="gramEnd"/>
      <w:r>
        <w:rPr>
          <w:rStyle w:val="12"/>
          <w:rFonts w:cs="Times New Roman"/>
          <w:i w:val="0"/>
          <w:sz w:val="28"/>
          <w:szCs w:val="28"/>
        </w:rPr>
        <w:t xml:space="preserve"> </w:t>
      </w:r>
      <w:r>
        <w:rPr>
          <w:rStyle w:val="12"/>
          <w:rFonts w:cs="Times New Roman"/>
          <w:i w:val="0"/>
          <w:sz w:val="28"/>
          <w:szCs w:val="28"/>
          <w:lang w:val="en-US"/>
        </w:rPr>
        <w:t>Power</w:t>
      </w:r>
      <w:r>
        <w:rPr>
          <w:rStyle w:val="12"/>
          <w:rFonts w:cs="Times New Roman"/>
          <w:i w:val="0"/>
          <w:sz w:val="28"/>
          <w:szCs w:val="28"/>
        </w:rPr>
        <w:t xml:space="preserve"> </w:t>
      </w:r>
      <w:r>
        <w:rPr>
          <w:rStyle w:val="12"/>
          <w:rFonts w:cs="Times New Roman"/>
          <w:i w:val="0"/>
          <w:sz w:val="28"/>
          <w:szCs w:val="28"/>
          <w:lang w:val="en-US"/>
        </w:rPr>
        <w:t>Point</w:t>
      </w:r>
      <w:r>
        <w:rPr>
          <w:rStyle w:val="12"/>
          <w:rFonts w:cs="Times New Roman"/>
          <w:i w:val="0"/>
          <w:sz w:val="28"/>
          <w:szCs w:val="28"/>
        </w:rPr>
        <w:t>.</w:t>
      </w:r>
      <w:r>
        <w:t xml:space="preserve"> </w:t>
      </w:r>
      <w:r>
        <w:rPr>
          <w:rFonts w:ascii="Times New Roman" w:hAnsi="Times New Roman" w:cs="Times New Roman"/>
          <w:sz w:val="28"/>
          <w:szCs w:val="28"/>
        </w:rPr>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xml:space="preserve">― формирование специальных и </w:t>
      </w:r>
      <w:proofErr w:type="spellStart"/>
      <w:r>
        <w:rPr>
          <w:rFonts w:ascii="Times New Roman" w:hAnsi="Times New Roman" w:cs="Times New Roman"/>
          <w:sz w:val="28"/>
          <w:szCs w:val="28"/>
        </w:rPr>
        <w:t>общеучебных</w:t>
      </w:r>
      <w:proofErr w:type="spellEnd"/>
      <w:r>
        <w:rPr>
          <w:rFonts w:ascii="Times New Roman" w:hAnsi="Times New Roman" w:cs="Times New Roman"/>
          <w:sz w:val="28"/>
          <w:szCs w:val="28"/>
        </w:rPr>
        <w:t xml:space="preserve">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формируются первоначальные знания о природе: они изучают се</w:t>
      </w:r>
      <w:r>
        <w:rPr>
          <w:rFonts w:ascii="Times New Roman" w:hAnsi="Times New Roman" w:cs="Times New Roman"/>
          <w:sz w:val="28"/>
          <w:szCs w:val="28"/>
        </w:rPr>
        <w:softHyphen/>
        <w:t xml:space="preserve">зонные изменения в природе, знакомятся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 xml:space="preserve">лученных в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w:t>
      </w:r>
      <w:proofErr w:type="gramStart"/>
      <w:r>
        <w:rPr>
          <w:rFonts w:ascii="Times New Roman" w:hAnsi="Times New Roman" w:cs="Times New Roman"/>
          <w:sz w:val="28"/>
          <w:szCs w:val="28"/>
        </w:rPr>
        <w:t>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Черное и Балтийское моря, Уральские и Кав</w:t>
      </w:r>
      <w:r>
        <w:rPr>
          <w:rFonts w:ascii="Times New Roman" w:hAnsi="Times New Roman" w:cs="Times New Roman"/>
          <w:sz w:val="28"/>
          <w:szCs w:val="28"/>
        </w:rPr>
        <w:softHyphen/>
        <w:t>казские горы, реки Волга, Енисей, и др.).</w:t>
      </w:r>
      <w:proofErr w:type="gramEnd"/>
      <w:r>
        <w:rPr>
          <w:rFonts w:ascii="Times New Roman" w:hAnsi="Times New Roman" w:cs="Times New Roman"/>
          <w:sz w:val="28"/>
          <w:szCs w:val="28"/>
        </w:rPr>
        <w:t xml:space="preserve"> Изучение этого материала имеет</w:t>
      </w:r>
      <w:r>
        <w:rPr>
          <w:rFonts w:ascii="Times New Roman" w:hAnsi="Times New Roman" w:cs="Times New Roman"/>
          <w:b/>
          <w:bCs/>
          <w:sz w:val="28"/>
          <w:szCs w:val="28"/>
        </w:rPr>
        <w:t xml:space="preserve"> </w:t>
      </w:r>
      <w:r>
        <w:rPr>
          <w:rFonts w:ascii="Times New Roman" w:hAnsi="Times New Roman" w:cs="Times New Roman"/>
          <w:sz w:val="28"/>
          <w:szCs w:val="28"/>
        </w:rPr>
        <w:t>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 xml:space="preserve">ляются и систематизируются знания, полученные в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Pr>
          <w:rFonts w:ascii="Times New Roman" w:hAnsi="Times New Roman" w:cs="Times New Roman"/>
          <w:b/>
          <w:sz w:val="28"/>
          <w:szCs w:val="28"/>
        </w:rPr>
        <w:t xml:space="preserve"> </w:t>
      </w:r>
      <w:r>
        <w:rPr>
          <w:rFonts w:ascii="Times New Roman" w:hAnsi="Times New Roman" w:cs="Times New Roman"/>
          <w:sz w:val="28"/>
          <w:szCs w:val="28"/>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w:t>
      </w:r>
      <w:r>
        <w:rPr>
          <w:rFonts w:ascii="Times New Roman" w:hAnsi="Times New Roman" w:cs="Times New Roman"/>
          <w:sz w:val="28"/>
          <w:szCs w:val="28"/>
        </w:rPr>
        <w:t xml:space="preserve"> </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 xml:space="preserve">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w:t>
      </w:r>
      <w:r>
        <w:rPr>
          <w:rFonts w:ascii="Times New Roman" w:hAnsi="Times New Roman" w:cs="Times New Roman"/>
          <w:sz w:val="28"/>
          <w:szCs w:val="28"/>
        </w:rPr>
        <w:lastRenderedPageBreak/>
        <w:t>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учитывает преемственность обучения, поэтому в ней должны быть отражены </w:t>
      </w:r>
      <w:proofErr w:type="spellStart"/>
      <w:r>
        <w:rPr>
          <w:rFonts w:ascii="Times New Roman" w:hAnsi="Times New Roman" w:cs="Times New Roman"/>
          <w:sz w:val="28"/>
          <w:szCs w:val="28"/>
        </w:rPr>
        <w:t>межпредметные</w:t>
      </w:r>
      <w:proofErr w:type="spellEnd"/>
      <w:r>
        <w:rPr>
          <w:rFonts w:ascii="Times New Roman" w:hAnsi="Times New Roman" w:cs="Times New Roman"/>
          <w:sz w:val="28"/>
          <w:szCs w:val="28"/>
        </w:rPr>
        <w:t xml:space="preserve">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варь понятий, слов, специальных терминов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w:t>
      </w:r>
      <w:r>
        <w:rPr>
          <w:rFonts w:ascii="Times New Roman" w:hAnsi="Times New Roman" w:cs="Times New Roman"/>
          <w:bCs/>
          <w:sz w:val="28"/>
          <w:szCs w:val="28"/>
        </w:rPr>
        <w:t xml:space="preserve"> </w:t>
      </w:r>
      <w:r>
        <w:rPr>
          <w:rFonts w:ascii="Times New Roman" w:hAnsi="Times New Roman" w:cs="Times New Roman"/>
          <w:sz w:val="28"/>
          <w:szCs w:val="28"/>
        </w:rPr>
        <w:t>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b/>
          <w:sz w:val="28"/>
          <w:szCs w:val="28"/>
        </w:rPr>
        <w:t xml:space="preserve">  </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 xml:space="preserve">нии. Теплый воздух легче холодного, </w:t>
      </w:r>
      <w:r>
        <w:rPr>
          <w:rFonts w:ascii="Times New Roman" w:hAnsi="Times New Roman" w:cs="Times New Roman"/>
          <w:sz w:val="28"/>
          <w:szCs w:val="28"/>
        </w:rPr>
        <w:lastRenderedPageBreak/>
        <w:t>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 xml:space="preserve">мерения температуры — градус. Температура плавления льда и кипения воды. Работа </w:t>
      </w:r>
      <w:r>
        <w:rPr>
          <w:rFonts w:ascii="Times New Roman" w:hAnsi="Times New Roman" w:cs="Times New Roman"/>
          <w:sz w:val="28"/>
          <w:szCs w:val="28"/>
        </w:rPr>
        <w:lastRenderedPageBreak/>
        <w:t>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Красная </w:t>
      </w:r>
      <w:r>
        <w:rPr>
          <w:rFonts w:ascii="Times New Roman" w:hAnsi="Times New Roman" w:cs="Times New Roman"/>
          <w:w w:val="156"/>
          <w:sz w:val="28"/>
          <w:szCs w:val="28"/>
        </w:rPr>
        <w:t xml:space="preserve"> </w:t>
      </w:r>
      <w:r>
        <w:rPr>
          <w:rFonts w:ascii="Times New Roman" w:hAnsi="Times New Roman" w:cs="Times New Roman"/>
          <w:sz w:val="28"/>
          <w:szCs w:val="28"/>
        </w:rPr>
        <w:t>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Наш</w:t>
      </w:r>
      <w:r w:rsidR="0024315F">
        <w:rPr>
          <w:rFonts w:ascii="Times New Roman" w:hAnsi="Times New Roman" w:cs="Times New Roman"/>
          <w:sz w:val="28"/>
          <w:szCs w:val="28"/>
        </w:rPr>
        <w:t>е</w:t>
      </w:r>
      <w:r>
        <w:rPr>
          <w:rFonts w:ascii="Times New Roman" w:hAnsi="Times New Roman" w:cs="Times New Roman"/>
          <w:sz w:val="28"/>
          <w:szCs w:val="28"/>
        </w:rPr>
        <w:t xml:space="preserve"> село.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w:t>
      </w:r>
      <w:proofErr w:type="spellStart"/>
      <w:proofErr w:type="gramStart"/>
      <w:r>
        <w:rPr>
          <w:rFonts w:ascii="Times New Roman" w:hAnsi="Times New Roman" w:cs="Times New Roman"/>
          <w:sz w:val="28"/>
          <w:szCs w:val="28"/>
        </w:rPr>
        <w:t>естественно-научную</w:t>
      </w:r>
      <w:proofErr w:type="spellEnd"/>
      <w:proofErr w:type="gramEnd"/>
      <w:r>
        <w:rPr>
          <w:rFonts w:ascii="Times New Roman" w:hAnsi="Times New Roman" w:cs="Times New Roman"/>
          <w:sz w:val="28"/>
          <w:szCs w:val="28"/>
        </w:rPr>
        <w:t xml:space="preserve">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 xml:space="preserve">вать правильному поведению </w:t>
      </w:r>
      <w:proofErr w:type="gramStart"/>
      <w:r>
        <w:rPr>
          <w:rFonts w:ascii="Times New Roman" w:hAnsi="Times New Roman" w:cs="Times New Roman"/>
          <w:sz w:val="28"/>
          <w:szCs w:val="28"/>
        </w:rPr>
        <w:t>обу</w:t>
      </w:r>
      <w:r>
        <w:rPr>
          <w:rFonts w:ascii="Times New Roman" w:hAnsi="Times New Roman" w:cs="Times New Roman"/>
          <w:sz w:val="28"/>
          <w:szCs w:val="28"/>
        </w:rPr>
        <w:softHyphen/>
        <w:t>чающихся</w:t>
      </w:r>
      <w:proofErr w:type="gramEnd"/>
      <w:r>
        <w:rPr>
          <w:rFonts w:ascii="Times New Roman" w:hAnsi="Times New Roman" w:cs="Times New Roman"/>
          <w:sz w:val="28"/>
          <w:szCs w:val="28"/>
        </w:rPr>
        <w:t xml:space="preserve"> в </w:t>
      </w:r>
      <w:r>
        <w:rPr>
          <w:rFonts w:ascii="Times New Roman" w:hAnsi="Times New Roman" w:cs="Times New Roman"/>
          <w:sz w:val="28"/>
          <w:szCs w:val="28"/>
        </w:rPr>
        <w:lastRenderedPageBreak/>
        <w:t>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 xml:space="preserve">ра должно воспитывать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roofErr w:type="gramEnd"/>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w:t>
      </w:r>
      <w:r>
        <w:rPr>
          <w:rFonts w:ascii="Times New Roman" w:hAnsi="Times New Roman" w:cs="Times New Roman"/>
          <w:sz w:val="28"/>
          <w:szCs w:val="28"/>
        </w:rPr>
        <w:lastRenderedPageBreak/>
        <w:t>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Pr>
          <w:rFonts w:ascii="Times New Roman" w:hAnsi="Times New Roman" w:cs="Times New Roman"/>
          <w:sz w:val="28"/>
          <w:szCs w:val="28"/>
        </w:rPr>
        <w:t>Фито</w:t>
      </w:r>
      <w:r w:rsidR="00111804">
        <w:rPr>
          <w:rFonts w:ascii="Times New Roman" w:hAnsi="Times New Roman" w:cs="Times New Roman"/>
          <w:sz w:val="28"/>
          <w:szCs w:val="28"/>
        </w:rPr>
        <w:t>-</w:t>
      </w:r>
      <w:r>
        <w:rPr>
          <w:rFonts w:ascii="Times New Roman" w:hAnsi="Times New Roman" w:cs="Times New Roman"/>
          <w:sz w:val="28"/>
          <w:szCs w:val="28"/>
        </w:rPr>
        <w:t>дизайн</w:t>
      </w:r>
      <w:proofErr w:type="spellEnd"/>
      <w:r>
        <w:rPr>
          <w:rFonts w:ascii="Times New Roman" w:hAnsi="Times New Roman" w:cs="Times New Roman"/>
          <w:sz w:val="28"/>
          <w:szCs w:val="28"/>
        </w:rPr>
        <w:t>»,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w:t>
      </w:r>
      <w:proofErr w:type="spellStart"/>
      <w:r>
        <w:rPr>
          <w:rFonts w:ascii="Times New Roman" w:hAnsi="Times New Roman" w:cs="Times New Roman"/>
          <w:sz w:val="28"/>
          <w:szCs w:val="28"/>
        </w:rPr>
        <w:t>биосоциальное</w:t>
      </w:r>
      <w:proofErr w:type="spellEnd"/>
      <w:r>
        <w:rPr>
          <w:rFonts w:ascii="Times New Roman" w:hAnsi="Times New Roman" w:cs="Times New Roman"/>
          <w:sz w:val="28"/>
          <w:szCs w:val="28"/>
        </w:rPr>
        <w:t xml:space="preserve">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ных функций важнейших 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w:t>
      </w:r>
      <w:r>
        <w:rPr>
          <w:rFonts w:ascii="Times New Roman" w:hAnsi="Times New Roman" w:cs="Times New Roman"/>
          <w:sz w:val="28"/>
          <w:szCs w:val="28"/>
        </w:rPr>
        <w:lastRenderedPageBreak/>
        <w:t>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 xml:space="preserve">ней (главный, боковой, придаточный корень). Корневые волоски, их значение. Значение корня в жизни растений. Видоизменение корней (корнеплод, </w:t>
      </w:r>
      <w:proofErr w:type="spellStart"/>
      <w:proofErr w:type="gramStart"/>
      <w:r>
        <w:rPr>
          <w:rFonts w:ascii="Times New Roman" w:hAnsi="Times New Roman" w:cs="Times New Roman"/>
          <w:sz w:val="28"/>
          <w:szCs w:val="28"/>
        </w:rPr>
        <w:t>корне</w:t>
      </w:r>
      <w:r w:rsidR="00111804">
        <w:rPr>
          <w:rFonts w:ascii="Times New Roman" w:hAnsi="Times New Roman" w:cs="Times New Roman"/>
          <w:sz w:val="28"/>
          <w:szCs w:val="28"/>
        </w:rPr>
        <w:t>-</w:t>
      </w:r>
      <w:r>
        <w:rPr>
          <w:rFonts w:ascii="Times New Roman" w:hAnsi="Times New Roman" w:cs="Times New Roman"/>
          <w:sz w:val="28"/>
          <w:szCs w:val="28"/>
        </w:rPr>
        <w:t>клубень</w:t>
      </w:r>
      <w:proofErr w:type="spellEnd"/>
      <w:proofErr w:type="gramEnd"/>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 xml:space="preserve">ся, вьющийся, стелющийся. </w:t>
      </w:r>
      <w:proofErr w:type="gramStart"/>
      <w:r>
        <w:rPr>
          <w:rFonts w:ascii="Times New Roman" w:hAnsi="Times New Roman" w:cs="Times New Roman"/>
          <w:sz w:val="28"/>
          <w:szCs w:val="28"/>
        </w:rPr>
        <w:t>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w:t>
      </w:r>
      <w:proofErr w:type="gramEnd"/>
      <w:r>
        <w:rPr>
          <w:rFonts w:ascii="Times New Roman" w:hAnsi="Times New Roman" w:cs="Times New Roman"/>
          <w:sz w:val="28"/>
          <w:szCs w:val="28"/>
        </w:rPr>
        <w:t xml:space="preserve"> Значение стебля в </w:t>
      </w:r>
      <w:r>
        <w:rPr>
          <w:rFonts w:ascii="Times New Roman" w:hAnsi="Times New Roman" w:cs="Times New Roman"/>
          <w:sz w:val="28"/>
          <w:szCs w:val="28"/>
        </w:rPr>
        <w:lastRenderedPageBreak/>
        <w:t>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витых грибов. Правила сбора грибов. Оказание первой помощи при отравлении 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9773F3">
      <w:pPr>
        <w:shd w:val="clear" w:color="auto" w:fill="FFFFFF"/>
        <w:spacing w:after="0" w:line="360" w:lineRule="auto"/>
        <w:ind w:firstLine="709"/>
        <w:jc w:val="both"/>
        <w:rPr>
          <w:rFonts w:ascii="Times New Roman" w:hAnsi="Times New Roman" w:cs="Times New Roman"/>
          <w:b/>
          <w:bCs/>
          <w:sz w:val="28"/>
          <w:szCs w:val="28"/>
        </w:rPr>
      </w:pPr>
      <w:r w:rsidRPr="009773F3">
        <w:rPr>
          <w:noProof/>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9773F3">
        <w:rPr>
          <w:noProof/>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Pr>
          <w:rFonts w:ascii="Times New Roman" w:hAnsi="Times New Roman" w:cs="Times New Roman"/>
          <w:b/>
          <w:i/>
          <w:sz w:val="28"/>
          <w:szCs w:val="28"/>
        </w:rPr>
        <w:t xml:space="preserve">Экскурсии </w:t>
      </w:r>
      <w:r w:rsidR="005B5BE4">
        <w:rPr>
          <w:rFonts w:ascii="Times New Roman" w:hAnsi="Times New Roman" w:cs="Times New Roman"/>
          <w:sz w:val="28"/>
          <w:szCs w:val="28"/>
        </w:rPr>
        <w:t xml:space="preserve"> </w:t>
      </w:r>
      <w:r w:rsidR="005B5BE4">
        <w:rPr>
          <w:rFonts w:ascii="Times New Roman" w:hAnsi="Times New Roman" w:cs="Times New Roman"/>
          <w:b/>
          <w:i/>
          <w:sz w:val="28"/>
          <w:szCs w:val="28"/>
        </w:rPr>
        <w:t>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Светолюбивые</w:t>
      </w:r>
      <w:proofErr w:type="gramEnd"/>
      <w:r>
        <w:rPr>
          <w:rFonts w:ascii="Times New Roman" w:hAnsi="Times New Roman" w:cs="Times New Roman"/>
          <w:sz w:val="28"/>
          <w:szCs w:val="28"/>
        </w:rPr>
        <w:t xml:space="preserve"> (бегония, герань, </w:t>
      </w:r>
      <w:proofErr w:type="spellStart"/>
      <w:r>
        <w:rPr>
          <w:rFonts w:ascii="Times New Roman" w:hAnsi="Times New Roman" w:cs="Times New Roman"/>
          <w:sz w:val="28"/>
          <w:szCs w:val="28"/>
        </w:rPr>
        <w:t>хлорофитум</w:t>
      </w:r>
      <w:proofErr w:type="spellEnd"/>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Влаголюбивые</w:t>
      </w:r>
      <w:proofErr w:type="gramEnd"/>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 xml:space="preserve">ниями. Климат и красота в доме. </w:t>
      </w:r>
      <w:proofErr w:type="spellStart"/>
      <w:r>
        <w:rPr>
          <w:rFonts w:ascii="Times New Roman" w:hAnsi="Times New Roman" w:cs="Times New Roman"/>
          <w:sz w:val="28"/>
          <w:szCs w:val="28"/>
        </w:rPr>
        <w:t>Фито</w:t>
      </w:r>
      <w:r w:rsidR="00111804">
        <w:rPr>
          <w:rFonts w:ascii="Times New Roman" w:hAnsi="Times New Roman" w:cs="Times New Roman"/>
          <w:sz w:val="28"/>
          <w:szCs w:val="28"/>
        </w:rPr>
        <w:t>-</w:t>
      </w:r>
      <w:r>
        <w:rPr>
          <w:rFonts w:ascii="Times New Roman" w:hAnsi="Times New Roman" w:cs="Times New Roman"/>
          <w:sz w:val="28"/>
          <w:szCs w:val="28"/>
        </w:rPr>
        <w:t>дизайн</w:t>
      </w:r>
      <w:proofErr w:type="spellEnd"/>
      <w:r>
        <w:rPr>
          <w:rFonts w:ascii="Times New Roman" w:hAnsi="Times New Roman" w:cs="Times New Roman"/>
          <w:sz w:val="28"/>
          <w:szCs w:val="28"/>
        </w:rPr>
        <w:t>: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 xml:space="preserve">Черенкование комнатных растений. Посадка </w:t>
      </w:r>
      <w:proofErr w:type="spellStart"/>
      <w:r>
        <w:rPr>
          <w:rFonts w:ascii="Times New Roman" w:hAnsi="Times New Roman" w:cs="Times New Roman"/>
          <w:sz w:val="28"/>
          <w:szCs w:val="28"/>
        </w:rPr>
        <w:t>окоренённых</w:t>
      </w:r>
      <w:proofErr w:type="spellEnd"/>
      <w:r>
        <w:rPr>
          <w:rFonts w:ascii="Times New Roman" w:hAnsi="Times New Roman" w:cs="Times New Roman"/>
          <w:sz w:val="28"/>
          <w:szCs w:val="28"/>
        </w:rPr>
        <w:t xml:space="preserve">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proofErr w:type="gramStart"/>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w:t>
      </w:r>
      <w:proofErr w:type="gramEnd"/>
      <w:r>
        <w:rPr>
          <w:rFonts w:ascii="Times New Roman" w:hAnsi="Times New Roman" w:cs="Times New Roman"/>
          <w:sz w:val="28"/>
          <w:szCs w:val="28"/>
        </w:rPr>
        <w:t xml:space="preserve">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sz w:val="28"/>
          <w:szCs w:val="28"/>
        </w:rPr>
        <w:t xml:space="preserve"> </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proofErr w:type="gramStart"/>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roofErr w:type="gramEnd"/>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roofErr w:type="gramEnd"/>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плодов</w:t>
      </w:r>
      <w:proofErr w:type="gramStart"/>
      <w:r>
        <w:rPr>
          <w:rFonts w:ascii="Times New Roman" w:hAnsi="Times New Roman" w:cs="Times New Roman"/>
          <w:smallCaps/>
          <w:sz w:val="28"/>
          <w:szCs w:val="28"/>
        </w:rPr>
        <w:t>.</w:t>
      </w:r>
      <w:proofErr w:type="gramEnd"/>
      <w:r>
        <w:rPr>
          <w:rFonts w:ascii="Times New Roman" w:hAnsi="Times New Roman" w:cs="Times New Roman"/>
          <w:smallCaps/>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w:t>
      </w:r>
      <w:r>
        <w:rPr>
          <w:rFonts w:ascii="Times New Roman" w:hAnsi="Times New Roman" w:cs="Times New Roman"/>
          <w:sz w:val="28"/>
          <w:szCs w:val="28"/>
        </w:rPr>
        <w:lastRenderedPageBreak/>
        <w:t xml:space="preserve">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 </w:t>
      </w: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lastRenderedPageBreak/>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111804" w:rsidRDefault="00111804">
      <w:pPr>
        <w:shd w:val="clear" w:color="auto" w:fill="FFFFFF"/>
        <w:spacing w:after="0" w:line="360" w:lineRule="auto"/>
        <w:ind w:firstLine="709"/>
        <w:jc w:val="center"/>
        <w:rPr>
          <w:rFonts w:ascii="Times New Roman" w:hAnsi="Times New Roman" w:cs="Times New Roman"/>
          <w:b/>
          <w:i/>
          <w:sz w:val="28"/>
          <w:szCs w:val="28"/>
        </w:rPr>
      </w:pPr>
    </w:p>
    <w:p w:rsidR="00111804" w:rsidRDefault="00111804">
      <w:pPr>
        <w:shd w:val="clear" w:color="auto" w:fill="FFFFFF"/>
        <w:spacing w:after="0" w:line="360" w:lineRule="auto"/>
        <w:ind w:firstLine="709"/>
        <w:jc w:val="center"/>
        <w:rPr>
          <w:rFonts w:ascii="Times New Roman" w:hAnsi="Times New Roman" w:cs="Times New Roman"/>
          <w:b/>
          <w:i/>
          <w:sz w:val="28"/>
          <w:szCs w:val="28"/>
        </w:rPr>
      </w:pP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lastRenderedPageBreak/>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proofErr w:type="gramStart"/>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w:t>
      </w:r>
      <w:r w:rsidR="002D33FE" w:rsidRPr="002D33FE">
        <w:rPr>
          <w:rFonts w:ascii="Times New Roman" w:hAnsi="Times New Roman" w:cs="Times New Roman"/>
          <w:sz w:val="28"/>
          <w:szCs w:val="28"/>
        </w:rPr>
        <w:t xml:space="preserve"> </w:t>
      </w:r>
      <w:r w:rsidR="002D33FE">
        <w:rPr>
          <w:rFonts w:ascii="Times New Roman" w:hAnsi="Times New Roman" w:cs="Times New Roman"/>
          <w:sz w:val="28"/>
          <w:szCs w:val="28"/>
        </w:rPr>
        <w:t>звери, приматы) и сель</w:t>
      </w:r>
      <w:r>
        <w:rPr>
          <w:rFonts w:ascii="Times New Roman" w:hAnsi="Times New Roman" w:cs="Times New Roman"/>
          <w:sz w:val="28"/>
          <w:szCs w:val="28"/>
        </w:rPr>
        <w:t>скохозяйственные.</w:t>
      </w:r>
      <w:proofErr w:type="gramEnd"/>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 xml:space="preserve">личительные особенности каждого животного. Значение грызунов в природе и хозяйственной деятельности человека. Польза и вред, </w:t>
      </w:r>
      <w:proofErr w:type="gramStart"/>
      <w:r>
        <w:rPr>
          <w:rFonts w:ascii="Times New Roman" w:hAnsi="Times New Roman" w:cs="Times New Roman"/>
          <w:sz w:val="28"/>
          <w:szCs w:val="28"/>
        </w:rPr>
        <w:t>приносимые</w:t>
      </w:r>
      <w:proofErr w:type="gramEnd"/>
      <w:r>
        <w:rPr>
          <w:rFonts w:ascii="Times New Roman" w:hAnsi="Times New Roman" w:cs="Times New Roman"/>
          <w:sz w:val="28"/>
          <w:szCs w:val="28"/>
        </w:rPr>
        <w:t xml:space="preserve">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proofErr w:type="gramStart"/>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roofErr w:type="gramEnd"/>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Псовые</w:t>
      </w:r>
      <w:proofErr w:type="gramEnd"/>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b/>
          <w:bCs/>
          <w:sz w:val="28"/>
          <w:szCs w:val="28"/>
        </w:rPr>
        <w:t xml:space="preserve"> </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proofErr w:type="gramStart"/>
      <w:r>
        <w:rPr>
          <w:rFonts w:ascii="Times New Roman" w:hAnsi="Times New Roman" w:cs="Times New Roman"/>
          <w:i/>
          <w:sz w:val="28"/>
          <w:szCs w:val="28"/>
        </w:rPr>
        <w:t>Кошачьи</w:t>
      </w:r>
      <w:proofErr w:type="gramEnd"/>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Pr>
          <w:rFonts w:ascii="Times New Roman" w:hAnsi="Times New Roman" w:cs="Times New Roman"/>
          <w:b/>
          <w:bCs/>
          <w:sz w:val="28"/>
          <w:szCs w:val="28"/>
        </w:rPr>
        <w:t xml:space="preserve"> </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b/>
          <w:bCs/>
          <w:sz w:val="28"/>
          <w:szCs w:val="28"/>
        </w:rPr>
        <w:t xml:space="preserve"> </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Китообразные</w:t>
      </w:r>
      <w:proofErr w:type="gramEnd"/>
      <w:r>
        <w:rPr>
          <w:rFonts w:ascii="Times New Roman" w:hAnsi="Times New Roman" w:cs="Times New Roman"/>
          <w:sz w:val="28"/>
          <w:szCs w:val="28"/>
        </w:rPr>
        <w:t xml:space="preserve">: </w:t>
      </w:r>
      <w:r>
        <w:rPr>
          <w:rFonts w:ascii="Times New Roman" w:hAnsi="Times New Roman" w:cs="Times New Roman"/>
          <w:bCs/>
          <w:sz w:val="28"/>
          <w:szCs w:val="28"/>
        </w:rPr>
        <w:t>кит,</w:t>
      </w:r>
      <w:r>
        <w:rPr>
          <w:rFonts w:ascii="Times New Roman" w:hAnsi="Times New Roman" w:cs="Times New Roman"/>
          <w:b/>
          <w:bCs/>
          <w:sz w:val="28"/>
          <w:szCs w:val="28"/>
        </w:rPr>
        <w:t xml:space="preserve"> </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 xml:space="preserve">тенышей. Значение </w:t>
      </w:r>
      <w:proofErr w:type="gramStart"/>
      <w:r>
        <w:rPr>
          <w:rFonts w:ascii="Times New Roman" w:hAnsi="Times New Roman" w:cs="Times New Roman"/>
          <w:sz w:val="28"/>
          <w:szCs w:val="28"/>
        </w:rPr>
        <w:t>китообразных</w:t>
      </w:r>
      <w:proofErr w:type="gramEnd"/>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b/>
          <w:bCs/>
          <w:sz w:val="28"/>
          <w:szCs w:val="28"/>
        </w:rPr>
        <w:t xml:space="preserve"> </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w:t>
      </w:r>
      <w:proofErr w:type="gramStart"/>
      <w:r>
        <w:rPr>
          <w:rFonts w:ascii="Times New Roman" w:hAnsi="Times New Roman" w:cs="Times New Roman"/>
          <w:sz w:val="28"/>
          <w:szCs w:val="28"/>
        </w:rPr>
        <w:t xml:space="preserve">Игры (зоологическое </w:t>
      </w:r>
      <w:proofErr w:type="gramEnd"/>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sz w:val="28"/>
          <w:szCs w:val="28"/>
        </w:rPr>
        <w:t xml:space="preserve">Образ жизни. Уход. Кормление. </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 xml:space="preserve">ка. </w:t>
      </w:r>
      <w:proofErr w:type="gramStart"/>
      <w:r>
        <w:rPr>
          <w:rFonts w:ascii="Times New Roman" w:hAnsi="Times New Roman" w:cs="Times New Roman"/>
          <w:sz w:val="28"/>
          <w:szCs w:val="28"/>
        </w:rPr>
        <w:t>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w:t>
      </w:r>
      <w:proofErr w:type="gramEnd"/>
      <w:r>
        <w:rPr>
          <w:rFonts w:ascii="Times New Roman" w:hAnsi="Times New Roman" w:cs="Times New Roman"/>
          <w:sz w:val="28"/>
          <w:szCs w:val="28"/>
        </w:rPr>
        <w:t xml:space="preserve">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 xml:space="preserve">движные, </w:t>
      </w:r>
      <w:proofErr w:type="spellStart"/>
      <w:r>
        <w:rPr>
          <w:rFonts w:ascii="Times New Roman" w:hAnsi="Times New Roman" w:cs="Times New Roman"/>
          <w:sz w:val="28"/>
          <w:szCs w:val="28"/>
        </w:rPr>
        <w:t>полуподвижные</w:t>
      </w:r>
      <w:proofErr w:type="spellEnd"/>
      <w:r>
        <w:rPr>
          <w:rFonts w:ascii="Times New Roman" w:hAnsi="Times New Roman" w:cs="Times New Roman"/>
          <w:sz w:val="28"/>
          <w:szCs w:val="28"/>
        </w:rPr>
        <w:t>,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 xml:space="preserve">ная недостаточность). Профилактика </w:t>
      </w:r>
      <w:proofErr w:type="spellStart"/>
      <w:proofErr w:type="gramStart"/>
      <w:r>
        <w:rPr>
          <w:rFonts w:ascii="Times New Roman" w:hAnsi="Times New Roman" w:cs="Times New Roman"/>
          <w:sz w:val="28"/>
          <w:szCs w:val="28"/>
        </w:rPr>
        <w:t>сердечно-сосудистых</w:t>
      </w:r>
      <w:proofErr w:type="spellEnd"/>
      <w:proofErr w:type="gramEnd"/>
      <w:r>
        <w:rPr>
          <w:rFonts w:ascii="Times New Roman" w:hAnsi="Times New Roman" w:cs="Times New Roman"/>
          <w:sz w:val="28"/>
          <w:szCs w:val="28"/>
        </w:rPr>
        <w:t xml:space="preserve">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ны. Изменение 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lastRenderedPageBreak/>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i/>
          <w:iCs/>
          <w:sz w:val="28"/>
          <w:szCs w:val="28"/>
        </w:rPr>
        <w:t xml:space="preserve"> </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111804" w:rsidRDefault="00111804">
      <w:pPr>
        <w:shd w:val="clear" w:color="auto" w:fill="FFFFFF"/>
        <w:spacing w:after="0" w:line="360" w:lineRule="auto"/>
        <w:ind w:firstLine="709"/>
        <w:jc w:val="center"/>
        <w:rPr>
          <w:rFonts w:ascii="Times New Roman" w:hAnsi="Times New Roman" w:cs="Times New Roman"/>
          <w:b/>
          <w:bCs/>
          <w:sz w:val="28"/>
          <w:szCs w:val="28"/>
        </w:rPr>
      </w:pP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lastRenderedPageBreak/>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w:t>
      </w:r>
      <w:proofErr w:type="spellStart"/>
      <w:proofErr w:type="gramStart"/>
      <w:r>
        <w:rPr>
          <w:sz w:val="28"/>
          <w:szCs w:val="28"/>
        </w:rPr>
        <w:t>естественно-научного</w:t>
      </w:r>
      <w:proofErr w:type="spellEnd"/>
      <w:proofErr w:type="gramEnd"/>
      <w:r>
        <w:rPr>
          <w:sz w:val="28"/>
          <w:szCs w:val="28"/>
        </w:rPr>
        <w:t xml:space="preserve">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proofErr w:type="gramStart"/>
      <w:r>
        <w:rPr>
          <w:b/>
          <w:sz w:val="28"/>
          <w:szCs w:val="28"/>
        </w:rPr>
        <w:t>Основная цель обучения географии</w:t>
      </w:r>
      <w:r w:rsidR="00500084">
        <w:rPr>
          <w:b/>
          <w:sz w:val="28"/>
          <w:szCs w:val="28"/>
        </w:rPr>
        <w:t xml:space="preserve"> </w:t>
      </w:r>
      <w:r>
        <w:rPr>
          <w:sz w:val="28"/>
          <w:szCs w:val="28"/>
        </w:rPr>
        <w:t xml:space="preserve"> — </w:t>
      </w:r>
      <w:r w:rsidR="00500084">
        <w:rPr>
          <w:sz w:val="28"/>
          <w:szCs w:val="28"/>
        </w:rPr>
        <w:t xml:space="preserve"> </w:t>
      </w:r>
      <w:r>
        <w:rPr>
          <w:sz w:val="28"/>
          <w:szCs w:val="28"/>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roofErr w:type="gramEnd"/>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w:t>
      </w:r>
      <w:proofErr w:type="gramStart"/>
      <w:r>
        <w:rPr>
          <w:sz w:val="28"/>
          <w:szCs w:val="28"/>
        </w:rPr>
        <w:t>ии и ее</w:t>
      </w:r>
      <w:proofErr w:type="gramEnd"/>
      <w:r>
        <w:rPr>
          <w:sz w:val="28"/>
          <w:szCs w:val="28"/>
        </w:rPr>
        <w:t xml:space="preserve">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lastRenderedPageBreak/>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r w:rsidR="00B52307">
        <w:rPr>
          <w:sz w:val="28"/>
          <w:szCs w:val="28"/>
        </w:rPr>
        <w:t>.</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proofErr w:type="gramStart"/>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roofErr w:type="gramEnd"/>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 xml:space="preserve">готовку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w:t>
      </w:r>
      <w:r>
        <w:rPr>
          <w:rFonts w:ascii="Times New Roman" w:hAnsi="Times New Roman" w:cs="Times New Roman"/>
          <w:color w:val="auto"/>
          <w:sz w:val="28"/>
          <w:szCs w:val="28"/>
        </w:rPr>
        <w:lastRenderedPageBreak/>
        <w:t>(интеллектуальными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 xml:space="preserve">расширение кругозора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xml:space="preserve">: содержание, правила и приемы выполнения, значение. </w:t>
      </w:r>
      <w:proofErr w:type="gramStart"/>
      <w:r>
        <w:rPr>
          <w:rFonts w:ascii="Times New Roman" w:hAnsi="Times New Roman" w:cs="Times New Roman"/>
          <w:color w:val="auto"/>
          <w:sz w:val="28"/>
          <w:szCs w:val="28"/>
        </w:rPr>
        <w:t>Личные (индивидуальные) вещи для совершения туалета (зубная щетка, мочалка, расческа, полотенце): правила хранения, уход.</w:t>
      </w:r>
      <w:proofErr w:type="gramEnd"/>
      <w:r>
        <w:rPr>
          <w:rFonts w:ascii="Times New Roman" w:hAnsi="Times New Roman" w:cs="Times New Roman"/>
          <w:color w:val="auto"/>
          <w:sz w:val="28"/>
          <w:szCs w:val="28"/>
        </w:rPr>
        <w:t xml:space="preserve">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Уход за волосами. Средства для ухода за волосами: шампуни, кондиционеры, </w:t>
      </w:r>
      <w:proofErr w:type="spellStart"/>
      <w:r>
        <w:rPr>
          <w:rFonts w:ascii="Times New Roman" w:hAnsi="Times New Roman" w:cs="Times New Roman"/>
          <w:color w:val="auto"/>
          <w:sz w:val="28"/>
          <w:szCs w:val="28"/>
        </w:rPr>
        <w:t>ополаскиватели</w:t>
      </w:r>
      <w:proofErr w:type="spellEnd"/>
      <w:r>
        <w:rPr>
          <w:rFonts w:ascii="Times New Roman" w:hAnsi="Times New Roman" w:cs="Times New Roman"/>
          <w:color w:val="auto"/>
          <w:sz w:val="28"/>
          <w:szCs w:val="28"/>
        </w:rPr>
        <w:t>.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Негативное влияние на организм человека вредных веществ</w:t>
      </w:r>
      <w:r>
        <w:rPr>
          <w:rFonts w:ascii="Times New Roman" w:hAnsi="Times New Roman" w:cs="Times New Roman"/>
          <w:color w:val="auto"/>
          <w:sz w:val="28"/>
          <w:szCs w:val="28"/>
        </w:rPr>
        <w:t xml:space="preserve">: табака, алкоголя, токсических и наркотических веществ. Вредные привычки и способы предотвращения их появления. </w:t>
      </w:r>
      <w:proofErr w:type="spellStart"/>
      <w:r>
        <w:rPr>
          <w:rFonts w:ascii="Times New Roman" w:hAnsi="Times New Roman" w:cs="Times New Roman"/>
          <w:color w:val="auto"/>
          <w:sz w:val="28"/>
          <w:szCs w:val="28"/>
        </w:rPr>
        <w:t>Табакокурение</w:t>
      </w:r>
      <w:proofErr w:type="spellEnd"/>
      <w:r>
        <w:rPr>
          <w:rFonts w:ascii="Times New Roman" w:hAnsi="Times New Roman" w:cs="Times New Roman"/>
          <w:color w:val="auto"/>
          <w:sz w:val="28"/>
          <w:szCs w:val="28"/>
        </w:rPr>
        <w:t xml:space="preserve">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доврачебная</w:t>
      </w:r>
      <w:proofErr w:type="gramEnd"/>
      <w:r>
        <w:rPr>
          <w:rFonts w:ascii="Times New Roman" w:hAnsi="Times New Roman" w:cs="Times New Roman"/>
          <w:color w:val="auto"/>
          <w:sz w:val="28"/>
          <w:szCs w:val="28"/>
        </w:rPr>
        <w:t xml:space="preserve">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xml:space="preserve">. Способы измерения температуры тела. </w:t>
      </w:r>
      <w:proofErr w:type="gramStart"/>
      <w:r>
        <w:rPr>
          <w:rFonts w:ascii="Times New Roman" w:hAnsi="Times New Roman" w:cs="Times New Roman"/>
          <w:color w:val="auto"/>
          <w:sz w:val="28"/>
          <w:szCs w:val="28"/>
        </w:rPr>
        <w:t>Обработка ран, порезов и ссадин с применением специальных средств (раствора йода, бриллиантового зеленого («зеленки»).</w:t>
      </w:r>
      <w:proofErr w:type="gramEnd"/>
      <w:r>
        <w:rPr>
          <w:rFonts w:ascii="Times New Roman" w:hAnsi="Times New Roman" w:cs="Times New Roman"/>
          <w:color w:val="auto"/>
          <w:sz w:val="28"/>
          <w:szCs w:val="28"/>
        </w:rPr>
        <w:t xml:space="preserve">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Pr>
          <w:rFonts w:ascii="Times New Roman" w:hAnsi="Times New Roman" w:cs="Times New Roman"/>
          <w:i/>
          <w:color w:val="auto"/>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w:t>
      </w:r>
      <w:proofErr w:type="gramStart"/>
      <w:r>
        <w:rPr>
          <w:rFonts w:ascii="Times New Roman" w:hAnsi="Times New Roman" w:cs="Times New Roman"/>
          <w:color w:val="auto"/>
          <w:sz w:val="28"/>
          <w:szCs w:val="28"/>
        </w:rPr>
        <w:t>собственное</w:t>
      </w:r>
      <w:proofErr w:type="gramEnd"/>
      <w:r>
        <w:rPr>
          <w:rFonts w:ascii="Times New Roman" w:hAnsi="Times New Roman" w:cs="Times New Roman"/>
          <w:color w:val="auto"/>
          <w:sz w:val="28"/>
          <w:szCs w:val="28"/>
        </w:rPr>
        <w:t xml:space="preserve">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w:t>
      </w:r>
      <w:proofErr w:type="spellStart"/>
      <w:r>
        <w:rPr>
          <w:rFonts w:ascii="Times New Roman" w:hAnsi="Times New Roman" w:cs="Times New Roman"/>
          <w:color w:val="auto"/>
          <w:sz w:val="28"/>
          <w:szCs w:val="28"/>
        </w:rPr>
        <w:t>домофон</w:t>
      </w:r>
      <w:proofErr w:type="spellEnd"/>
      <w:r>
        <w:rPr>
          <w:rFonts w:ascii="Times New Roman" w:hAnsi="Times New Roman" w:cs="Times New Roman"/>
          <w:color w:val="auto"/>
          <w:sz w:val="28"/>
          <w:szCs w:val="28"/>
        </w:rPr>
        <w:t xml:space="preserve">,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Pr>
          <w:rFonts w:ascii="Times New Roman" w:hAnsi="Times New Roman" w:cs="Times New Roman"/>
          <w:color w:val="FF0000"/>
          <w:sz w:val="28"/>
          <w:szCs w:val="28"/>
        </w:rPr>
        <w:t xml:space="preserve">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виды; вред, приносимый грызунами и насекомыми. Профилактика появления грызунов и насекомых в доме. Виды химических сре</w:t>
      </w:r>
      <w:proofErr w:type="gramStart"/>
      <w:r>
        <w:rPr>
          <w:rFonts w:ascii="Times New Roman" w:hAnsi="Times New Roman" w:cs="Times New Roman"/>
          <w:color w:val="auto"/>
          <w:sz w:val="28"/>
          <w:szCs w:val="28"/>
        </w:rPr>
        <w:t>дств дл</w:t>
      </w:r>
      <w:proofErr w:type="gramEnd"/>
      <w:r>
        <w:rPr>
          <w:rFonts w:ascii="Times New Roman" w:hAnsi="Times New Roman" w:cs="Times New Roman"/>
          <w:color w:val="auto"/>
          <w:sz w:val="28"/>
          <w:szCs w:val="28"/>
        </w:rPr>
        <w:t xml:space="preserve">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w:t>
      </w:r>
      <w:proofErr w:type="gramEnd"/>
      <w:r>
        <w:rPr>
          <w:rFonts w:ascii="Times New Roman" w:hAnsi="Times New Roman" w:cs="Times New Roman"/>
          <w:color w:val="auto"/>
          <w:sz w:val="28"/>
          <w:szCs w:val="28"/>
        </w:rPr>
        <w:t xml:space="preserve">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w:t>
      </w:r>
      <w:r>
        <w:rPr>
          <w:rFonts w:ascii="Times New Roman" w:hAnsi="Times New Roman" w:cs="Times New Roman"/>
          <w:color w:val="auto"/>
          <w:sz w:val="28"/>
          <w:szCs w:val="28"/>
        </w:rPr>
        <w:lastRenderedPageBreak/>
        <w:t>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xml:space="preserve">. </w:t>
      </w:r>
      <w:proofErr w:type="gramStart"/>
      <w:r>
        <w:rPr>
          <w:rFonts w:ascii="Times New Roman" w:hAnsi="Times New Roman" w:cs="Times New Roman"/>
          <w:color w:val="auto"/>
          <w:sz w:val="28"/>
          <w:szCs w:val="28"/>
        </w:rPr>
        <w:t>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roofErr w:type="gramEnd"/>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Яйца, жиры. Виды жиров растительного и животного происхождения. Виды растительного масла (</w:t>
      </w:r>
      <w:proofErr w:type="gramStart"/>
      <w:r>
        <w:rPr>
          <w:rFonts w:ascii="Times New Roman" w:hAnsi="Times New Roman" w:cs="Times New Roman"/>
          <w:color w:val="auto"/>
          <w:sz w:val="28"/>
          <w:szCs w:val="28"/>
        </w:rPr>
        <w:t>подсолнечное</w:t>
      </w:r>
      <w:proofErr w:type="gramEnd"/>
      <w:r>
        <w:rPr>
          <w:rFonts w:ascii="Times New Roman" w:hAnsi="Times New Roman" w:cs="Times New Roman"/>
          <w:color w:val="auto"/>
          <w:sz w:val="28"/>
          <w:szCs w:val="28"/>
        </w:rPr>
        <w:t>,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w:t>
      </w:r>
      <w:proofErr w:type="gramStart"/>
      <w:r>
        <w:rPr>
          <w:rFonts w:ascii="Times New Roman" w:hAnsi="Times New Roman" w:cs="Times New Roman"/>
          <w:color w:val="auto"/>
          <w:sz w:val="28"/>
          <w:szCs w:val="28"/>
        </w:rPr>
        <w:t>Виды муки (пшеничная, ржаная, гречневая и др.); сорта муки (крупчатка, высший, первый и второй сорт).</w:t>
      </w:r>
      <w:proofErr w:type="gramEnd"/>
      <w:r>
        <w:rPr>
          <w:rFonts w:ascii="Times New Roman" w:hAnsi="Times New Roman" w:cs="Times New Roman"/>
          <w:color w:val="auto"/>
          <w:sz w:val="28"/>
          <w:szCs w:val="28"/>
        </w:rPr>
        <w:t xml:space="preserve">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Магазины по продаже продуктов питания. </w:t>
      </w:r>
      <w:r>
        <w:rPr>
          <w:rFonts w:ascii="Times New Roman" w:hAnsi="Times New Roman" w:cs="Times New Roman"/>
          <w:color w:val="auto"/>
          <w:sz w:val="28"/>
          <w:szCs w:val="28"/>
        </w:rPr>
        <w:t xml:space="preserve">Основные отделы в продуктовых магазинах. </w:t>
      </w:r>
      <w:r w:rsidR="00B52307">
        <w:rPr>
          <w:rFonts w:ascii="Times New Roman" w:hAnsi="Times New Roman" w:cs="Times New Roman"/>
          <w:color w:val="auto"/>
          <w:sz w:val="28"/>
          <w:szCs w:val="28"/>
        </w:rPr>
        <w:t>М</w:t>
      </w:r>
      <w:r>
        <w:rPr>
          <w:rFonts w:ascii="Times New Roman" w:hAnsi="Times New Roman" w:cs="Times New Roman"/>
          <w:color w:val="auto"/>
          <w:sz w:val="28"/>
          <w:szCs w:val="28"/>
        </w:rPr>
        <w:t>агазины</w:t>
      </w:r>
      <w:r w:rsidR="00B52307">
        <w:rPr>
          <w:rFonts w:ascii="Times New Roman" w:hAnsi="Times New Roman" w:cs="Times New Roman"/>
          <w:color w:val="auto"/>
          <w:sz w:val="28"/>
          <w:szCs w:val="28"/>
        </w:rPr>
        <w:t xml:space="preserve">. </w:t>
      </w:r>
      <w:r>
        <w:rPr>
          <w:rFonts w:ascii="Times New Roman" w:hAnsi="Times New Roman" w:cs="Times New Roman"/>
          <w:color w:val="auto"/>
          <w:sz w:val="28"/>
          <w:szCs w:val="28"/>
        </w:rPr>
        <w:t>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w:t>
      </w:r>
      <w:proofErr w:type="gramStart"/>
      <w:r>
        <w:rPr>
          <w:rFonts w:ascii="Times New Roman" w:hAnsi="Times New Roman" w:cs="Times New Roman"/>
          <w:color w:val="auto"/>
          <w:sz w:val="28"/>
          <w:szCs w:val="28"/>
        </w:rPr>
        <w:t>дрожжевое</w:t>
      </w:r>
      <w:proofErr w:type="gramEnd"/>
      <w:r>
        <w:rPr>
          <w:rFonts w:ascii="Times New Roman" w:hAnsi="Times New Roman" w:cs="Times New Roman"/>
          <w:color w:val="auto"/>
          <w:sz w:val="28"/>
          <w:szCs w:val="28"/>
        </w:rPr>
        <w:t xml:space="preserve">, слоеное, песочное. Виды изделий из теса: пирожки, булочки, печенье и др. приготовление изделий из </w:t>
      </w:r>
      <w:r>
        <w:rPr>
          <w:rFonts w:ascii="Times New Roman" w:hAnsi="Times New Roman" w:cs="Times New Roman"/>
          <w:color w:val="auto"/>
          <w:sz w:val="28"/>
          <w:szCs w:val="28"/>
        </w:rPr>
        <w:lastRenderedPageBreak/>
        <w:t>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Письма. Деловые письма: </w:t>
      </w:r>
      <w:proofErr w:type="gramStart"/>
      <w:r>
        <w:rPr>
          <w:rFonts w:ascii="Times New Roman" w:hAnsi="Times New Roman" w:cs="Times New Roman"/>
          <w:color w:val="auto"/>
          <w:sz w:val="28"/>
          <w:szCs w:val="28"/>
        </w:rPr>
        <w:t>заказное</w:t>
      </w:r>
      <w:proofErr w:type="gramEnd"/>
      <w:r>
        <w:rPr>
          <w:rFonts w:ascii="Times New Roman" w:hAnsi="Times New Roman" w:cs="Times New Roman"/>
          <w:color w:val="auto"/>
          <w:sz w:val="28"/>
          <w:szCs w:val="28"/>
        </w:rPr>
        <w:t>,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Бандероли. Виды бандеролей: </w:t>
      </w:r>
      <w:proofErr w:type="gramStart"/>
      <w:r>
        <w:rPr>
          <w:rFonts w:ascii="Times New Roman" w:hAnsi="Times New Roman" w:cs="Times New Roman"/>
          <w:color w:val="auto"/>
          <w:sz w:val="28"/>
          <w:szCs w:val="28"/>
        </w:rPr>
        <w:t>простая</w:t>
      </w:r>
      <w:proofErr w:type="gramEnd"/>
      <w:r>
        <w:rPr>
          <w:rFonts w:ascii="Times New Roman" w:hAnsi="Times New Roman" w:cs="Times New Roman"/>
          <w:color w:val="auto"/>
          <w:sz w:val="28"/>
          <w:szCs w:val="28"/>
        </w:rPr>
        <w:t>,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 xml:space="preserve">Виды телефонной связи: </w:t>
      </w:r>
      <w:proofErr w:type="gramStart"/>
      <w:r>
        <w:rPr>
          <w:rFonts w:ascii="Times New Roman" w:hAnsi="Times New Roman" w:cs="Times New Roman"/>
          <w:color w:val="auto"/>
          <w:sz w:val="28"/>
          <w:szCs w:val="28"/>
        </w:rPr>
        <w:t>проводная</w:t>
      </w:r>
      <w:proofErr w:type="gramEnd"/>
      <w:r>
        <w:rPr>
          <w:rFonts w:ascii="Times New Roman" w:hAnsi="Times New Roman" w:cs="Times New Roman"/>
          <w:color w:val="auto"/>
          <w:sz w:val="28"/>
          <w:szCs w:val="28"/>
        </w:rPr>
        <w:t xml:space="preserve">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w:t>
      </w:r>
      <w:proofErr w:type="spellStart"/>
      <w:proofErr w:type="gramStart"/>
      <w:r>
        <w:rPr>
          <w:rFonts w:ascii="Times New Roman" w:hAnsi="Times New Roman" w:cs="Times New Roman"/>
          <w:color w:val="auto"/>
          <w:sz w:val="28"/>
          <w:szCs w:val="28"/>
        </w:rPr>
        <w:t>Видео-связь</w:t>
      </w:r>
      <w:proofErr w:type="spellEnd"/>
      <w:proofErr w:type="gramEnd"/>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скайп</w:t>
      </w:r>
      <w:proofErr w:type="spellEnd"/>
      <w:r>
        <w:rPr>
          <w:rFonts w:ascii="Times New Roman" w:hAnsi="Times New Roman" w:cs="Times New Roman"/>
          <w:color w:val="auto"/>
          <w:sz w:val="28"/>
          <w:szCs w:val="28"/>
        </w:rPr>
        <w:t>).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Досуг как развитие постоянного </w:t>
      </w:r>
      <w:proofErr w:type="gramStart"/>
      <w:r>
        <w:rPr>
          <w:rFonts w:ascii="Times New Roman" w:hAnsi="Times New Roman" w:cs="Times New Roman"/>
          <w:color w:val="auto"/>
          <w:sz w:val="28"/>
          <w:szCs w:val="28"/>
        </w:rPr>
        <w:t>интереса</w:t>
      </w:r>
      <w:proofErr w:type="gramEnd"/>
      <w:r>
        <w:rPr>
          <w:rFonts w:ascii="Times New Roman" w:hAnsi="Times New Roman" w:cs="Times New Roman"/>
          <w:color w:val="auto"/>
          <w:sz w:val="28"/>
          <w:szCs w:val="28"/>
        </w:rPr>
        <w:t xml:space="preserve">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9773F3">
      <w:pPr>
        <w:spacing w:after="0" w:line="360" w:lineRule="auto"/>
        <w:ind w:firstLine="709"/>
        <w:jc w:val="center"/>
        <w:rPr>
          <w:rFonts w:ascii="Times New Roman" w:hAnsi="Times New Roman" w:cs="Times New Roman"/>
          <w:color w:val="auto"/>
          <w:sz w:val="28"/>
          <w:szCs w:val="28"/>
        </w:rPr>
      </w:pPr>
      <w:r w:rsidRPr="009773F3">
        <w:rPr>
          <w:noProof/>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В основу изучения предмета «Мир истории» положен принцип </w:t>
      </w:r>
      <w:proofErr w:type="spellStart"/>
      <w:r>
        <w:rPr>
          <w:rFonts w:ascii="Times New Roman" w:hAnsi="Times New Roman" w:cs="Times New Roman"/>
          <w:sz w:val="28"/>
          <w:szCs w:val="28"/>
        </w:rPr>
        <w:t>цивилизационного</w:t>
      </w:r>
      <w:proofErr w:type="spellEnd"/>
      <w:r>
        <w:rPr>
          <w:rFonts w:ascii="Times New Roman" w:hAnsi="Times New Roman" w:cs="Times New Roman"/>
          <w:sz w:val="28"/>
          <w:szCs w:val="28"/>
        </w:rPr>
        <w:t xml:space="preserve">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sidR="00B52307">
        <w:rPr>
          <w:rFonts w:ascii="Times New Roman" w:hAnsi="Times New Roman" w:cs="Times New Roman"/>
          <w:sz w:val="28"/>
          <w:szCs w:val="28"/>
        </w:rPr>
        <w:t>7-9</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Pr>
          <w:rFonts w:ascii="Times New Roman" w:hAnsi="Times New Roman"/>
          <w:color w:val="FF0000"/>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B52307" w:rsidRDefault="00B52307">
      <w:pPr>
        <w:spacing w:after="0" w:line="360" w:lineRule="auto"/>
        <w:ind w:firstLine="709"/>
        <w:jc w:val="center"/>
        <w:rPr>
          <w:rFonts w:ascii="Times New Roman" w:hAnsi="Times New Roman" w:cs="Times New Roman"/>
          <w:b/>
          <w:i/>
          <w:color w:val="auto"/>
          <w:sz w:val="28"/>
          <w:szCs w:val="28"/>
        </w:rPr>
      </w:pPr>
    </w:p>
    <w:p w:rsidR="00B52307" w:rsidRDefault="00B52307">
      <w:pPr>
        <w:spacing w:after="0" w:line="360" w:lineRule="auto"/>
        <w:ind w:firstLine="709"/>
        <w:jc w:val="center"/>
        <w:rPr>
          <w:rFonts w:ascii="Times New Roman" w:hAnsi="Times New Roman" w:cs="Times New Roman"/>
          <w:b/>
          <w:i/>
          <w:color w:val="auto"/>
          <w:sz w:val="28"/>
          <w:szCs w:val="28"/>
        </w:rPr>
      </w:pP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 xml:space="preserve">Краткие исторические сведения о названии месяцев (римский календарь, русский земледельческий календарь). </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Pr>
          <w:rFonts w:ascii="Times New Roman" w:hAnsi="Times New Roman"/>
          <w:sz w:val="28"/>
          <w:szCs w:val="28"/>
        </w:rPr>
        <w:t xml:space="preserve"> </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sz w:val="28"/>
          <w:szCs w:val="28"/>
        </w:rPr>
        <w:t xml:space="preserve"> </w:t>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w:t>
      </w:r>
      <w:r>
        <w:rPr>
          <w:rFonts w:ascii="Times New Roman" w:hAnsi="Times New Roman"/>
          <w:color w:val="5B5954"/>
          <w:sz w:val="28"/>
          <w:szCs w:val="28"/>
        </w:rPr>
        <w:t xml:space="preserve"> </w:t>
      </w:r>
      <w:r>
        <w:rPr>
          <w:rFonts w:ascii="Times New Roman" w:hAnsi="Times New Roman"/>
          <w:color w:val="auto"/>
          <w:sz w:val="28"/>
          <w:szCs w:val="28"/>
        </w:rPr>
        <w:t>Историческая память России.</w:t>
      </w:r>
      <w:r>
        <w:rPr>
          <w:rFonts w:ascii="Times New Roman" w:hAnsi="Times New Roman"/>
          <w:color w:val="FF0000"/>
          <w:sz w:val="28"/>
          <w:szCs w:val="28"/>
        </w:rPr>
        <w:t xml:space="preserve"> </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w:t>
      </w:r>
      <w:r>
        <w:rPr>
          <w:rFonts w:ascii="Times New Roman" w:hAnsi="Times New Roman"/>
          <w:color w:val="FF0000"/>
          <w:sz w:val="28"/>
          <w:szCs w:val="28"/>
        </w:rPr>
        <w:t xml:space="preserve"> </w:t>
      </w:r>
      <w:r>
        <w:rPr>
          <w:rFonts w:ascii="Times New Roman" w:hAnsi="Times New Roman"/>
          <w:color w:val="auto"/>
          <w:sz w:val="28"/>
          <w:szCs w:val="28"/>
        </w:rPr>
        <w:t>(элементарные представления на конкретных примерах).</w:t>
      </w:r>
    </w:p>
    <w:p w:rsidR="005B5BE4" w:rsidRDefault="009773F3">
      <w:pPr>
        <w:pStyle w:val="af5"/>
        <w:spacing w:after="0" w:line="360" w:lineRule="auto"/>
        <w:ind w:firstLine="709"/>
        <w:jc w:val="both"/>
        <w:rPr>
          <w:rFonts w:ascii="Times New Roman" w:hAnsi="Times New Roman"/>
          <w:sz w:val="28"/>
          <w:szCs w:val="28"/>
        </w:rPr>
      </w:pPr>
      <w:r w:rsidRPr="009773F3">
        <w:rPr>
          <w:noProof/>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proofErr w:type="gramStart"/>
      <w:r w:rsidR="005B5BE4">
        <w:rPr>
          <w:rFonts w:ascii="Times New Roman" w:hAnsi="Times New Roman"/>
          <w:color w:val="auto"/>
          <w:sz w:val="28"/>
          <w:szCs w:val="28"/>
        </w:rPr>
        <w:t>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w:t>
      </w:r>
      <w:proofErr w:type="gramEnd"/>
      <w:r w:rsidR="005B5BE4">
        <w:rPr>
          <w:rFonts w:ascii="Times New Roman" w:hAnsi="Times New Roman"/>
          <w:color w:val="auto"/>
          <w:sz w:val="28"/>
          <w:szCs w:val="28"/>
        </w:rPr>
        <w:t xml:space="preserve">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w:t>
      </w:r>
      <w:r>
        <w:rPr>
          <w:rFonts w:ascii="Times New Roman" w:hAnsi="Times New Roman"/>
          <w:color w:val="auto"/>
          <w:sz w:val="28"/>
          <w:szCs w:val="28"/>
        </w:rPr>
        <w:t xml:space="preserve"> </w:t>
      </w:r>
      <w:r>
        <w:rPr>
          <w:rFonts w:ascii="Times New Roman" w:hAnsi="Times New Roman"/>
          <w:sz w:val="28"/>
          <w:szCs w:val="28"/>
        </w:rPr>
        <w:t>Историческая</w:t>
      </w:r>
      <w:r>
        <w:rPr>
          <w:rFonts w:ascii="Times New Roman" w:hAnsi="Times New Roman"/>
          <w:color w:val="auto"/>
          <w:sz w:val="28"/>
          <w:szCs w:val="28"/>
        </w:rPr>
        <w:t xml:space="preserve"> </w:t>
      </w:r>
      <w:r>
        <w:rPr>
          <w:rFonts w:ascii="Times New Roman" w:hAnsi="Times New Roman"/>
          <w:sz w:val="28"/>
          <w:szCs w:val="28"/>
        </w:rPr>
        <w:t>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xml:space="preserve">Стадный образ жизни древних людей. Занятия. Древние орудия труда. </w:t>
      </w:r>
      <w:proofErr w:type="gramStart"/>
      <w:r>
        <w:rPr>
          <w:rFonts w:ascii="Times New Roman" w:hAnsi="Times New Roman"/>
          <w:sz w:val="28"/>
          <w:szCs w:val="28"/>
        </w:rPr>
        <w:t>Каменный</w:t>
      </w:r>
      <w:proofErr w:type="gramEnd"/>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Pr>
          <w:rFonts w:ascii="Times New Roman" w:hAnsi="Times New Roman"/>
          <w:sz w:val="28"/>
          <w:szCs w:val="28"/>
        </w:rPr>
        <w:t xml:space="preserve"> </w:t>
      </w:r>
      <w:r>
        <w:rPr>
          <w:rFonts w:ascii="Times New Roman" w:hAnsi="Times New Roman"/>
          <w:color w:val="auto"/>
          <w:sz w:val="28"/>
          <w:szCs w:val="28"/>
        </w:rPr>
        <w:t>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w:t>
      </w:r>
      <w:r>
        <w:rPr>
          <w:rFonts w:ascii="Times New Roman" w:hAnsi="Times New Roman"/>
          <w:color w:val="66625D"/>
          <w:sz w:val="28"/>
          <w:szCs w:val="28"/>
        </w:rPr>
        <w:t xml:space="preserve"> </w:t>
      </w:r>
      <w:r>
        <w:rPr>
          <w:rFonts w:ascii="Times New Roman" w:hAnsi="Times New Roman"/>
          <w:color w:val="auto"/>
          <w:sz w:val="28"/>
          <w:szCs w:val="28"/>
        </w:rPr>
        <w:t>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lastRenderedPageBreak/>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9773F3" w:rsidRPr="009773F3">
        <w:rPr>
          <w:noProof/>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w:t>
      </w:r>
      <w:r>
        <w:rPr>
          <w:rFonts w:ascii="Times New Roman" w:hAnsi="Times New Roman"/>
          <w:i/>
          <w:color w:val="auto"/>
          <w:sz w:val="28"/>
          <w:szCs w:val="28"/>
        </w:rPr>
        <w:t xml:space="preserve"> </w:t>
      </w:r>
      <w:r>
        <w:rPr>
          <w:rFonts w:ascii="Times New Roman" w:hAnsi="Times New Roman"/>
          <w:color w:val="auto"/>
          <w:sz w:val="28"/>
          <w:szCs w:val="28"/>
        </w:rPr>
        <w:t>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9773F3">
      <w:pPr>
        <w:pStyle w:val="af5"/>
        <w:spacing w:after="0" w:line="360" w:lineRule="auto"/>
        <w:ind w:firstLine="709"/>
        <w:jc w:val="both"/>
        <w:rPr>
          <w:rFonts w:ascii="Times New Roman" w:hAnsi="Times New Roman"/>
          <w:i/>
          <w:color w:val="auto"/>
          <w:sz w:val="28"/>
          <w:szCs w:val="28"/>
        </w:rPr>
      </w:pPr>
      <w:r w:rsidRPr="009773F3">
        <w:rPr>
          <w:noProof/>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262623"/>
          <w:sz w:val="28"/>
          <w:szCs w:val="28"/>
        </w:rPr>
        <w:t xml:space="preserve"> </w:t>
      </w:r>
      <w:r w:rsidR="005B5BE4">
        <w:rPr>
          <w:rFonts w:ascii="Times New Roman" w:hAnsi="Times New Roman"/>
          <w:color w:val="auto"/>
          <w:sz w:val="28"/>
          <w:szCs w:val="28"/>
        </w:rPr>
        <w:t xml:space="preserve">Изготовление мебели как </w:t>
      </w:r>
      <w:r w:rsidR="005B5BE4">
        <w:rPr>
          <w:rFonts w:ascii="Times New Roman" w:hAnsi="Times New Roman"/>
          <w:color w:val="auto"/>
          <w:sz w:val="28"/>
          <w:szCs w:val="28"/>
        </w:rPr>
        <w:lastRenderedPageBreak/>
        <w:t>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r>
        <w:rPr>
          <w:rFonts w:ascii="Times New Roman" w:hAnsi="Times New Roman"/>
          <w:color w:val="auto"/>
          <w:sz w:val="28"/>
          <w:szCs w:val="28"/>
        </w:rPr>
        <w:t xml:space="preserve"> </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9773F3">
      <w:pPr>
        <w:pStyle w:val="af5"/>
        <w:spacing w:after="0" w:line="360" w:lineRule="auto"/>
        <w:ind w:firstLine="709"/>
        <w:jc w:val="both"/>
        <w:rPr>
          <w:rFonts w:ascii="Times New Roman" w:hAnsi="Times New Roman"/>
          <w:b/>
          <w:i/>
          <w:color w:val="auto"/>
          <w:sz w:val="28"/>
          <w:szCs w:val="28"/>
        </w:rPr>
      </w:pPr>
      <w:r w:rsidRPr="009773F3">
        <w:rPr>
          <w:noProof/>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Одежда как потребность защиты человеческого организма от неблагоприятных условий среды. Виды одежды древнего человека. Способы </w:t>
      </w:r>
      <w:r>
        <w:rPr>
          <w:rFonts w:ascii="Times New Roman" w:hAnsi="Times New Roman"/>
          <w:color w:val="auto"/>
          <w:sz w:val="28"/>
          <w:szCs w:val="28"/>
        </w:rPr>
        <w:lastRenderedPageBreak/>
        <w:t>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r>
        <w:rPr>
          <w:rFonts w:ascii="Times New Roman" w:hAnsi="Times New Roman" w:cs="Times New Roman"/>
          <w:b/>
          <w:color w:val="44413D"/>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w:t>
      </w:r>
      <w:r>
        <w:rPr>
          <w:rFonts w:ascii="Times New Roman" w:hAnsi="Times New Roman"/>
          <w:color w:val="auto"/>
          <w:sz w:val="28"/>
          <w:szCs w:val="28"/>
        </w:rPr>
        <w:t xml:space="preserve"> </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w:t>
      </w:r>
      <w:r>
        <w:rPr>
          <w:rFonts w:ascii="Times New Roman" w:hAnsi="Times New Roman"/>
          <w:color w:val="auto"/>
          <w:sz w:val="28"/>
          <w:szCs w:val="28"/>
        </w:rPr>
        <w:t xml:space="preserve"> </w:t>
      </w:r>
      <w:r>
        <w:rPr>
          <w:rFonts w:ascii="Times New Roman" w:hAnsi="Times New Roman"/>
          <w:sz w:val="28"/>
          <w:szCs w:val="28"/>
        </w:rPr>
        <w:t>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w:t>
      </w:r>
      <w:r>
        <w:rPr>
          <w:rFonts w:ascii="Times New Roman" w:hAnsi="Times New Roman"/>
          <w:color w:val="auto"/>
          <w:sz w:val="28"/>
          <w:szCs w:val="28"/>
        </w:rPr>
        <w:t xml:space="preserve"> </w:t>
      </w:r>
      <w:r>
        <w:rPr>
          <w:rFonts w:ascii="Times New Roman" w:hAnsi="Times New Roman"/>
          <w:sz w:val="28"/>
          <w:szCs w:val="28"/>
        </w:rPr>
        <w:t>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рисование на темы: </w:t>
      </w:r>
      <w:proofErr w:type="gramStart"/>
      <w:r>
        <w:rPr>
          <w:rFonts w:ascii="Times New Roman" w:hAnsi="Times New Roman"/>
          <w:color w:val="auto"/>
          <w:sz w:val="28"/>
          <w:szCs w:val="28"/>
        </w:rPr>
        <w:t>«Моя семья»,  «Мой дом»,  «Моя ули</w:t>
      </w:r>
      <w:r>
        <w:rPr>
          <w:rFonts w:ascii="Times New Roman" w:hAnsi="Times New Roman"/>
          <w:color w:val="auto"/>
          <w:sz w:val="28"/>
          <w:szCs w:val="28"/>
        </w:rPr>
        <w:softHyphen/>
        <w:t xml:space="preserve">ца» и т. д.; </w:t>
      </w:r>
      <w:proofErr w:type="gramEnd"/>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787E4F" w:rsidRDefault="005B5BE4" w:rsidP="0011180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w:t>
      </w:r>
      <w:r>
        <w:rPr>
          <w:rFonts w:ascii="Times New Roman" w:hAnsi="Times New Roman"/>
          <w:color w:val="auto"/>
          <w:sz w:val="28"/>
          <w:szCs w:val="28"/>
        </w:rPr>
        <w:lastRenderedPageBreak/>
        <w:t>«Время,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 xml:space="preserve">ния </w:t>
      </w:r>
      <w:proofErr w:type="gramStart"/>
      <w:r>
        <w:rPr>
          <w:rFonts w:ascii="Times New Roman" w:hAnsi="Times New Roman" w:cs="Times New Roman"/>
          <w:color w:val="auto"/>
          <w:sz w:val="28"/>
          <w:szCs w:val="28"/>
        </w:rPr>
        <w:t>личности</w:t>
      </w:r>
      <w:proofErr w:type="gramEnd"/>
      <w:r>
        <w:rPr>
          <w:rFonts w:ascii="Times New Roman" w:hAnsi="Times New Roman" w:cs="Times New Roman"/>
          <w:color w:val="auto"/>
          <w:sz w:val="28"/>
          <w:szCs w:val="28"/>
        </w:rPr>
        <w:t xml:space="preserve">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w:t>
      </w:r>
      <w:proofErr w:type="spellStart"/>
      <w:r>
        <w:rPr>
          <w:rFonts w:ascii="Times New Roman" w:hAnsi="Times New Roman"/>
          <w:sz w:val="28"/>
          <w:szCs w:val="28"/>
        </w:rPr>
        <w:t>полиэтническом</w:t>
      </w:r>
      <w:proofErr w:type="spellEnd"/>
      <w:r>
        <w:rPr>
          <w:rFonts w:ascii="Times New Roman" w:hAnsi="Times New Roman"/>
          <w:sz w:val="28"/>
          <w:szCs w:val="28"/>
        </w:rPr>
        <w:t xml:space="preserve"> и </w:t>
      </w:r>
      <w:proofErr w:type="spellStart"/>
      <w:r>
        <w:rPr>
          <w:rFonts w:ascii="Times New Roman" w:hAnsi="Times New Roman"/>
          <w:sz w:val="28"/>
          <w:szCs w:val="28"/>
        </w:rPr>
        <w:t>многоконфессиональном</w:t>
      </w:r>
      <w:proofErr w:type="spellEnd"/>
      <w:r>
        <w:rPr>
          <w:rFonts w:ascii="Times New Roman" w:hAnsi="Times New Roman"/>
          <w:sz w:val="28"/>
          <w:szCs w:val="28"/>
        </w:rPr>
        <w:t xml:space="preserve">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 xml:space="preserve">дами и государствами. Объединение восточных славян под властью </w:t>
      </w:r>
      <w:proofErr w:type="spellStart"/>
      <w:r>
        <w:rPr>
          <w:rStyle w:val="apple-converted-space"/>
          <w:rFonts w:ascii="Times New Roman" w:hAnsi="Times New Roman" w:cs="Times New Roman"/>
          <w:color w:val="auto"/>
          <w:sz w:val="28"/>
          <w:szCs w:val="28"/>
          <w:shd w:val="clear" w:color="auto" w:fill="FFFFFF"/>
        </w:rPr>
        <w:t>Рюрика</w:t>
      </w:r>
      <w:proofErr w:type="spellEnd"/>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5B5BE4">
        <w:rPr>
          <w:rStyle w:val="apple-converted-space"/>
          <w:rFonts w:ascii="Times New Roman" w:hAnsi="Times New Roman" w:cs="Times New Roman"/>
          <w:b/>
          <w:color w:val="FF0000"/>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Возвышение Москвы при князе Данииле Александровиче. Московский князь Иван </w:t>
      </w:r>
      <w:proofErr w:type="spellStart"/>
      <w:r>
        <w:rPr>
          <w:rStyle w:val="apple-converted-space"/>
          <w:rFonts w:ascii="Times New Roman" w:hAnsi="Times New Roman" w:cs="Times New Roman"/>
          <w:color w:val="auto"/>
          <w:sz w:val="28"/>
          <w:szCs w:val="28"/>
          <w:shd w:val="clear" w:color="auto" w:fill="FFFFFF"/>
        </w:rPr>
        <w:t>Калита</w:t>
      </w:r>
      <w:proofErr w:type="spellEnd"/>
      <w:r>
        <w:rPr>
          <w:rStyle w:val="apple-converted-space"/>
          <w:rFonts w:ascii="Times New Roman" w:hAnsi="Times New Roman" w:cs="Times New Roman"/>
          <w:color w:val="auto"/>
          <w:sz w:val="28"/>
          <w:szCs w:val="28"/>
          <w:shd w:val="clear" w:color="auto" w:fill="FFFFFF"/>
        </w:rPr>
        <w:t xml:space="preserve">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w:t>
      </w:r>
      <w:r>
        <w:rPr>
          <w:rStyle w:val="apple-converted-space"/>
          <w:rFonts w:ascii="Times New Roman" w:hAnsi="Times New Roman" w:cs="Times New Roman"/>
          <w:color w:val="auto"/>
          <w:sz w:val="28"/>
          <w:szCs w:val="28"/>
          <w:shd w:val="clear" w:color="auto" w:fill="FFFFFF"/>
        </w:rPr>
        <w:lastRenderedPageBreak/>
        <w:t xml:space="preserve">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w:t>
      </w:r>
      <w:proofErr w:type="spellStart"/>
      <w:r>
        <w:rPr>
          <w:rStyle w:val="apple-converted-space"/>
          <w:rFonts w:ascii="Times New Roman" w:hAnsi="Times New Roman" w:cs="Times New Roman"/>
          <w:color w:val="auto"/>
          <w:sz w:val="28"/>
          <w:szCs w:val="28"/>
          <w:shd w:val="clear" w:color="auto" w:fill="FFFFFF"/>
        </w:rPr>
        <w:t>Болотникова</w:t>
      </w:r>
      <w:proofErr w:type="spellEnd"/>
      <w:r>
        <w:rPr>
          <w:rStyle w:val="apple-converted-space"/>
          <w:rFonts w:ascii="Times New Roman" w:hAnsi="Times New Roman" w:cs="Times New Roman"/>
          <w:color w:val="auto"/>
          <w:sz w:val="28"/>
          <w:szCs w:val="28"/>
          <w:shd w:val="clear" w:color="auto" w:fill="FFFFFF"/>
        </w:rPr>
        <w:t>.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w:t>
      </w:r>
      <w:r>
        <w:rPr>
          <w:rStyle w:val="apple-converted-space"/>
          <w:rFonts w:ascii="Times New Roman" w:hAnsi="Times New Roman" w:cs="Times New Roman"/>
          <w:b/>
          <w:color w:val="FF0000"/>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rPr>
        <w:t xml:space="preserve">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w:t>
      </w:r>
      <w:proofErr w:type="spellStart"/>
      <w:r w:rsidR="00787E4F">
        <w:rPr>
          <w:rStyle w:val="apple-converted-space"/>
          <w:rFonts w:ascii="Times New Roman" w:hAnsi="Times New Roman" w:cs="Times New Roman"/>
          <w:color w:val="auto"/>
          <w:sz w:val="28"/>
          <w:szCs w:val="28"/>
          <w:shd w:val="clear" w:color="auto" w:fill="FFFFFF"/>
        </w:rPr>
        <w:t>Новороссии</w:t>
      </w:r>
      <w:proofErr w:type="spellEnd"/>
      <w:r w:rsidR="00787E4F">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Pr>
          <w:rStyle w:val="apple-converted-space"/>
          <w:rFonts w:ascii="Times New Roman" w:hAnsi="Times New Roman" w:cs="Times New Roman"/>
          <w:b/>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w:t>
      </w:r>
      <w:proofErr w:type="spellStart"/>
      <w:r>
        <w:rPr>
          <w:rStyle w:val="apple-converted-space"/>
          <w:rFonts w:ascii="Times New Roman" w:hAnsi="Times New Roman" w:cs="Times New Roman"/>
          <w:color w:val="auto"/>
          <w:sz w:val="28"/>
          <w:szCs w:val="28"/>
          <w:shd w:val="clear" w:color="auto" w:fill="FFFFFF"/>
        </w:rPr>
        <w:t>Тропи</w:t>
      </w:r>
      <w:r>
        <w:rPr>
          <w:rStyle w:val="apple-converted-space"/>
          <w:rFonts w:ascii="Times New Roman" w:hAnsi="Times New Roman" w:cs="Times New Roman"/>
          <w:color w:val="auto"/>
          <w:sz w:val="28"/>
          <w:szCs w:val="28"/>
          <w:shd w:val="clear" w:color="auto" w:fill="FFFFFF"/>
        </w:rPr>
        <w:softHyphen/>
        <w:t>нин</w:t>
      </w:r>
      <w:proofErr w:type="spellEnd"/>
      <w:r>
        <w:rPr>
          <w:rStyle w:val="apple-converted-space"/>
          <w:rFonts w:ascii="Times New Roman" w:hAnsi="Times New Roman" w:cs="Times New Roman"/>
          <w:color w:val="auto"/>
          <w:sz w:val="28"/>
          <w:szCs w:val="28"/>
          <w:shd w:val="clear" w:color="auto" w:fill="FFFFFF"/>
        </w:rPr>
        <w:t xml:space="preserve">,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r w:rsidR="005B5BE4">
        <w:rPr>
          <w:rStyle w:val="apple-converted-space"/>
          <w:rFonts w:ascii="Times New Roman" w:hAnsi="Times New Roman" w:cs="Times New Roman"/>
          <w:color w:val="FF0000"/>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w:t>
      </w:r>
      <w:proofErr w:type="gramStart"/>
      <w:r>
        <w:rPr>
          <w:rStyle w:val="apple-converted-space"/>
          <w:rFonts w:ascii="Times New Roman" w:hAnsi="Times New Roman" w:cs="Times New Roman"/>
          <w:color w:val="auto"/>
          <w:sz w:val="28"/>
          <w:szCs w:val="28"/>
          <w:shd w:val="clear" w:color="auto" w:fill="FFFFFF"/>
        </w:rPr>
        <w:t xml:space="preserve"> П</w:t>
      </w:r>
      <w:proofErr w:type="gramEnd"/>
      <w:r>
        <w:rPr>
          <w:rStyle w:val="apple-converted-space"/>
          <w:rFonts w:ascii="Times New Roman" w:hAnsi="Times New Roman" w:cs="Times New Roman"/>
          <w:color w:val="auto"/>
          <w:sz w:val="28"/>
          <w:szCs w:val="28"/>
          <w:shd w:val="clear" w:color="auto" w:fill="FFFFFF"/>
        </w:rPr>
        <w:t>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 xml:space="preserve">авительство. А. Ф. Керенский. </w:t>
      </w:r>
      <w:r w:rsidR="00787E4F">
        <w:rPr>
          <w:rStyle w:val="apple-converted-space"/>
          <w:rFonts w:ascii="Times New Roman" w:hAnsi="Times New Roman" w:cs="Times New Roman"/>
          <w:color w:val="auto"/>
          <w:sz w:val="28"/>
          <w:szCs w:val="28"/>
          <w:shd w:val="clear" w:color="auto" w:fill="FFFFFF"/>
        </w:rPr>
        <w:lastRenderedPageBreak/>
        <w:t>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rPr>
          <w:rStyle w:val="apple-converted-space"/>
          <w:rFonts w:ascii="Times New Roman" w:hAnsi="Times New Roman" w:cs="Times New Roman"/>
          <w:color w:val="auto"/>
          <w:sz w:val="28"/>
          <w:szCs w:val="28"/>
          <w:shd w:val="clear" w:color="auto" w:fill="FFFFFF"/>
        </w:rPr>
        <w:t>ГУЛаг</w:t>
      </w:r>
      <w:proofErr w:type="spellEnd"/>
      <w:r>
        <w:rPr>
          <w:rStyle w:val="apple-converted-space"/>
          <w:rFonts w:ascii="Times New Roman" w:hAnsi="Times New Roman" w:cs="Times New Roman"/>
          <w:color w:val="auto"/>
          <w:sz w:val="28"/>
          <w:szCs w:val="28"/>
          <w:shd w:val="clear" w:color="auto" w:fill="FFFFFF"/>
        </w:rPr>
        <w:t xml:space="preserve">.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w:t>
      </w:r>
      <w:proofErr w:type="spellStart"/>
      <w:r>
        <w:rPr>
          <w:rStyle w:val="apple-converted-space"/>
          <w:rFonts w:ascii="Times New Roman" w:hAnsi="Times New Roman" w:cs="Times New Roman"/>
          <w:color w:val="auto"/>
          <w:sz w:val="28"/>
          <w:szCs w:val="28"/>
          <w:shd w:val="clear" w:color="auto" w:fill="FFFFFF"/>
        </w:rPr>
        <w:t>Турксиб</w:t>
      </w:r>
      <w:proofErr w:type="spellEnd"/>
      <w:r>
        <w:rPr>
          <w:rStyle w:val="apple-converted-space"/>
          <w:rFonts w:ascii="Times New Roman" w:hAnsi="Times New Roman" w:cs="Times New Roman"/>
          <w:color w:val="auto"/>
          <w:sz w:val="28"/>
          <w:szCs w:val="28"/>
          <w:shd w:val="clear" w:color="auto" w:fill="FFFFFF"/>
        </w:rPr>
        <w:t xml:space="preserve">,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w:t>
      </w:r>
      <w:proofErr w:type="gramStart"/>
      <w:r>
        <w:rPr>
          <w:rStyle w:val="apple-converted-space"/>
          <w:rFonts w:ascii="Times New Roman" w:hAnsi="Times New Roman" w:cs="Times New Roman"/>
          <w:b/>
          <w:color w:val="auto"/>
          <w:sz w:val="28"/>
          <w:szCs w:val="28"/>
          <w:shd w:val="clear" w:color="auto" w:fill="FFFFFF"/>
        </w:rPr>
        <w:t xml:space="preserve"> В</w:t>
      </w:r>
      <w:proofErr w:type="gramEnd"/>
      <w:r>
        <w:rPr>
          <w:rStyle w:val="apple-converted-space"/>
          <w:rFonts w:ascii="Times New Roman" w:hAnsi="Times New Roman" w:cs="Times New Roman"/>
          <w:b/>
          <w:color w:val="auto"/>
          <w:sz w:val="28"/>
          <w:szCs w:val="28"/>
          <w:shd w:val="clear" w:color="auto" w:fill="FFFFFF"/>
        </w:rPr>
        <w:t>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w:t>
      </w:r>
      <w:proofErr w:type="gramStart"/>
      <w:r>
        <w:rPr>
          <w:rStyle w:val="apple-converted-space"/>
          <w:rFonts w:ascii="Times New Roman" w:hAnsi="Times New Roman" w:cs="Times New Roman"/>
          <w:color w:val="auto"/>
          <w:sz w:val="28"/>
          <w:szCs w:val="28"/>
          <w:shd w:val="clear" w:color="auto" w:fill="FFFFFF"/>
        </w:rPr>
        <w:t xml:space="preserve"> В</w:t>
      </w:r>
      <w:proofErr w:type="gramEnd"/>
      <w:r>
        <w:rPr>
          <w:rStyle w:val="apple-converted-space"/>
          <w:rFonts w:ascii="Times New Roman" w:hAnsi="Times New Roman" w:cs="Times New Roman"/>
          <w:color w:val="auto"/>
          <w:sz w:val="28"/>
          <w:szCs w:val="28"/>
          <w:shd w:val="clear" w:color="auto" w:fill="FFFFFF"/>
        </w:rPr>
        <w:t>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w:t>
      </w:r>
      <w:proofErr w:type="gramStart"/>
      <w:r>
        <w:rPr>
          <w:rStyle w:val="apple-converted-space"/>
          <w:rFonts w:ascii="Times New Roman" w:hAnsi="Times New Roman" w:cs="Times New Roman"/>
          <w:color w:val="auto"/>
          <w:sz w:val="28"/>
          <w:szCs w:val="28"/>
          <w:shd w:val="clear" w:color="auto" w:fill="FFFFFF"/>
        </w:rPr>
        <w:t xml:space="preserve"> В</w:t>
      </w:r>
      <w:proofErr w:type="gramEnd"/>
      <w:r>
        <w:rPr>
          <w:rStyle w:val="apple-converted-space"/>
          <w:rFonts w:ascii="Times New Roman" w:hAnsi="Times New Roman" w:cs="Times New Roman"/>
          <w:color w:val="auto"/>
          <w:sz w:val="28"/>
          <w:szCs w:val="28"/>
          <w:shd w:val="clear" w:color="auto" w:fill="FFFFFF"/>
        </w:rPr>
        <w:t>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 xml:space="preserve">ства фашистов на оккупированной территории, и  </w:t>
      </w:r>
      <w:r>
        <w:rPr>
          <w:rStyle w:val="apple-converted-space"/>
          <w:rFonts w:ascii="Times New Roman" w:hAnsi="Times New Roman" w:cs="Times New Roman"/>
          <w:color w:val="auto"/>
          <w:sz w:val="28"/>
          <w:szCs w:val="28"/>
          <w:shd w:val="clear" w:color="auto" w:fill="FFFFFF"/>
        </w:rPr>
        <w:lastRenderedPageBreak/>
        <w:t>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w:t>
      </w:r>
      <w:proofErr w:type="spellStart"/>
      <w:r>
        <w:rPr>
          <w:rStyle w:val="apple-converted-space"/>
          <w:rFonts w:ascii="Times New Roman" w:hAnsi="Times New Roman" w:cs="Times New Roman"/>
          <w:color w:val="auto"/>
          <w:sz w:val="28"/>
          <w:szCs w:val="28"/>
          <w:shd w:val="clear" w:color="auto" w:fill="FFFFFF"/>
        </w:rPr>
        <w:t>Карбышева</w:t>
      </w:r>
      <w:proofErr w:type="spellEnd"/>
      <w:r>
        <w:rPr>
          <w:rStyle w:val="apple-converted-space"/>
          <w:rFonts w:ascii="Times New Roman" w:hAnsi="Times New Roman" w:cs="Times New Roman"/>
          <w:color w:val="auto"/>
          <w:sz w:val="28"/>
          <w:szCs w:val="28"/>
          <w:shd w:val="clear" w:color="auto" w:fill="FFFFFF"/>
        </w:rPr>
        <w:t>.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w:t>
      </w:r>
      <w:proofErr w:type="gramStart"/>
      <w:r>
        <w:rPr>
          <w:rStyle w:val="apple-converted-space"/>
          <w:rFonts w:ascii="Times New Roman" w:hAnsi="Times New Roman" w:cs="Times New Roman"/>
          <w:color w:val="auto"/>
          <w:sz w:val="28"/>
          <w:szCs w:val="28"/>
          <w:shd w:val="clear" w:color="auto" w:fill="FFFFFF"/>
        </w:rPr>
        <w:t xml:space="preserve"> В</w:t>
      </w:r>
      <w:proofErr w:type="gramEnd"/>
      <w:r>
        <w:rPr>
          <w:rStyle w:val="apple-converted-space"/>
          <w:rFonts w:ascii="Times New Roman" w:hAnsi="Times New Roman" w:cs="Times New Roman"/>
          <w:color w:val="auto"/>
          <w:sz w:val="28"/>
          <w:szCs w:val="28"/>
          <w:shd w:val="clear" w:color="auto" w:fill="FFFFFF"/>
        </w:rPr>
        <w:t>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r>
      <w:r>
        <w:rPr>
          <w:rStyle w:val="apple-converted-space"/>
          <w:rFonts w:ascii="Times New Roman" w:hAnsi="Times New Roman" w:cs="Times New Roman"/>
          <w:color w:val="auto"/>
          <w:sz w:val="28"/>
          <w:szCs w:val="28"/>
          <w:shd w:val="clear" w:color="auto" w:fill="FFFFFF"/>
        </w:rPr>
        <w:lastRenderedPageBreak/>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кий спад. Конституция СССР</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 xml:space="preserve">1977 г. Внешняя политика Советского Союза в 70-е годы. Война в Афганистане. </w:t>
      </w:r>
      <w:proofErr w:type="gramStart"/>
      <w:r>
        <w:rPr>
          <w:rStyle w:val="apple-converted-space"/>
          <w:rFonts w:ascii="Times New Roman" w:hAnsi="Times New Roman" w:cs="Times New Roman"/>
          <w:color w:val="auto"/>
          <w:sz w:val="28"/>
          <w:szCs w:val="28"/>
          <w:shd w:val="clear" w:color="auto" w:fill="FFFFFF"/>
          <w:lang w:val="en-US"/>
        </w:rPr>
        <w:t>XXII</w:t>
      </w:r>
      <w:r w:rsidR="003D5BA2">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летние</w:t>
      </w:r>
      <w:r>
        <w:rPr>
          <w:rStyle w:val="apple-converted-space"/>
          <w:rFonts w:ascii="Times New Roman" w:hAnsi="Times New Roman" w:cs="Times New Roman"/>
          <w:color w:val="FF0000"/>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w:t>
      </w:r>
      <w:proofErr w:type="gramEnd"/>
      <w:r>
        <w:rPr>
          <w:rStyle w:val="apple-converted-space"/>
          <w:rFonts w:ascii="Times New Roman" w:hAnsi="Times New Roman" w:cs="Times New Roman"/>
          <w:color w:val="auto"/>
          <w:sz w:val="28"/>
          <w:szCs w:val="28"/>
          <w:shd w:val="clear" w:color="auto" w:fill="FFFFFF"/>
        </w:rPr>
        <w:t xml:space="preserve">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 xml:space="preserve">блике. Внешняя политика России в 1990-е гг. Отношения со </w:t>
      </w:r>
      <w:r>
        <w:rPr>
          <w:rStyle w:val="apple-converted-space"/>
          <w:rFonts w:ascii="Times New Roman" w:hAnsi="Times New Roman" w:cs="Times New Roman"/>
          <w:color w:val="auto"/>
          <w:sz w:val="28"/>
          <w:szCs w:val="28"/>
          <w:shd w:val="clear" w:color="auto" w:fill="FFFFFF"/>
        </w:rPr>
        <w:lastRenderedPageBreak/>
        <w:t>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w:t>
      </w:r>
      <w:proofErr w:type="spellStart"/>
      <w:r>
        <w:rPr>
          <w:rFonts w:ascii="Times New Roman" w:hAnsi="Times New Roman" w:cs="Times New Roman"/>
          <w:sz w:val="28"/>
          <w:szCs w:val="28"/>
        </w:rPr>
        <w:t>х</w:t>
      </w:r>
      <w:proofErr w:type="spellEnd"/>
      <w:r>
        <w:rPr>
          <w:rFonts w:ascii="Times New Roman" w:hAnsi="Times New Roman" w:cs="Times New Roman"/>
          <w:sz w:val="28"/>
          <w:szCs w:val="28"/>
        </w:rPr>
        <w:t xml:space="preserve"> классов является логическим продолжением соответствующей учебной программы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xml:space="preserve">; формирование социально приемлемых форм поведения, предупреждение проявлений деструктивного поведения (крик, агрессия, </w:t>
      </w:r>
      <w:proofErr w:type="spellStart"/>
      <w:r>
        <w:rPr>
          <w:rStyle w:val="apple-converted-space"/>
          <w:rFonts w:ascii="Times New Roman" w:hAnsi="Times New Roman" w:cs="Times New Roman"/>
          <w:sz w:val="28"/>
          <w:szCs w:val="28"/>
          <w:shd w:val="clear" w:color="auto" w:fill="FFFFFF"/>
        </w:rPr>
        <w:t>самоагрессия</w:t>
      </w:r>
      <w:proofErr w:type="spellEnd"/>
      <w:r>
        <w:rPr>
          <w:rStyle w:val="apple-converted-space"/>
          <w:rFonts w:ascii="Times New Roman" w:hAnsi="Times New Roman" w:cs="Times New Roman"/>
          <w:sz w:val="28"/>
          <w:szCs w:val="28"/>
          <w:shd w:val="clear" w:color="auto" w:fill="FFFFFF"/>
        </w:rPr>
        <w:t xml:space="preserve">, стереотипии и др.) в процессе уроков и во </w:t>
      </w:r>
      <w:proofErr w:type="spellStart"/>
      <w:r>
        <w:rPr>
          <w:rStyle w:val="apple-converted-space"/>
          <w:rFonts w:ascii="Times New Roman" w:hAnsi="Times New Roman" w:cs="Times New Roman"/>
          <w:sz w:val="28"/>
          <w:szCs w:val="28"/>
          <w:shd w:val="clear" w:color="auto" w:fill="FFFFFF"/>
        </w:rPr>
        <w:t>внеучебной</w:t>
      </w:r>
      <w:proofErr w:type="spellEnd"/>
      <w:r>
        <w:rPr>
          <w:rStyle w:val="apple-converted-space"/>
          <w:rFonts w:ascii="Times New Roman" w:hAnsi="Times New Roman" w:cs="Times New Roman"/>
          <w:sz w:val="28"/>
          <w:szCs w:val="28"/>
          <w:shd w:val="clear" w:color="auto" w:fill="FFFFFF"/>
        </w:rPr>
        <w:t xml:space="preserve">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 xml:space="preserve">дения» и «Практический материал». Кроме этого, с учетом возраста и психофизических </w:t>
      </w:r>
      <w:proofErr w:type="gramStart"/>
      <w:r>
        <w:rPr>
          <w:rStyle w:val="apple-converted-space"/>
          <w:rFonts w:ascii="Times New Roman" w:hAnsi="Times New Roman" w:cs="Times New Roman"/>
          <w:sz w:val="28"/>
          <w:szCs w:val="28"/>
          <w:shd w:val="clear" w:color="auto" w:fill="FFFFFF"/>
        </w:rPr>
        <w:t>воз</w:t>
      </w:r>
      <w:r>
        <w:rPr>
          <w:rStyle w:val="apple-converted-space"/>
          <w:rFonts w:ascii="Times New Roman" w:hAnsi="Times New Roman" w:cs="Times New Roman"/>
          <w:sz w:val="28"/>
          <w:szCs w:val="28"/>
          <w:shd w:val="clear" w:color="auto" w:fill="FFFFFF"/>
        </w:rPr>
        <w:softHyphen/>
        <w:t>можностей</w:t>
      </w:r>
      <w:proofErr w:type="gramEnd"/>
      <w:r>
        <w:rPr>
          <w:rStyle w:val="apple-converted-space"/>
          <w:rFonts w:ascii="Times New Roman" w:hAnsi="Times New Roman" w:cs="Times New Roman"/>
          <w:sz w:val="28"/>
          <w:szCs w:val="28"/>
          <w:shd w:val="clear" w:color="auto" w:fill="FFFFFF"/>
        </w:rPr>
        <w:t xml:space="preserve">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proofErr w:type="gramStart"/>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roofErr w:type="gramEnd"/>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lastRenderedPageBreak/>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Подвижные игры. Роль физкультуры в подготовке к труду. Значение физической культуры в жизни человека. </w:t>
      </w:r>
      <w:proofErr w:type="spellStart"/>
      <w:r>
        <w:rPr>
          <w:rFonts w:ascii="Times New Roman" w:hAnsi="Times New Roman" w:cs="Times New Roman"/>
          <w:color w:val="000000"/>
          <w:sz w:val="28"/>
          <w:szCs w:val="28"/>
        </w:rPr>
        <w:t>Самостраховка</w:t>
      </w:r>
      <w:proofErr w:type="spellEnd"/>
      <w:r>
        <w:rPr>
          <w:rFonts w:ascii="Times New Roman" w:hAnsi="Times New Roman" w:cs="Times New Roman"/>
          <w:color w:val="000000"/>
          <w:sz w:val="28"/>
          <w:szCs w:val="28"/>
        </w:rPr>
        <w:t xml:space="preserve">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lastRenderedPageBreak/>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 xml:space="preserve">корригирующие и </w:t>
      </w:r>
      <w:proofErr w:type="spellStart"/>
      <w:r>
        <w:rPr>
          <w:rFonts w:ascii="Times New Roman" w:hAnsi="Times New Roman" w:cs="Times New Roman"/>
          <w:bCs/>
          <w:i/>
          <w:color w:val="000000"/>
          <w:sz w:val="28"/>
          <w:szCs w:val="28"/>
        </w:rPr>
        <w:t>общеразвивающие</w:t>
      </w:r>
      <w:proofErr w:type="spellEnd"/>
      <w:r>
        <w:rPr>
          <w:rFonts w:ascii="Times New Roman" w:hAnsi="Times New Roman" w:cs="Times New Roman"/>
          <w:bCs/>
          <w:i/>
          <w:color w:val="000000"/>
          <w:sz w:val="28"/>
          <w:szCs w:val="28"/>
        </w:rPr>
        <w:t xml:space="preserve">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большими обручами; малыми мячами; большим мячом; набивными мячами; со скакалками; гантелями и штангой; лазанье и </w:t>
      </w:r>
      <w:proofErr w:type="spellStart"/>
      <w:r>
        <w:rPr>
          <w:rFonts w:ascii="Times New Roman" w:hAnsi="Times New Roman" w:cs="Times New Roman"/>
          <w:bCs/>
          <w:color w:val="000000"/>
          <w:sz w:val="28"/>
          <w:szCs w:val="28"/>
        </w:rPr>
        <w:t>перелезание</w:t>
      </w:r>
      <w:proofErr w:type="spellEnd"/>
      <w:r>
        <w:rPr>
          <w:rFonts w:ascii="Times New Roman" w:hAnsi="Times New Roman" w:cs="Times New Roman"/>
          <w:bCs/>
          <w:color w:val="000000"/>
          <w:sz w:val="28"/>
          <w:szCs w:val="28"/>
        </w:rPr>
        <w:t>;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lastRenderedPageBreak/>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w:t>
      </w:r>
      <w:r>
        <w:rPr>
          <w:rFonts w:ascii="Times New Roman" w:hAnsi="Times New Roman" w:cs="Times New Roman"/>
          <w:b/>
          <w:sz w:val="28"/>
          <w:szCs w:val="28"/>
        </w:rPr>
        <w:t xml:space="preserve"> </w:t>
      </w:r>
      <w:r>
        <w:rPr>
          <w:rFonts w:ascii="Times New Roman" w:hAnsi="Times New Roman" w:cs="Times New Roman"/>
          <w:sz w:val="28"/>
          <w:szCs w:val="28"/>
        </w:rPr>
        <w:t xml:space="preserve">Виды лыжных ходов (попеременный </w:t>
      </w:r>
      <w:proofErr w:type="spellStart"/>
      <w:r>
        <w:rPr>
          <w:rFonts w:ascii="Times New Roman" w:hAnsi="Times New Roman" w:cs="Times New Roman"/>
          <w:sz w:val="28"/>
          <w:szCs w:val="28"/>
        </w:rPr>
        <w:t>двух</w:t>
      </w:r>
      <w:r>
        <w:rPr>
          <w:rFonts w:ascii="Times New Roman" w:hAnsi="Times New Roman" w:cs="Times New Roman"/>
          <w:sz w:val="28"/>
          <w:szCs w:val="28"/>
        </w:rPr>
        <w:softHyphen/>
        <w:t>шажный</w:t>
      </w:r>
      <w:proofErr w:type="spellEnd"/>
      <w:r>
        <w:rPr>
          <w:rFonts w:ascii="Times New Roman" w:hAnsi="Times New Roman" w:cs="Times New Roman"/>
          <w:sz w:val="28"/>
          <w:szCs w:val="28"/>
        </w:rPr>
        <w:t xml:space="preserve">; одновременный </w:t>
      </w:r>
      <w:proofErr w:type="spellStart"/>
      <w:r>
        <w:rPr>
          <w:rFonts w:ascii="Times New Roman" w:hAnsi="Times New Roman" w:cs="Times New Roman"/>
          <w:sz w:val="28"/>
          <w:szCs w:val="28"/>
        </w:rPr>
        <w:t>бесшажный</w:t>
      </w:r>
      <w:proofErr w:type="spellEnd"/>
      <w:r>
        <w:rPr>
          <w:rFonts w:ascii="Times New Roman" w:hAnsi="Times New Roman" w:cs="Times New Roman"/>
          <w:sz w:val="28"/>
          <w:szCs w:val="28"/>
        </w:rPr>
        <w:t xml:space="preserve">; одновременный </w:t>
      </w:r>
      <w:proofErr w:type="spellStart"/>
      <w:r>
        <w:rPr>
          <w:rFonts w:ascii="Times New Roman" w:hAnsi="Times New Roman" w:cs="Times New Roman"/>
          <w:sz w:val="28"/>
          <w:szCs w:val="28"/>
        </w:rPr>
        <w:t>одношажный</w:t>
      </w:r>
      <w:proofErr w:type="spellEnd"/>
      <w:r>
        <w:rPr>
          <w:rFonts w:ascii="Times New Roman" w:hAnsi="Times New Roman" w:cs="Times New Roman"/>
          <w:sz w:val="28"/>
          <w:szCs w:val="28"/>
        </w:rPr>
        <w:t>).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 xml:space="preserve">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Бег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 xml:space="preserve">Игры с элементами </w:t>
      </w:r>
      <w:proofErr w:type="spellStart"/>
      <w:r>
        <w:rPr>
          <w:rFonts w:ascii="Times New Roman" w:hAnsi="Times New Roman" w:cs="Times New Roman"/>
          <w:bCs/>
          <w:color w:val="000000"/>
          <w:sz w:val="28"/>
          <w:szCs w:val="28"/>
        </w:rPr>
        <w:t>общеразвивающих</w:t>
      </w:r>
      <w:proofErr w:type="spellEnd"/>
      <w:r>
        <w:rPr>
          <w:rFonts w:ascii="Times New Roman" w:hAnsi="Times New Roman" w:cs="Times New Roman"/>
          <w:bCs/>
          <w:color w:val="000000"/>
          <w:sz w:val="28"/>
          <w:szCs w:val="28"/>
        </w:rPr>
        <w:t xml:space="preserve">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b/>
          <w:bCs/>
          <w:color w:val="000000"/>
          <w:spacing w:val="-1"/>
          <w:sz w:val="28"/>
          <w:szCs w:val="28"/>
        </w:rPr>
        <w:t xml:space="preserve"> </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w:t>
      </w:r>
      <w:proofErr w:type="spellStart"/>
      <w:r>
        <w:rPr>
          <w:rFonts w:ascii="Times New Roman" w:hAnsi="Times New Roman" w:cs="Times New Roman"/>
          <w:color w:val="auto"/>
          <w:spacing w:val="-2"/>
          <w:sz w:val="28"/>
          <w:szCs w:val="28"/>
        </w:rPr>
        <w:t>Многоскоки</w:t>
      </w:r>
      <w:proofErr w:type="spellEnd"/>
      <w:r>
        <w:rPr>
          <w:rFonts w:ascii="Times New Roman" w:hAnsi="Times New Roman" w:cs="Times New Roman"/>
          <w:color w:val="auto"/>
          <w:spacing w:val="-2"/>
          <w:sz w:val="28"/>
          <w:szCs w:val="28"/>
        </w:rPr>
        <w:t xml:space="preserve">.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lastRenderedPageBreak/>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4"/>
          <w:sz w:val="28"/>
          <w:szCs w:val="28"/>
        </w:rPr>
        <w:t xml:space="preserve"> </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w:t>
      </w:r>
      <w:r>
        <w:rPr>
          <w:b/>
          <w:sz w:val="28"/>
          <w:szCs w:val="28"/>
        </w:rPr>
        <w:t xml:space="preserve"> </w:t>
      </w:r>
      <w:r>
        <w:rPr>
          <w:sz w:val="28"/>
          <w:szCs w:val="28"/>
        </w:rPr>
        <w:t>«Профильный труд» заключается во всестороннем развитии личности обучающихся с умственной отсталостью (</w:t>
      </w:r>
      <w:proofErr w:type="gramStart"/>
      <w:r>
        <w:rPr>
          <w:sz w:val="28"/>
          <w:szCs w:val="28"/>
        </w:rPr>
        <w:t>интеллектуальными</w:t>
      </w:r>
      <w:proofErr w:type="gramEnd"/>
      <w:r>
        <w:rPr>
          <w:sz w:val="28"/>
          <w:szCs w:val="28"/>
        </w:rPr>
        <w:t xml:space="preserve">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w:t>
      </w:r>
      <w:proofErr w:type="spellStart"/>
      <w:r>
        <w:rPr>
          <w:sz w:val="28"/>
          <w:szCs w:val="28"/>
        </w:rPr>
        <w:t>х</w:t>
      </w:r>
      <w:proofErr w:type="spellEnd"/>
      <w:r>
        <w:rPr>
          <w:sz w:val="28"/>
          <w:szCs w:val="28"/>
        </w:rPr>
        <w:t xml:space="preserve"> классах способствует получению </w:t>
      </w:r>
      <w:proofErr w:type="gramStart"/>
      <w:r>
        <w:rPr>
          <w:sz w:val="28"/>
          <w:szCs w:val="28"/>
        </w:rPr>
        <w:t>обучающимися</w:t>
      </w:r>
      <w:proofErr w:type="gramEnd"/>
      <w:r>
        <w:rPr>
          <w:sz w:val="28"/>
          <w:szCs w:val="28"/>
        </w:rPr>
        <w:t xml:space="preserve">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lastRenderedPageBreak/>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xml:space="preserve">― ознакомление с условиями и содержанием </w:t>
      </w:r>
      <w:proofErr w:type="gramStart"/>
      <w:r>
        <w:rPr>
          <w:sz w:val="28"/>
          <w:szCs w:val="28"/>
        </w:rPr>
        <w:t>обучения по</w:t>
      </w:r>
      <w:proofErr w:type="gramEnd"/>
      <w:r>
        <w:rPr>
          <w:sz w:val="28"/>
          <w:szCs w:val="28"/>
        </w:rPr>
        <w:t xml:space="preserve">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регулятивной функции деятельности (включающей </w:t>
      </w:r>
      <w:proofErr w:type="spellStart"/>
      <w:r>
        <w:rPr>
          <w:rFonts w:ascii="Times New Roman" w:hAnsi="Times New Roman"/>
          <w:sz w:val="28"/>
          <w:szCs w:val="28"/>
        </w:rPr>
        <w:t>целеполагание</w:t>
      </w:r>
      <w:proofErr w:type="spellEnd"/>
      <w:r>
        <w:rPr>
          <w:rFonts w:ascii="Times New Roman" w:hAnsi="Times New Roman"/>
          <w:sz w:val="28"/>
          <w:szCs w:val="28"/>
        </w:rPr>
        <w:t>,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w:t>
      </w:r>
      <w:proofErr w:type="spellStart"/>
      <w:r>
        <w:rPr>
          <w:rFonts w:ascii="Times New Roman" w:hAnsi="Times New Roman" w:cs="Times New Roman"/>
          <w:color w:val="auto"/>
          <w:sz w:val="28"/>
          <w:szCs w:val="28"/>
        </w:rPr>
        <w:t>х</w:t>
      </w:r>
      <w:proofErr w:type="spellEnd"/>
      <w:r>
        <w:rPr>
          <w:rFonts w:ascii="Times New Roman" w:hAnsi="Times New Roman" w:cs="Times New Roman"/>
          <w:color w:val="auto"/>
          <w:sz w:val="28"/>
          <w:szCs w:val="28"/>
        </w:rPr>
        <w:t xml:space="preserve">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 xml:space="preserve">ние и уровень основных знаний и умений учащихся по технологии ручной и машинной обработки производственных материалов, в </w:t>
      </w:r>
      <w:proofErr w:type="gramStart"/>
      <w:r>
        <w:rPr>
          <w:rFonts w:ascii="Times New Roman" w:hAnsi="Times New Roman" w:cs="Times New Roman"/>
          <w:color w:val="auto"/>
          <w:sz w:val="28"/>
          <w:szCs w:val="28"/>
        </w:rPr>
        <w:t>связи</w:t>
      </w:r>
      <w:proofErr w:type="gramEnd"/>
      <w:r>
        <w:rPr>
          <w:rFonts w:ascii="Times New Roman" w:hAnsi="Times New Roman" w:cs="Times New Roman"/>
          <w:color w:val="auto"/>
          <w:sz w:val="28"/>
          <w:szCs w:val="28"/>
        </w:rPr>
        <w:t xml:space="preserve">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 xml:space="preserve">ных материалов используемых в трудовой деятельности, их основные </w:t>
      </w:r>
      <w:r>
        <w:rPr>
          <w:rFonts w:ascii="Times New Roman" w:hAnsi="Times New Roman" w:cs="Times New Roman"/>
          <w:color w:val="auto"/>
          <w:sz w:val="28"/>
          <w:szCs w:val="28"/>
        </w:rPr>
        <w:lastRenderedPageBreak/>
        <w:t>свойства. Происхождение материалов (</w:t>
      </w:r>
      <w:proofErr w:type="gramStart"/>
      <w:r>
        <w:rPr>
          <w:rFonts w:ascii="Times New Roman" w:hAnsi="Times New Roman" w:cs="Times New Roman"/>
          <w:color w:val="auto"/>
          <w:sz w:val="28"/>
          <w:szCs w:val="28"/>
        </w:rPr>
        <w:t>природные</w:t>
      </w:r>
      <w:proofErr w:type="gramEnd"/>
      <w:r>
        <w:rPr>
          <w:rFonts w:ascii="Times New Roman" w:hAnsi="Times New Roman" w:cs="Times New Roman"/>
          <w:color w:val="auto"/>
          <w:sz w:val="28"/>
          <w:szCs w:val="28"/>
        </w:rPr>
        <w:t>,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6E5931" w:rsidRPr="00383A18" w:rsidRDefault="005B5BE4" w:rsidP="00383A18">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Pr="006A7F6D" w:rsidRDefault="005B5BE4" w:rsidP="006A7F6D">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lastRenderedPageBreak/>
        <w:t>Задачи</w:t>
      </w:r>
      <w:r>
        <w:rPr>
          <w:rFonts w:ascii="Times New Roman" w:hAnsi="Times New Roman" w:cs="Times New Roman"/>
          <w:color w:val="auto"/>
          <w:sz w:val="28"/>
          <w:szCs w:val="28"/>
        </w:rPr>
        <w:t xml:space="preserve"> духовно-нравственного развития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b/>
          <w:iCs/>
          <w:color w:val="auto"/>
          <w:sz w:val="28"/>
          <w:szCs w:val="28"/>
        </w:rPr>
        <w:t xml:space="preserve">1 </w:t>
      </w:r>
      <w:r w:rsidR="006A7F6D">
        <w:rPr>
          <w:rFonts w:ascii="Times New Roman" w:hAnsi="Times New Roman" w:cs="Times New Roman"/>
          <w:b/>
          <w:iCs/>
          <w:color w:val="auto"/>
          <w:sz w:val="28"/>
          <w:szCs w:val="28"/>
        </w:rPr>
        <w:t xml:space="preserve">-4 </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6A7F6D">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sidR="005B5BE4">
        <w:rPr>
          <w:rFonts w:ascii="Times New Roman" w:hAnsi="Times New Roman" w:cs="Times New Roman"/>
          <w:b/>
          <w:iCs/>
          <w:color w:val="auto"/>
          <w:sz w:val="28"/>
          <w:szCs w:val="28"/>
        </w:rPr>
        <w:t>- 4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w:t>
      </w:r>
      <w:r>
        <w:rPr>
          <w:rFonts w:ascii="Times New Roman" w:hAnsi="Times New Roman" w:cs="Times New Roman"/>
          <w:color w:val="auto"/>
          <w:sz w:val="28"/>
          <w:szCs w:val="28"/>
        </w:rPr>
        <w:lastRenderedPageBreak/>
        <w:t xml:space="preserve">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6A7F6D">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5-9</w:t>
      </w:r>
      <w:r w:rsidR="005B5BE4">
        <w:rPr>
          <w:rFonts w:ascii="Times New Roman" w:hAnsi="Times New Roman" w:cs="Times New Roman"/>
          <w:b/>
          <w:color w:val="auto"/>
          <w:sz w:val="28"/>
          <w:szCs w:val="28"/>
        </w:rPr>
        <w:t xml:space="preserve"> классы</w:t>
      </w:r>
      <w:r w:rsidR="005B5BE4">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6A7F6D">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sidR="005B5BE4">
        <w:rPr>
          <w:rFonts w:ascii="Times New Roman" w:hAnsi="Times New Roman" w:cs="Times New Roman"/>
          <w:b/>
          <w:iCs/>
          <w:color w:val="auto"/>
          <w:sz w:val="28"/>
          <w:szCs w:val="28"/>
        </w:rPr>
        <w:t>- 4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6A7F6D">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5-9</w:t>
      </w:r>
      <w:r w:rsidR="005B5BE4">
        <w:rPr>
          <w:rFonts w:ascii="Times New Roman" w:hAnsi="Times New Roman" w:cs="Times New Roman"/>
          <w:b/>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представления о семейных ценностях, </w:t>
      </w:r>
      <w:proofErr w:type="spellStart"/>
      <w:r>
        <w:rPr>
          <w:rFonts w:ascii="Times New Roman" w:hAnsi="Times New Roman" w:cs="Times New Roman"/>
          <w:color w:val="auto"/>
          <w:sz w:val="28"/>
          <w:szCs w:val="28"/>
        </w:rPr>
        <w:t>гендерных</w:t>
      </w:r>
      <w:proofErr w:type="spellEnd"/>
      <w:r>
        <w:rPr>
          <w:rFonts w:ascii="Times New Roman" w:hAnsi="Times New Roman" w:cs="Times New Roman"/>
          <w:color w:val="auto"/>
          <w:sz w:val="28"/>
          <w:szCs w:val="28"/>
        </w:rPr>
        <w:t xml:space="preserve">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p>
    <w:p w:rsidR="005B5BE4" w:rsidRDefault="006A7F6D" w:rsidP="006A7F6D">
      <w:pPr>
        <w:widowControl w:val="0"/>
        <w:overflowPunct w:val="0"/>
        <w:autoSpaceDE w:val="0"/>
        <w:spacing w:after="0" w:line="360" w:lineRule="auto"/>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r w:rsidR="005B5BE4">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proofErr w:type="gramStart"/>
      <w:r>
        <w:rPr>
          <w:rFonts w:ascii="Times New Roman" w:hAnsi="Times New Roman" w:cs="Times New Roman"/>
          <w:b/>
          <w:bCs/>
          <w:color w:val="auto"/>
          <w:sz w:val="28"/>
          <w:szCs w:val="28"/>
        </w:rPr>
        <w:t>обучающихся</w:t>
      </w:r>
      <w:proofErr w:type="gramEnd"/>
      <w:r>
        <w:rPr>
          <w:rFonts w:ascii="Times New Roman" w:hAnsi="Times New Roman" w:cs="Times New Roman"/>
          <w:b/>
          <w:bCs/>
          <w:color w:val="auto"/>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 xml:space="preserve">умственной отсталостью (интеллектуальными нарушениями) </w:t>
      </w:r>
      <w:r>
        <w:rPr>
          <w:rFonts w:ascii="Times New Roman" w:hAnsi="Times New Roman" w:cs="Times New Roman"/>
          <w:color w:val="auto"/>
          <w:sz w:val="28"/>
          <w:szCs w:val="28"/>
        </w:rPr>
        <w:lastRenderedPageBreak/>
        <w:t>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roofErr w:type="gramEnd"/>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духовно-нравственного развития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w:t>
      </w:r>
      <w:proofErr w:type="gramStart"/>
      <w:r>
        <w:rPr>
          <w:rFonts w:ascii="Times New Roman" w:hAnsi="Times New Roman" w:cs="Times New Roman"/>
          <w:color w:val="auto"/>
          <w:sz w:val="28"/>
          <w:szCs w:val="28"/>
        </w:rPr>
        <w:t>прекрасному</w:t>
      </w:r>
      <w:proofErr w:type="gramEnd"/>
      <w:r>
        <w:rPr>
          <w:rFonts w:ascii="Times New Roman" w:hAnsi="Times New Roman" w:cs="Times New Roman"/>
          <w:color w:val="auto"/>
          <w:sz w:val="28"/>
          <w:szCs w:val="28"/>
        </w:rPr>
        <w:t xml:space="preserve">,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w:t>
      </w:r>
      <w:proofErr w:type="spellStart"/>
      <w:r>
        <w:rPr>
          <w:rFonts w:ascii="Times New Roman" w:hAnsi="Times New Roman" w:cs="Times New Roman"/>
          <w:b/>
          <w:bCs/>
          <w:color w:val="auto"/>
          <w:sz w:val="28"/>
          <w:szCs w:val="28"/>
        </w:rPr>
        <w:t>системно-деятельностной</w:t>
      </w:r>
      <w:proofErr w:type="spellEnd"/>
      <w:r>
        <w:rPr>
          <w:rFonts w:ascii="Times New Roman" w:hAnsi="Times New Roman" w:cs="Times New Roman"/>
          <w:b/>
          <w:bCs/>
          <w:color w:val="auto"/>
          <w:sz w:val="28"/>
          <w:szCs w:val="28"/>
        </w:rPr>
        <w:t xml:space="preserve"> организации воспитания. </w:t>
      </w:r>
      <w:proofErr w:type="gramStart"/>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 xml:space="preserve">щихся с умственной отсталостью (интеллектуальными </w:t>
      </w:r>
      <w:r>
        <w:rPr>
          <w:rFonts w:ascii="Times New Roman" w:hAnsi="Times New Roman" w:cs="Times New Roman"/>
          <w:color w:val="auto"/>
          <w:sz w:val="28"/>
          <w:szCs w:val="28"/>
        </w:rPr>
        <w:lastRenderedPageBreak/>
        <w:t>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w:t>
      </w:r>
      <w:proofErr w:type="spellStart"/>
      <w:r>
        <w:rPr>
          <w:rFonts w:ascii="Times New Roman" w:hAnsi="Times New Roman" w:cs="Times New Roman"/>
          <w:color w:val="auto"/>
          <w:sz w:val="28"/>
          <w:szCs w:val="28"/>
        </w:rPr>
        <w:t>внеучебной</w:t>
      </w:r>
      <w:proofErr w:type="spellEnd"/>
      <w:r>
        <w:rPr>
          <w:rFonts w:ascii="Times New Roman" w:hAnsi="Times New Roman" w:cs="Times New Roman"/>
          <w:color w:val="auto"/>
          <w:sz w:val="28"/>
          <w:szCs w:val="28"/>
        </w:rPr>
        <w:t xml:space="preserve">, общественно значимой деятельности школьников. </w:t>
      </w:r>
      <w:proofErr w:type="gramEnd"/>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 xml:space="preserve">звитии личности </w:t>
      </w:r>
      <w:proofErr w:type="gramStart"/>
      <w:r>
        <w:rPr>
          <w:rFonts w:ascii="Times New Roman" w:hAnsi="Times New Roman" w:cs="Times New Roman"/>
          <w:color w:val="auto"/>
          <w:sz w:val="28"/>
          <w:szCs w:val="28"/>
        </w:rPr>
        <w:t>обучающегося</w:t>
      </w:r>
      <w:proofErr w:type="gramEnd"/>
      <w:r>
        <w:rPr>
          <w:rFonts w:ascii="Times New Roman" w:hAnsi="Times New Roman" w:cs="Times New Roman"/>
          <w:color w:val="auto"/>
          <w:sz w:val="28"/>
          <w:szCs w:val="28"/>
        </w:rPr>
        <w:t xml:space="preserve">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Нравственное развитие обучающихся с умственной отсталостью </w:t>
      </w:r>
      <w:r>
        <w:rPr>
          <w:rFonts w:ascii="Times New Roman" w:hAnsi="Times New Roman" w:cs="Times New Roman"/>
          <w:color w:val="auto"/>
          <w:sz w:val="28"/>
          <w:szCs w:val="28"/>
        </w:rPr>
        <w:lastRenderedPageBreak/>
        <w:t>(интел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6A7F6D">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1-4</w:t>
      </w:r>
      <w:r w:rsidR="005B5BE4">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w:t>
      </w:r>
      <w:proofErr w:type="gramStart"/>
      <w:r>
        <w:rPr>
          <w:rFonts w:ascii="Times New Roman" w:hAnsi="Times New Roman" w:cs="Times New Roman"/>
          <w:color w:val="auto"/>
          <w:sz w:val="28"/>
          <w:szCs w:val="28"/>
        </w:rPr>
        <w:t>близким</w:t>
      </w:r>
      <w:proofErr w:type="gramEnd"/>
      <w:r>
        <w:rPr>
          <w:rFonts w:ascii="Times New Roman" w:hAnsi="Times New Roman" w:cs="Times New Roman"/>
          <w:color w:val="auto"/>
          <w:sz w:val="28"/>
          <w:szCs w:val="28"/>
        </w:rPr>
        <w:t xml:space="preserve">,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национальных героях и важнейших событиях истории Росс</w:t>
      </w:r>
      <w:proofErr w:type="gramStart"/>
      <w:r>
        <w:rPr>
          <w:rFonts w:ascii="Times New Roman" w:hAnsi="Times New Roman" w:cs="Times New Roman"/>
          <w:color w:val="auto"/>
          <w:sz w:val="28"/>
          <w:szCs w:val="28"/>
        </w:rPr>
        <w:t>ии и её</w:t>
      </w:r>
      <w:proofErr w:type="gramEnd"/>
      <w:r>
        <w:rPr>
          <w:rFonts w:ascii="Times New Roman" w:hAnsi="Times New Roman" w:cs="Times New Roman"/>
          <w:color w:val="auto"/>
          <w:sz w:val="28"/>
          <w:szCs w:val="28"/>
        </w:rPr>
        <w:t xml:space="preserve">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6A7F6D">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5-9</w:t>
      </w:r>
      <w:r w:rsidR="005B5BE4">
        <w:rPr>
          <w:rFonts w:ascii="Times New Roman" w:hAnsi="Times New Roman" w:cs="Times New Roman"/>
          <w:b/>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6A7F6D">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1-4</w:t>
      </w:r>
      <w:r w:rsidR="005B5BE4">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6A7F6D">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5-9</w:t>
      </w:r>
      <w:r w:rsidR="005B5BE4">
        <w:rPr>
          <w:rFonts w:ascii="Times New Roman" w:hAnsi="Times New Roman" w:cs="Times New Roman"/>
          <w:b/>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lastRenderedPageBreak/>
        <w:t>Воспитание трудолюбия, активного отношения к учению, труду, жизни</w:t>
      </w:r>
    </w:p>
    <w:p w:rsidR="005B5BE4" w:rsidRDefault="006A7F6D">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1-4</w:t>
      </w:r>
      <w:r w:rsidR="005B5BE4">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6A7F6D">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5-9</w:t>
      </w:r>
      <w:r w:rsidR="005B5BE4">
        <w:rPr>
          <w:rFonts w:ascii="Times New Roman" w:hAnsi="Times New Roman" w:cs="Times New Roman"/>
          <w:b/>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 xml:space="preserve">Воспитание ценностного отношения к </w:t>
      </w:r>
      <w:proofErr w:type="gramStart"/>
      <w:r>
        <w:rPr>
          <w:rFonts w:ascii="Times New Roman" w:hAnsi="Times New Roman" w:cs="Times New Roman"/>
          <w:b/>
          <w:bCs/>
          <w:i/>
          <w:iCs/>
          <w:color w:val="auto"/>
          <w:sz w:val="28"/>
          <w:szCs w:val="28"/>
        </w:rPr>
        <w:t>прекрасному</w:t>
      </w:r>
      <w:proofErr w:type="gramEnd"/>
      <w:r>
        <w:rPr>
          <w:rFonts w:ascii="Times New Roman" w:hAnsi="Times New Roman" w:cs="Times New Roman"/>
          <w:b/>
          <w:bCs/>
          <w:i/>
          <w:iCs/>
          <w:color w:val="auto"/>
          <w:sz w:val="28"/>
          <w:szCs w:val="28"/>
        </w:rPr>
        <w:t>, формирование представлений об эстетических идеалах и ценностях (эстетическое воспитание) ―</w:t>
      </w:r>
    </w:p>
    <w:p w:rsidR="005B5BE4" w:rsidRDefault="006A7F6D">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1-4</w:t>
      </w:r>
      <w:r w:rsidR="005B5BE4">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различение </w:t>
      </w:r>
      <w:proofErr w:type="gramStart"/>
      <w:r>
        <w:rPr>
          <w:rFonts w:ascii="Times New Roman" w:hAnsi="Times New Roman" w:cs="Times New Roman"/>
          <w:color w:val="auto"/>
          <w:sz w:val="28"/>
          <w:szCs w:val="28"/>
        </w:rPr>
        <w:t>красивого</w:t>
      </w:r>
      <w:proofErr w:type="gramEnd"/>
      <w:r>
        <w:rPr>
          <w:rFonts w:ascii="Times New Roman" w:hAnsi="Times New Roman" w:cs="Times New Roman"/>
          <w:color w:val="auto"/>
          <w:sz w:val="28"/>
          <w:szCs w:val="28"/>
        </w:rPr>
        <w:t xml:space="preserve">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представления и отрицательное отношение к некрасивым поступкам и неряшливости. </w:t>
      </w:r>
    </w:p>
    <w:p w:rsidR="005B5BE4" w:rsidRDefault="006A7F6D">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5-9</w:t>
      </w:r>
      <w:r w:rsidR="005B5BE4">
        <w:rPr>
          <w:rFonts w:ascii="Times New Roman" w:hAnsi="Times New Roman" w:cs="Times New Roman"/>
          <w:b/>
          <w:color w:val="auto"/>
          <w:sz w:val="28"/>
          <w:szCs w:val="28"/>
        </w:rPr>
        <w:t xml:space="preserve"> классы</w:t>
      </w:r>
      <w:r w:rsidR="005B5BE4">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w:t>
      </w:r>
      <w:proofErr w:type="gramStart"/>
      <w:r>
        <w:rPr>
          <w:rFonts w:ascii="Times New Roman" w:hAnsi="Times New Roman" w:cs="Times New Roman"/>
          <w:b/>
          <w:bCs/>
          <w:color w:val="auto"/>
          <w:sz w:val="28"/>
          <w:szCs w:val="28"/>
        </w:rPr>
        <w:t>обучающихся</w:t>
      </w:r>
      <w:proofErr w:type="gramEnd"/>
      <w:r>
        <w:rPr>
          <w:rFonts w:ascii="Times New Roman" w:hAnsi="Times New Roman" w:cs="Times New Roman"/>
          <w:b/>
          <w:bCs/>
          <w:color w:val="auto"/>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 xml:space="preserve">и общественности по духовно-нравственному развитию </w:t>
      </w:r>
      <w:proofErr w:type="gramStart"/>
      <w:r>
        <w:rPr>
          <w:rFonts w:ascii="Times New Roman" w:hAnsi="Times New Roman" w:cs="Times New Roman"/>
          <w:b/>
          <w:bCs/>
          <w:i/>
          <w:color w:val="auto"/>
          <w:sz w:val="28"/>
          <w:szCs w:val="28"/>
        </w:rPr>
        <w:t>обучающихся</w:t>
      </w:r>
      <w:proofErr w:type="gramEnd"/>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Духовно-нравственное развитие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 xml:space="preserve">ственного уклада жизни обучающегося. В формировании такого уклада </w:t>
      </w:r>
      <w:r>
        <w:rPr>
          <w:rFonts w:ascii="Times New Roman" w:hAnsi="Times New Roman" w:cs="Times New Roman"/>
          <w:color w:val="auto"/>
          <w:sz w:val="28"/>
          <w:szCs w:val="28"/>
        </w:rPr>
        <w:lastRenderedPageBreak/>
        <w:t>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w:t>
      </w:r>
      <w:r w:rsidR="006A7F6D" w:rsidRPr="006A7F6D">
        <w:t xml:space="preserve"> </w:t>
      </w:r>
      <w:r w:rsidR="00111804">
        <w:rPr>
          <w:rFonts w:ascii="Times New Roman" w:hAnsi="Times New Roman" w:cs="Times New Roman"/>
          <w:color w:val="auto"/>
          <w:sz w:val="28"/>
          <w:szCs w:val="28"/>
        </w:rPr>
        <w:t>МБОУ «</w:t>
      </w:r>
      <w:proofErr w:type="spellStart"/>
      <w:r w:rsidR="00111804">
        <w:rPr>
          <w:rFonts w:ascii="Times New Roman" w:hAnsi="Times New Roman" w:cs="Times New Roman"/>
          <w:color w:val="auto"/>
          <w:sz w:val="28"/>
          <w:szCs w:val="28"/>
        </w:rPr>
        <w:t>Кирбинская</w:t>
      </w:r>
      <w:proofErr w:type="spellEnd"/>
      <w:r w:rsidR="006A7F6D" w:rsidRPr="006A7F6D">
        <w:rPr>
          <w:rFonts w:ascii="Times New Roman" w:hAnsi="Times New Roman" w:cs="Times New Roman"/>
          <w:color w:val="auto"/>
          <w:sz w:val="28"/>
          <w:szCs w:val="28"/>
        </w:rPr>
        <w:t xml:space="preserve"> СОШ»</w:t>
      </w:r>
      <w:r>
        <w:rPr>
          <w:rFonts w:ascii="Times New Roman" w:hAnsi="Times New Roman" w:cs="Times New Roman"/>
          <w:color w:val="auto"/>
          <w:sz w:val="28"/>
          <w:szCs w:val="28"/>
        </w:rPr>
        <w:t xml:space="preserve">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использ</w:t>
      </w:r>
      <w:r w:rsidR="006A7F6D">
        <w:rPr>
          <w:rFonts w:ascii="Times New Roman" w:hAnsi="Times New Roman" w:cs="Times New Roman"/>
          <w:color w:val="auto"/>
          <w:sz w:val="28"/>
          <w:szCs w:val="28"/>
        </w:rPr>
        <w:t>уются</w:t>
      </w:r>
      <w:r>
        <w:rPr>
          <w:rFonts w:ascii="Times New Roman" w:hAnsi="Times New Roman" w:cs="Times New Roman"/>
          <w:color w:val="auto"/>
          <w:sz w:val="28"/>
          <w:szCs w:val="28"/>
        </w:rPr>
        <w:t xml:space="preserve">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в рамках отдельных программ, согласованных с программой духовно-нравственного развития обучающихся и одобренных педагогическим советом </w:t>
      </w:r>
      <w:r w:rsidR="006A7F6D">
        <w:rPr>
          <w:rFonts w:ascii="Times New Roman" w:hAnsi="Times New Roman" w:cs="Times New Roman"/>
          <w:color w:val="auto"/>
          <w:sz w:val="28"/>
          <w:szCs w:val="28"/>
        </w:rPr>
        <w:t>школы</w:t>
      </w:r>
      <w:r>
        <w:rPr>
          <w:rFonts w:ascii="Times New Roman" w:hAnsi="Times New Roman" w:cs="Times New Roman"/>
          <w:color w:val="auto"/>
          <w:sz w:val="28"/>
          <w:szCs w:val="28"/>
        </w:rPr>
        <w:t xml:space="preserve"> и родительским комитетом;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проведение совместных мероприятий по направлениям духовно-нравственного развития в</w:t>
      </w:r>
      <w:r w:rsidR="006A7F6D">
        <w:rPr>
          <w:rFonts w:ascii="Times New Roman" w:hAnsi="Times New Roman" w:cs="Times New Roman"/>
          <w:color w:val="auto"/>
          <w:sz w:val="28"/>
          <w:szCs w:val="28"/>
        </w:rPr>
        <w:t xml:space="preserve"> </w:t>
      </w:r>
      <w:r w:rsidR="00111804">
        <w:rPr>
          <w:rFonts w:ascii="Times New Roman" w:hAnsi="Times New Roman" w:cs="Times New Roman"/>
          <w:color w:val="auto"/>
          <w:sz w:val="28"/>
          <w:szCs w:val="28"/>
        </w:rPr>
        <w:t>МБОУ «</w:t>
      </w:r>
      <w:proofErr w:type="spellStart"/>
      <w:r w:rsidR="00111804">
        <w:rPr>
          <w:rFonts w:ascii="Times New Roman" w:hAnsi="Times New Roman" w:cs="Times New Roman"/>
          <w:color w:val="auto"/>
          <w:sz w:val="28"/>
          <w:szCs w:val="28"/>
        </w:rPr>
        <w:t>Кирбинская</w:t>
      </w:r>
      <w:proofErr w:type="spellEnd"/>
      <w:r w:rsidR="006A7F6D" w:rsidRPr="006A7F6D">
        <w:rPr>
          <w:rFonts w:ascii="Times New Roman" w:hAnsi="Times New Roman" w:cs="Times New Roman"/>
          <w:color w:val="auto"/>
          <w:sz w:val="28"/>
          <w:szCs w:val="28"/>
        </w:rPr>
        <w:t xml:space="preserve"> СОШ»</w:t>
      </w:r>
      <w:r>
        <w:rPr>
          <w:rFonts w:ascii="Times New Roman" w:hAnsi="Times New Roman" w:cs="Times New Roman"/>
          <w:color w:val="auto"/>
          <w:sz w:val="28"/>
          <w:szCs w:val="28"/>
        </w:rPr>
        <w:t xml:space="preserve">.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 xml:space="preserve">венной отсталостью (интеллектуальными нарушениями) </w:t>
      </w:r>
      <w:r>
        <w:rPr>
          <w:rFonts w:ascii="Times New Roman" w:hAnsi="Times New Roman" w:cs="Times New Roman"/>
          <w:color w:val="auto"/>
          <w:sz w:val="28"/>
          <w:szCs w:val="28"/>
        </w:rPr>
        <w:lastRenderedPageBreak/>
        <w:t>—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Система работы </w:t>
      </w:r>
      <w:r w:rsidR="00111804">
        <w:rPr>
          <w:rFonts w:ascii="Times New Roman" w:hAnsi="Times New Roman" w:cs="Times New Roman"/>
          <w:color w:val="auto"/>
          <w:sz w:val="28"/>
          <w:szCs w:val="28"/>
        </w:rPr>
        <w:t>МБОУ «</w:t>
      </w:r>
      <w:proofErr w:type="spellStart"/>
      <w:r w:rsidR="00111804">
        <w:rPr>
          <w:rFonts w:ascii="Times New Roman" w:hAnsi="Times New Roman" w:cs="Times New Roman"/>
          <w:color w:val="auto"/>
          <w:sz w:val="28"/>
          <w:szCs w:val="28"/>
        </w:rPr>
        <w:t>Кирбинская</w:t>
      </w:r>
      <w:proofErr w:type="spellEnd"/>
      <w:r w:rsidR="006A7F6D" w:rsidRPr="006A7F6D">
        <w:rPr>
          <w:rFonts w:ascii="Times New Roman" w:hAnsi="Times New Roman" w:cs="Times New Roman"/>
          <w:color w:val="auto"/>
          <w:sz w:val="28"/>
          <w:szCs w:val="28"/>
        </w:rPr>
        <w:t xml:space="preserve"> СОШ»</w:t>
      </w:r>
      <w:r w:rsidR="006A7F6D">
        <w:rPr>
          <w:rFonts w:ascii="Times New Roman" w:hAnsi="Times New Roman" w:cs="Times New Roman"/>
          <w:color w:val="auto"/>
          <w:sz w:val="28"/>
          <w:szCs w:val="28"/>
        </w:rPr>
        <w:t xml:space="preserve"> </w:t>
      </w:r>
      <w:r>
        <w:rPr>
          <w:rFonts w:ascii="Times New Roman" w:hAnsi="Times New Roman" w:cs="Times New Roman"/>
          <w:color w:val="auto"/>
          <w:sz w:val="28"/>
          <w:szCs w:val="28"/>
        </w:rPr>
        <w:t>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Сроки и формы проведения мероприятий в рамках повышения </w:t>
      </w:r>
      <w:r>
        <w:rPr>
          <w:rFonts w:ascii="Times New Roman" w:hAnsi="Times New Roman" w:cs="Times New Roman"/>
          <w:color w:val="auto"/>
          <w:sz w:val="28"/>
          <w:szCs w:val="28"/>
        </w:rPr>
        <w:lastRenderedPageBreak/>
        <w:t>педагогической культуры родителей необходимо согласовывать с планами воспитательной работы</w:t>
      </w:r>
      <w:r w:rsidR="006A7F6D" w:rsidRPr="006A7F6D">
        <w:t xml:space="preserve"> </w:t>
      </w:r>
      <w:r w:rsidR="00111804">
        <w:rPr>
          <w:rFonts w:ascii="Times New Roman" w:hAnsi="Times New Roman" w:cs="Times New Roman"/>
          <w:color w:val="auto"/>
          <w:sz w:val="28"/>
          <w:szCs w:val="28"/>
        </w:rPr>
        <w:t>МБОУ «</w:t>
      </w:r>
      <w:proofErr w:type="spellStart"/>
      <w:r w:rsidR="00111804">
        <w:rPr>
          <w:rFonts w:ascii="Times New Roman" w:hAnsi="Times New Roman" w:cs="Times New Roman"/>
          <w:color w:val="auto"/>
          <w:sz w:val="28"/>
          <w:szCs w:val="28"/>
        </w:rPr>
        <w:t>Кирбинская</w:t>
      </w:r>
      <w:proofErr w:type="spellEnd"/>
      <w:r w:rsidR="006A7F6D" w:rsidRPr="006A7F6D">
        <w:rPr>
          <w:rFonts w:ascii="Times New Roman" w:hAnsi="Times New Roman" w:cs="Times New Roman"/>
          <w:color w:val="auto"/>
          <w:sz w:val="28"/>
          <w:szCs w:val="28"/>
        </w:rPr>
        <w:t xml:space="preserve"> СОШ»</w:t>
      </w:r>
      <w:r>
        <w:rPr>
          <w:rFonts w:ascii="Times New Roman" w:hAnsi="Times New Roman" w:cs="Times New Roman"/>
          <w:color w:val="auto"/>
          <w:sz w:val="28"/>
          <w:szCs w:val="28"/>
        </w:rPr>
        <w:t xml:space="preserve">. Работа с родителями (законными представителями), как правило, должна предшествовать работе </w:t>
      </w:r>
      <w:proofErr w:type="gramStart"/>
      <w:r>
        <w:rPr>
          <w:rFonts w:ascii="Times New Roman" w:hAnsi="Times New Roman" w:cs="Times New Roman"/>
          <w:color w:val="auto"/>
          <w:sz w:val="28"/>
          <w:szCs w:val="28"/>
        </w:rPr>
        <w:t>с</w:t>
      </w:r>
      <w:proofErr w:type="gramEnd"/>
      <w:r>
        <w:rPr>
          <w:rFonts w:ascii="Times New Roman" w:hAnsi="Times New Roman" w:cs="Times New Roman"/>
          <w:color w:val="auto"/>
          <w:sz w:val="28"/>
          <w:szCs w:val="28"/>
        </w:rPr>
        <w:t xml:space="preserve">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 xml:space="preserve">тельская конференция, </w:t>
      </w:r>
      <w:proofErr w:type="spellStart"/>
      <w:r>
        <w:rPr>
          <w:rFonts w:ascii="Times New Roman" w:hAnsi="Times New Roman" w:cs="Times New Roman"/>
          <w:color w:val="auto"/>
          <w:sz w:val="28"/>
          <w:szCs w:val="28"/>
        </w:rPr>
        <w:t>организационно-деятельностная</w:t>
      </w:r>
      <w:proofErr w:type="spellEnd"/>
      <w:r>
        <w:rPr>
          <w:rFonts w:ascii="Times New Roman" w:hAnsi="Times New Roman" w:cs="Times New Roman"/>
          <w:color w:val="auto"/>
          <w:sz w:val="28"/>
          <w:szCs w:val="28"/>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proofErr w:type="gramStart"/>
      <w:r>
        <w:rPr>
          <w:rFonts w:ascii="Times New Roman" w:hAnsi="Times New Roman" w:cs="Times New Roman"/>
          <w:color w:val="auto"/>
          <w:sz w:val="28"/>
          <w:szCs w:val="28"/>
        </w:rPr>
        <w:t>др</w:t>
      </w:r>
      <w:proofErr w:type="spellEnd"/>
      <w:proofErr w:type="gramEnd"/>
      <w:r>
        <w:rPr>
          <w:rFonts w:ascii="Times New Roman" w:hAnsi="Times New Roman" w:cs="Times New Roman"/>
          <w:color w:val="auto"/>
          <w:sz w:val="28"/>
          <w:szCs w:val="28"/>
        </w:rPr>
        <w:t>).</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proofErr w:type="gramStart"/>
      <w:r>
        <w:rPr>
          <w:rFonts w:ascii="Times New Roman" w:hAnsi="Times New Roman" w:cs="Times New Roman"/>
          <w:b/>
          <w:bCs/>
          <w:color w:val="auto"/>
          <w:sz w:val="28"/>
          <w:szCs w:val="28"/>
        </w:rPr>
        <w:t>обучающихся</w:t>
      </w:r>
      <w:proofErr w:type="gramEnd"/>
      <w:r>
        <w:rPr>
          <w:rFonts w:ascii="Times New Roman" w:hAnsi="Times New Roman" w:cs="Times New Roman"/>
          <w:b/>
          <w:bCs/>
          <w:color w:val="auto"/>
          <w:sz w:val="28"/>
          <w:szCs w:val="28"/>
        </w:rPr>
        <w:t xml:space="preserve">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приобретение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приобретение </w:t>
      </w:r>
      <w:proofErr w:type="gramStart"/>
      <w:r>
        <w:rPr>
          <w:rFonts w:ascii="Times New Roman" w:hAnsi="Times New Roman" w:cs="Times New Roman"/>
          <w:color w:val="auto"/>
          <w:sz w:val="28"/>
          <w:szCs w:val="28"/>
        </w:rPr>
        <w:t>обучающимся</w:t>
      </w:r>
      <w:proofErr w:type="gramEnd"/>
      <w:r>
        <w:rPr>
          <w:rFonts w:ascii="Times New Roman" w:hAnsi="Times New Roman" w:cs="Times New Roman"/>
          <w:color w:val="auto"/>
          <w:sz w:val="28"/>
          <w:szCs w:val="28"/>
        </w:rPr>
        <w:t xml:space="preserve">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w:t>
      </w:r>
      <w:r>
        <w:rPr>
          <w:rFonts w:ascii="Times New Roman" w:hAnsi="Times New Roman" w:cs="Times New Roman"/>
          <w:color w:val="auto"/>
          <w:sz w:val="28"/>
          <w:szCs w:val="28"/>
        </w:rPr>
        <w:lastRenderedPageBreak/>
        <w:t xml:space="preserve">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A27A90">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1-4</w:t>
      </w:r>
      <w:r w:rsidR="005B5BE4">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w:t>
      </w:r>
      <w:proofErr w:type="gramStart"/>
      <w:r>
        <w:rPr>
          <w:rFonts w:ascii="Times New Roman" w:hAnsi="Times New Roman" w:cs="Times New Roman"/>
          <w:color w:val="auto"/>
          <w:sz w:val="28"/>
          <w:szCs w:val="28"/>
        </w:rPr>
        <w:t>близким</w:t>
      </w:r>
      <w:proofErr w:type="gramEnd"/>
      <w:r>
        <w:rPr>
          <w:rFonts w:ascii="Times New Roman" w:hAnsi="Times New Roman" w:cs="Times New Roman"/>
          <w:color w:val="auto"/>
          <w:sz w:val="28"/>
          <w:szCs w:val="28"/>
        </w:rPr>
        <w:t xml:space="preserve">,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A27A90">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5-9</w:t>
      </w:r>
      <w:r w:rsidR="005B5BE4">
        <w:rPr>
          <w:rFonts w:ascii="Times New Roman" w:hAnsi="Times New Roman" w:cs="Times New Roman"/>
          <w:b/>
          <w:color w:val="auto"/>
          <w:sz w:val="28"/>
          <w:szCs w:val="28"/>
        </w:rPr>
        <w:t xml:space="preserve"> классы</w:t>
      </w:r>
      <w:r w:rsidR="005B5BE4">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A27A90">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1-4</w:t>
      </w:r>
      <w:r w:rsidR="005B5BE4">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A27A90">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5-9</w:t>
      </w:r>
      <w:r w:rsidR="005B5BE4">
        <w:rPr>
          <w:rFonts w:ascii="Times New Roman" w:hAnsi="Times New Roman" w:cs="Times New Roman"/>
          <w:b/>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A27A90">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1-4</w:t>
      </w:r>
      <w:r w:rsidR="005B5BE4">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A27A90">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5-9</w:t>
      </w:r>
      <w:r w:rsidR="005B5BE4">
        <w:rPr>
          <w:rFonts w:ascii="Times New Roman" w:hAnsi="Times New Roman" w:cs="Times New Roman"/>
          <w:b/>
          <w:color w:val="auto"/>
          <w:sz w:val="28"/>
          <w:szCs w:val="28"/>
        </w:rPr>
        <w:t xml:space="preserve"> классы</w:t>
      </w:r>
      <w:r w:rsidR="005B5BE4">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Воспитание ценностного отношения к </w:t>
      </w:r>
      <w:proofErr w:type="gramStart"/>
      <w:r>
        <w:rPr>
          <w:rFonts w:ascii="Times New Roman" w:hAnsi="Times New Roman" w:cs="Times New Roman"/>
          <w:b/>
          <w:bCs/>
          <w:i/>
          <w:color w:val="auto"/>
          <w:sz w:val="28"/>
          <w:szCs w:val="28"/>
        </w:rPr>
        <w:t>прекрасному</w:t>
      </w:r>
      <w:proofErr w:type="gramEnd"/>
      <w:r>
        <w:rPr>
          <w:rFonts w:ascii="Times New Roman" w:hAnsi="Times New Roman" w:cs="Times New Roman"/>
          <w:b/>
          <w:bCs/>
          <w:i/>
          <w:color w:val="auto"/>
          <w:sz w:val="28"/>
          <w:szCs w:val="28"/>
        </w:rPr>
        <w:t>,</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A27A90">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1-4</w:t>
      </w:r>
      <w:r w:rsidR="005B5BE4">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A27A90">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5-9</w:t>
      </w:r>
      <w:r w:rsidR="005B5BE4">
        <w:rPr>
          <w:rFonts w:ascii="Times New Roman" w:hAnsi="Times New Roman" w:cs="Times New Roman"/>
          <w:b/>
          <w:color w:val="auto"/>
          <w:sz w:val="28"/>
          <w:szCs w:val="28"/>
        </w:rPr>
        <w:t xml:space="preserve"> классы</w:t>
      </w:r>
      <w:r w:rsidR="005B5BE4">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 xml:space="preserve">нове </w:t>
      </w:r>
      <w:proofErr w:type="spellStart"/>
      <w:r>
        <w:rPr>
          <w:rFonts w:ascii="Times New Roman" w:hAnsi="Times New Roman" w:cs="Times New Roman"/>
          <w:color w:val="000000"/>
          <w:sz w:val="28"/>
          <w:szCs w:val="28"/>
        </w:rPr>
        <w:t>системно-деятельностного</w:t>
      </w:r>
      <w:proofErr w:type="spellEnd"/>
      <w:r>
        <w:rPr>
          <w:rFonts w:ascii="Times New Roman" w:hAnsi="Times New Roman" w:cs="Times New Roman"/>
          <w:color w:val="000000"/>
          <w:sz w:val="28"/>
          <w:szCs w:val="28"/>
        </w:rPr>
        <w:t xml:space="preserve">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 xml:space="preserve">ние начальными навыками адаптации в окружающем мире; </w:t>
      </w:r>
      <w:r>
        <w:rPr>
          <w:rFonts w:ascii="Times New Roman" w:hAnsi="Times New Roman" w:cs="Times New Roman"/>
          <w:sz w:val="28"/>
          <w:szCs w:val="28"/>
        </w:rPr>
        <w:lastRenderedPageBreak/>
        <w:t>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 xml:space="preserve">ность человека и государства. Она направлена на развитие мотивации и </w:t>
      </w:r>
      <w:proofErr w:type="gramStart"/>
      <w:r>
        <w:rPr>
          <w:rFonts w:ascii="Times New Roman" w:hAnsi="Times New Roman"/>
          <w:sz w:val="28"/>
          <w:szCs w:val="28"/>
        </w:rPr>
        <w:t>готовности</w:t>
      </w:r>
      <w:proofErr w:type="gramEnd"/>
      <w:r>
        <w:rPr>
          <w:rFonts w:ascii="Times New Roman" w:hAnsi="Times New Roman"/>
          <w:sz w:val="28"/>
          <w:szCs w:val="28"/>
        </w:rPr>
        <w:t xml:space="preserve">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w:t>
      </w:r>
      <w:r w:rsidR="00111804">
        <w:rPr>
          <w:rFonts w:ascii="Times New Roman" w:hAnsi="Times New Roman"/>
          <w:sz w:val="28"/>
          <w:szCs w:val="28"/>
        </w:rPr>
        <w:t xml:space="preserve"> </w:t>
      </w:r>
      <w:r>
        <w:rPr>
          <w:rFonts w:ascii="Times New Roman" w:hAnsi="Times New Roman"/>
          <w:sz w:val="28"/>
          <w:szCs w:val="28"/>
        </w:rPr>
        <w:t>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lastRenderedPageBreak/>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w:t>
      </w:r>
      <w:r w:rsidR="00111804">
        <w:rPr>
          <w:rFonts w:ascii="Times New Roman" w:hAnsi="Times New Roman" w:cs="Times New Roman"/>
          <w:sz w:val="28"/>
          <w:szCs w:val="28"/>
        </w:rPr>
        <w:t xml:space="preserve"> </w:t>
      </w:r>
      <w:r>
        <w:rPr>
          <w:rFonts w:ascii="Times New Roman" w:hAnsi="Times New Roman" w:cs="Times New Roman"/>
          <w:sz w:val="28"/>
          <w:szCs w:val="28"/>
        </w:rPr>
        <w:t>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соблюдение здоровье</w:t>
      </w:r>
      <w:r w:rsidR="00111804">
        <w:rPr>
          <w:rFonts w:ascii="Times New Roman" w:hAnsi="Times New Roman" w:cs="Times New Roman"/>
          <w:sz w:val="28"/>
          <w:szCs w:val="28"/>
        </w:rPr>
        <w:t xml:space="preserve"> </w:t>
      </w:r>
      <w:r>
        <w:rPr>
          <w:rFonts w:ascii="Times New Roman" w:hAnsi="Times New Roman" w:cs="Times New Roman"/>
          <w:sz w:val="28"/>
          <w:szCs w:val="28"/>
        </w:rPr>
        <w:t xml:space="preserve">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(сниженная двигательная активность, курение, алкоголь, наркотики и другие </w:t>
      </w:r>
      <w:proofErr w:type="spellStart"/>
      <w:r>
        <w:rPr>
          <w:rFonts w:ascii="Times New Roman" w:hAnsi="Times New Roman" w:cs="Times New Roman"/>
          <w:sz w:val="28"/>
          <w:szCs w:val="28"/>
        </w:rPr>
        <w:t>психоактивные</w:t>
      </w:r>
      <w:proofErr w:type="spellEnd"/>
      <w:r>
        <w:rPr>
          <w:rFonts w:ascii="Times New Roman" w:hAnsi="Times New Roman" w:cs="Times New Roman"/>
          <w:sz w:val="28"/>
          <w:szCs w:val="28"/>
        </w:rPr>
        <w:t xml:space="preserve">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становление умений противостояния вовлечению в </w:t>
      </w:r>
      <w:proofErr w:type="spellStart"/>
      <w:r>
        <w:rPr>
          <w:rFonts w:ascii="Times New Roman" w:hAnsi="Times New Roman" w:cs="Times New Roman"/>
          <w:sz w:val="28"/>
          <w:szCs w:val="28"/>
        </w:rPr>
        <w:t>табакокурение</w:t>
      </w:r>
      <w:proofErr w:type="spellEnd"/>
      <w:r>
        <w:rPr>
          <w:rFonts w:ascii="Times New Roman" w:hAnsi="Times New Roman" w:cs="Times New Roman"/>
          <w:sz w:val="28"/>
          <w:szCs w:val="28"/>
        </w:rPr>
        <w:t>,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5"/>
        <w:ind w:firstLine="709"/>
        <w:rPr>
          <w:caps w:val="0"/>
        </w:rPr>
      </w:pPr>
      <w:r>
        <w:rPr>
          <w:caps w:val="0"/>
        </w:rPr>
        <w:t>1. Создание экологически безопасной, здоровье</w:t>
      </w:r>
      <w:r w:rsidR="00111804">
        <w:rPr>
          <w:caps w:val="0"/>
        </w:rPr>
        <w:t xml:space="preserve"> </w:t>
      </w:r>
      <w:r>
        <w:rPr>
          <w:caps w:val="0"/>
        </w:rPr>
        <w:t>сберегающей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w:t>
      </w:r>
      <w:r w:rsidR="00111804">
        <w:rPr>
          <w:rFonts w:ascii="Times New Roman" w:hAnsi="Times New Roman"/>
          <w:sz w:val="28"/>
          <w:szCs w:val="28"/>
        </w:rPr>
        <w:t xml:space="preserve"> </w:t>
      </w:r>
      <w:r>
        <w:rPr>
          <w:rFonts w:ascii="Times New Roman" w:hAnsi="Times New Roman"/>
          <w:sz w:val="28"/>
          <w:szCs w:val="28"/>
        </w:rPr>
        <w:t>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 xml:space="preserve">соответствие состояния и содержания здания и помещений общеобразовательной организации экологическим требованиям, санитарным </w:t>
      </w:r>
      <w:r>
        <w:rPr>
          <w:rFonts w:ascii="Times New Roman" w:hAnsi="Times New Roman"/>
          <w:sz w:val="28"/>
          <w:szCs w:val="28"/>
        </w:rPr>
        <w:lastRenderedPageBreak/>
        <w:t>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 xml:space="preserve">боту с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w:t>
      </w:r>
      <w:r w:rsidR="008F6548">
        <w:rPr>
          <w:rFonts w:ascii="Times New Roman" w:hAnsi="Times New Roman"/>
          <w:sz w:val="28"/>
          <w:szCs w:val="28"/>
        </w:rPr>
        <w:t xml:space="preserve"> </w:t>
      </w:r>
      <w:r w:rsidR="00111804">
        <w:rPr>
          <w:rFonts w:ascii="Times New Roman" w:hAnsi="Times New Roman"/>
          <w:sz w:val="28"/>
          <w:szCs w:val="28"/>
        </w:rPr>
        <w:t>МБОУ «</w:t>
      </w:r>
      <w:proofErr w:type="spellStart"/>
      <w:r w:rsidR="00111804">
        <w:rPr>
          <w:rFonts w:ascii="Times New Roman" w:hAnsi="Times New Roman"/>
          <w:sz w:val="28"/>
          <w:szCs w:val="28"/>
        </w:rPr>
        <w:t>Кирбинская</w:t>
      </w:r>
      <w:proofErr w:type="spellEnd"/>
      <w:r w:rsidR="00111804">
        <w:rPr>
          <w:rFonts w:ascii="Times New Roman" w:hAnsi="Times New Roman"/>
          <w:sz w:val="28"/>
          <w:szCs w:val="28"/>
        </w:rPr>
        <w:t xml:space="preserve"> </w:t>
      </w:r>
      <w:r w:rsidR="008F6548" w:rsidRPr="008F6548">
        <w:rPr>
          <w:rFonts w:ascii="Times New Roman" w:hAnsi="Times New Roman"/>
          <w:sz w:val="28"/>
          <w:szCs w:val="28"/>
        </w:rPr>
        <w:t>СОШ»</w:t>
      </w:r>
      <w:r>
        <w:rPr>
          <w:rFonts w:ascii="Times New Roman" w:hAnsi="Times New Roman"/>
          <w:sz w:val="28"/>
          <w:szCs w:val="28"/>
        </w:rPr>
        <w:t>.</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реализуется на </w:t>
      </w:r>
      <w:proofErr w:type="spellStart"/>
      <w:r>
        <w:rPr>
          <w:rFonts w:ascii="Times New Roman" w:hAnsi="Times New Roman" w:cs="Times New Roman"/>
          <w:color w:val="000000"/>
          <w:sz w:val="28"/>
          <w:szCs w:val="28"/>
        </w:rPr>
        <w:t>межпредметной</w:t>
      </w:r>
      <w:proofErr w:type="spellEnd"/>
      <w:r>
        <w:rPr>
          <w:rFonts w:ascii="Times New Roman" w:hAnsi="Times New Roman" w:cs="Times New Roman"/>
          <w:color w:val="000000"/>
          <w:sz w:val="28"/>
          <w:szCs w:val="28"/>
        </w:rPr>
        <w:t xml:space="preserve">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 xml:space="preserve">опасный образ жизни. </w:t>
      </w:r>
      <w:proofErr w:type="gramStart"/>
      <w:r>
        <w:rPr>
          <w:rFonts w:ascii="Times New Roman" w:hAnsi="Times New Roman" w:cs="Times New Roman"/>
          <w:color w:val="000000"/>
          <w:sz w:val="28"/>
          <w:szCs w:val="28"/>
        </w:rPr>
        <w:t>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roofErr w:type="gramEnd"/>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элементарные </w:t>
      </w:r>
      <w:proofErr w:type="spellStart"/>
      <w:r w:rsidRPr="00DF4FA1">
        <w:rPr>
          <w:rFonts w:ascii="Times New Roman" w:hAnsi="Times New Roman" w:cs="Times New Roman"/>
          <w:color w:val="000000"/>
          <w:sz w:val="28"/>
          <w:szCs w:val="28"/>
        </w:rPr>
        <w:t>природо</w:t>
      </w:r>
      <w:proofErr w:type="spellEnd"/>
      <w:r w:rsidR="00111804">
        <w:rPr>
          <w:rFonts w:ascii="Times New Roman" w:hAnsi="Times New Roman" w:cs="Times New Roman"/>
          <w:color w:val="000000"/>
          <w:sz w:val="28"/>
          <w:szCs w:val="28"/>
        </w:rPr>
        <w:t xml:space="preserve"> </w:t>
      </w:r>
      <w:r w:rsidRPr="00DF4FA1">
        <w:rPr>
          <w:rFonts w:ascii="Times New Roman" w:hAnsi="Times New Roman" w:cs="Times New Roman"/>
          <w:color w:val="000000"/>
          <w:sz w:val="28"/>
          <w:szCs w:val="28"/>
        </w:rPr>
        <w:t>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proofErr w:type="gramStart"/>
      <w:r>
        <w:rPr>
          <w:rFonts w:ascii="Times New Roman" w:hAnsi="Times New Roman" w:cs="Times New Roman"/>
          <w:sz w:val="28"/>
          <w:szCs w:val="28"/>
        </w:rPr>
        <w:t>бережное</w:t>
      </w:r>
      <w:proofErr w:type="gramEnd"/>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элементарные </w:t>
      </w:r>
      <w:proofErr w:type="spellStart"/>
      <w:r w:rsidRPr="00DF4FA1">
        <w:rPr>
          <w:rFonts w:ascii="Times New Roman" w:hAnsi="Times New Roman" w:cs="Times New Roman"/>
          <w:color w:val="000000"/>
          <w:sz w:val="28"/>
          <w:szCs w:val="28"/>
        </w:rPr>
        <w:t>здоровьесберегающие</w:t>
      </w:r>
      <w:proofErr w:type="spellEnd"/>
      <w:r w:rsidRPr="00DF4FA1">
        <w:rPr>
          <w:rFonts w:ascii="Times New Roman" w:hAnsi="Times New Roman" w:cs="Times New Roman"/>
          <w:color w:val="000000"/>
          <w:sz w:val="28"/>
          <w:szCs w:val="28"/>
        </w:rPr>
        <w:t xml:space="preserve">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 xml:space="preserve">организовывать </w:t>
      </w:r>
      <w:proofErr w:type="spellStart"/>
      <w:r>
        <w:rPr>
          <w:rFonts w:ascii="Times New Roman" w:hAnsi="Times New Roman" w:cs="Times New Roman"/>
          <w:kern w:val="2"/>
          <w:sz w:val="28"/>
          <w:szCs w:val="28"/>
        </w:rPr>
        <w:t>здоровьесберегающую</w:t>
      </w:r>
      <w:proofErr w:type="spellEnd"/>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w:t>
      </w:r>
      <w:proofErr w:type="spellStart"/>
      <w:r w:rsidRPr="00DF4FA1">
        <w:rPr>
          <w:rFonts w:ascii="Times New Roman" w:hAnsi="Times New Roman" w:cs="Times New Roman"/>
          <w:color w:val="auto"/>
          <w:sz w:val="28"/>
          <w:szCs w:val="28"/>
        </w:rPr>
        <w:t>табакокурение</w:t>
      </w:r>
      <w:proofErr w:type="spellEnd"/>
      <w:r w:rsidRPr="00DF4FA1">
        <w:rPr>
          <w:rFonts w:ascii="Times New Roman" w:hAnsi="Times New Roman" w:cs="Times New Roman"/>
          <w:color w:val="auto"/>
          <w:sz w:val="28"/>
          <w:szCs w:val="28"/>
        </w:rPr>
        <w:t>,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Pr="00DF4FA1">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lastRenderedPageBreak/>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 xml:space="preserve">рном). </w:t>
      </w:r>
      <w:proofErr w:type="gramStart"/>
      <w:r>
        <w:rPr>
          <w:rFonts w:ascii="Times New Roman" w:hAnsi="Times New Roman"/>
          <w:sz w:val="28"/>
          <w:szCs w:val="28"/>
        </w:rPr>
        <w:t>Приоритетными</w:t>
      </w:r>
      <w:proofErr w:type="gramEnd"/>
      <w:r>
        <w:rPr>
          <w:rFonts w:ascii="Times New Roman" w:hAnsi="Times New Roman"/>
          <w:sz w:val="28"/>
          <w:szCs w:val="28"/>
        </w:rPr>
        <w:t xml:space="preserve">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w:t>
      </w:r>
      <w:r>
        <w:rPr>
          <w:color w:val="000000"/>
          <w:sz w:val="28"/>
          <w:szCs w:val="28"/>
        </w:rPr>
        <w:lastRenderedPageBreak/>
        <w:t xml:space="preserve">занятиях физическими упражнениями. </w:t>
      </w:r>
      <w:r w:rsidR="008F6548">
        <w:rPr>
          <w:sz w:val="28"/>
          <w:szCs w:val="28"/>
        </w:rPr>
        <w:t xml:space="preserve">В </w:t>
      </w:r>
      <w:r w:rsidR="00111804">
        <w:rPr>
          <w:sz w:val="28"/>
          <w:szCs w:val="28"/>
        </w:rPr>
        <w:t>МБОУ «</w:t>
      </w:r>
      <w:proofErr w:type="spellStart"/>
      <w:r w:rsidR="00111804">
        <w:rPr>
          <w:sz w:val="28"/>
          <w:szCs w:val="28"/>
        </w:rPr>
        <w:t>Кирбинская</w:t>
      </w:r>
      <w:proofErr w:type="spellEnd"/>
      <w:r w:rsidR="00111804">
        <w:rPr>
          <w:sz w:val="28"/>
          <w:szCs w:val="28"/>
        </w:rPr>
        <w:t xml:space="preserve"> </w:t>
      </w:r>
      <w:r w:rsidR="008F6548" w:rsidRPr="008F6548">
        <w:rPr>
          <w:sz w:val="28"/>
          <w:szCs w:val="28"/>
        </w:rPr>
        <w:t xml:space="preserve"> СОШ»</w:t>
      </w:r>
      <w:r>
        <w:rPr>
          <w:sz w:val="28"/>
          <w:szCs w:val="28"/>
        </w:rPr>
        <w:t xml:space="preserve"> </w:t>
      </w:r>
      <w:r>
        <w:rPr>
          <w:color w:val="000000"/>
          <w:sz w:val="28"/>
          <w:szCs w:val="28"/>
        </w:rPr>
        <w:t>предусмотре</w:t>
      </w:r>
      <w:r w:rsidR="008F6548">
        <w:rPr>
          <w:color w:val="000000"/>
          <w:sz w:val="28"/>
          <w:szCs w:val="28"/>
        </w:rPr>
        <w:t>но</w:t>
      </w:r>
      <w:r>
        <w:rPr>
          <w:color w:val="000000"/>
          <w:sz w:val="28"/>
          <w:szCs w:val="28"/>
        </w:rPr>
        <w:t>:</w:t>
      </w:r>
      <w:r>
        <w:rPr>
          <w:sz w:val="28"/>
          <w:szCs w:val="28"/>
        </w:rPr>
        <w:t xml:space="preserve"> </w:t>
      </w:r>
    </w:p>
    <w:p w:rsidR="005B5BE4" w:rsidRDefault="005B5BE4">
      <w:pPr>
        <w:pStyle w:val="aff5"/>
        <w:ind w:firstLine="709"/>
      </w:pPr>
      <w:r>
        <w:t>―</w:t>
      </w:r>
      <w:r>
        <w:rPr>
          <w:lang w:val="en-US"/>
        </w:rPr>
        <w:t> </w:t>
      </w:r>
      <w:r>
        <w:rPr>
          <w:caps w:val="0"/>
        </w:rPr>
        <w:t>организаци</w:t>
      </w:r>
      <w:r w:rsidR="008F6548">
        <w:rPr>
          <w:caps w:val="0"/>
        </w:rPr>
        <w:t>я</w:t>
      </w:r>
      <w:r>
        <w:rPr>
          <w:caps w:val="0"/>
        </w:rPr>
        <w:t xml:space="preserve">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 xml:space="preserve">В рамках указанных направлений внеурочной работы </w:t>
      </w:r>
      <w:r w:rsidR="008F6548">
        <w:rPr>
          <w:rStyle w:val="12"/>
          <w:i w:val="0"/>
          <w:caps w:val="0"/>
          <w:sz w:val="28"/>
          <w:szCs w:val="28"/>
        </w:rPr>
        <w:t xml:space="preserve"> могут </w:t>
      </w:r>
      <w:r>
        <w:rPr>
          <w:rStyle w:val="12"/>
          <w:i w:val="0"/>
          <w:caps w:val="0"/>
          <w:sz w:val="28"/>
          <w:szCs w:val="28"/>
        </w:rPr>
        <w:t>разрабатыват</w:t>
      </w:r>
      <w:r w:rsidR="008F6548">
        <w:rPr>
          <w:rStyle w:val="12"/>
          <w:i w:val="0"/>
          <w:caps w:val="0"/>
          <w:sz w:val="28"/>
          <w:szCs w:val="28"/>
        </w:rPr>
        <w:t>ь</w:t>
      </w:r>
      <w:r>
        <w:rPr>
          <w:rStyle w:val="12"/>
          <w:i w:val="0"/>
          <w:caps w:val="0"/>
          <w:sz w:val="28"/>
          <w:szCs w:val="28"/>
        </w:rPr>
        <w:t>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 xml:space="preserve">о здоровом образе жизни, ознакомление с правилами </w:t>
      </w:r>
      <w:r>
        <w:rPr>
          <w:rStyle w:val="12"/>
          <w:i w:val="0"/>
          <w:caps w:val="0"/>
          <w:sz w:val="28"/>
          <w:szCs w:val="28"/>
        </w:rPr>
        <w:lastRenderedPageBreak/>
        <w:t>дорожного движения, безопасного поведения в быту, природе, в обществе, на улице,</w:t>
      </w:r>
      <w:r>
        <w:rPr>
          <w:rFonts w:ascii="Times New Roman" w:hAnsi="Times New Roman"/>
          <w:i/>
          <w:color w:val="333333"/>
          <w:sz w:val="28"/>
          <w:szCs w:val="28"/>
        </w:rPr>
        <w:t xml:space="preserve"> </w:t>
      </w:r>
      <w:r w:rsidRPr="009C1BB7">
        <w:rPr>
          <w:rFonts w:ascii="Times New Roman" w:hAnsi="Times New Roman"/>
          <w:color w:val="000000" w:themeColor="text1"/>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8"/>
          <w:szCs w:val="28"/>
        </w:rPr>
        <w:t xml:space="preserve"> </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pStyle w:val="af5"/>
        <w:spacing w:after="0" w:line="360" w:lineRule="auto"/>
        <w:ind w:firstLine="709"/>
        <w:jc w:val="both"/>
        <w:rPr>
          <w:rFonts w:ascii="Times New Roman" w:hAnsi="Times New Roman"/>
          <w:i/>
          <w:sz w:val="28"/>
          <w:szCs w:val="28"/>
        </w:rPr>
      </w:pPr>
      <w:proofErr w:type="gramStart"/>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 xml:space="preserve">ятия, </w:t>
      </w:r>
      <w:proofErr w:type="spellStart"/>
      <w:r>
        <w:rPr>
          <w:rFonts w:ascii="Times New Roman" w:hAnsi="Times New Roman"/>
          <w:sz w:val="28"/>
          <w:szCs w:val="28"/>
        </w:rPr>
        <w:t>досугово-развлекательные</w:t>
      </w:r>
      <w:proofErr w:type="spellEnd"/>
      <w:r>
        <w:rPr>
          <w:rFonts w:ascii="Times New Roman" w:hAnsi="Times New Roman"/>
          <w:sz w:val="28"/>
          <w:szCs w:val="28"/>
        </w:rPr>
        <w:t xml:space="preserve">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roofErr w:type="gramEnd"/>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lastRenderedPageBreak/>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 xml:space="preserve">ность, курение, алкоголь, наркотики и другие </w:t>
      </w:r>
      <w:proofErr w:type="spellStart"/>
      <w:r>
        <w:rPr>
          <w:rFonts w:ascii="Times New Roman" w:hAnsi="Times New Roman" w:cs="Times New Roman"/>
          <w:sz w:val="28"/>
          <w:szCs w:val="28"/>
        </w:rPr>
        <w:t>психоактивные</w:t>
      </w:r>
      <w:proofErr w:type="spellEnd"/>
      <w:r>
        <w:rPr>
          <w:rFonts w:ascii="Times New Roman" w:hAnsi="Times New Roman" w:cs="Times New Roman"/>
          <w:sz w:val="28"/>
          <w:szCs w:val="28"/>
        </w:rPr>
        <w:t xml:space="preserve">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r>
      <w:r w:rsidR="00111804">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w:t>
      </w:r>
      <w:proofErr w:type="spellEnd"/>
      <w:r>
        <w:rPr>
          <w:rFonts w:ascii="Times New Roman" w:hAnsi="Times New Roman" w:cs="Times New Roman"/>
          <w:color w:val="000000"/>
          <w:sz w:val="28"/>
          <w:szCs w:val="28"/>
        </w:rPr>
        <w:t>,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готовность противостоять вовлечению в </w:t>
      </w:r>
      <w:proofErr w:type="spellStart"/>
      <w:r>
        <w:rPr>
          <w:rFonts w:ascii="Times New Roman" w:hAnsi="Times New Roman" w:cs="Times New Roman"/>
          <w:sz w:val="28"/>
          <w:szCs w:val="28"/>
        </w:rPr>
        <w:t>табако</w:t>
      </w:r>
      <w:proofErr w:type="spellEnd"/>
      <w:r w:rsidR="00111804">
        <w:rPr>
          <w:rFonts w:ascii="Times New Roman" w:hAnsi="Times New Roman" w:cs="Times New Roman"/>
          <w:sz w:val="28"/>
          <w:szCs w:val="28"/>
        </w:rPr>
        <w:t xml:space="preserve"> </w:t>
      </w:r>
      <w:r>
        <w:rPr>
          <w:rFonts w:ascii="Times New Roman" w:hAnsi="Times New Roman" w:cs="Times New Roman"/>
          <w:sz w:val="28"/>
          <w:szCs w:val="28"/>
        </w:rPr>
        <w:t>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0"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0"/>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w:t>
      </w:r>
      <w:r w:rsidR="00464C71">
        <w:rPr>
          <w:rFonts w:ascii="Times New Roman" w:hAnsi="Times New Roman"/>
          <w:color w:val="auto"/>
          <w:sz w:val="28"/>
          <w:szCs w:val="28"/>
        </w:rPr>
        <w:t xml:space="preserve"> в </w:t>
      </w:r>
      <w:r w:rsidR="00111804">
        <w:rPr>
          <w:rFonts w:ascii="Times New Roman" w:hAnsi="Times New Roman"/>
          <w:color w:val="auto"/>
          <w:sz w:val="28"/>
          <w:szCs w:val="28"/>
        </w:rPr>
        <w:t>МБОУ «</w:t>
      </w:r>
      <w:proofErr w:type="spellStart"/>
      <w:r w:rsidR="00111804">
        <w:rPr>
          <w:rFonts w:ascii="Times New Roman" w:hAnsi="Times New Roman"/>
          <w:color w:val="auto"/>
          <w:sz w:val="28"/>
          <w:szCs w:val="28"/>
        </w:rPr>
        <w:t>Кирбинская</w:t>
      </w:r>
      <w:proofErr w:type="spellEnd"/>
      <w:r w:rsidR="00464C71" w:rsidRPr="00464C71">
        <w:rPr>
          <w:rFonts w:ascii="Times New Roman" w:hAnsi="Times New Roman"/>
          <w:color w:val="auto"/>
          <w:sz w:val="28"/>
          <w:szCs w:val="28"/>
        </w:rPr>
        <w:t xml:space="preserve"> СОШ»</w:t>
      </w:r>
      <w:r w:rsidRPr="00E53CB6">
        <w:rPr>
          <w:rFonts w:ascii="Times New Roman" w:hAnsi="Times New Roman"/>
          <w:color w:val="auto"/>
          <w:sz w:val="28"/>
          <w:szCs w:val="28"/>
        </w:rPr>
        <w:t xml:space="preserve">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lastRenderedPageBreak/>
        <w:t xml:space="preserve">Коррекционная работа представляет собой систему комплексного </w:t>
      </w:r>
      <w:proofErr w:type="spellStart"/>
      <w:r w:rsidRPr="00E53CB6">
        <w:rPr>
          <w:caps w:val="0"/>
          <w:color w:val="auto"/>
        </w:rPr>
        <w:t>психолого-медико-педагогического</w:t>
      </w:r>
      <w:proofErr w:type="spellEnd"/>
      <w:r w:rsidRPr="00E53CB6">
        <w:rPr>
          <w:caps w:val="0"/>
          <w:color w:val="auto"/>
        </w:rPr>
        <w:t xml:space="preserve">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1" w:name="bookmark187"/>
      <w:r>
        <w:rPr>
          <w:rFonts w:ascii="Times New Roman" w:hAnsi="Times New Roman" w:cs="Times New Roman"/>
          <w:b/>
          <w:i/>
          <w:sz w:val="28"/>
          <w:szCs w:val="28"/>
        </w:rPr>
        <w:t>Задачи коррекционной работы:</w:t>
      </w:r>
      <w:bookmarkEnd w:id="1"/>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осуществление индивидуально ориентированной </w:t>
      </w:r>
      <w:proofErr w:type="spellStart"/>
      <w:r>
        <w:rPr>
          <w:rFonts w:ascii="Times New Roman" w:hAnsi="Times New Roman" w:cs="Times New Roman"/>
          <w:sz w:val="28"/>
          <w:szCs w:val="28"/>
        </w:rPr>
        <w:t>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w:t>
      </w:r>
      <w:proofErr w:type="spellEnd"/>
      <w:r>
        <w:rPr>
          <w:rFonts w:ascii="Times New Roman" w:hAnsi="Times New Roman" w:cs="Times New Roman"/>
          <w:sz w:val="28"/>
          <w:szCs w:val="28"/>
        </w:rPr>
        <w:t xml:space="preserve">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 xml:space="preserve">физического развития и индивидуальных возможностей обучающихся (в соответствии с рекомендациями </w:t>
      </w:r>
      <w:proofErr w:type="spellStart"/>
      <w:r>
        <w:rPr>
          <w:rFonts w:ascii="Times New Roman" w:hAnsi="Times New Roman" w:cs="Times New Roman"/>
          <w:sz w:val="28"/>
          <w:szCs w:val="28"/>
        </w:rPr>
        <w:t>психолого-медико-педагогической</w:t>
      </w:r>
      <w:proofErr w:type="spellEnd"/>
      <w:r>
        <w:rPr>
          <w:rFonts w:ascii="Times New Roman" w:hAnsi="Times New Roman" w:cs="Times New Roman"/>
          <w:sz w:val="28"/>
          <w:szCs w:val="28"/>
        </w:rPr>
        <w:t xml:space="preserve">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xml:space="preserve">― оказание родителям (законным представителям)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111804" w:rsidRDefault="00111804" w:rsidP="008C2A02">
      <w:pPr>
        <w:pStyle w:val="aff5"/>
        <w:ind w:firstLine="709"/>
        <w:jc w:val="center"/>
        <w:rPr>
          <w:b/>
          <w:i/>
          <w:caps w:val="0"/>
          <w:color w:val="auto"/>
        </w:rPr>
      </w:pPr>
      <w:bookmarkStart w:id="2" w:name="bookmark188"/>
    </w:p>
    <w:p w:rsidR="00111804" w:rsidRDefault="00111804" w:rsidP="008C2A02">
      <w:pPr>
        <w:pStyle w:val="aff5"/>
        <w:ind w:firstLine="709"/>
        <w:jc w:val="center"/>
        <w:rPr>
          <w:b/>
          <w:i/>
          <w:caps w:val="0"/>
          <w:color w:val="auto"/>
        </w:rPr>
      </w:pPr>
    </w:p>
    <w:p w:rsidR="008C2A02" w:rsidRDefault="008C2A02" w:rsidP="008C2A02">
      <w:pPr>
        <w:pStyle w:val="aff5"/>
        <w:ind w:firstLine="709"/>
        <w:jc w:val="center"/>
        <w:rPr>
          <w:color w:val="auto"/>
        </w:rPr>
      </w:pPr>
      <w:r>
        <w:rPr>
          <w:b/>
          <w:i/>
          <w:caps w:val="0"/>
          <w:color w:val="auto"/>
        </w:rPr>
        <w:lastRenderedPageBreak/>
        <w:t xml:space="preserve">Принципы </w:t>
      </w:r>
      <w:bookmarkEnd w:id="2"/>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 xml:space="preserve">с </w:t>
      </w:r>
      <w:proofErr w:type="gramStart"/>
      <w:r>
        <w:rPr>
          <w:rFonts w:ascii="Times New Roman" w:hAnsi="Times New Roman" w:cs="Times New Roman"/>
          <w:b/>
          <w:i/>
          <w:sz w:val="28"/>
          <w:szCs w:val="28"/>
        </w:rPr>
        <w:t>обучающимися</w:t>
      </w:r>
      <w:proofErr w:type="gramEnd"/>
      <w:r>
        <w:rPr>
          <w:rFonts w:ascii="Times New Roman" w:hAnsi="Times New Roman" w:cs="Times New Roman"/>
          <w:b/>
          <w:i/>
          <w:sz w:val="28"/>
          <w:szCs w:val="28"/>
        </w:rPr>
        <w:t xml:space="preserve">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r w:rsidR="005E679A">
        <w:rPr>
          <w:rFonts w:ascii="Times New Roman" w:hAnsi="Times New Roman" w:cs="Times New Roman"/>
          <w:b/>
          <w:i/>
          <w:sz w:val="28"/>
          <w:szCs w:val="28"/>
        </w:rPr>
        <w:t xml:space="preserve"> в</w:t>
      </w:r>
      <w:r w:rsidR="005E679A" w:rsidRPr="005E679A">
        <w:t xml:space="preserve"> </w:t>
      </w:r>
      <w:r w:rsidR="00111804">
        <w:rPr>
          <w:rFonts w:ascii="Times New Roman" w:hAnsi="Times New Roman" w:cs="Times New Roman"/>
          <w:b/>
          <w:i/>
          <w:sz w:val="28"/>
          <w:szCs w:val="28"/>
        </w:rPr>
        <w:t>МБОУ «</w:t>
      </w:r>
      <w:proofErr w:type="spellStart"/>
      <w:r w:rsidR="00111804">
        <w:rPr>
          <w:rFonts w:ascii="Times New Roman" w:hAnsi="Times New Roman" w:cs="Times New Roman"/>
          <w:b/>
          <w:i/>
          <w:sz w:val="28"/>
          <w:szCs w:val="28"/>
        </w:rPr>
        <w:t>Кирбинская</w:t>
      </w:r>
      <w:proofErr w:type="spellEnd"/>
      <w:r w:rsidR="00111804">
        <w:rPr>
          <w:rFonts w:ascii="Times New Roman" w:hAnsi="Times New Roman" w:cs="Times New Roman"/>
          <w:b/>
          <w:i/>
          <w:sz w:val="28"/>
          <w:szCs w:val="28"/>
        </w:rPr>
        <w:t xml:space="preserve"> </w:t>
      </w:r>
      <w:r w:rsidR="005E679A" w:rsidRPr="005E679A">
        <w:rPr>
          <w:rFonts w:ascii="Times New Roman" w:hAnsi="Times New Roman" w:cs="Times New Roman"/>
          <w:b/>
          <w:i/>
          <w:sz w:val="28"/>
          <w:szCs w:val="28"/>
        </w:rPr>
        <w:t>СОШ»</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в рамках внеурочной деятельности в форме специально организованных индивидуальных и групповых занятий (коррекционно-развивающие);</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w:t>
      </w:r>
      <w:proofErr w:type="gramStart"/>
      <w:r>
        <w:rPr>
          <w:caps w:val="0"/>
          <w:color w:val="auto"/>
        </w:rPr>
        <w:t>здоровья</w:t>
      </w:r>
      <w:proofErr w:type="gramEnd"/>
      <w:r>
        <w:rPr>
          <w:caps w:val="0"/>
          <w:color w:val="auto"/>
        </w:rPr>
        <w:t xml:space="preserve"> обучающихся с умственной отсталостью (интеллектуальными нарушениями)</w:t>
      </w:r>
      <w:r>
        <w:rPr>
          <w:color w:val="auto"/>
        </w:rPr>
        <w:t xml:space="preserve"> </w:t>
      </w:r>
      <w:r>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0C5267">
      <w:pPr>
        <w:pStyle w:val="aff5"/>
        <w:ind w:firstLine="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lastRenderedPageBreak/>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xml:space="preserve">― 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Pr>
          <w:caps w:val="0"/>
          <w:color w:val="auto"/>
        </w:rPr>
        <w:t>психокоррекционных</w:t>
      </w:r>
      <w:proofErr w:type="spellEnd"/>
      <w:r>
        <w:rPr>
          <w:caps w:val="0"/>
          <w:color w:val="auto"/>
        </w:rPr>
        <w:t xml:space="preserve">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xml:space="preserve">― организацию и проведение специалистами индивидуальных и групповых занятий по </w:t>
      </w:r>
      <w:proofErr w:type="spellStart"/>
      <w:r>
        <w:rPr>
          <w:caps w:val="0"/>
          <w:color w:val="auto"/>
        </w:rPr>
        <w:t>психокоррекции</w:t>
      </w:r>
      <w:proofErr w:type="spellEnd"/>
      <w:r>
        <w:rPr>
          <w:caps w:val="0"/>
          <w:color w:val="auto"/>
        </w:rPr>
        <w:t>,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lastRenderedPageBreak/>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proofErr w:type="spellStart"/>
      <w:r>
        <w:rPr>
          <w:bCs/>
          <w:caps w:val="0"/>
          <w:color w:val="auto"/>
        </w:rPr>
        <w:t>психокоррекционные</w:t>
      </w:r>
      <w:proofErr w:type="spellEnd"/>
      <w:r>
        <w:rPr>
          <w:bCs/>
          <w:caps w:val="0"/>
          <w:color w:val="auto"/>
        </w:rPr>
        <w:t xml:space="preserve">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 xml:space="preserve">Психологическое консультирование основывается на принципах анонимности, доброжелательного и </w:t>
      </w:r>
      <w:proofErr w:type="spellStart"/>
      <w:r>
        <w:rPr>
          <w:caps w:val="0"/>
          <w:color w:val="auto"/>
        </w:rPr>
        <w:t>безоценочного</w:t>
      </w:r>
      <w:proofErr w:type="spellEnd"/>
      <w:r>
        <w:rPr>
          <w:caps w:val="0"/>
          <w:color w:val="auto"/>
        </w:rPr>
        <w:t xml:space="preserve"> отношения к </w:t>
      </w:r>
      <w:proofErr w:type="gramStart"/>
      <w:r>
        <w:rPr>
          <w:caps w:val="0"/>
          <w:color w:val="auto"/>
        </w:rPr>
        <w:t>консультируемому</w:t>
      </w:r>
      <w:proofErr w:type="gramEnd"/>
      <w:r>
        <w:rPr>
          <w:caps w:val="0"/>
          <w:color w:val="auto"/>
        </w:rPr>
        <w:t>,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 xml:space="preserve">ние разъяснительной деятельности в отношении педагогов и родителей по </w:t>
      </w:r>
      <w:r>
        <w:rPr>
          <w:caps w:val="0"/>
          <w:color w:val="auto"/>
        </w:rPr>
        <w:lastRenderedPageBreak/>
        <w:t xml:space="preserve">вопросам, связанным с особенностями осуществления процесса обучения и </w:t>
      </w:r>
      <w:proofErr w:type="gramStart"/>
      <w:r>
        <w:rPr>
          <w:caps w:val="0"/>
          <w:color w:val="auto"/>
        </w:rPr>
        <w:t>воспитания</w:t>
      </w:r>
      <w:proofErr w:type="gramEnd"/>
      <w:r>
        <w:rPr>
          <w:caps w:val="0"/>
          <w:color w:val="auto"/>
        </w:rPr>
        <w:t xml:space="preserve">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Информационно-просветительская</w:t>
      </w:r>
      <w:r>
        <w:rPr>
          <w:rStyle w:val="12"/>
          <w:iCs/>
          <w:color w:val="auto"/>
          <w:sz w:val="28"/>
        </w:rPr>
        <w:t xml:space="preserve"> </w:t>
      </w:r>
      <w:r>
        <w:rPr>
          <w:rStyle w:val="12"/>
          <w:i w:val="0"/>
          <w:iCs/>
          <w:color w:val="auto"/>
          <w:sz w:val="28"/>
        </w:rPr>
        <w:t xml:space="preserve">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rStyle w:val="12"/>
          <w:iCs/>
          <w:color w:val="auto"/>
          <w:sz w:val="28"/>
        </w:rPr>
        <w:t xml:space="preserve"> </w:t>
      </w:r>
      <w:r>
        <w:rPr>
          <w:caps w:val="0"/>
          <w:color w:val="auto"/>
        </w:rPr>
        <w:t>социально-педагогической</w:t>
      </w:r>
      <w:r>
        <w:rPr>
          <w:rStyle w:val="12"/>
          <w:iCs/>
          <w:color w:val="auto"/>
          <w:sz w:val="28"/>
        </w:rPr>
        <w:t xml:space="preserve"> </w:t>
      </w:r>
      <w:r>
        <w:rPr>
          <w:caps w:val="0"/>
          <w:color w:val="auto"/>
        </w:rPr>
        <w:t>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lastRenderedPageBreak/>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bCs/>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proofErr w:type="gramStart"/>
      <w:r>
        <w:rPr>
          <w:caps/>
          <w:color w:val="auto"/>
          <w:sz w:val="28"/>
          <w:szCs w:val="28"/>
        </w:rPr>
        <w:t>― </w:t>
      </w:r>
      <w:r>
        <w:rPr>
          <w:color w:val="auto"/>
          <w:sz w:val="28"/>
          <w:szCs w:val="28"/>
        </w:rPr>
        <w:t xml:space="preserve">осуществления совместного </w:t>
      </w:r>
      <w:proofErr w:type="spellStart"/>
      <w:r>
        <w:rPr>
          <w:color w:val="auto"/>
          <w:sz w:val="28"/>
          <w:szCs w:val="28"/>
        </w:rPr>
        <w:t>многоаспектного</w:t>
      </w:r>
      <w:proofErr w:type="spellEnd"/>
      <w:r>
        <w:rPr>
          <w:color w:val="auto"/>
          <w:sz w:val="28"/>
          <w:szCs w:val="28"/>
        </w:rPr>
        <w:t xml:space="preserve">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w:t>
      </w:r>
      <w:r w:rsidR="000358B5">
        <w:rPr>
          <w:color w:val="auto"/>
          <w:sz w:val="28"/>
          <w:szCs w:val="28"/>
        </w:rPr>
        <w:t>МБОУ «</w:t>
      </w:r>
      <w:proofErr w:type="spellStart"/>
      <w:r w:rsidR="000358B5">
        <w:rPr>
          <w:color w:val="auto"/>
          <w:sz w:val="28"/>
          <w:szCs w:val="28"/>
        </w:rPr>
        <w:t>Кирбинская</w:t>
      </w:r>
      <w:proofErr w:type="spellEnd"/>
      <w:r w:rsidR="000C5267" w:rsidRPr="000C5267">
        <w:rPr>
          <w:color w:val="auto"/>
          <w:sz w:val="28"/>
          <w:szCs w:val="28"/>
        </w:rPr>
        <w:t xml:space="preserve"> СОШ»</w:t>
      </w:r>
      <w:r w:rsidR="000C5267">
        <w:rPr>
          <w:color w:val="auto"/>
          <w:sz w:val="28"/>
          <w:szCs w:val="28"/>
        </w:rPr>
        <w:t xml:space="preserve"> </w:t>
      </w:r>
      <w:r>
        <w:rPr>
          <w:color w:val="auto"/>
          <w:sz w:val="28"/>
          <w:szCs w:val="28"/>
        </w:rPr>
        <w:t xml:space="preserve">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r>
      <w:r w:rsidR="000358B5">
        <w:rPr>
          <w:color w:val="auto"/>
          <w:sz w:val="28"/>
          <w:szCs w:val="28"/>
        </w:rPr>
        <w:t xml:space="preserve"> </w:t>
      </w:r>
      <w:r>
        <w:rPr>
          <w:color w:val="auto"/>
          <w:sz w:val="28"/>
          <w:szCs w:val="28"/>
        </w:rPr>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lastRenderedPageBreak/>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с родителями учащихся с умственной отсталостью (интеллектуальными нарушениями) в решении вопросов их развития, социализации, здоровье</w:t>
      </w:r>
      <w:r w:rsidR="000358B5">
        <w:rPr>
          <w:color w:val="auto"/>
          <w:sz w:val="28"/>
          <w:szCs w:val="28"/>
        </w:rPr>
        <w:t xml:space="preserve"> </w:t>
      </w:r>
      <w:r>
        <w:rPr>
          <w:color w:val="auto"/>
          <w:sz w:val="28"/>
          <w:szCs w:val="28"/>
        </w:rPr>
        <w:t xml:space="preserve">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rsidP="000C5267">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 xml:space="preserve">ствляемая в формах, отличных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proofErr w:type="gramStart"/>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ществе, активного взаимодействия со сверстниками и педагогами;</w:t>
      </w:r>
      <w:proofErr w:type="gramEnd"/>
      <w:r>
        <w:rPr>
          <w:rFonts w:ascii="Times New Roman" w:hAnsi="Times New Roman" w:cs="Times New Roman"/>
          <w:sz w:val="28"/>
          <w:szCs w:val="28"/>
        </w:rPr>
        <w:t xml:space="preserve">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r>
      <w:r>
        <w:rPr>
          <w:rFonts w:ascii="Times New Roman" w:hAnsi="Times New Roman" w:cs="Times New Roman"/>
          <w:bCs/>
          <w:iCs/>
          <w:sz w:val="28"/>
          <w:szCs w:val="28"/>
        </w:rPr>
        <w:lastRenderedPageBreak/>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w:t>
      </w:r>
      <w:r w:rsidR="000C5267">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основным направлениям внеурочной деятельности относятся: коррекционно-развивающее, </w:t>
      </w:r>
      <w:proofErr w:type="gramStart"/>
      <w:r>
        <w:rPr>
          <w:rFonts w:ascii="Times New Roman" w:hAnsi="Times New Roman" w:cs="Times New Roman"/>
          <w:sz w:val="28"/>
          <w:szCs w:val="28"/>
        </w:rPr>
        <w:t>духовно-нравственное</w:t>
      </w:r>
      <w:proofErr w:type="gramEnd"/>
      <w:r>
        <w:rPr>
          <w:rFonts w:ascii="Times New Roman" w:hAnsi="Times New Roman" w:cs="Times New Roman"/>
          <w:sz w:val="28"/>
          <w:szCs w:val="28"/>
        </w:rPr>
        <w:t>,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 xml:space="preserve">ющих программ. </w:t>
      </w:r>
      <w:r w:rsidR="000358B5">
        <w:rPr>
          <w:rFonts w:ascii="Times New Roman" w:hAnsi="Times New Roman" w:cs="Times New Roman"/>
          <w:sz w:val="28"/>
          <w:szCs w:val="28"/>
        </w:rPr>
        <w:t>МБОУ «</w:t>
      </w:r>
      <w:proofErr w:type="spellStart"/>
      <w:r w:rsidR="000358B5">
        <w:rPr>
          <w:rFonts w:ascii="Times New Roman" w:hAnsi="Times New Roman" w:cs="Times New Roman"/>
          <w:sz w:val="28"/>
          <w:szCs w:val="28"/>
        </w:rPr>
        <w:t>Кирбинская</w:t>
      </w:r>
      <w:proofErr w:type="spellEnd"/>
      <w:r w:rsidR="000C5267" w:rsidRPr="000C5267">
        <w:rPr>
          <w:rFonts w:ascii="Times New Roman" w:hAnsi="Times New Roman" w:cs="Times New Roman"/>
          <w:sz w:val="28"/>
          <w:szCs w:val="28"/>
        </w:rPr>
        <w:t xml:space="preserve"> СОШ»</w:t>
      </w:r>
      <w:r w:rsidR="000C5267">
        <w:rPr>
          <w:rFonts w:ascii="Times New Roman" w:hAnsi="Times New Roman" w:cs="Times New Roman"/>
          <w:sz w:val="28"/>
          <w:szCs w:val="28"/>
        </w:rPr>
        <w:t xml:space="preserve"> </w:t>
      </w:r>
      <w:r>
        <w:rPr>
          <w:rFonts w:ascii="Times New Roman" w:hAnsi="Times New Roman" w:cs="Times New Roman"/>
          <w:sz w:val="28"/>
          <w:szCs w:val="28"/>
        </w:rPr>
        <w:t>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 xml:space="preserve">лидарность, гражданственность, семья, здоровье, труд и </w:t>
      </w:r>
      <w:r>
        <w:rPr>
          <w:rFonts w:ascii="Times New Roman" w:hAnsi="Times New Roman" w:cs="Times New Roman"/>
          <w:sz w:val="28"/>
          <w:szCs w:val="28"/>
        </w:rPr>
        <w:lastRenderedPageBreak/>
        <w:t>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w:t>
      </w:r>
      <w:r w:rsidR="002779BD">
        <w:rPr>
          <w:rFonts w:ascii="Times New Roman" w:hAnsi="Times New Roman" w:cs="Times New Roman"/>
          <w:sz w:val="28"/>
          <w:szCs w:val="28"/>
        </w:rPr>
        <w:t xml:space="preserve"> и </w:t>
      </w:r>
      <w:r>
        <w:rPr>
          <w:rFonts w:ascii="Times New Roman" w:hAnsi="Times New Roman" w:cs="Times New Roman"/>
          <w:sz w:val="28"/>
          <w:szCs w:val="28"/>
        </w:rPr>
        <w:t xml:space="preserve">создавать разные их варианты с учетом возможностей и </w:t>
      </w:r>
      <w:proofErr w:type="gramStart"/>
      <w:r>
        <w:rPr>
          <w:rFonts w:ascii="Times New Roman" w:hAnsi="Times New Roman" w:cs="Times New Roman"/>
          <w:sz w:val="28"/>
          <w:szCs w:val="28"/>
        </w:rPr>
        <w:t>потребностей</w:t>
      </w:r>
      <w:proofErr w:type="gramEnd"/>
      <w:r>
        <w:rPr>
          <w:rFonts w:ascii="Times New Roman" w:hAnsi="Times New Roman" w:cs="Times New Roman"/>
          <w:sz w:val="28"/>
          <w:szCs w:val="28"/>
        </w:rPr>
        <w:t xml:space="preserve">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sz w:val="24"/>
          <w:szCs w:val="24"/>
        </w:rPr>
        <w:t xml:space="preserve">    </w:t>
      </w:r>
    </w:p>
    <w:p w:rsidR="005B5BE4" w:rsidRDefault="002779BD">
      <w:pPr>
        <w:spacing w:after="0" w:line="360" w:lineRule="auto"/>
        <w:ind w:firstLine="709"/>
        <w:jc w:val="both"/>
      </w:pPr>
      <w:r>
        <w:rPr>
          <w:rFonts w:ascii="Times New Roman" w:hAnsi="Times New Roman" w:cs="Times New Roman"/>
          <w:sz w:val="28"/>
          <w:szCs w:val="28"/>
        </w:rPr>
        <w:t>Для реализации в</w:t>
      </w:r>
      <w:r w:rsidR="005B5BE4">
        <w:rPr>
          <w:rFonts w:ascii="Times New Roman" w:hAnsi="Times New Roman" w:cs="Times New Roman"/>
          <w:sz w:val="28"/>
          <w:szCs w:val="28"/>
        </w:rPr>
        <w:t>ид</w:t>
      </w:r>
      <w:r>
        <w:rPr>
          <w:rFonts w:ascii="Times New Roman" w:hAnsi="Times New Roman" w:cs="Times New Roman"/>
          <w:sz w:val="28"/>
          <w:szCs w:val="28"/>
        </w:rPr>
        <w:t>ов</w:t>
      </w:r>
      <w:r w:rsidR="005B5BE4">
        <w:rPr>
          <w:rFonts w:ascii="Times New Roman" w:hAnsi="Times New Roman" w:cs="Times New Roman"/>
          <w:sz w:val="28"/>
          <w:szCs w:val="28"/>
        </w:rPr>
        <w:t xml:space="preserve"> внеурочной деятельности в рамках основных направлений, кроме коррекционно-развивающей, в</w:t>
      </w:r>
      <w:r>
        <w:rPr>
          <w:rFonts w:ascii="Times New Roman" w:hAnsi="Times New Roman" w:cs="Times New Roman"/>
          <w:sz w:val="28"/>
          <w:szCs w:val="28"/>
        </w:rPr>
        <w:t xml:space="preserve"> </w:t>
      </w:r>
      <w:r w:rsidR="005B5BE4">
        <w:rPr>
          <w:rFonts w:ascii="Times New Roman" w:hAnsi="Times New Roman" w:cs="Times New Roman"/>
          <w:sz w:val="28"/>
          <w:szCs w:val="28"/>
        </w:rPr>
        <w:t xml:space="preserve"> </w:t>
      </w:r>
      <w:r w:rsidR="000358B5">
        <w:rPr>
          <w:rFonts w:ascii="Times New Roman" w:hAnsi="Times New Roman" w:cs="Times New Roman"/>
          <w:sz w:val="28"/>
          <w:szCs w:val="28"/>
        </w:rPr>
        <w:t>МБОУ «</w:t>
      </w:r>
      <w:proofErr w:type="spellStart"/>
      <w:r w:rsidR="000358B5">
        <w:rPr>
          <w:rFonts w:ascii="Times New Roman" w:hAnsi="Times New Roman" w:cs="Times New Roman"/>
          <w:sz w:val="28"/>
          <w:szCs w:val="28"/>
        </w:rPr>
        <w:t>Кирбинская</w:t>
      </w:r>
      <w:proofErr w:type="spellEnd"/>
      <w:r w:rsidRPr="002779BD">
        <w:rPr>
          <w:rFonts w:ascii="Times New Roman" w:hAnsi="Times New Roman" w:cs="Times New Roman"/>
          <w:sz w:val="28"/>
          <w:szCs w:val="28"/>
        </w:rPr>
        <w:t xml:space="preserve"> СОШ»</w:t>
      </w:r>
      <w:r>
        <w:rPr>
          <w:rFonts w:ascii="Times New Roman" w:hAnsi="Times New Roman" w:cs="Times New Roman"/>
          <w:sz w:val="28"/>
          <w:szCs w:val="28"/>
        </w:rPr>
        <w:t xml:space="preserve"> </w:t>
      </w:r>
      <w:r w:rsidR="005B5BE4">
        <w:rPr>
          <w:rFonts w:ascii="Times New Roman" w:hAnsi="Times New Roman" w:cs="Times New Roman"/>
          <w:sz w:val="28"/>
          <w:szCs w:val="28"/>
        </w:rPr>
        <w:t xml:space="preserve">рекомендованы: игровая, </w:t>
      </w:r>
      <w:proofErr w:type="spellStart"/>
      <w:r w:rsidR="005B5BE4">
        <w:rPr>
          <w:rFonts w:ascii="Times New Roman" w:hAnsi="Times New Roman" w:cs="Times New Roman"/>
          <w:sz w:val="28"/>
          <w:szCs w:val="28"/>
        </w:rPr>
        <w:t>досугово-развлекательная</w:t>
      </w:r>
      <w:proofErr w:type="spellEnd"/>
      <w:r w:rsidR="005B5BE4">
        <w:rPr>
          <w:rFonts w:ascii="Times New Roman" w:hAnsi="Times New Roman" w:cs="Times New Roman"/>
          <w:sz w:val="28"/>
          <w:szCs w:val="28"/>
        </w:rPr>
        <w:t xml:space="preserve">,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proofErr w:type="gramStart"/>
      <w:r>
        <w:rPr>
          <w:caps w:val="0"/>
        </w:rPr>
        <w:t>Форм</w:t>
      </w:r>
      <w:r w:rsidR="002779BD">
        <w:rPr>
          <w:caps w:val="0"/>
        </w:rPr>
        <w:t>ами</w:t>
      </w:r>
      <w:r>
        <w:rPr>
          <w:caps w:val="0"/>
        </w:rPr>
        <w:t xml:space="preserve"> организации внеурочной деятельности</w:t>
      </w:r>
      <w:r w:rsidR="002779BD">
        <w:rPr>
          <w:caps w:val="0"/>
        </w:rPr>
        <w:t xml:space="preserve"> в </w:t>
      </w:r>
      <w:r w:rsidR="000358B5">
        <w:rPr>
          <w:caps w:val="0"/>
        </w:rPr>
        <w:t>МБОУ «</w:t>
      </w:r>
      <w:proofErr w:type="spellStart"/>
      <w:r w:rsidR="000358B5">
        <w:rPr>
          <w:caps w:val="0"/>
        </w:rPr>
        <w:t>Кирбинская</w:t>
      </w:r>
      <w:proofErr w:type="spellEnd"/>
      <w:r w:rsidR="000358B5">
        <w:rPr>
          <w:caps w:val="0"/>
        </w:rPr>
        <w:t xml:space="preserve"> </w:t>
      </w:r>
      <w:r w:rsidR="002779BD" w:rsidRPr="002779BD">
        <w:rPr>
          <w:caps w:val="0"/>
        </w:rPr>
        <w:t xml:space="preserve"> СОШ»</w:t>
      </w:r>
      <w:r>
        <w:rPr>
          <w:caps w:val="0"/>
        </w:rPr>
        <w:t xml:space="preserve"> определ</w:t>
      </w:r>
      <w:r w:rsidR="002779BD">
        <w:rPr>
          <w:caps w:val="0"/>
        </w:rPr>
        <w:t>ены</w:t>
      </w:r>
      <w:r>
        <w:rPr>
          <w:caps w:val="0"/>
        </w:rPr>
        <w:t>: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w:t>
      </w:r>
      <w:proofErr w:type="spellStart"/>
      <w:r>
        <w:rPr>
          <w:caps w:val="0"/>
        </w:rPr>
        <w:t>п</w:t>
      </w:r>
      <w:proofErr w:type="spellEnd"/>
      <w:r>
        <w:rPr>
          <w:caps w:val="0"/>
        </w:rPr>
        <w:t>), туристические походы и т. д.</w:t>
      </w:r>
      <w:proofErr w:type="gramEnd"/>
    </w:p>
    <w:p w:rsidR="005B5BE4" w:rsidRDefault="005B5BE4">
      <w:pPr>
        <w:shd w:val="clear" w:color="auto" w:fill="FFFFFF"/>
        <w:spacing w:after="0" w:line="360" w:lineRule="auto"/>
        <w:ind w:firstLine="720"/>
        <w:jc w:val="both"/>
      </w:pPr>
      <w:r>
        <w:rPr>
          <w:rFonts w:ascii="Times New Roman" w:hAnsi="Times New Roman" w:cs="Times New Roman"/>
          <w:sz w:val="28"/>
          <w:szCs w:val="28"/>
        </w:rPr>
        <w:t xml:space="preserve">В </w:t>
      </w:r>
      <w:r w:rsidR="000358B5">
        <w:rPr>
          <w:rFonts w:ascii="Times New Roman" w:hAnsi="Times New Roman" w:cs="Times New Roman"/>
          <w:sz w:val="28"/>
          <w:szCs w:val="28"/>
        </w:rPr>
        <w:t>МБОУ «</w:t>
      </w:r>
      <w:proofErr w:type="spellStart"/>
      <w:r w:rsidR="000358B5">
        <w:rPr>
          <w:rFonts w:ascii="Times New Roman" w:hAnsi="Times New Roman" w:cs="Times New Roman"/>
          <w:sz w:val="28"/>
          <w:szCs w:val="28"/>
        </w:rPr>
        <w:t>Кирбинская</w:t>
      </w:r>
      <w:proofErr w:type="spellEnd"/>
      <w:r w:rsidR="000358B5">
        <w:rPr>
          <w:rFonts w:ascii="Times New Roman" w:hAnsi="Times New Roman" w:cs="Times New Roman"/>
          <w:sz w:val="28"/>
          <w:szCs w:val="28"/>
        </w:rPr>
        <w:t xml:space="preserve"> </w:t>
      </w:r>
      <w:r w:rsidR="002779BD" w:rsidRPr="002779BD">
        <w:rPr>
          <w:rFonts w:ascii="Times New Roman" w:hAnsi="Times New Roman" w:cs="Times New Roman"/>
          <w:sz w:val="28"/>
          <w:szCs w:val="28"/>
        </w:rPr>
        <w:t>СОШ»</w:t>
      </w:r>
      <w:r w:rsidR="002779BD">
        <w:rPr>
          <w:rFonts w:ascii="Times New Roman" w:hAnsi="Times New Roman" w:cs="Times New Roman"/>
          <w:sz w:val="28"/>
          <w:szCs w:val="28"/>
        </w:rPr>
        <w:t xml:space="preserve"> </w:t>
      </w:r>
      <w:r>
        <w:rPr>
          <w:rFonts w:ascii="Times New Roman" w:hAnsi="Times New Roman" w:cs="Times New Roman"/>
          <w:sz w:val="28"/>
          <w:szCs w:val="28"/>
        </w:rPr>
        <w:t>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 xml:space="preserve">непосредственно в общеобразовательной организации по типу </w:t>
      </w:r>
      <w:proofErr w:type="gramStart"/>
      <w:r>
        <w:rPr>
          <w:caps w:val="0"/>
        </w:rPr>
        <w:t>школы полного дня</w:t>
      </w:r>
      <w:proofErr w:type="gramEnd"/>
      <w:r>
        <w:rPr>
          <w:caps w:val="0"/>
        </w:rPr>
        <w:t>;</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2779BD">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lastRenderedPageBreak/>
        <w:t>П</w:t>
      </w:r>
      <w:r w:rsidR="005B5BE4">
        <w:rPr>
          <w:rFonts w:ascii="Times New Roman" w:hAnsi="Times New Roman" w:cs="Times New Roman"/>
          <w:sz w:val="28"/>
          <w:szCs w:val="28"/>
        </w:rPr>
        <w:t xml:space="preserve">реимущество реализации внеурочной деятельности непосредственно в </w:t>
      </w:r>
      <w:r>
        <w:rPr>
          <w:rFonts w:ascii="Times New Roman" w:hAnsi="Times New Roman" w:cs="Times New Roman"/>
          <w:sz w:val="28"/>
          <w:szCs w:val="28"/>
        </w:rPr>
        <w:t>школе</w:t>
      </w:r>
      <w:r w:rsidR="005B5BE4">
        <w:rPr>
          <w:rFonts w:ascii="Times New Roman" w:hAnsi="Times New Roman" w:cs="Times New Roman"/>
          <w:sz w:val="28"/>
          <w:szCs w:val="28"/>
        </w:rPr>
        <w:t xml:space="preserve"> заключается в том, что в ней созданы условия для полноценного пребывания обучающихся с умственной отсталостью </w:t>
      </w:r>
      <w:r w:rsidR="005B5BE4">
        <w:rPr>
          <w:rFonts w:ascii="Times New Roman" w:hAnsi="Times New Roman" w:cs="Times New Roman"/>
          <w:color w:val="auto"/>
          <w:sz w:val="28"/>
          <w:szCs w:val="28"/>
        </w:rPr>
        <w:t xml:space="preserve">(интеллектуальными нарушениями) </w:t>
      </w:r>
      <w:r w:rsidR="005B5BE4">
        <w:rPr>
          <w:rFonts w:ascii="Times New Roman" w:hAnsi="Times New Roman" w:cs="Times New Roman"/>
          <w:sz w:val="28"/>
          <w:szCs w:val="28"/>
        </w:rPr>
        <w:t>в течение дня, содержательном единстве учебного, воспитательного и коррекционно-развивающего процессов.</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w:t>
      </w:r>
      <w:proofErr w:type="spellStart"/>
      <w:r>
        <w:rPr>
          <w:sz w:val="28"/>
          <w:szCs w:val="28"/>
        </w:rPr>
        <w:t>досуговых</w:t>
      </w:r>
      <w:proofErr w:type="spellEnd"/>
      <w:r>
        <w:rPr>
          <w:sz w:val="28"/>
          <w:szCs w:val="28"/>
        </w:rPr>
        <w:t xml:space="preserve"> мероприятий), в которых предусмотрена совместная деятельность обучающихся (с ограничениями здоровья и без таковых).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pStyle w:val="af5"/>
        <w:spacing w:after="0" w:line="360" w:lineRule="auto"/>
        <w:ind w:firstLine="720"/>
        <w:jc w:val="both"/>
        <w:rPr>
          <w:sz w:val="28"/>
          <w:szCs w:val="28"/>
        </w:rPr>
      </w:pPr>
      <w:r>
        <w:rPr>
          <w:rFonts w:ascii="Times New Roman" w:hAnsi="Times New Roman"/>
          <w:sz w:val="28"/>
          <w:szCs w:val="28"/>
        </w:rPr>
        <w:t>Организация внеурочной деятельности предполагает участие все</w:t>
      </w:r>
      <w:r w:rsidR="002779BD">
        <w:rPr>
          <w:rFonts w:ascii="Times New Roman" w:hAnsi="Times New Roman"/>
          <w:sz w:val="28"/>
          <w:szCs w:val="28"/>
        </w:rPr>
        <w:t>х</w:t>
      </w:r>
      <w:r>
        <w:rPr>
          <w:rFonts w:ascii="Times New Roman" w:hAnsi="Times New Roman"/>
          <w:sz w:val="28"/>
          <w:szCs w:val="28"/>
        </w:rPr>
        <w:t xml:space="preserve"> педагогически</w:t>
      </w:r>
      <w:r w:rsidR="002779BD">
        <w:rPr>
          <w:rFonts w:ascii="Times New Roman" w:hAnsi="Times New Roman"/>
          <w:sz w:val="28"/>
          <w:szCs w:val="28"/>
        </w:rPr>
        <w:t>х</w:t>
      </w:r>
      <w:r>
        <w:rPr>
          <w:rFonts w:ascii="Times New Roman" w:hAnsi="Times New Roman"/>
          <w:sz w:val="28"/>
          <w:szCs w:val="28"/>
        </w:rPr>
        <w:t xml:space="preserve"> работник</w:t>
      </w:r>
      <w:r w:rsidR="002779BD">
        <w:rPr>
          <w:rFonts w:ascii="Times New Roman" w:hAnsi="Times New Roman"/>
          <w:sz w:val="28"/>
          <w:szCs w:val="28"/>
        </w:rPr>
        <w:t>ов</w:t>
      </w:r>
      <w:r>
        <w:rPr>
          <w:rFonts w:ascii="Times New Roman" w:hAnsi="Times New Roman"/>
          <w:sz w:val="28"/>
          <w:szCs w:val="28"/>
        </w:rPr>
        <w:t xml:space="preserve"> </w:t>
      </w:r>
      <w:r w:rsidR="000358B5">
        <w:rPr>
          <w:rFonts w:ascii="Times New Roman" w:hAnsi="Times New Roman"/>
          <w:sz w:val="28"/>
          <w:szCs w:val="28"/>
        </w:rPr>
        <w:t>МБОУ «</w:t>
      </w:r>
      <w:proofErr w:type="spellStart"/>
      <w:r w:rsidR="000358B5">
        <w:rPr>
          <w:rFonts w:ascii="Times New Roman" w:hAnsi="Times New Roman"/>
          <w:sz w:val="28"/>
          <w:szCs w:val="28"/>
        </w:rPr>
        <w:t>Кирбинская</w:t>
      </w:r>
      <w:proofErr w:type="spellEnd"/>
      <w:r w:rsidR="000358B5">
        <w:rPr>
          <w:rFonts w:ascii="Times New Roman" w:hAnsi="Times New Roman"/>
          <w:sz w:val="28"/>
          <w:szCs w:val="28"/>
        </w:rPr>
        <w:t xml:space="preserve"> </w:t>
      </w:r>
      <w:r w:rsidR="002779BD" w:rsidRPr="002779BD">
        <w:rPr>
          <w:rFonts w:ascii="Times New Roman" w:hAnsi="Times New Roman"/>
          <w:sz w:val="28"/>
          <w:szCs w:val="28"/>
        </w:rPr>
        <w:t xml:space="preserve"> СОШ</w:t>
      </w:r>
      <w:r w:rsidR="002779BD">
        <w:rPr>
          <w:rFonts w:ascii="Times New Roman" w:hAnsi="Times New Roman"/>
          <w:sz w:val="28"/>
          <w:szCs w:val="28"/>
        </w:rPr>
        <w:t>»</w:t>
      </w:r>
      <w:r>
        <w:rPr>
          <w:rFonts w:ascii="Times New Roman" w:hAnsi="Times New Roman"/>
          <w:sz w:val="28"/>
          <w:szCs w:val="28"/>
        </w:rPr>
        <w:t xml:space="preserve">. </w:t>
      </w:r>
    </w:p>
    <w:p w:rsidR="005B5BE4" w:rsidRDefault="005B5BE4">
      <w:pPr>
        <w:pStyle w:val="dash041e005f0431005f044b005f0447005f043d005f044b005f0439"/>
        <w:spacing w:line="360" w:lineRule="auto"/>
        <w:ind w:firstLine="720"/>
        <w:jc w:val="both"/>
        <w:rPr>
          <w:b/>
          <w:bCs/>
          <w:sz w:val="28"/>
          <w:szCs w:val="28"/>
        </w:rPr>
      </w:pPr>
      <w:r>
        <w:rPr>
          <w:sz w:val="28"/>
          <w:szCs w:val="28"/>
        </w:rPr>
        <w:t xml:space="preserve"> В качестве организационного механизма реализации внеурочной деятель</w:t>
      </w:r>
      <w:r>
        <w:rPr>
          <w:sz w:val="28"/>
          <w:szCs w:val="28"/>
        </w:rPr>
        <w:softHyphen/>
        <w:t xml:space="preserve">ности в </w:t>
      </w:r>
      <w:r w:rsidR="002779BD">
        <w:rPr>
          <w:sz w:val="28"/>
          <w:szCs w:val="28"/>
        </w:rPr>
        <w:t>школе</w:t>
      </w:r>
      <w:r>
        <w:rPr>
          <w:sz w:val="28"/>
          <w:szCs w:val="28"/>
        </w:rPr>
        <w:t xml:space="preserve"> использ</w:t>
      </w:r>
      <w:r w:rsidR="002779BD">
        <w:rPr>
          <w:sz w:val="28"/>
          <w:szCs w:val="28"/>
        </w:rPr>
        <w:t>уется</w:t>
      </w:r>
      <w:r>
        <w:rPr>
          <w:sz w:val="28"/>
          <w:szCs w:val="28"/>
        </w:rPr>
        <w:t xml:space="preserve"> план внеурочной деятельности. Формы и способы организации внеурочной деятельности </w:t>
      </w:r>
      <w:r w:rsidR="000358B5">
        <w:rPr>
          <w:sz w:val="28"/>
          <w:szCs w:val="28"/>
        </w:rPr>
        <w:t>МБОУ «</w:t>
      </w:r>
      <w:proofErr w:type="spellStart"/>
      <w:r w:rsidR="000358B5">
        <w:rPr>
          <w:sz w:val="28"/>
          <w:szCs w:val="28"/>
        </w:rPr>
        <w:t>Кирбинсмкая</w:t>
      </w:r>
      <w:proofErr w:type="spellEnd"/>
      <w:r w:rsidR="00DC217A" w:rsidRPr="00DC217A">
        <w:rPr>
          <w:sz w:val="28"/>
          <w:szCs w:val="28"/>
        </w:rPr>
        <w:t xml:space="preserve"> СОШ»</w:t>
      </w:r>
      <w:r w:rsidR="00DC217A">
        <w:rPr>
          <w:sz w:val="28"/>
          <w:szCs w:val="28"/>
        </w:rPr>
        <w:t xml:space="preserve"> </w:t>
      </w:r>
      <w:r>
        <w:rPr>
          <w:sz w:val="28"/>
          <w:szCs w:val="28"/>
        </w:rPr>
        <w:t>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воспитательных результатов — духовно-нравственных </w:t>
      </w:r>
      <w:r>
        <w:rPr>
          <w:rFonts w:ascii="Times New Roman" w:hAnsi="Times New Roman" w:cs="Times New Roman"/>
          <w:sz w:val="28"/>
          <w:szCs w:val="28"/>
        </w:rPr>
        <w:lastRenderedPageBreak/>
        <w:t xml:space="preserve">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roofErr w:type="gramEnd"/>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социальной среде, в ко</w:t>
      </w:r>
      <w:r>
        <w:rPr>
          <w:rFonts w:ascii="Times New Roman" w:hAnsi="Times New Roman" w:cs="Times New Roman"/>
          <w:sz w:val="28"/>
          <w:szCs w:val="28"/>
        </w:rPr>
        <w:softHyphen/>
        <w:t xml:space="preserve">торой </w:t>
      </w:r>
      <w:proofErr w:type="gramStart"/>
      <w:r>
        <w:rPr>
          <w:rFonts w:ascii="Times New Roman" w:hAnsi="Times New Roman" w:cs="Times New Roman"/>
          <w:sz w:val="28"/>
          <w:szCs w:val="28"/>
        </w:rPr>
        <w:t>обучающийся</w:t>
      </w:r>
      <w:proofErr w:type="gramEnd"/>
      <w:r>
        <w:rPr>
          <w:rFonts w:ascii="Times New Roman" w:hAnsi="Times New Roman" w:cs="Times New Roman"/>
          <w:sz w:val="28"/>
          <w:szCs w:val="28"/>
        </w:rPr>
        <w:t xml:space="preserve">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lastRenderedPageBreak/>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 xml:space="preserve">щихся.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 xml:space="preserve">ская, социальная, гражданская компетентности и </w:t>
      </w:r>
      <w:proofErr w:type="spellStart"/>
      <w:r>
        <w:rPr>
          <w:rFonts w:ascii="Times New Roman" w:hAnsi="Times New Roman" w:cs="Times New Roman"/>
          <w:sz w:val="28"/>
          <w:szCs w:val="28"/>
        </w:rPr>
        <w:t>социокультурная</w:t>
      </w:r>
      <w:proofErr w:type="spellEnd"/>
      <w:r>
        <w:rPr>
          <w:rFonts w:ascii="Times New Roman" w:hAnsi="Times New Roman" w:cs="Times New Roman"/>
          <w:sz w:val="28"/>
          <w:szCs w:val="28"/>
        </w:rPr>
        <w:t xml:space="preserve">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Pr>
          <w:rFonts w:ascii="Times New Roman" w:hAnsi="Times New Roman" w:cs="Times New Roman"/>
          <w:sz w:val="28"/>
          <w:szCs w:val="28"/>
        </w:rPr>
        <w:t>особенностей</w:t>
      </w:r>
      <w:proofErr w:type="gramEnd"/>
      <w:r>
        <w:rPr>
          <w:rFonts w:ascii="Times New Roman" w:hAnsi="Times New Roman" w:cs="Times New Roman"/>
          <w:sz w:val="28"/>
          <w:szCs w:val="28"/>
        </w:rPr>
        <w:t xml:space="preserve">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Pr="00DC217A" w:rsidRDefault="005B5BE4">
      <w:pPr>
        <w:overflowPunct w:val="0"/>
        <w:spacing w:after="0" w:line="360" w:lineRule="auto"/>
        <w:ind w:firstLine="720"/>
        <w:jc w:val="both"/>
        <w:rPr>
          <w:b/>
          <w:i/>
          <w:color w:val="000000" w:themeColor="text1"/>
          <w:sz w:val="28"/>
          <w:szCs w:val="28"/>
        </w:rPr>
      </w:pPr>
      <w:r w:rsidRPr="00DC217A">
        <w:rPr>
          <w:rFonts w:ascii="Times New Roman" w:hAnsi="Times New Roman" w:cs="Times New Roman"/>
          <w:color w:val="000000" w:themeColor="text1"/>
          <w:sz w:val="28"/>
          <w:szCs w:val="28"/>
        </w:rPr>
        <w:t>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w:t>
      </w:r>
      <w:proofErr w:type="gramStart"/>
      <w:r>
        <w:rPr>
          <w:rFonts w:ascii="Times New Roman" w:hAnsi="Times New Roman" w:cs="Times New Roman"/>
          <w:sz w:val="28"/>
          <w:szCs w:val="28"/>
        </w:rPr>
        <w:t>близким</w:t>
      </w:r>
      <w:proofErr w:type="gramEnd"/>
      <w:r>
        <w:rPr>
          <w:rFonts w:ascii="Times New Roman" w:hAnsi="Times New Roman" w:cs="Times New Roman"/>
          <w:sz w:val="28"/>
          <w:szCs w:val="28"/>
        </w:rPr>
        <w:t xml:space="preserve">,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lastRenderedPageBreak/>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 xml:space="preserve">развитие навыков сотрудничества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lastRenderedPageBreak/>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7B1E43">
      <w:pPr>
        <w:pStyle w:val="aff"/>
        <w:spacing w:before="120" w:line="360" w:lineRule="auto"/>
        <w:ind w:firstLine="454"/>
        <w:rPr>
          <w:rFonts w:ascii="Times New Roman" w:hAnsi="Times New Roman" w:cs="Times New Roman"/>
          <w:color w:val="auto"/>
          <w:sz w:val="28"/>
          <w:szCs w:val="28"/>
        </w:rPr>
      </w:pPr>
      <w:proofErr w:type="gramStart"/>
      <w:r>
        <w:rPr>
          <w:rFonts w:ascii="Times New Roman" w:hAnsi="Times New Roman" w:cs="Times New Roman"/>
          <w:color w:val="auto"/>
          <w:sz w:val="28"/>
          <w:szCs w:val="28"/>
        </w:rPr>
        <w:t>У</w:t>
      </w:r>
      <w:r w:rsidR="005B5BE4">
        <w:rPr>
          <w:rFonts w:ascii="Times New Roman" w:hAnsi="Times New Roman" w:cs="Times New Roman"/>
          <w:color w:val="auto"/>
          <w:sz w:val="28"/>
          <w:szCs w:val="28"/>
        </w:rPr>
        <w:t xml:space="preserve">чебный план </w:t>
      </w:r>
      <w:r w:rsidR="000358B5">
        <w:rPr>
          <w:rFonts w:ascii="Times New Roman" w:hAnsi="Times New Roman" w:cs="Times New Roman"/>
          <w:color w:val="auto"/>
          <w:sz w:val="28"/>
          <w:szCs w:val="28"/>
        </w:rPr>
        <w:t>МБОУ «</w:t>
      </w:r>
      <w:proofErr w:type="spellStart"/>
      <w:r w:rsidR="000358B5">
        <w:rPr>
          <w:rFonts w:ascii="Times New Roman" w:hAnsi="Times New Roman" w:cs="Times New Roman"/>
          <w:color w:val="auto"/>
          <w:sz w:val="28"/>
          <w:szCs w:val="28"/>
        </w:rPr>
        <w:t>Кирбинская</w:t>
      </w:r>
      <w:proofErr w:type="spellEnd"/>
      <w:r w:rsidRPr="007B1E43">
        <w:rPr>
          <w:rFonts w:ascii="Times New Roman" w:hAnsi="Times New Roman" w:cs="Times New Roman"/>
          <w:color w:val="auto"/>
          <w:sz w:val="28"/>
          <w:szCs w:val="28"/>
        </w:rPr>
        <w:t xml:space="preserve"> СОШ» </w:t>
      </w:r>
      <w:r>
        <w:rPr>
          <w:rFonts w:ascii="Times New Roman" w:hAnsi="Times New Roman" w:cs="Times New Roman"/>
          <w:color w:val="auto"/>
          <w:sz w:val="28"/>
          <w:szCs w:val="28"/>
        </w:rPr>
        <w:t xml:space="preserve"> </w:t>
      </w:r>
      <w:r w:rsidR="005B5BE4">
        <w:rPr>
          <w:rFonts w:ascii="Times New Roman" w:hAnsi="Times New Roman" w:cs="Times New Roman"/>
          <w:color w:val="auto"/>
          <w:sz w:val="28"/>
          <w:szCs w:val="28"/>
        </w:rPr>
        <w:t>(далее ― Уче</w:t>
      </w:r>
      <w:r w:rsidR="005B5BE4">
        <w:rPr>
          <w:rFonts w:ascii="Times New Roman" w:hAnsi="Times New Roman" w:cs="Times New Roman"/>
          <w:color w:val="auto"/>
          <w:sz w:val="28"/>
          <w:szCs w:val="28"/>
        </w:rPr>
        <w:softHyphen/>
        <w:t>бный план), реализующ</w:t>
      </w:r>
      <w:r>
        <w:rPr>
          <w:rFonts w:ascii="Times New Roman" w:hAnsi="Times New Roman" w:cs="Times New Roman"/>
          <w:color w:val="auto"/>
          <w:sz w:val="28"/>
          <w:szCs w:val="28"/>
        </w:rPr>
        <w:t>ей</w:t>
      </w:r>
      <w:r w:rsidR="005B5BE4">
        <w:rPr>
          <w:rFonts w:ascii="Times New Roman" w:hAnsi="Times New Roman" w:cs="Times New Roman"/>
          <w:color w:val="auto"/>
          <w:sz w:val="28"/>
          <w:szCs w:val="28"/>
        </w:rPr>
        <w:t xml:space="preserve"> АООП для обучающихся с умственной отсталостью (интелле</w:t>
      </w:r>
      <w:r w:rsidR="005B5BE4">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sidR="005B5BE4">
        <w:rPr>
          <w:rFonts w:ascii="Times New Roman" w:hAnsi="Times New Roman" w:cs="Times New Roman"/>
          <w:color w:val="auto"/>
          <w:sz w:val="28"/>
          <w:szCs w:val="28"/>
        </w:rPr>
        <w:softHyphen/>
        <w:t>ди</w:t>
      </w:r>
      <w:r w:rsidR="005B5BE4">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005B5BE4">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roofErr w:type="gramEnd"/>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lastRenderedPageBreak/>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0358B5" w:rsidP="00A92010">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МБОУ «</w:t>
      </w:r>
      <w:proofErr w:type="spellStart"/>
      <w:r>
        <w:rPr>
          <w:rFonts w:ascii="Times New Roman" w:hAnsi="Times New Roman" w:cs="Times New Roman"/>
          <w:sz w:val="28"/>
          <w:szCs w:val="28"/>
        </w:rPr>
        <w:t>Кирбинская</w:t>
      </w:r>
      <w:proofErr w:type="spellEnd"/>
      <w:r w:rsidR="00A92010">
        <w:rPr>
          <w:rFonts w:ascii="Times New Roman" w:hAnsi="Times New Roman" w:cs="Times New Roman"/>
          <w:sz w:val="28"/>
          <w:szCs w:val="28"/>
        </w:rPr>
        <w:t xml:space="preserve"> СОШ» </w:t>
      </w:r>
      <w:r w:rsidR="005B5BE4">
        <w:rPr>
          <w:rFonts w:ascii="Times New Roman" w:hAnsi="Times New Roman" w:cs="Times New Roman"/>
          <w:sz w:val="28"/>
          <w:szCs w:val="28"/>
        </w:rPr>
        <w:t>часть учебного плана, формируемая участниками образовательных отношений, предус</w:t>
      </w:r>
      <w:r w:rsidR="00A92010">
        <w:rPr>
          <w:rFonts w:ascii="Times New Roman" w:hAnsi="Times New Roman" w:cs="Times New Roman"/>
          <w:sz w:val="28"/>
          <w:szCs w:val="28"/>
        </w:rPr>
        <w:t xml:space="preserve">матривает </w:t>
      </w:r>
      <w:r w:rsidR="005B5BE4">
        <w:rPr>
          <w:rFonts w:ascii="Times New Roman" w:hAnsi="Times New Roman" w:cs="Times New Roman"/>
          <w:sz w:val="28"/>
          <w:szCs w:val="28"/>
        </w:rPr>
        <w:t>увеличение учебных часов, отводимых на изучение отдельных учебных предметов обязательной части</w:t>
      </w:r>
      <w:r w:rsidR="00A92010">
        <w:rPr>
          <w:rFonts w:ascii="Times New Roman" w:hAnsi="Times New Roman" w:cs="Times New Roman"/>
          <w:sz w:val="28"/>
          <w:szCs w:val="28"/>
        </w:rPr>
        <w:t>.</w:t>
      </w:r>
      <w:r w:rsidR="005B5BE4">
        <w:rPr>
          <w:rFonts w:ascii="Times New Roman" w:hAnsi="Times New Roman" w:cs="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Pr>
          <w:rFonts w:ascii="Times New Roman" w:hAnsi="Times New Roman" w:cs="Times New Roman"/>
          <w:sz w:val="28"/>
          <w:szCs w:val="28"/>
        </w:rPr>
        <w:t>особенностей</w:t>
      </w:r>
      <w:proofErr w:type="gramEnd"/>
      <w:r>
        <w:rPr>
          <w:rFonts w:ascii="Times New Roman" w:hAnsi="Times New Roman" w:cs="Times New Roman"/>
          <w:sz w:val="28"/>
          <w:szCs w:val="28"/>
        </w:rPr>
        <w:t xml:space="preserve"> обучающихся с умственной отсталостью на основании рекомендаций </w:t>
      </w:r>
      <w:proofErr w:type="spellStart"/>
      <w:r>
        <w:rPr>
          <w:rFonts w:ascii="Times New Roman" w:hAnsi="Times New Roman" w:cs="Times New Roman"/>
          <w:sz w:val="28"/>
          <w:szCs w:val="28"/>
        </w:rPr>
        <w:t>психолого-медико-педагогической</w:t>
      </w:r>
      <w:proofErr w:type="spellEnd"/>
      <w:r>
        <w:rPr>
          <w:rFonts w:ascii="Times New Roman" w:hAnsi="Times New Roman" w:cs="Times New Roman"/>
          <w:sz w:val="28"/>
          <w:szCs w:val="28"/>
        </w:rPr>
        <w:t xml:space="preserve">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rsidP="00A92010">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w:t>
      </w:r>
      <w:proofErr w:type="gramStart"/>
      <w:r>
        <w:rPr>
          <w:rFonts w:ascii="Times New Roman" w:hAnsi="Times New Roman"/>
          <w:sz w:val="28"/>
          <w:szCs w:val="28"/>
        </w:rPr>
        <w:t>нравственное</w:t>
      </w:r>
      <w:proofErr w:type="gramEnd"/>
      <w:r>
        <w:rPr>
          <w:rFonts w:ascii="Times New Roman" w:hAnsi="Times New Roman"/>
          <w:sz w:val="28"/>
          <w:szCs w:val="28"/>
        </w:rPr>
        <w:t>, социальное, общекультурное, спортивно-оздоровительное) является неотъемлемой частью образовательного процесса в</w:t>
      </w:r>
      <w:r w:rsidR="00A92010" w:rsidRPr="00A92010">
        <w:t xml:space="preserve"> </w:t>
      </w:r>
      <w:r w:rsidR="000358B5">
        <w:rPr>
          <w:rFonts w:ascii="Times New Roman" w:hAnsi="Times New Roman"/>
          <w:sz w:val="28"/>
          <w:szCs w:val="28"/>
        </w:rPr>
        <w:t>МБОУ «</w:t>
      </w:r>
      <w:proofErr w:type="spellStart"/>
      <w:r w:rsidR="000358B5">
        <w:rPr>
          <w:rFonts w:ascii="Times New Roman" w:hAnsi="Times New Roman"/>
          <w:sz w:val="28"/>
          <w:szCs w:val="28"/>
        </w:rPr>
        <w:t>Кирбинская</w:t>
      </w:r>
      <w:proofErr w:type="spellEnd"/>
      <w:r w:rsidR="00A92010" w:rsidRPr="00A92010">
        <w:rPr>
          <w:rFonts w:ascii="Times New Roman" w:hAnsi="Times New Roman"/>
          <w:sz w:val="28"/>
          <w:szCs w:val="28"/>
        </w:rPr>
        <w:t xml:space="preserve"> СОШ»</w:t>
      </w:r>
      <w:r>
        <w:rPr>
          <w:rFonts w:ascii="Times New Roman" w:hAnsi="Times New Roman"/>
          <w:sz w:val="28"/>
          <w:szCs w:val="28"/>
        </w:rPr>
        <w:t xml:space="preserve">. Выбор направлений внеурочной деятельности и </w:t>
      </w:r>
      <w:r>
        <w:rPr>
          <w:rFonts w:ascii="Times New Roman" w:hAnsi="Times New Roman"/>
          <w:sz w:val="28"/>
          <w:szCs w:val="28"/>
        </w:rPr>
        <w:lastRenderedPageBreak/>
        <w:t xml:space="preserve">распределение на них часов самостоятельно осуществляется </w:t>
      </w:r>
      <w:r w:rsidR="00A92010">
        <w:rPr>
          <w:rFonts w:ascii="Times New Roman" w:hAnsi="Times New Roman"/>
          <w:sz w:val="28"/>
          <w:szCs w:val="28"/>
        </w:rPr>
        <w:t>школой</w:t>
      </w:r>
      <w:r>
        <w:rPr>
          <w:rFonts w:ascii="Times New Roman" w:hAnsi="Times New Roman"/>
          <w:sz w:val="28"/>
          <w:szCs w:val="28"/>
        </w:rPr>
        <w:t xml:space="preserve"> в рамках общего количества часов, предусмотренных учебным планом (4 часа).</w:t>
      </w:r>
    </w:p>
    <w:p w:rsidR="00A92010" w:rsidRDefault="005B5BE4" w:rsidP="000358B5">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w:t>
      </w:r>
      <w:r w:rsidR="00A92010">
        <w:rPr>
          <w:rFonts w:ascii="Times New Roman" w:hAnsi="Times New Roman" w:cs="Times New Roman"/>
          <w:color w:val="auto"/>
          <w:sz w:val="28"/>
          <w:szCs w:val="28"/>
        </w:rPr>
        <w:t>ся</w:t>
      </w:r>
      <w:r>
        <w:rPr>
          <w:rFonts w:ascii="Times New Roman" w:hAnsi="Times New Roman" w:cs="Times New Roman"/>
          <w:color w:val="auto"/>
          <w:sz w:val="28"/>
          <w:szCs w:val="28"/>
        </w:rPr>
        <w:t xml:space="preserve"> </w:t>
      </w:r>
      <w:r w:rsidR="000358B5">
        <w:rPr>
          <w:rFonts w:ascii="Times New Roman" w:hAnsi="Times New Roman" w:cs="Times New Roman"/>
          <w:color w:val="auto"/>
          <w:sz w:val="28"/>
          <w:szCs w:val="28"/>
        </w:rPr>
        <w:t>школой.</w:t>
      </w:r>
    </w:p>
    <w:tbl>
      <w:tblPr>
        <w:tblW w:w="0" w:type="auto"/>
        <w:tblInd w:w="-111" w:type="dxa"/>
        <w:tblLayout w:type="fixed"/>
        <w:tblLook w:val="0000"/>
      </w:tblPr>
      <w:tblGrid>
        <w:gridCol w:w="2235"/>
        <w:gridCol w:w="2551"/>
        <w:gridCol w:w="851"/>
        <w:gridCol w:w="850"/>
        <w:gridCol w:w="851"/>
        <w:gridCol w:w="850"/>
        <w:gridCol w:w="1103"/>
      </w:tblGrid>
      <w:tr w:rsidR="005B5BE4" w:rsidTr="00271DC6">
        <w:trPr>
          <w:trHeight w:val="518"/>
        </w:trPr>
        <w:tc>
          <w:tcPr>
            <w:tcW w:w="9291" w:type="dxa"/>
            <w:gridSpan w:val="7"/>
            <w:tcBorders>
              <w:top w:val="single" w:sz="4" w:space="0" w:color="000000"/>
              <w:left w:val="single" w:sz="4" w:space="0" w:color="000000"/>
              <w:bottom w:val="single" w:sz="4" w:space="0" w:color="000000"/>
              <w:right w:val="single" w:sz="4" w:space="0" w:color="000000"/>
            </w:tcBorders>
          </w:tcPr>
          <w:p w:rsidR="005B5BE4" w:rsidRDefault="00BD2770">
            <w:pPr>
              <w:spacing w:after="0"/>
              <w:jc w:val="center"/>
              <w:rPr>
                <w:rFonts w:ascii="Times New Roman" w:hAnsi="Times New Roman" w:cs="Times New Roman"/>
                <w:b/>
                <w:sz w:val="28"/>
                <w:szCs w:val="28"/>
              </w:rPr>
            </w:pPr>
            <w:r>
              <w:rPr>
                <w:rFonts w:ascii="Times New Roman" w:hAnsi="Times New Roman" w:cs="Times New Roman"/>
                <w:b/>
                <w:sz w:val="28"/>
                <w:szCs w:val="28"/>
              </w:rPr>
              <w:t>Г</w:t>
            </w:r>
            <w:r w:rsidR="005B5BE4">
              <w:rPr>
                <w:rFonts w:ascii="Times New Roman" w:hAnsi="Times New Roman" w:cs="Times New Roman"/>
                <w:b/>
                <w:sz w:val="28"/>
                <w:szCs w:val="28"/>
              </w:rPr>
              <w:t>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r w:rsidR="00BD2770">
              <w:rPr>
                <w:rFonts w:ascii="Times New Roman" w:hAnsi="Times New Roman" w:cs="Times New Roman"/>
                <w:b/>
                <w:color w:val="auto"/>
                <w:sz w:val="28"/>
                <w:szCs w:val="28"/>
              </w:rPr>
              <w:t xml:space="preserve"> </w:t>
            </w:r>
            <w:r w:rsidR="000358B5">
              <w:rPr>
                <w:rFonts w:ascii="Times New Roman" w:hAnsi="Times New Roman" w:cs="Times New Roman"/>
                <w:b/>
                <w:color w:val="auto"/>
                <w:sz w:val="28"/>
                <w:szCs w:val="28"/>
              </w:rPr>
              <w:t>МБОУ «</w:t>
            </w:r>
            <w:proofErr w:type="spellStart"/>
            <w:r w:rsidR="000358B5">
              <w:rPr>
                <w:rFonts w:ascii="Times New Roman" w:hAnsi="Times New Roman" w:cs="Times New Roman"/>
                <w:b/>
                <w:color w:val="auto"/>
                <w:sz w:val="28"/>
                <w:szCs w:val="28"/>
              </w:rPr>
              <w:t>Кирбинская</w:t>
            </w:r>
            <w:proofErr w:type="spellEnd"/>
            <w:r w:rsidR="00BD2770" w:rsidRPr="00BD2770">
              <w:rPr>
                <w:rFonts w:ascii="Times New Roman" w:hAnsi="Times New Roman" w:cs="Times New Roman"/>
                <w:b/>
                <w:color w:val="auto"/>
                <w:sz w:val="28"/>
                <w:szCs w:val="28"/>
              </w:rPr>
              <w:t xml:space="preserve"> СОШ»</w:t>
            </w:r>
            <w:r>
              <w:rPr>
                <w:rFonts w:ascii="Times New Roman" w:hAnsi="Times New Roman" w:cs="Times New Roman"/>
                <w:b/>
                <w:color w:val="auto"/>
                <w:sz w:val="28"/>
                <w:szCs w:val="28"/>
              </w:rPr>
              <w:t>:</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rsidP="00FC265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p>
        </w:tc>
        <w:tc>
          <w:tcPr>
            <w:tcW w:w="851" w:type="dxa"/>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7"/>
            <w:tcBorders>
              <w:top w:val="single" w:sz="4" w:space="0" w:color="auto"/>
              <w:bottom w:val="single" w:sz="4" w:space="0" w:color="auto"/>
            </w:tcBorders>
          </w:tcPr>
          <w:p w:rsidR="008C3006" w:rsidRDefault="008C3006" w:rsidP="008C3006">
            <w:pPr>
              <w:pStyle w:val="afe"/>
            </w:pPr>
          </w:p>
          <w:p w:rsidR="00FC2659" w:rsidRDefault="00FC2659" w:rsidP="008C3006">
            <w:pPr>
              <w:pStyle w:val="afe"/>
            </w:pPr>
          </w:p>
          <w:p w:rsidR="00FC2659" w:rsidRDefault="00FC2659" w:rsidP="008C3006">
            <w:pPr>
              <w:pStyle w:val="afe"/>
            </w:pPr>
          </w:p>
          <w:p w:rsidR="00FC2659" w:rsidRDefault="00FC2659" w:rsidP="008C3006">
            <w:pPr>
              <w:pStyle w:val="afe"/>
            </w:pPr>
          </w:p>
          <w:p w:rsidR="00FC2659" w:rsidRPr="008C3006" w:rsidRDefault="00FC2659" w:rsidP="008C3006">
            <w:pPr>
              <w:pStyle w:val="afe"/>
            </w:pP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tblPr>
      <w:tblGrid>
        <w:gridCol w:w="2235"/>
        <w:gridCol w:w="2551"/>
        <w:gridCol w:w="851"/>
        <w:gridCol w:w="850"/>
        <w:gridCol w:w="851"/>
        <w:gridCol w:w="850"/>
        <w:gridCol w:w="1005"/>
      </w:tblGrid>
      <w:tr w:rsidR="005B5BE4" w:rsidTr="00BD2770">
        <w:trPr>
          <w:trHeight w:hRule="exact" w:val="1304"/>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BD277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w:t>
            </w:r>
            <w:r w:rsidR="005B5BE4">
              <w:rPr>
                <w:rFonts w:ascii="Times New Roman" w:hAnsi="Times New Roman" w:cs="Times New Roman"/>
                <w:b/>
                <w:sz w:val="28"/>
                <w:szCs w:val="28"/>
              </w:rPr>
              <w:t>едельный учебный план общего образования</w:t>
            </w:r>
          </w:p>
          <w:p w:rsidR="00BD2770" w:rsidRDefault="005B5BE4" w:rsidP="00BD2770">
            <w:pPr>
              <w:spacing w:after="0" w:line="240" w:lineRule="auto"/>
              <w:jc w:val="center"/>
              <w:rPr>
                <w:rFonts w:ascii="Times New Roman" w:hAnsi="Times New Roman" w:cs="Times New Roman"/>
                <w:color w:val="auto"/>
                <w:sz w:val="28"/>
                <w:szCs w:val="28"/>
              </w:rPr>
            </w:pP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умственной отсталостью </w:t>
            </w:r>
            <w:r>
              <w:rPr>
                <w:rFonts w:ascii="Times New Roman" w:hAnsi="Times New Roman" w:cs="Times New Roman"/>
                <w:b/>
                <w:color w:val="auto"/>
                <w:sz w:val="28"/>
                <w:szCs w:val="28"/>
              </w:rPr>
              <w:t>(интеллектуальными нарушениями</w:t>
            </w:r>
            <w:r w:rsidR="00BD2770">
              <w:rPr>
                <w:rFonts w:ascii="Times New Roman" w:hAnsi="Times New Roman" w:cs="Times New Roman"/>
                <w:b/>
                <w:color w:val="auto"/>
                <w:sz w:val="28"/>
                <w:szCs w:val="28"/>
              </w:rPr>
              <w:t xml:space="preserve">) </w:t>
            </w:r>
            <w:r w:rsidR="00BD2770">
              <w:t xml:space="preserve"> </w:t>
            </w:r>
            <w:r w:rsidR="000358B5">
              <w:rPr>
                <w:rFonts w:ascii="Times New Roman" w:hAnsi="Times New Roman" w:cs="Times New Roman"/>
                <w:b/>
                <w:color w:val="auto"/>
                <w:sz w:val="28"/>
                <w:szCs w:val="28"/>
              </w:rPr>
              <w:t>МБОУ «</w:t>
            </w:r>
            <w:proofErr w:type="spellStart"/>
            <w:r w:rsidR="000358B5">
              <w:rPr>
                <w:rFonts w:ascii="Times New Roman" w:hAnsi="Times New Roman" w:cs="Times New Roman"/>
                <w:b/>
                <w:color w:val="auto"/>
                <w:sz w:val="28"/>
                <w:szCs w:val="28"/>
              </w:rPr>
              <w:t>Кирбинская</w:t>
            </w:r>
            <w:proofErr w:type="spellEnd"/>
            <w:r w:rsidR="000358B5">
              <w:rPr>
                <w:rFonts w:ascii="Times New Roman" w:hAnsi="Times New Roman" w:cs="Times New Roman"/>
                <w:b/>
                <w:color w:val="auto"/>
                <w:sz w:val="28"/>
                <w:szCs w:val="28"/>
              </w:rPr>
              <w:t xml:space="preserve"> </w:t>
            </w:r>
            <w:r w:rsidR="00BD2770" w:rsidRPr="00BD2770">
              <w:rPr>
                <w:rFonts w:ascii="Times New Roman" w:hAnsi="Times New Roman" w:cs="Times New Roman"/>
                <w:b/>
                <w:color w:val="auto"/>
                <w:sz w:val="28"/>
                <w:szCs w:val="28"/>
              </w:rPr>
              <w:t xml:space="preserve"> СОШ»</w:t>
            </w:r>
            <w:r>
              <w:rPr>
                <w:rFonts w:ascii="Times New Roman" w:hAnsi="Times New Roman" w:cs="Times New Roman"/>
                <w:color w:val="auto"/>
                <w:sz w:val="28"/>
                <w:szCs w:val="28"/>
              </w:rPr>
              <w:t>:</w:t>
            </w:r>
            <w:r w:rsidR="00271DC6">
              <w:rPr>
                <w:rFonts w:ascii="Times New Roman" w:hAnsi="Times New Roman" w:cs="Times New Roman"/>
                <w:color w:val="auto"/>
                <w:sz w:val="28"/>
                <w:szCs w:val="28"/>
              </w:rPr>
              <w:t xml:space="preserve"> </w:t>
            </w:r>
          </w:p>
          <w:p w:rsidR="005B5BE4" w:rsidRDefault="005B5BE4" w:rsidP="00BD2770">
            <w:pPr>
              <w:spacing w:after="0" w:line="240" w:lineRule="auto"/>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rsidP="00FC265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BD2770">
            <w:pPr>
              <w:spacing w:after="0" w:line="240" w:lineRule="auto"/>
              <w:jc w:val="center"/>
            </w:pPr>
            <w:r>
              <w:rPr>
                <w:rFonts w:ascii="Times New Roman" w:hAnsi="Times New Roman" w:cs="Times New Roman"/>
                <w:b/>
                <w:sz w:val="28"/>
                <w:szCs w:val="28"/>
              </w:rPr>
              <w:t>Г</w:t>
            </w:r>
            <w:r w:rsidR="005B5BE4">
              <w:rPr>
                <w:rFonts w:ascii="Times New Roman" w:hAnsi="Times New Roman" w:cs="Times New Roman"/>
                <w:b/>
                <w:sz w:val="28"/>
                <w:szCs w:val="28"/>
              </w:rPr>
              <w:t xml:space="preserve">одовой учебный план общего образования </w:t>
            </w:r>
            <w:r w:rsidR="005B5BE4">
              <w:rPr>
                <w:rFonts w:ascii="Times New Roman" w:hAnsi="Times New Roman" w:cs="Times New Roman"/>
                <w:b/>
                <w:sz w:val="28"/>
                <w:szCs w:val="28"/>
              </w:rPr>
              <w:br/>
            </w:r>
            <w:proofErr w:type="gramStart"/>
            <w:r w:rsidR="005B5BE4">
              <w:rPr>
                <w:rFonts w:ascii="Times New Roman" w:hAnsi="Times New Roman" w:cs="Times New Roman"/>
                <w:b/>
                <w:sz w:val="28"/>
                <w:szCs w:val="28"/>
              </w:rPr>
              <w:t>обучающихся</w:t>
            </w:r>
            <w:proofErr w:type="gramEnd"/>
            <w:r w:rsidR="005B5BE4">
              <w:rPr>
                <w:rFonts w:ascii="Times New Roman" w:hAnsi="Times New Roman" w:cs="Times New Roman"/>
                <w:b/>
                <w:sz w:val="28"/>
                <w:szCs w:val="28"/>
              </w:rPr>
              <w:t xml:space="preserve"> с умственной отсталостью </w:t>
            </w:r>
            <w:r w:rsidR="005B5BE4">
              <w:rPr>
                <w:rFonts w:ascii="Times New Roman" w:hAnsi="Times New Roman" w:cs="Times New Roman"/>
                <w:b/>
                <w:color w:val="auto"/>
                <w:sz w:val="28"/>
                <w:szCs w:val="28"/>
              </w:rPr>
              <w:t>(интеллектуальными нарушениями)</w:t>
            </w:r>
            <w:r>
              <w:t xml:space="preserve"> </w:t>
            </w:r>
            <w:r w:rsidR="000358B5">
              <w:rPr>
                <w:rFonts w:ascii="Times New Roman" w:hAnsi="Times New Roman" w:cs="Times New Roman"/>
                <w:b/>
                <w:color w:val="auto"/>
                <w:sz w:val="28"/>
                <w:szCs w:val="28"/>
              </w:rPr>
              <w:t>МБОУ «</w:t>
            </w:r>
            <w:proofErr w:type="spellStart"/>
            <w:r w:rsidR="000358B5">
              <w:rPr>
                <w:rFonts w:ascii="Times New Roman" w:hAnsi="Times New Roman" w:cs="Times New Roman"/>
                <w:b/>
                <w:color w:val="auto"/>
                <w:sz w:val="28"/>
                <w:szCs w:val="28"/>
              </w:rPr>
              <w:t>Кирбинская</w:t>
            </w:r>
            <w:proofErr w:type="spellEnd"/>
            <w:r w:rsidR="000358B5">
              <w:rPr>
                <w:rFonts w:ascii="Times New Roman" w:hAnsi="Times New Roman" w:cs="Times New Roman"/>
                <w:b/>
                <w:color w:val="auto"/>
                <w:sz w:val="28"/>
                <w:szCs w:val="28"/>
              </w:rPr>
              <w:t xml:space="preserve"> </w:t>
            </w:r>
            <w:r w:rsidRPr="00BD2770">
              <w:rPr>
                <w:rFonts w:ascii="Times New Roman" w:hAnsi="Times New Roman" w:cs="Times New Roman"/>
                <w:b/>
                <w:color w:val="auto"/>
                <w:sz w:val="28"/>
                <w:szCs w:val="28"/>
              </w:rPr>
              <w:t xml:space="preserve"> СОШ»</w:t>
            </w:r>
            <w:r w:rsidR="005B5BE4">
              <w:rPr>
                <w:rFonts w:ascii="Times New Roman" w:hAnsi="Times New Roman" w:cs="Times New Roman"/>
                <w:b/>
                <w:color w:val="auto"/>
                <w:sz w:val="28"/>
                <w:szCs w:val="28"/>
              </w:rPr>
              <w:t xml:space="preserve">: </w:t>
            </w:r>
            <w:r w:rsidR="005B5BE4">
              <w:rPr>
                <w:rFonts w:ascii="Times New Roman" w:hAnsi="Times New Roman" w:cs="Times New Roman"/>
                <w:b/>
                <w:color w:val="auto"/>
                <w:sz w:val="28"/>
                <w:szCs w:val="28"/>
                <w:lang w:val="en-US"/>
              </w:rPr>
              <w:t>V</w:t>
            </w:r>
            <w:r w:rsidR="005B5BE4">
              <w:rPr>
                <w:rFonts w:ascii="Times New Roman" w:hAnsi="Times New Roman" w:cs="Times New Roman"/>
                <w:b/>
                <w:color w:val="auto"/>
                <w:sz w:val="28"/>
                <w:szCs w:val="28"/>
              </w:rPr>
              <w:t>-</w:t>
            </w:r>
            <w:r w:rsidR="005B5BE4">
              <w:rPr>
                <w:rFonts w:ascii="Times New Roman" w:hAnsi="Times New Roman" w:cs="Times New Roman"/>
                <w:b/>
                <w:color w:val="auto"/>
                <w:sz w:val="28"/>
                <w:szCs w:val="28"/>
                <w:lang w:val="en-US"/>
              </w:rPr>
              <w:t>IX</w:t>
            </w:r>
            <w:r w:rsidR="005B5BE4">
              <w:rPr>
                <w:rFonts w:ascii="Times New Roman" w:hAnsi="Times New Roman" w:cs="Times New Roman"/>
                <w:color w:val="auto"/>
                <w:sz w:val="28"/>
                <w:szCs w:val="28"/>
              </w:rPr>
              <w:t xml:space="preserve"> </w:t>
            </w:r>
            <w:r w:rsidR="005B5BE4">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rsidP="00BD277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BD2770" w:rsidRDefault="00BD2770">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Н</w:t>
            </w:r>
            <w:r w:rsidR="005B5BE4">
              <w:rPr>
                <w:rFonts w:ascii="Times New Roman" w:hAnsi="Times New Roman" w:cs="Times New Roman"/>
                <w:b/>
                <w:sz w:val="28"/>
                <w:szCs w:val="28"/>
              </w:rPr>
              <w:t>едельный учебный план образования</w:t>
            </w:r>
            <w:r w:rsidR="005B5BE4">
              <w:rPr>
                <w:rFonts w:ascii="Times New Roman" w:hAnsi="Times New Roman" w:cs="Times New Roman"/>
                <w:b/>
                <w:sz w:val="28"/>
                <w:szCs w:val="28"/>
              </w:rPr>
              <w:br/>
            </w:r>
            <w:proofErr w:type="gramStart"/>
            <w:r w:rsidR="005B5BE4">
              <w:rPr>
                <w:rFonts w:ascii="Times New Roman" w:hAnsi="Times New Roman" w:cs="Times New Roman"/>
                <w:b/>
                <w:sz w:val="28"/>
                <w:szCs w:val="28"/>
              </w:rPr>
              <w:t>обучающихся</w:t>
            </w:r>
            <w:proofErr w:type="gramEnd"/>
            <w:r w:rsidR="005B5BE4">
              <w:rPr>
                <w:rFonts w:ascii="Times New Roman" w:hAnsi="Times New Roman" w:cs="Times New Roman"/>
                <w:b/>
                <w:sz w:val="28"/>
                <w:szCs w:val="28"/>
              </w:rPr>
              <w:t xml:space="preserve"> с умственной отсталостью </w:t>
            </w:r>
            <w:r w:rsidR="005B5BE4">
              <w:rPr>
                <w:rFonts w:ascii="Times New Roman" w:hAnsi="Times New Roman" w:cs="Times New Roman"/>
                <w:b/>
                <w:color w:val="auto"/>
                <w:sz w:val="28"/>
                <w:szCs w:val="28"/>
              </w:rPr>
              <w:t>(интеллектуальными нарушениями</w:t>
            </w:r>
            <w:r w:rsidR="005B5BE4" w:rsidRPr="00BD2770">
              <w:rPr>
                <w:rFonts w:ascii="Times New Roman" w:hAnsi="Times New Roman" w:cs="Times New Roman"/>
                <w:b/>
                <w:color w:val="auto"/>
                <w:sz w:val="28"/>
                <w:szCs w:val="28"/>
              </w:rPr>
              <w:t>)</w:t>
            </w:r>
            <w:r w:rsidRPr="00BD2770">
              <w:rPr>
                <w:b/>
              </w:rPr>
              <w:t xml:space="preserve"> </w:t>
            </w:r>
            <w:r w:rsidR="000358B5">
              <w:rPr>
                <w:rFonts w:ascii="Times New Roman" w:hAnsi="Times New Roman" w:cs="Times New Roman"/>
                <w:b/>
                <w:color w:val="auto"/>
                <w:sz w:val="28"/>
                <w:szCs w:val="28"/>
              </w:rPr>
              <w:t>МБОУ «</w:t>
            </w:r>
            <w:proofErr w:type="spellStart"/>
            <w:r w:rsidR="000358B5">
              <w:rPr>
                <w:rFonts w:ascii="Times New Roman" w:hAnsi="Times New Roman" w:cs="Times New Roman"/>
                <w:b/>
                <w:color w:val="auto"/>
                <w:sz w:val="28"/>
                <w:szCs w:val="28"/>
              </w:rPr>
              <w:t>Кирбинская</w:t>
            </w:r>
            <w:proofErr w:type="spellEnd"/>
            <w:r w:rsidR="000358B5">
              <w:rPr>
                <w:rFonts w:ascii="Times New Roman" w:hAnsi="Times New Roman" w:cs="Times New Roman"/>
                <w:b/>
                <w:color w:val="auto"/>
                <w:sz w:val="28"/>
                <w:szCs w:val="28"/>
              </w:rPr>
              <w:t xml:space="preserve"> </w:t>
            </w:r>
            <w:r w:rsidRPr="00BD2770">
              <w:rPr>
                <w:rFonts w:ascii="Times New Roman" w:hAnsi="Times New Roman" w:cs="Times New Roman"/>
                <w:b/>
                <w:color w:val="auto"/>
                <w:sz w:val="28"/>
                <w:szCs w:val="28"/>
              </w:rPr>
              <w:t xml:space="preserve"> СОШ»</w:t>
            </w:r>
            <w:r w:rsidR="005B5BE4" w:rsidRPr="00BD2770">
              <w:rPr>
                <w:rFonts w:ascii="Times New Roman" w:hAnsi="Times New Roman" w:cs="Times New Roman"/>
                <w:b/>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rsidP="00BD277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271DC6" w:rsidRDefault="00271DC6" w:rsidP="000358B5">
      <w:pPr>
        <w:pStyle w:val="31"/>
        <w:spacing w:before="0" w:after="0" w:line="276" w:lineRule="auto"/>
        <w:jc w:val="left"/>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i w:val="0"/>
          <w:color w:val="auto"/>
          <w:sz w:val="28"/>
          <w:szCs w:val="28"/>
        </w:rPr>
        <w:t xml:space="preserve"> </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 xml:space="preserve">образования </w:t>
      </w:r>
      <w:proofErr w:type="gramStart"/>
      <w:r>
        <w:rPr>
          <w:rFonts w:ascii="Times New Roman" w:hAnsi="Times New Roman" w:cs="Times New Roman"/>
          <w:bCs w:val="0"/>
          <w:color w:val="auto"/>
          <w:sz w:val="28"/>
          <w:szCs w:val="28"/>
        </w:rPr>
        <w:t>обучающихся</w:t>
      </w:r>
      <w:proofErr w:type="gramEnd"/>
      <w:r>
        <w:rPr>
          <w:rFonts w:ascii="Times New Roman" w:hAnsi="Times New Roman" w:cs="Times New Roman"/>
          <w:bCs w:val="0"/>
          <w:color w:val="auto"/>
          <w:sz w:val="28"/>
          <w:szCs w:val="28"/>
        </w:rPr>
        <w:t xml:space="preserve">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w:t>
      </w:r>
      <w:r w:rsidR="00882BCF">
        <w:rPr>
          <w:rFonts w:ascii="Times New Roman" w:hAnsi="Times New Roman"/>
          <w:sz w:val="28"/>
          <w:szCs w:val="28"/>
        </w:rPr>
        <w:t xml:space="preserve"> </w:t>
      </w:r>
      <w:r w:rsidR="00882BCF" w:rsidRPr="00882BCF">
        <w:t xml:space="preserve"> </w:t>
      </w:r>
      <w:r w:rsidR="000358B5">
        <w:rPr>
          <w:rFonts w:ascii="Times New Roman" w:hAnsi="Times New Roman"/>
          <w:sz w:val="28"/>
          <w:szCs w:val="28"/>
        </w:rPr>
        <w:t>МБОУ «</w:t>
      </w:r>
      <w:proofErr w:type="spellStart"/>
      <w:r w:rsidR="000358B5">
        <w:rPr>
          <w:rFonts w:ascii="Times New Roman" w:hAnsi="Times New Roman"/>
          <w:sz w:val="28"/>
          <w:szCs w:val="28"/>
        </w:rPr>
        <w:t>Кирбинская</w:t>
      </w:r>
      <w:proofErr w:type="spellEnd"/>
      <w:r w:rsidR="00882BCF" w:rsidRPr="00882BCF">
        <w:rPr>
          <w:rFonts w:ascii="Times New Roman" w:hAnsi="Times New Roman"/>
          <w:sz w:val="28"/>
          <w:szCs w:val="28"/>
        </w:rPr>
        <w:t xml:space="preserve"> СОШ»</w:t>
      </w:r>
      <w:r>
        <w:rPr>
          <w:rFonts w:ascii="Times New Roman" w:hAnsi="Times New Roman"/>
          <w:sz w:val="28"/>
          <w:szCs w:val="28"/>
        </w:rPr>
        <w:t>,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0358B5">
      <w:pPr>
        <w:pStyle w:val="afe"/>
        <w:spacing w:line="360" w:lineRule="auto"/>
        <w:ind w:firstLine="709"/>
        <w:jc w:val="both"/>
        <w:rPr>
          <w:rFonts w:ascii="Times New Roman" w:hAnsi="Times New Roman"/>
          <w:sz w:val="28"/>
          <w:szCs w:val="28"/>
        </w:rPr>
      </w:pPr>
      <w:r>
        <w:rPr>
          <w:rFonts w:ascii="Times New Roman" w:hAnsi="Times New Roman"/>
          <w:sz w:val="28"/>
          <w:szCs w:val="28"/>
        </w:rPr>
        <w:t>МБОУ «</w:t>
      </w:r>
      <w:proofErr w:type="spellStart"/>
      <w:r>
        <w:rPr>
          <w:rFonts w:ascii="Times New Roman" w:hAnsi="Times New Roman"/>
          <w:sz w:val="28"/>
          <w:szCs w:val="28"/>
        </w:rPr>
        <w:t>Кирбинская</w:t>
      </w:r>
      <w:proofErr w:type="spellEnd"/>
      <w:r w:rsidR="00882BCF" w:rsidRPr="00882BCF">
        <w:rPr>
          <w:rFonts w:ascii="Times New Roman" w:hAnsi="Times New Roman"/>
          <w:sz w:val="28"/>
          <w:szCs w:val="28"/>
        </w:rPr>
        <w:t xml:space="preserve"> СОШ» </w:t>
      </w:r>
      <w:r w:rsidR="005B5BE4">
        <w:rPr>
          <w:rFonts w:ascii="Times New Roman" w:hAnsi="Times New Roman"/>
          <w:sz w:val="28"/>
          <w:szCs w:val="28"/>
        </w:rPr>
        <w:t>обеспечивает работникам воз</w:t>
      </w:r>
      <w:r w:rsidR="005B5BE4">
        <w:rPr>
          <w:rFonts w:ascii="Times New Roman" w:hAnsi="Times New Roman"/>
          <w:caps/>
          <w:sz w:val="28"/>
          <w:szCs w:val="28"/>
        </w:rPr>
        <w:softHyphen/>
      </w:r>
      <w:r w:rsidR="005B5BE4">
        <w:rPr>
          <w:rFonts w:ascii="Times New Roman" w:hAnsi="Times New Roman"/>
          <w:sz w:val="28"/>
          <w:szCs w:val="28"/>
        </w:rPr>
        <w:t>мож</w:t>
      </w:r>
      <w:r w:rsidR="005B5BE4">
        <w:rPr>
          <w:rFonts w:ascii="Times New Roman" w:hAnsi="Times New Roman"/>
          <w:caps/>
          <w:sz w:val="28"/>
          <w:szCs w:val="28"/>
        </w:rPr>
        <w:softHyphen/>
      </w:r>
      <w:r w:rsidR="005B5BE4">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sidR="005B5BE4">
        <w:rPr>
          <w:rFonts w:ascii="Times New Roman" w:hAnsi="Times New Roman"/>
          <w:caps/>
          <w:sz w:val="28"/>
          <w:szCs w:val="28"/>
        </w:rPr>
        <w:softHyphen/>
      </w:r>
      <w:r w:rsidR="005B5BE4">
        <w:rPr>
          <w:rFonts w:ascii="Times New Roman" w:hAnsi="Times New Roman"/>
          <w:sz w:val="28"/>
          <w:szCs w:val="28"/>
        </w:rPr>
        <w:t>боты; применения, обобщения и распространения опыта использования со</w:t>
      </w:r>
      <w:r w:rsidR="005B5BE4">
        <w:rPr>
          <w:rFonts w:ascii="Times New Roman" w:hAnsi="Times New Roman"/>
          <w:caps/>
          <w:sz w:val="28"/>
          <w:szCs w:val="28"/>
        </w:rPr>
        <w:softHyphen/>
      </w:r>
      <w:r w:rsidR="005B5BE4">
        <w:rPr>
          <w:rFonts w:ascii="Times New Roman" w:hAnsi="Times New Roman"/>
          <w:sz w:val="28"/>
          <w:szCs w:val="28"/>
        </w:rPr>
        <w:t>вре</w:t>
      </w:r>
      <w:r w:rsidR="005B5BE4">
        <w:rPr>
          <w:rFonts w:ascii="Times New Roman" w:hAnsi="Times New Roman"/>
          <w:caps/>
          <w:sz w:val="28"/>
          <w:szCs w:val="28"/>
        </w:rPr>
        <w:softHyphen/>
      </w:r>
      <w:r w:rsidR="005B5BE4">
        <w:rPr>
          <w:rFonts w:ascii="Times New Roman" w:hAnsi="Times New Roman"/>
          <w:sz w:val="28"/>
          <w:szCs w:val="28"/>
        </w:rPr>
        <w:t>менных образовательных технологий обучающихся с умственной от</w:t>
      </w:r>
      <w:r w:rsidR="005B5BE4">
        <w:rPr>
          <w:rFonts w:ascii="Times New Roman" w:hAnsi="Times New Roman"/>
          <w:caps/>
          <w:sz w:val="28"/>
          <w:szCs w:val="28"/>
        </w:rPr>
        <w:softHyphen/>
      </w:r>
      <w:r w:rsidR="005B5BE4">
        <w:rPr>
          <w:rFonts w:ascii="Times New Roman" w:hAnsi="Times New Roman"/>
          <w:sz w:val="28"/>
          <w:szCs w:val="28"/>
        </w:rPr>
        <w:t>с</w:t>
      </w:r>
      <w:r w:rsidR="005B5BE4">
        <w:rPr>
          <w:rFonts w:ascii="Times New Roman" w:hAnsi="Times New Roman"/>
          <w:caps/>
          <w:sz w:val="28"/>
          <w:szCs w:val="28"/>
        </w:rPr>
        <w:softHyphen/>
      </w:r>
      <w:r w:rsidR="005B5BE4">
        <w:rPr>
          <w:rFonts w:ascii="Times New Roman" w:hAnsi="Times New Roman"/>
          <w:sz w:val="28"/>
          <w:szCs w:val="28"/>
        </w:rPr>
        <w:t>та</w:t>
      </w:r>
      <w:r w:rsidR="005B5BE4">
        <w:rPr>
          <w:rFonts w:ascii="Times New Roman" w:hAnsi="Times New Roman"/>
          <w:caps/>
          <w:sz w:val="28"/>
          <w:szCs w:val="28"/>
        </w:rPr>
        <w:softHyphen/>
      </w:r>
      <w:r w:rsidR="005B5BE4">
        <w:rPr>
          <w:rFonts w:ascii="Times New Roman" w:hAnsi="Times New Roman"/>
          <w:sz w:val="28"/>
          <w:szCs w:val="28"/>
        </w:rPr>
        <w:t>ло</w:t>
      </w:r>
      <w:r w:rsidR="005B5BE4">
        <w:rPr>
          <w:rFonts w:ascii="Times New Roman" w:hAnsi="Times New Roman"/>
          <w:caps/>
          <w:sz w:val="28"/>
          <w:szCs w:val="28"/>
        </w:rPr>
        <w:softHyphen/>
      </w:r>
      <w:r w:rsidR="005B5BE4">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proofErr w:type="gramStart"/>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воспитатели,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w:t>
      </w:r>
      <w:proofErr w:type="gramEnd"/>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lastRenderedPageBreak/>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w:t>
      </w:r>
      <w:proofErr w:type="spellStart"/>
      <w:r>
        <w:rPr>
          <w:color w:val="auto"/>
          <w:sz w:val="28"/>
          <w:szCs w:val="28"/>
        </w:rPr>
        <w:t>олигофренопедагога</w:t>
      </w:r>
      <w:proofErr w:type="spellEnd"/>
      <w:r>
        <w:rPr>
          <w:color w:val="auto"/>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w:t>
      </w:r>
      <w:proofErr w:type="spellStart"/>
      <w:r>
        <w:rPr>
          <w:color w:val="auto"/>
          <w:sz w:val="28"/>
          <w:szCs w:val="28"/>
        </w:rPr>
        <w:t>олигофренопедагога</w:t>
      </w:r>
      <w:proofErr w:type="spellEnd"/>
      <w:r>
        <w:rPr>
          <w:color w:val="auto"/>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proofErr w:type="spellStart"/>
      <w:r>
        <w:rPr>
          <w:sz w:val="28"/>
          <w:szCs w:val="28"/>
        </w:rPr>
        <w:t>д</w:t>
      </w:r>
      <w:proofErr w:type="spellEnd"/>
      <w:r>
        <w:rPr>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r>
      <w:r>
        <w:rPr>
          <w:rFonts w:ascii="Times New Roman" w:hAnsi="Times New Roman" w:cs="Times New Roman"/>
          <w:sz w:val="28"/>
          <w:szCs w:val="28"/>
        </w:rPr>
        <w:lastRenderedPageBreak/>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roofErr w:type="gramEnd"/>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proofErr w:type="gramStart"/>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 xml:space="preserve">тель, педагог-психолог, </w:t>
      </w:r>
      <w:r w:rsidR="00882BCF">
        <w:rPr>
          <w:rFonts w:ascii="Times New Roman" w:hAnsi="Times New Roman" w:cs="Times New Roman"/>
          <w:i/>
          <w:sz w:val="28"/>
          <w:szCs w:val="28"/>
        </w:rPr>
        <w:t xml:space="preserve"> </w:t>
      </w:r>
      <w:r>
        <w:rPr>
          <w:rFonts w:ascii="Times New Roman" w:hAnsi="Times New Roman" w:cs="Times New Roman"/>
          <w:i/>
          <w:sz w:val="28"/>
          <w:szCs w:val="28"/>
        </w:rPr>
        <w:t xml:space="preserve">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roofErr w:type="gramEnd"/>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Медицинские работники, включенные в процесс сопровождения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При необходимости </w:t>
      </w:r>
      <w:r w:rsidR="00882BCF">
        <w:rPr>
          <w:rFonts w:ascii="Times New Roman" w:hAnsi="Times New Roman" w:cs="Times New Roman"/>
          <w:sz w:val="28"/>
          <w:szCs w:val="28"/>
        </w:rPr>
        <w:t xml:space="preserve"> </w:t>
      </w:r>
      <w:r w:rsidR="000358B5">
        <w:rPr>
          <w:rFonts w:ascii="Times New Roman" w:hAnsi="Times New Roman" w:cs="Times New Roman"/>
          <w:sz w:val="28"/>
          <w:szCs w:val="28"/>
        </w:rPr>
        <w:t>МБОУ «</w:t>
      </w:r>
      <w:proofErr w:type="spellStart"/>
      <w:r w:rsidR="000358B5">
        <w:rPr>
          <w:rFonts w:ascii="Times New Roman" w:hAnsi="Times New Roman" w:cs="Times New Roman"/>
          <w:sz w:val="28"/>
          <w:szCs w:val="28"/>
        </w:rPr>
        <w:t>Кирбинская</w:t>
      </w:r>
      <w:proofErr w:type="spellEnd"/>
      <w:r w:rsidR="00882BCF" w:rsidRPr="00882BCF">
        <w:rPr>
          <w:rFonts w:ascii="Times New Roman" w:hAnsi="Times New Roman" w:cs="Times New Roman"/>
          <w:sz w:val="28"/>
          <w:szCs w:val="28"/>
        </w:rPr>
        <w:t xml:space="preserve"> СОШ» </w:t>
      </w:r>
      <w:r>
        <w:rPr>
          <w:rFonts w:ascii="Times New Roman" w:hAnsi="Times New Roman" w:cs="Times New Roman"/>
          <w:sz w:val="28"/>
          <w:szCs w:val="28"/>
        </w:rPr>
        <w:t>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roofErr w:type="gramEnd"/>
    </w:p>
    <w:p w:rsidR="00882BCF" w:rsidRDefault="00882BCF">
      <w:pPr>
        <w:spacing w:after="0" w:line="360" w:lineRule="auto"/>
        <w:ind w:firstLine="709"/>
        <w:jc w:val="both"/>
        <w:rPr>
          <w:rFonts w:ascii="Times New Roman" w:hAnsi="Times New Roman" w:cs="Times New Roman"/>
          <w:sz w:val="28"/>
          <w:szCs w:val="28"/>
        </w:rPr>
      </w:pPr>
    </w:p>
    <w:p w:rsidR="00882BCF" w:rsidRDefault="00882BCF">
      <w:pPr>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xml:space="preserve">) общедоступного и бесплатного образования за счет средств </w:t>
      </w:r>
      <w:r w:rsidR="00882BCF">
        <w:rPr>
          <w:rFonts w:ascii="Times New Roman" w:hAnsi="Times New Roman" w:cs="Times New Roman"/>
          <w:sz w:val="28"/>
          <w:szCs w:val="28"/>
        </w:rPr>
        <w:t xml:space="preserve">бюджета </w:t>
      </w:r>
      <w:proofErr w:type="spellStart"/>
      <w:r w:rsidR="00882BCF">
        <w:rPr>
          <w:rFonts w:ascii="Times New Roman" w:hAnsi="Times New Roman" w:cs="Times New Roman"/>
          <w:sz w:val="28"/>
          <w:szCs w:val="28"/>
        </w:rPr>
        <w:t>Лаишевского</w:t>
      </w:r>
      <w:proofErr w:type="spellEnd"/>
      <w:r w:rsidR="00882BCF">
        <w:rPr>
          <w:rFonts w:ascii="Times New Roman" w:hAnsi="Times New Roman" w:cs="Times New Roman"/>
          <w:sz w:val="28"/>
          <w:szCs w:val="28"/>
        </w:rPr>
        <w:t xml:space="preserve"> муниципального района Республики Татарстан</w:t>
      </w:r>
      <w:r>
        <w:rPr>
          <w:rFonts w:ascii="Times New Roman" w:hAnsi="Times New Roman" w:cs="Times New Roman"/>
          <w:sz w:val="28"/>
          <w:szCs w:val="28"/>
        </w:rPr>
        <w:t>,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w:t>
      </w:r>
      <w:r w:rsidR="00882BCF">
        <w:rPr>
          <w:rFonts w:ascii="Times New Roman" w:hAnsi="Times New Roman" w:cs="Times New Roman"/>
          <w:sz w:val="28"/>
          <w:szCs w:val="28"/>
        </w:rPr>
        <w:t>ют</w:t>
      </w:r>
      <w:r>
        <w:rPr>
          <w:rFonts w:ascii="Times New Roman" w:hAnsi="Times New Roman" w:cs="Times New Roman"/>
          <w:sz w:val="28"/>
          <w:szCs w:val="28"/>
        </w:rPr>
        <w:t xml:space="preserve">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w:t>
      </w:r>
      <w:r w:rsidR="00882BCF">
        <w:rPr>
          <w:rFonts w:ascii="Times New Roman" w:hAnsi="Times New Roman"/>
          <w:sz w:val="28"/>
          <w:szCs w:val="28"/>
        </w:rPr>
        <w:t>ют</w:t>
      </w:r>
      <w:r>
        <w:rPr>
          <w:rFonts w:ascii="Times New Roman" w:hAnsi="Times New Roman"/>
          <w:sz w:val="28"/>
          <w:szCs w:val="28"/>
        </w:rPr>
        <w:t xml:space="preserve"> возможность исполнения требований Стандарта;</w:t>
      </w:r>
    </w:p>
    <w:p w:rsidR="005B5BE4" w:rsidRDefault="005B5BE4" w:rsidP="00882BCF">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w:t>
      </w:r>
      <w:r w:rsidR="00882BCF">
        <w:rPr>
          <w:rFonts w:ascii="Times New Roman" w:hAnsi="Times New Roman"/>
          <w:sz w:val="28"/>
          <w:szCs w:val="28"/>
        </w:rPr>
        <w:t>ют</w:t>
      </w:r>
      <w:r>
        <w:rPr>
          <w:rFonts w:ascii="Times New Roman" w:hAnsi="Times New Roman"/>
          <w:sz w:val="28"/>
          <w:szCs w:val="28"/>
        </w:rPr>
        <w:t xml:space="preserve"> реализацию обязательной части АООП и части, формируемой участниками образовательных отношений с учетом особых образовате</w:t>
      </w:r>
      <w:r w:rsidR="00882BCF">
        <w:rPr>
          <w:rFonts w:ascii="Times New Roman" w:hAnsi="Times New Roman"/>
          <w:sz w:val="28"/>
          <w:szCs w:val="28"/>
        </w:rPr>
        <w:t>льных потребностей обучающихся;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осуществля</w:t>
      </w:r>
      <w:r w:rsidR="00882BCF">
        <w:rPr>
          <w:rFonts w:ascii="Times New Roman" w:hAnsi="Times New Roman" w:cs="Times New Roman"/>
          <w:sz w:val="28"/>
          <w:szCs w:val="28"/>
        </w:rPr>
        <w:t>е</w:t>
      </w:r>
      <w:r>
        <w:rPr>
          <w:rFonts w:ascii="Times New Roman" w:hAnsi="Times New Roman" w:cs="Times New Roman"/>
          <w:sz w:val="28"/>
          <w:szCs w:val="28"/>
        </w:rPr>
        <w:t>тся в объеме определ</w:t>
      </w:r>
      <w:r w:rsidR="00882BCF">
        <w:rPr>
          <w:rFonts w:ascii="Times New Roman" w:hAnsi="Times New Roman" w:cs="Times New Roman"/>
          <w:sz w:val="28"/>
          <w:szCs w:val="28"/>
        </w:rPr>
        <w:t>енном</w:t>
      </w:r>
      <w:r>
        <w:rPr>
          <w:rFonts w:ascii="Times New Roman" w:hAnsi="Times New Roman" w:cs="Times New Roman"/>
          <w:sz w:val="28"/>
          <w:szCs w:val="28"/>
        </w:rPr>
        <w:t xml:space="preserve"> органами государственной власти </w:t>
      </w:r>
      <w:r w:rsidR="00882BCF">
        <w:rPr>
          <w:rFonts w:ascii="Times New Roman" w:hAnsi="Times New Roman" w:cs="Times New Roman"/>
          <w:sz w:val="28"/>
          <w:szCs w:val="28"/>
        </w:rPr>
        <w:t xml:space="preserve">Республики Татарстан </w:t>
      </w:r>
      <w:r>
        <w:rPr>
          <w:rFonts w:ascii="Times New Roman" w:hAnsi="Times New Roman" w:cs="Times New Roman"/>
          <w:sz w:val="28"/>
          <w:szCs w:val="28"/>
        </w:rPr>
        <w:t>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иными расходами, связанными с реализацией и обеспечением реализации АООП.</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Материально-технические условия реализации АООП </w:t>
      </w:r>
      <w:r w:rsidR="002A353B">
        <w:rPr>
          <w:rFonts w:ascii="Times New Roman" w:hAnsi="Times New Roman"/>
          <w:sz w:val="28"/>
          <w:szCs w:val="28"/>
        </w:rPr>
        <w:t xml:space="preserve">в </w:t>
      </w:r>
      <w:r w:rsidR="000358B5">
        <w:rPr>
          <w:rFonts w:ascii="Times New Roman" w:hAnsi="Times New Roman"/>
          <w:sz w:val="28"/>
          <w:szCs w:val="28"/>
        </w:rPr>
        <w:t>МБОУ «</w:t>
      </w:r>
      <w:proofErr w:type="spellStart"/>
      <w:r w:rsidR="000358B5">
        <w:rPr>
          <w:rFonts w:ascii="Times New Roman" w:hAnsi="Times New Roman"/>
          <w:sz w:val="28"/>
          <w:szCs w:val="28"/>
        </w:rPr>
        <w:t>Кирбинская</w:t>
      </w:r>
      <w:proofErr w:type="spellEnd"/>
      <w:r w:rsidR="002A353B" w:rsidRPr="002A353B">
        <w:rPr>
          <w:rFonts w:ascii="Times New Roman" w:hAnsi="Times New Roman"/>
          <w:sz w:val="28"/>
          <w:szCs w:val="28"/>
        </w:rPr>
        <w:t xml:space="preserve"> СОШ» </w:t>
      </w:r>
      <w:r>
        <w:rPr>
          <w:rFonts w:ascii="Times New Roman" w:hAnsi="Times New Roman"/>
          <w:sz w:val="28"/>
          <w:szCs w:val="28"/>
        </w:rPr>
        <w:t>обеспечива</w:t>
      </w:r>
      <w:r w:rsidR="002A353B">
        <w:rPr>
          <w:rFonts w:ascii="Times New Roman" w:hAnsi="Times New Roman"/>
          <w:sz w:val="28"/>
          <w:szCs w:val="28"/>
        </w:rPr>
        <w:t>ют</w:t>
      </w:r>
      <w:r>
        <w:rPr>
          <w:rFonts w:ascii="Times New Roman" w:hAnsi="Times New Roman"/>
          <w:sz w:val="28"/>
          <w:szCs w:val="28"/>
        </w:rPr>
        <w:t xml:space="preserve"> возможность достижения обучающимися установленных Стандартом требований к результатам освоения АООП.</w:t>
      </w:r>
    </w:p>
    <w:p w:rsidR="005B5BE4" w:rsidRDefault="005B5BE4" w:rsidP="002A353B">
      <w:pPr>
        <w:pStyle w:val="Standard"/>
        <w:tabs>
          <w:tab w:val="left" w:pos="0"/>
        </w:tabs>
        <w:spacing w:line="360" w:lineRule="auto"/>
        <w:ind w:firstLine="851"/>
        <w:jc w:val="both"/>
        <w:rPr>
          <w:sz w:val="28"/>
          <w:szCs w:val="28"/>
        </w:rPr>
      </w:pPr>
      <w:proofErr w:type="gramStart"/>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со</w:t>
      </w:r>
      <w:r>
        <w:rPr>
          <w:rFonts w:ascii="Times New Roman" w:hAnsi="Times New Roman" w:cs="Times New Roman"/>
          <w:sz w:val="28"/>
          <w:szCs w:val="28"/>
        </w:rPr>
        <w:softHyphen/>
        <w:t>от</w:t>
      </w:r>
      <w:r>
        <w:rPr>
          <w:rFonts w:ascii="Times New Roman" w:hAnsi="Times New Roman" w:cs="Times New Roman"/>
          <w:sz w:val="28"/>
          <w:szCs w:val="28"/>
        </w:rPr>
        <w:softHyphen/>
        <w:t>ветств</w:t>
      </w:r>
      <w:r w:rsidR="002A353B">
        <w:rPr>
          <w:rFonts w:ascii="Times New Roman" w:hAnsi="Times New Roman" w:cs="Times New Roman"/>
          <w:sz w:val="28"/>
          <w:szCs w:val="28"/>
        </w:rPr>
        <w:t xml:space="preserve">ует </w:t>
      </w:r>
      <w:r>
        <w:rPr>
          <w:rFonts w:ascii="Times New Roman" w:hAnsi="Times New Roman" w:cs="Times New Roman"/>
          <w:sz w:val="28"/>
          <w:szCs w:val="28"/>
        </w:rPr>
        <w:t>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r w:rsidR="002A353B">
        <w:rPr>
          <w:rFonts w:ascii="Times New Roman" w:hAnsi="Times New Roman" w:cs="Times New Roman"/>
          <w:sz w:val="28"/>
          <w:szCs w:val="28"/>
        </w:rPr>
        <w:t xml:space="preserve"> </w:t>
      </w:r>
      <w:r>
        <w:rPr>
          <w:rFonts w:ascii="Times New Roman" w:hAnsi="Times New Roman"/>
          <w:sz w:val="28"/>
          <w:szCs w:val="28"/>
        </w:rPr>
        <w:t>участку (территории)</w:t>
      </w:r>
      <w:r w:rsidR="002A353B">
        <w:rPr>
          <w:rFonts w:ascii="Times New Roman" w:hAnsi="Times New Roman"/>
          <w:sz w:val="28"/>
          <w:szCs w:val="28"/>
        </w:rPr>
        <w:t>,</w:t>
      </w:r>
      <w:r>
        <w:rPr>
          <w:rFonts w:ascii="Times New Roman" w:hAnsi="Times New Roman"/>
          <w:sz w:val="28"/>
          <w:szCs w:val="28"/>
        </w:rPr>
        <w:t xml:space="preserve"> зданию</w:t>
      </w:r>
      <w:r w:rsidR="002A353B">
        <w:rPr>
          <w:rFonts w:ascii="Times New Roman" w:hAnsi="Times New Roman"/>
          <w:sz w:val="28"/>
          <w:szCs w:val="28"/>
        </w:rPr>
        <w:t>,</w:t>
      </w:r>
      <w:r>
        <w:rPr>
          <w:rFonts w:ascii="Times New Roman" w:hAnsi="Times New Roman"/>
          <w:sz w:val="28"/>
          <w:szCs w:val="28"/>
        </w:rPr>
        <w:t xml:space="preserve"> и размещени</w:t>
      </w:r>
      <w:r w:rsidR="002A353B">
        <w:rPr>
          <w:rFonts w:ascii="Times New Roman" w:hAnsi="Times New Roman"/>
          <w:sz w:val="28"/>
          <w:szCs w:val="28"/>
        </w:rPr>
        <w:t>ю</w:t>
      </w:r>
      <w:r>
        <w:rPr>
          <w:rFonts w:ascii="Times New Roman" w:hAnsi="Times New Roman"/>
          <w:sz w:val="28"/>
          <w:szCs w:val="28"/>
        </w:rPr>
        <w:t xml:space="preserve"> помещений для осуществления образовательного процесса</w:t>
      </w:r>
      <w:r w:rsidR="00CB1ACC">
        <w:rPr>
          <w:rFonts w:ascii="Times New Roman" w:hAnsi="Times New Roman"/>
          <w:sz w:val="28"/>
          <w:szCs w:val="28"/>
        </w:rPr>
        <w:t>.</w:t>
      </w:r>
      <w:proofErr w:type="gramEnd"/>
      <w:r>
        <w:rPr>
          <w:rFonts w:ascii="Times New Roman" w:hAnsi="Times New Roman"/>
          <w:sz w:val="28"/>
          <w:szCs w:val="28"/>
        </w:rPr>
        <w:t xml:space="preserve"> </w:t>
      </w:r>
      <w:r w:rsidR="00CB1ACC">
        <w:rPr>
          <w:rFonts w:ascii="Times New Roman" w:hAnsi="Times New Roman"/>
          <w:sz w:val="28"/>
          <w:szCs w:val="28"/>
        </w:rPr>
        <w:t>С</w:t>
      </w:r>
      <w:r>
        <w:rPr>
          <w:rFonts w:ascii="Times New Roman" w:hAnsi="Times New Roman"/>
          <w:sz w:val="28"/>
          <w:szCs w:val="28"/>
        </w:rPr>
        <w:t>труктура обеспечива</w:t>
      </w:r>
      <w:r w:rsidR="00CB1ACC">
        <w:rPr>
          <w:rFonts w:ascii="Times New Roman" w:hAnsi="Times New Roman"/>
          <w:sz w:val="28"/>
          <w:szCs w:val="28"/>
        </w:rPr>
        <w:t>ет</w:t>
      </w:r>
      <w:r>
        <w:rPr>
          <w:rFonts w:ascii="Times New Roman" w:hAnsi="Times New Roman"/>
          <w:sz w:val="28"/>
          <w:szCs w:val="28"/>
        </w:rPr>
        <w:t xml:space="preserve"> возможность для организации урочной и внеурочной учебной деятельности</w:t>
      </w:r>
      <w:r w:rsidR="00CB1ACC">
        <w:rPr>
          <w:rFonts w:ascii="Times New Roman" w:hAnsi="Times New Roman"/>
          <w:sz w:val="28"/>
          <w:szCs w:val="28"/>
        </w:rPr>
        <w:t>.</w:t>
      </w:r>
    </w:p>
    <w:p w:rsidR="00CB1ACC" w:rsidRDefault="00CB1ACC" w:rsidP="00CB1ACC">
      <w:pPr>
        <w:pStyle w:val="Default"/>
        <w:autoSpaceDE/>
        <w:spacing w:line="360" w:lineRule="auto"/>
        <w:ind w:firstLine="709"/>
        <w:jc w:val="both"/>
        <w:textAlignment w:val="baseline"/>
        <w:rPr>
          <w:sz w:val="28"/>
          <w:szCs w:val="28"/>
        </w:rPr>
      </w:pPr>
      <w:r>
        <w:rPr>
          <w:color w:val="00000A"/>
          <w:sz w:val="28"/>
          <w:szCs w:val="28"/>
        </w:rPr>
        <w:t xml:space="preserve">В наличии имеются </w:t>
      </w:r>
      <w:r w:rsidR="005B5BE4">
        <w:rPr>
          <w:color w:val="00000A"/>
          <w:sz w:val="28"/>
          <w:szCs w:val="28"/>
        </w:rPr>
        <w:t>помещения</w:t>
      </w:r>
      <w:r>
        <w:rPr>
          <w:color w:val="00000A"/>
          <w:sz w:val="28"/>
          <w:szCs w:val="28"/>
        </w:rPr>
        <w:t xml:space="preserve"> </w:t>
      </w:r>
      <w:r w:rsidR="005B5BE4">
        <w:rPr>
          <w:color w:val="00000A"/>
          <w:sz w:val="28"/>
          <w:szCs w:val="28"/>
        </w:rPr>
        <w:t xml:space="preserve"> для осуществления образовательного и кор</w:t>
      </w:r>
      <w:r w:rsidR="005B5BE4">
        <w:rPr>
          <w:color w:val="00000A"/>
          <w:sz w:val="28"/>
          <w:szCs w:val="28"/>
        </w:rPr>
        <w:softHyphen/>
        <w:t>ре</w:t>
      </w:r>
      <w:r w:rsidR="005B5BE4">
        <w:rPr>
          <w:color w:val="00000A"/>
          <w:sz w:val="28"/>
          <w:szCs w:val="28"/>
        </w:rPr>
        <w:softHyphen/>
        <w:t>к</w:t>
      </w:r>
      <w:r w:rsidR="005B5BE4">
        <w:rPr>
          <w:color w:val="00000A"/>
          <w:sz w:val="28"/>
          <w:szCs w:val="28"/>
        </w:rPr>
        <w:softHyphen/>
        <w:t>ци</w:t>
      </w:r>
      <w:r w:rsidR="005B5BE4">
        <w:rPr>
          <w:color w:val="00000A"/>
          <w:sz w:val="28"/>
          <w:szCs w:val="28"/>
        </w:rPr>
        <w:softHyphen/>
        <w:t>он</w:t>
      </w:r>
      <w:r w:rsidR="005B5BE4">
        <w:rPr>
          <w:color w:val="00000A"/>
          <w:sz w:val="28"/>
          <w:szCs w:val="28"/>
        </w:rPr>
        <w:softHyphen/>
        <w:t>но-развивающего процессов: класс</w:t>
      </w:r>
      <w:r>
        <w:rPr>
          <w:color w:val="00000A"/>
          <w:sz w:val="28"/>
          <w:szCs w:val="28"/>
        </w:rPr>
        <w:t>ы</w:t>
      </w:r>
      <w:r w:rsidR="005B5BE4">
        <w:rPr>
          <w:color w:val="00000A"/>
          <w:sz w:val="28"/>
          <w:szCs w:val="28"/>
        </w:rPr>
        <w:t>, кабинет</w:t>
      </w:r>
      <w:r>
        <w:rPr>
          <w:color w:val="00000A"/>
          <w:sz w:val="28"/>
          <w:szCs w:val="28"/>
        </w:rPr>
        <w:t>ы</w:t>
      </w:r>
      <w:r w:rsidR="005B5BE4">
        <w:rPr>
          <w:color w:val="00000A"/>
          <w:sz w:val="28"/>
          <w:szCs w:val="28"/>
        </w:rPr>
        <w:t xml:space="preserve"> педагога-психолога и др. специалистов, трудов</w:t>
      </w:r>
      <w:r>
        <w:rPr>
          <w:color w:val="00000A"/>
          <w:sz w:val="28"/>
          <w:szCs w:val="28"/>
        </w:rPr>
        <w:t>ые</w:t>
      </w:r>
      <w:r w:rsidR="005B5BE4">
        <w:rPr>
          <w:color w:val="00000A"/>
          <w:sz w:val="28"/>
          <w:szCs w:val="28"/>
        </w:rPr>
        <w:t xml:space="preserve"> мастерск</w:t>
      </w:r>
      <w:r>
        <w:rPr>
          <w:color w:val="00000A"/>
          <w:sz w:val="28"/>
          <w:szCs w:val="28"/>
        </w:rPr>
        <w:t>ие,</w:t>
      </w:r>
      <w:r w:rsidR="005B5BE4">
        <w:rPr>
          <w:color w:val="00000A"/>
          <w:sz w:val="28"/>
          <w:szCs w:val="28"/>
        </w:rPr>
        <w:t xml:space="preserve"> кабинет </w:t>
      </w:r>
      <w:r w:rsidR="005B5BE4">
        <w:rPr>
          <w:color w:val="auto"/>
          <w:sz w:val="28"/>
          <w:szCs w:val="28"/>
        </w:rPr>
        <w:t>для проведения уроков «Основы социальной жизни»</w:t>
      </w:r>
      <w:r>
        <w:rPr>
          <w:color w:val="auto"/>
          <w:sz w:val="28"/>
          <w:szCs w:val="28"/>
        </w:rPr>
        <w:t>,</w:t>
      </w:r>
      <w:r w:rsidRPr="00CB1ACC">
        <w:rPr>
          <w:sz w:val="28"/>
          <w:szCs w:val="28"/>
        </w:rPr>
        <w:t xml:space="preserve"> </w:t>
      </w:r>
      <w:r>
        <w:rPr>
          <w:sz w:val="28"/>
          <w:szCs w:val="28"/>
        </w:rPr>
        <w:t>помещение библиотеки,</w:t>
      </w:r>
      <w:r w:rsidRPr="00CB1ACC">
        <w:rPr>
          <w:sz w:val="28"/>
          <w:szCs w:val="28"/>
        </w:rPr>
        <w:t xml:space="preserve"> </w:t>
      </w:r>
      <w:r>
        <w:rPr>
          <w:sz w:val="28"/>
          <w:szCs w:val="28"/>
        </w:rPr>
        <w:t>помещение для питания обучающихся, а так же</w:t>
      </w:r>
      <w:r w:rsidRPr="00CB1ACC">
        <w:rPr>
          <w:color w:val="00000A"/>
          <w:sz w:val="28"/>
          <w:szCs w:val="28"/>
        </w:rPr>
        <w:t xml:space="preserve"> </w:t>
      </w:r>
      <w:r>
        <w:rPr>
          <w:color w:val="00000A"/>
          <w:sz w:val="28"/>
          <w:szCs w:val="28"/>
        </w:rPr>
        <w:t>туалеты, коридоры и другие помещения.</w:t>
      </w:r>
    </w:p>
    <w:p w:rsidR="00CB1ACC" w:rsidRDefault="00CB1ACC" w:rsidP="00CB1ACC">
      <w:pPr>
        <w:pStyle w:val="Default"/>
        <w:autoSpaceDE/>
        <w:spacing w:line="360" w:lineRule="auto"/>
        <w:ind w:firstLine="709"/>
        <w:jc w:val="both"/>
        <w:textAlignment w:val="baseline"/>
        <w:rPr>
          <w:color w:val="00000A"/>
          <w:sz w:val="28"/>
          <w:szCs w:val="28"/>
        </w:rPr>
      </w:pP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обеспечива</w:t>
      </w:r>
      <w:r w:rsidR="00CB1ACC">
        <w:rPr>
          <w:rFonts w:ascii="Times New Roman" w:hAnsi="Times New Roman"/>
          <w:sz w:val="28"/>
          <w:szCs w:val="28"/>
        </w:rPr>
        <w:t>ет</w:t>
      </w:r>
      <w:r>
        <w:rPr>
          <w:rFonts w:ascii="Times New Roman" w:hAnsi="Times New Roman"/>
          <w:sz w:val="28"/>
          <w:szCs w:val="28"/>
        </w:rPr>
        <w:t xml:space="preserve">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w:t>
      </w:r>
      <w:proofErr w:type="gramStart"/>
      <w:r>
        <w:rPr>
          <w:rFonts w:ascii="Times New Roman" w:hAnsi="Times New Roman"/>
          <w:sz w:val="28"/>
          <w:szCs w:val="28"/>
        </w:rPr>
        <w:t>о-</w:t>
      </w:r>
      <w:proofErr w:type="gramEnd"/>
      <w:r>
        <w:rPr>
          <w:rFonts w:ascii="Times New Roman" w:hAnsi="Times New Roman"/>
          <w:sz w:val="28"/>
          <w:szCs w:val="28"/>
        </w:rPr>
        <w:t xml:space="preserve">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xml:space="preserve">, в котором осуществляется образование </w:t>
      </w:r>
      <w:proofErr w:type="gramStart"/>
      <w:r>
        <w:rPr>
          <w:color w:val="auto"/>
          <w:sz w:val="28"/>
          <w:szCs w:val="28"/>
        </w:rPr>
        <w:t>обучающихся</w:t>
      </w:r>
      <w:proofErr w:type="gramEnd"/>
      <w:r>
        <w:rPr>
          <w:color w:val="auto"/>
          <w:sz w:val="28"/>
          <w:szCs w:val="28"/>
        </w:rPr>
        <w:t xml:space="preserve"> с умственной отсталостью (интеллектуальными нарушениями), соответств</w:t>
      </w:r>
      <w:r w:rsidR="00CB1ACC">
        <w:rPr>
          <w:color w:val="auto"/>
          <w:sz w:val="28"/>
          <w:szCs w:val="28"/>
        </w:rPr>
        <w:t>ует</w:t>
      </w:r>
      <w:r>
        <w:rPr>
          <w:color w:val="auto"/>
          <w:sz w:val="28"/>
          <w:szCs w:val="28"/>
        </w:rPr>
        <w:t xml:space="preserve"> общим требованиям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 xml:space="preserve">соблюдения </w:t>
      </w:r>
      <w:proofErr w:type="gramStart"/>
      <w:r>
        <w:rPr>
          <w:color w:val="auto"/>
          <w:sz w:val="28"/>
          <w:szCs w:val="28"/>
        </w:rPr>
        <w:t>пожарной</w:t>
      </w:r>
      <w:proofErr w:type="gramEnd"/>
      <w:r>
        <w:rPr>
          <w:color w:val="auto"/>
          <w:sz w:val="28"/>
          <w:szCs w:val="28"/>
        </w:rPr>
        <w:t xml:space="preserve"> и </w:t>
      </w:r>
      <w:proofErr w:type="spellStart"/>
      <w:r>
        <w:rPr>
          <w:color w:val="auto"/>
          <w:sz w:val="28"/>
          <w:szCs w:val="28"/>
        </w:rPr>
        <w:t>электробезопасности</w:t>
      </w:r>
      <w:proofErr w:type="spellEnd"/>
      <w:r>
        <w:rPr>
          <w:color w:val="auto"/>
          <w:sz w:val="28"/>
          <w:szCs w:val="28"/>
        </w:rPr>
        <w:t>;</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t>обеспеч</w:t>
      </w:r>
      <w:r w:rsidR="00962C50">
        <w:rPr>
          <w:sz w:val="28"/>
          <w:szCs w:val="28"/>
        </w:rPr>
        <w:t>ено</w:t>
      </w:r>
      <w:r>
        <w:rPr>
          <w:sz w:val="28"/>
          <w:szCs w:val="28"/>
        </w:rPr>
        <w:t xml:space="preserve"> отдельн</w:t>
      </w:r>
      <w:r w:rsidR="00962C50">
        <w:rPr>
          <w:sz w:val="28"/>
          <w:szCs w:val="28"/>
        </w:rPr>
        <w:t>ое</w:t>
      </w:r>
      <w:r>
        <w:rPr>
          <w:sz w:val="28"/>
          <w:szCs w:val="28"/>
        </w:rPr>
        <w:t xml:space="preserve"> специально оборудованн</w:t>
      </w:r>
      <w:r w:rsidR="00962C50">
        <w:rPr>
          <w:sz w:val="28"/>
          <w:szCs w:val="28"/>
        </w:rPr>
        <w:t>ое</w:t>
      </w:r>
      <w:r>
        <w:rPr>
          <w:sz w:val="28"/>
          <w:szCs w:val="28"/>
        </w:rPr>
        <w:t xml:space="preserve"> помещени</w:t>
      </w:r>
      <w:r w:rsidR="00962C50">
        <w:rPr>
          <w:sz w:val="28"/>
          <w:szCs w:val="28"/>
        </w:rPr>
        <w:t>е</w:t>
      </w:r>
      <w:r>
        <w:rPr>
          <w:sz w:val="28"/>
          <w:szCs w:val="28"/>
        </w:rPr>
        <w:t xml:space="preserve"> для проведения занятий с педагогом-психологом, и другими специалистами, отвечающ</w:t>
      </w:r>
      <w:r w:rsidR="00962C50">
        <w:rPr>
          <w:sz w:val="28"/>
          <w:szCs w:val="28"/>
        </w:rPr>
        <w:t>ее</w:t>
      </w:r>
      <w:r>
        <w:rPr>
          <w:sz w:val="28"/>
          <w:szCs w:val="28"/>
        </w:rPr>
        <w:t xml:space="preserve"> задачам программы коррекционной работы психолого-педагогического сопровождения обучающегося.</w:t>
      </w:r>
      <w:r>
        <w:t xml:space="preserve"> </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 xml:space="preserve">(учебный год, учебная неделя, день) устанавливается в соответствии с законодательно </w:t>
      </w:r>
      <w:r>
        <w:rPr>
          <w:sz w:val="28"/>
          <w:szCs w:val="28"/>
        </w:rPr>
        <w:lastRenderedPageBreak/>
        <w:t xml:space="preserve">закрепленными нормативами (ФЗ «Об образовании в РФ», </w:t>
      </w:r>
      <w:proofErr w:type="spellStart"/>
      <w:r>
        <w:rPr>
          <w:sz w:val="28"/>
          <w:szCs w:val="28"/>
        </w:rPr>
        <w:t>СанПиН</w:t>
      </w:r>
      <w:proofErr w:type="spellEnd"/>
      <w:r>
        <w:rPr>
          <w:sz w:val="28"/>
          <w:szCs w:val="28"/>
        </w:rPr>
        <w:t>,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компьютерные инструменты обучения, </w:t>
      </w:r>
      <w:proofErr w:type="spellStart"/>
      <w:r>
        <w:rPr>
          <w:color w:val="00000A"/>
          <w:sz w:val="28"/>
          <w:szCs w:val="28"/>
        </w:rPr>
        <w:t>мультимедийные</w:t>
      </w:r>
      <w:proofErr w:type="spellEnd"/>
      <w:r>
        <w:rPr>
          <w:color w:val="00000A"/>
          <w:sz w:val="28"/>
          <w:szCs w:val="28"/>
        </w:rPr>
        <w:t xml:space="preserve"> средства) дают возможность удовлетворить особые образовательные потребности </w:t>
      </w:r>
      <w:proofErr w:type="gramStart"/>
      <w:r>
        <w:rPr>
          <w:color w:val="00000A"/>
          <w:sz w:val="28"/>
          <w:szCs w:val="28"/>
        </w:rPr>
        <w:t>обучающихся</w:t>
      </w:r>
      <w:proofErr w:type="gramEnd"/>
      <w:r>
        <w:rPr>
          <w:color w:val="00000A"/>
          <w:sz w:val="28"/>
          <w:szCs w:val="28"/>
        </w:rPr>
        <w:t xml:space="preserve">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00000A"/>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 xml:space="preserve">цесса образования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w:t>
      </w:r>
      <w:r w:rsidR="00962C50">
        <w:rPr>
          <w:rFonts w:ascii="Times New Roman" w:hAnsi="Times New Roman" w:cs="Times New Roman"/>
          <w:color w:val="auto"/>
          <w:sz w:val="28"/>
          <w:szCs w:val="28"/>
        </w:rPr>
        <w:t xml:space="preserve"> В</w:t>
      </w:r>
      <w:r>
        <w:rPr>
          <w:rFonts w:ascii="Times New Roman" w:hAnsi="Times New Roman" w:cs="Times New Roman"/>
          <w:color w:val="auto"/>
          <w:sz w:val="28"/>
          <w:szCs w:val="28"/>
        </w:rPr>
        <w:t>се вовлечённые в процесс образования взрослые  име</w:t>
      </w:r>
      <w:r w:rsidR="00962C50">
        <w:rPr>
          <w:rFonts w:ascii="Times New Roman" w:hAnsi="Times New Roman" w:cs="Times New Roman"/>
          <w:color w:val="auto"/>
          <w:sz w:val="28"/>
          <w:szCs w:val="28"/>
        </w:rPr>
        <w:t>ют</w:t>
      </w:r>
      <w:r>
        <w:rPr>
          <w:rFonts w:ascii="Times New Roman" w:hAnsi="Times New Roman" w:cs="Times New Roman"/>
          <w:color w:val="auto"/>
          <w:sz w:val="28"/>
          <w:szCs w:val="28"/>
        </w:rPr>
        <w:t xml:space="preserve"> неограниченный доступ к организационной </w:t>
      </w:r>
      <w:proofErr w:type="gramStart"/>
      <w:r>
        <w:rPr>
          <w:rFonts w:ascii="Times New Roman" w:hAnsi="Times New Roman" w:cs="Times New Roman"/>
          <w:color w:val="auto"/>
          <w:sz w:val="28"/>
          <w:szCs w:val="28"/>
        </w:rPr>
        <w:t>технике</w:t>
      </w:r>
      <w:proofErr w:type="gramEnd"/>
      <w:r>
        <w:rPr>
          <w:rFonts w:ascii="Times New Roman" w:hAnsi="Times New Roman" w:cs="Times New Roman"/>
          <w:color w:val="auto"/>
          <w:sz w:val="28"/>
          <w:szCs w:val="28"/>
        </w:rPr>
        <w:t xml:space="preserve"> </w:t>
      </w:r>
      <w:r w:rsidR="00962C50">
        <w:rPr>
          <w:rFonts w:ascii="Times New Roman" w:hAnsi="Times New Roman" w:cs="Times New Roman"/>
          <w:color w:val="auto"/>
          <w:sz w:val="28"/>
          <w:szCs w:val="28"/>
        </w:rPr>
        <w:t>на которой</w:t>
      </w:r>
      <w:r>
        <w:rPr>
          <w:rFonts w:ascii="Times New Roman" w:hAnsi="Times New Roman" w:cs="Times New Roman"/>
          <w:color w:val="auto"/>
          <w:sz w:val="28"/>
          <w:szCs w:val="28"/>
        </w:rPr>
        <w:t xml:space="preserve"> осу</w:t>
      </w:r>
      <w:r>
        <w:rPr>
          <w:rFonts w:ascii="Times New Roman" w:hAnsi="Times New Roman" w:cs="Times New Roman"/>
          <w:color w:val="auto"/>
          <w:sz w:val="28"/>
          <w:szCs w:val="28"/>
        </w:rPr>
        <w:softHyphen/>
        <w:t>ществля</w:t>
      </w:r>
      <w:r w:rsidR="00962C50">
        <w:rPr>
          <w:rFonts w:ascii="Times New Roman" w:hAnsi="Times New Roman" w:cs="Times New Roman"/>
          <w:color w:val="auto"/>
          <w:sz w:val="28"/>
          <w:szCs w:val="28"/>
        </w:rPr>
        <w:t>ют</w:t>
      </w:r>
      <w:r>
        <w:rPr>
          <w:rFonts w:ascii="Times New Roman" w:hAnsi="Times New Roman" w:cs="Times New Roman"/>
          <w:color w:val="auto"/>
          <w:sz w:val="28"/>
          <w:szCs w:val="28"/>
        </w:rPr>
        <w:t xml:space="preserve"> подготовку необходимых индивидуализированных материалов для процесса обучения ребёнка с умственной отсталостью (интеллектуальными нарушениями). </w:t>
      </w: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color w:val="auto"/>
          <w:sz w:val="28"/>
          <w:szCs w:val="28"/>
        </w:rPr>
        <w:t xml:space="preserve">Информационно-методическое обеспечение реализации </w:t>
      </w:r>
      <w:r w:rsidR="00962C50">
        <w:rPr>
          <w:rFonts w:ascii="Times New Roman" w:hAnsi="Times New Roman" w:cs="Times New Roman"/>
          <w:color w:val="auto"/>
          <w:sz w:val="28"/>
          <w:szCs w:val="28"/>
        </w:rPr>
        <w:t>АООП</w:t>
      </w:r>
      <w:r>
        <w:rPr>
          <w:rFonts w:ascii="Times New Roman" w:hAnsi="Times New Roman" w:cs="Times New Roman"/>
          <w:color w:val="auto"/>
          <w:sz w:val="28"/>
          <w:szCs w:val="28"/>
        </w:rPr>
        <w:t xml:space="preserve">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 xml:space="preserve">цесса к любой информации, </w:t>
      </w:r>
      <w:r>
        <w:rPr>
          <w:rFonts w:ascii="Times New Roman" w:hAnsi="Times New Roman" w:cs="Times New Roman"/>
          <w:color w:val="auto"/>
          <w:sz w:val="28"/>
          <w:szCs w:val="28"/>
        </w:rPr>
        <w:lastRenderedPageBreak/>
        <w:t>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roofErr w:type="gramEnd"/>
    </w:p>
    <w:p w:rsidR="005B5BE4" w:rsidRDefault="00962C50">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И</w:t>
      </w:r>
      <w:r w:rsidR="005B5BE4">
        <w:rPr>
          <w:rFonts w:ascii="Times New Roman" w:hAnsi="Times New Roman" w:cs="Times New Roman"/>
          <w:color w:val="auto"/>
          <w:sz w:val="28"/>
          <w:szCs w:val="28"/>
        </w:rPr>
        <w:t>нформационно-методическо</w:t>
      </w:r>
      <w:r>
        <w:rPr>
          <w:rFonts w:ascii="Times New Roman" w:hAnsi="Times New Roman" w:cs="Times New Roman"/>
          <w:color w:val="auto"/>
          <w:sz w:val="28"/>
          <w:szCs w:val="28"/>
        </w:rPr>
        <w:t>е</w:t>
      </w:r>
      <w:r w:rsidR="005B5BE4">
        <w:rPr>
          <w:rFonts w:ascii="Times New Roman" w:hAnsi="Times New Roman" w:cs="Times New Roman"/>
          <w:color w:val="auto"/>
          <w:sz w:val="28"/>
          <w:szCs w:val="28"/>
        </w:rPr>
        <w:t xml:space="preserve"> обеспечени</w:t>
      </w:r>
      <w:r>
        <w:rPr>
          <w:rFonts w:ascii="Times New Roman" w:hAnsi="Times New Roman" w:cs="Times New Roman"/>
          <w:color w:val="auto"/>
          <w:sz w:val="28"/>
          <w:szCs w:val="28"/>
        </w:rPr>
        <w:t>е</w:t>
      </w:r>
      <w:r w:rsidR="005B5BE4">
        <w:rPr>
          <w:rFonts w:ascii="Times New Roman" w:hAnsi="Times New Roman" w:cs="Times New Roman"/>
          <w:color w:val="auto"/>
          <w:sz w:val="28"/>
          <w:szCs w:val="28"/>
        </w:rPr>
        <w:t xml:space="preserve"> образовательного процесса включа</w:t>
      </w:r>
      <w:r>
        <w:rPr>
          <w:rFonts w:ascii="Times New Roman" w:hAnsi="Times New Roman" w:cs="Times New Roman"/>
          <w:color w:val="auto"/>
          <w:sz w:val="28"/>
          <w:szCs w:val="28"/>
        </w:rPr>
        <w:t>е</w:t>
      </w:r>
      <w:r w:rsidR="005B5BE4">
        <w:rPr>
          <w:rFonts w:ascii="Times New Roman" w:hAnsi="Times New Roman" w:cs="Times New Roman"/>
          <w:color w:val="auto"/>
          <w:sz w:val="28"/>
          <w:szCs w:val="28"/>
        </w:rPr>
        <w:t>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Необходимую нормативную правовую базу образования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w:t>
      </w:r>
      <w:r w:rsidR="00962C50">
        <w:rPr>
          <w:color w:val="auto"/>
          <w:sz w:val="28"/>
          <w:szCs w:val="28"/>
        </w:rPr>
        <w:t>е</w:t>
      </w:r>
      <w:r>
        <w:rPr>
          <w:color w:val="auto"/>
          <w:sz w:val="28"/>
          <w:szCs w:val="28"/>
        </w:rPr>
        <w:t xml:space="preserve">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8363B5" w:rsidRPr="00735C0F" w:rsidRDefault="005B5BE4" w:rsidP="00735C0F">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r w:rsidR="00962C50">
        <w:rPr>
          <w:rFonts w:ascii="Times New Roman" w:hAnsi="Times New Roman"/>
          <w:sz w:val="28"/>
          <w:szCs w:val="28"/>
        </w:rPr>
        <w:t>.</w:t>
      </w:r>
    </w:p>
    <w:p w:rsidR="00882BCF" w:rsidRPr="00882BCF" w:rsidRDefault="00882BCF" w:rsidP="00882BCF">
      <w:pPr>
        <w:pStyle w:val="afe"/>
        <w:spacing w:line="360" w:lineRule="auto"/>
        <w:ind w:firstLine="708"/>
        <w:jc w:val="both"/>
        <w:rPr>
          <w:rFonts w:ascii="Times New Roman" w:hAnsi="Times New Roman"/>
          <w:sz w:val="28"/>
          <w:szCs w:val="28"/>
        </w:rPr>
      </w:pPr>
    </w:p>
    <w:sectPr w:rsidR="00882BCF" w:rsidRPr="00882BCF" w:rsidSect="0031158F">
      <w:footerReference w:type="default" r:id="rId10"/>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C32" w:rsidRDefault="00065C32">
      <w:pPr>
        <w:spacing w:after="0" w:line="240" w:lineRule="auto"/>
      </w:pPr>
      <w:r>
        <w:separator/>
      </w:r>
    </w:p>
  </w:endnote>
  <w:endnote w:type="continuationSeparator" w:id="0">
    <w:p w:rsidR="00065C32" w:rsidRDefault="00065C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6B1" w:rsidRDefault="009773F3">
    <w:pPr>
      <w:pStyle w:val="affb"/>
      <w:jc w:val="center"/>
    </w:pPr>
    <w:r>
      <w:rPr>
        <w:sz w:val="24"/>
        <w:szCs w:val="24"/>
      </w:rPr>
      <w:fldChar w:fldCharType="begin"/>
    </w:r>
    <w:r w:rsidR="007376B1">
      <w:rPr>
        <w:sz w:val="24"/>
        <w:szCs w:val="24"/>
      </w:rPr>
      <w:instrText xml:space="preserve"> PAGE </w:instrText>
    </w:r>
    <w:r>
      <w:rPr>
        <w:sz w:val="24"/>
        <w:szCs w:val="24"/>
      </w:rPr>
      <w:fldChar w:fldCharType="separate"/>
    </w:r>
    <w:r w:rsidR="00B025DF">
      <w:rPr>
        <w:noProof/>
        <w:sz w:val="24"/>
        <w:szCs w:val="24"/>
      </w:rPr>
      <w:t>2</w:t>
    </w:r>
    <w:r>
      <w:rPr>
        <w:sz w:val="24"/>
        <w:szCs w:val="24"/>
      </w:rPr>
      <w:fldChar w:fldCharType="end"/>
    </w:r>
  </w:p>
  <w:p w:rsidR="007376B1" w:rsidRDefault="007376B1">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C32" w:rsidRDefault="00065C32">
      <w:pPr>
        <w:spacing w:after="0" w:line="240" w:lineRule="auto"/>
      </w:pPr>
      <w:r>
        <w:separator/>
      </w:r>
    </w:p>
  </w:footnote>
  <w:footnote w:type="continuationSeparator" w:id="0">
    <w:p w:rsidR="00065C32" w:rsidRDefault="00065C32">
      <w:pPr>
        <w:spacing w:after="0" w:line="240" w:lineRule="auto"/>
      </w:pPr>
      <w:r>
        <w:continuationSeparator/>
      </w:r>
    </w:p>
  </w:footnote>
  <w:footnote w:id="1">
    <w:p w:rsidR="007376B1" w:rsidRDefault="007376B1">
      <w:pPr>
        <w:pStyle w:val="af9"/>
        <w:spacing w:before="0" w:after="0" w:line="240" w:lineRule="auto"/>
        <w:jc w:val="both"/>
      </w:pPr>
    </w:p>
  </w:footnote>
  <w:footnote w:id="2">
    <w:p w:rsidR="007376B1" w:rsidRDefault="007376B1">
      <w:pPr>
        <w:pStyle w:val="afe"/>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240C78"/>
    <w:rsid w:val="00000AC8"/>
    <w:rsid w:val="00004ADD"/>
    <w:rsid w:val="00021290"/>
    <w:rsid w:val="000229D8"/>
    <w:rsid w:val="0003286B"/>
    <w:rsid w:val="000358B5"/>
    <w:rsid w:val="00035C79"/>
    <w:rsid w:val="00035F57"/>
    <w:rsid w:val="00044638"/>
    <w:rsid w:val="00044EF8"/>
    <w:rsid w:val="000507FF"/>
    <w:rsid w:val="00065C32"/>
    <w:rsid w:val="00072AEE"/>
    <w:rsid w:val="00074762"/>
    <w:rsid w:val="00081B0A"/>
    <w:rsid w:val="000A3BDE"/>
    <w:rsid w:val="000A66DD"/>
    <w:rsid w:val="000B124D"/>
    <w:rsid w:val="000C2770"/>
    <w:rsid w:val="000C4F46"/>
    <w:rsid w:val="000C5267"/>
    <w:rsid w:val="000D7B48"/>
    <w:rsid w:val="000E2CBA"/>
    <w:rsid w:val="000F28EF"/>
    <w:rsid w:val="000F2AA9"/>
    <w:rsid w:val="000F3F7E"/>
    <w:rsid w:val="00100104"/>
    <w:rsid w:val="00111804"/>
    <w:rsid w:val="00114B30"/>
    <w:rsid w:val="0011797E"/>
    <w:rsid w:val="001A7CFB"/>
    <w:rsid w:val="001B2946"/>
    <w:rsid w:val="001B6DD6"/>
    <w:rsid w:val="001D2C3B"/>
    <w:rsid w:val="001F26A1"/>
    <w:rsid w:val="00212F13"/>
    <w:rsid w:val="002139B8"/>
    <w:rsid w:val="002150B2"/>
    <w:rsid w:val="00233A04"/>
    <w:rsid w:val="00240C78"/>
    <w:rsid w:val="0024315F"/>
    <w:rsid w:val="00260DC4"/>
    <w:rsid w:val="002678AA"/>
    <w:rsid w:val="00271DC6"/>
    <w:rsid w:val="002740EC"/>
    <w:rsid w:val="002779BD"/>
    <w:rsid w:val="00284458"/>
    <w:rsid w:val="002A353B"/>
    <w:rsid w:val="002A5BC7"/>
    <w:rsid w:val="002B0CA7"/>
    <w:rsid w:val="002B1D69"/>
    <w:rsid w:val="002B62BB"/>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75E37"/>
    <w:rsid w:val="00383A18"/>
    <w:rsid w:val="0038678E"/>
    <w:rsid w:val="00386E38"/>
    <w:rsid w:val="003B5E47"/>
    <w:rsid w:val="003D0461"/>
    <w:rsid w:val="003D5BA2"/>
    <w:rsid w:val="003E4D41"/>
    <w:rsid w:val="003E7C8D"/>
    <w:rsid w:val="003F7890"/>
    <w:rsid w:val="0040036A"/>
    <w:rsid w:val="00401A4A"/>
    <w:rsid w:val="004037B1"/>
    <w:rsid w:val="00403AD6"/>
    <w:rsid w:val="00412A19"/>
    <w:rsid w:val="00440653"/>
    <w:rsid w:val="00454BAB"/>
    <w:rsid w:val="00460B15"/>
    <w:rsid w:val="00464C71"/>
    <w:rsid w:val="004659A8"/>
    <w:rsid w:val="00491882"/>
    <w:rsid w:val="004930AC"/>
    <w:rsid w:val="004973F1"/>
    <w:rsid w:val="004A1433"/>
    <w:rsid w:val="004A3B18"/>
    <w:rsid w:val="004A5A40"/>
    <w:rsid w:val="004B6FB1"/>
    <w:rsid w:val="004B79F9"/>
    <w:rsid w:val="004D1E4E"/>
    <w:rsid w:val="004D2EB6"/>
    <w:rsid w:val="004F2631"/>
    <w:rsid w:val="00500084"/>
    <w:rsid w:val="00507A51"/>
    <w:rsid w:val="00542FC8"/>
    <w:rsid w:val="005450A6"/>
    <w:rsid w:val="0055127F"/>
    <w:rsid w:val="0055586C"/>
    <w:rsid w:val="0056395E"/>
    <w:rsid w:val="00565097"/>
    <w:rsid w:val="00566BF8"/>
    <w:rsid w:val="005762F0"/>
    <w:rsid w:val="005811CE"/>
    <w:rsid w:val="00582CD3"/>
    <w:rsid w:val="00584ED6"/>
    <w:rsid w:val="005965CC"/>
    <w:rsid w:val="005B1A70"/>
    <w:rsid w:val="005B5BE4"/>
    <w:rsid w:val="005D097D"/>
    <w:rsid w:val="005E3236"/>
    <w:rsid w:val="005E679A"/>
    <w:rsid w:val="005F2864"/>
    <w:rsid w:val="00602F66"/>
    <w:rsid w:val="00631214"/>
    <w:rsid w:val="00634070"/>
    <w:rsid w:val="006426CF"/>
    <w:rsid w:val="006450B9"/>
    <w:rsid w:val="00651673"/>
    <w:rsid w:val="00651B6B"/>
    <w:rsid w:val="00666CCE"/>
    <w:rsid w:val="0068170E"/>
    <w:rsid w:val="006842AF"/>
    <w:rsid w:val="00687AEB"/>
    <w:rsid w:val="006A7F6D"/>
    <w:rsid w:val="006D3AC0"/>
    <w:rsid w:val="006D55D1"/>
    <w:rsid w:val="006E5931"/>
    <w:rsid w:val="006F3F55"/>
    <w:rsid w:val="00726099"/>
    <w:rsid w:val="00735C0F"/>
    <w:rsid w:val="007376B1"/>
    <w:rsid w:val="00737A37"/>
    <w:rsid w:val="00747A68"/>
    <w:rsid w:val="00756D27"/>
    <w:rsid w:val="00757A8B"/>
    <w:rsid w:val="0076472D"/>
    <w:rsid w:val="0076568B"/>
    <w:rsid w:val="00770174"/>
    <w:rsid w:val="007739A3"/>
    <w:rsid w:val="00787E4F"/>
    <w:rsid w:val="00791D4A"/>
    <w:rsid w:val="00796C10"/>
    <w:rsid w:val="007A02C3"/>
    <w:rsid w:val="007A367D"/>
    <w:rsid w:val="007A7166"/>
    <w:rsid w:val="007B1E43"/>
    <w:rsid w:val="007B1E57"/>
    <w:rsid w:val="007C32AA"/>
    <w:rsid w:val="007E2D16"/>
    <w:rsid w:val="007E58AE"/>
    <w:rsid w:val="007E7ABF"/>
    <w:rsid w:val="00823465"/>
    <w:rsid w:val="00835CF0"/>
    <w:rsid w:val="008363B5"/>
    <w:rsid w:val="008438DD"/>
    <w:rsid w:val="0084483A"/>
    <w:rsid w:val="00847A11"/>
    <w:rsid w:val="00850E00"/>
    <w:rsid w:val="0085480C"/>
    <w:rsid w:val="00856085"/>
    <w:rsid w:val="00863CB1"/>
    <w:rsid w:val="00867079"/>
    <w:rsid w:val="008751DE"/>
    <w:rsid w:val="00882BCF"/>
    <w:rsid w:val="00893A15"/>
    <w:rsid w:val="008963CA"/>
    <w:rsid w:val="008A21D0"/>
    <w:rsid w:val="008A4C2F"/>
    <w:rsid w:val="008B523F"/>
    <w:rsid w:val="008C2A02"/>
    <w:rsid w:val="008C2E48"/>
    <w:rsid w:val="008C3006"/>
    <w:rsid w:val="008D5DC5"/>
    <w:rsid w:val="008D5EE3"/>
    <w:rsid w:val="008E46AA"/>
    <w:rsid w:val="008F3BE3"/>
    <w:rsid w:val="008F4321"/>
    <w:rsid w:val="008F6548"/>
    <w:rsid w:val="00901694"/>
    <w:rsid w:val="00902632"/>
    <w:rsid w:val="00912D8C"/>
    <w:rsid w:val="00921F1C"/>
    <w:rsid w:val="009306E4"/>
    <w:rsid w:val="00934293"/>
    <w:rsid w:val="0095160D"/>
    <w:rsid w:val="00954178"/>
    <w:rsid w:val="00955BA4"/>
    <w:rsid w:val="00962C50"/>
    <w:rsid w:val="00963D9B"/>
    <w:rsid w:val="00974880"/>
    <w:rsid w:val="009773F3"/>
    <w:rsid w:val="0097790E"/>
    <w:rsid w:val="00981B72"/>
    <w:rsid w:val="00985875"/>
    <w:rsid w:val="00995D5F"/>
    <w:rsid w:val="009A0D46"/>
    <w:rsid w:val="009A0EDE"/>
    <w:rsid w:val="009B30D9"/>
    <w:rsid w:val="009C1BB7"/>
    <w:rsid w:val="009C5F8A"/>
    <w:rsid w:val="009C6E30"/>
    <w:rsid w:val="009D32D9"/>
    <w:rsid w:val="009F5A3C"/>
    <w:rsid w:val="00A008B3"/>
    <w:rsid w:val="00A01004"/>
    <w:rsid w:val="00A0312D"/>
    <w:rsid w:val="00A05CFC"/>
    <w:rsid w:val="00A23B27"/>
    <w:rsid w:val="00A27A90"/>
    <w:rsid w:val="00A449B3"/>
    <w:rsid w:val="00A5013F"/>
    <w:rsid w:val="00A72E75"/>
    <w:rsid w:val="00A92010"/>
    <w:rsid w:val="00A920F2"/>
    <w:rsid w:val="00A93A40"/>
    <w:rsid w:val="00AA4C52"/>
    <w:rsid w:val="00AA6B7D"/>
    <w:rsid w:val="00AB0165"/>
    <w:rsid w:val="00AB458B"/>
    <w:rsid w:val="00AC645A"/>
    <w:rsid w:val="00AD1206"/>
    <w:rsid w:val="00AD1550"/>
    <w:rsid w:val="00B022E4"/>
    <w:rsid w:val="00B025DF"/>
    <w:rsid w:val="00B02BEB"/>
    <w:rsid w:val="00B345F5"/>
    <w:rsid w:val="00B37F81"/>
    <w:rsid w:val="00B52011"/>
    <w:rsid w:val="00B52307"/>
    <w:rsid w:val="00B55523"/>
    <w:rsid w:val="00B57E6D"/>
    <w:rsid w:val="00B70010"/>
    <w:rsid w:val="00B72C18"/>
    <w:rsid w:val="00B76E12"/>
    <w:rsid w:val="00B80D6C"/>
    <w:rsid w:val="00B81F57"/>
    <w:rsid w:val="00B84FF6"/>
    <w:rsid w:val="00B854BD"/>
    <w:rsid w:val="00B86D19"/>
    <w:rsid w:val="00B879B0"/>
    <w:rsid w:val="00BA507A"/>
    <w:rsid w:val="00BB62E4"/>
    <w:rsid w:val="00BC1A8E"/>
    <w:rsid w:val="00BD2770"/>
    <w:rsid w:val="00BD6DBA"/>
    <w:rsid w:val="00BE2403"/>
    <w:rsid w:val="00BE2E4D"/>
    <w:rsid w:val="00BF3239"/>
    <w:rsid w:val="00BF4A30"/>
    <w:rsid w:val="00C00896"/>
    <w:rsid w:val="00C17E8F"/>
    <w:rsid w:val="00C311FB"/>
    <w:rsid w:val="00C43BF6"/>
    <w:rsid w:val="00C456EC"/>
    <w:rsid w:val="00C558CF"/>
    <w:rsid w:val="00C57E46"/>
    <w:rsid w:val="00C614D3"/>
    <w:rsid w:val="00C85C85"/>
    <w:rsid w:val="00C915D5"/>
    <w:rsid w:val="00C94CE8"/>
    <w:rsid w:val="00CA3984"/>
    <w:rsid w:val="00CA5A3D"/>
    <w:rsid w:val="00CB1ACC"/>
    <w:rsid w:val="00CB5796"/>
    <w:rsid w:val="00CB5C44"/>
    <w:rsid w:val="00CD26D4"/>
    <w:rsid w:val="00CD347D"/>
    <w:rsid w:val="00D108A0"/>
    <w:rsid w:val="00D11E50"/>
    <w:rsid w:val="00D168FB"/>
    <w:rsid w:val="00D2211E"/>
    <w:rsid w:val="00D22D65"/>
    <w:rsid w:val="00D238B4"/>
    <w:rsid w:val="00D3795C"/>
    <w:rsid w:val="00D527E3"/>
    <w:rsid w:val="00D571CA"/>
    <w:rsid w:val="00D71781"/>
    <w:rsid w:val="00D73513"/>
    <w:rsid w:val="00D830C7"/>
    <w:rsid w:val="00D8493E"/>
    <w:rsid w:val="00D852B1"/>
    <w:rsid w:val="00D8571B"/>
    <w:rsid w:val="00D91CC2"/>
    <w:rsid w:val="00D92A92"/>
    <w:rsid w:val="00DA4904"/>
    <w:rsid w:val="00DB630D"/>
    <w:rsid w:val="00DC217A"/>
    <w:rsid w:val="00DD58FC"/>
    <w:rsid w:val="00DD7525"/>
    <w:rsid w:val="00DE7DA4"/>
    <w:rsid w:val="00DF4FA1"/>
    <w:rsid w:val="00E25238"/>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EF3E85"/>
    <w:rsid w:val="00F23A38"/>
    <w:rsid w:val="00F32C67"/>
    <w:rsid w:val="00F40B5E"/>
    <w:rsid w:val="00F43DEC"/>
    <w:rsid w:val="00F4688B"/>
    <w:rsid w:val="00F50BB6"/>
    <w:rsid w:val="00F51DA2"/>
    <w:rsid w:val="00F96AD8"/>
    <w:rsid w:val="00FA2D55"/>
    <w:rsid w:val="00FA4ECF"/>
    <w:rsid w:val="00FC1C6D"/>
    <w:rsid w:val="00FC2659"/>
    <w:rsid w:val="00FC35D6"/>
    <w:rsid w:val="00FC52CE"/>
    <w:rsid w:val="00FD6EE4"/>
    <w:rsid w:val="00FF76FF"/>
    <w:rsid w:val="00FF7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64476-9540-4A67-BCFF-84C64669B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252</Pages>
  <Words>59995</Words>
  <Characters>341972</Characters>
  <Application>Microsoft Office Word</Application>
  <DocSecurity>0</DocSecurity>
  <Lines>2849</Lines>
  <Paragraphs>802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401165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13</cp:revision>
  <cp:lastPrinted>2019-04-25T12:05:00Z</cp:lastPrinted>
  <dcterms:created xsi:type="dcterms:W3CDTF">2022-09-16T07:31:00Z</dcterms:created>
  <dcterms:modified xsi:type="dcterms:W3CDTF">2022-11-01T12:19:00Z</dcterms:modified>
</cp:coreProperties>
</file>