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B1" w:rsidRDefault="004F37F6" w:rsidP="008310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r>
        <w:rPr>
          <w:noProof/>
        </w:rPr>
        <w:drawing>
          <wp:inline distT="0" distB="0" distL="0" distR="0" wp14:anchorId="7782D101" wp14:editId="25A9EDEC">
            <wp:extent cx="6152515" cy="846201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F37F6" w:rsidRDefault="004F37F6" w:rsidP="0047731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37F6" w:rsidRDefault="004F37F6" w:rsidP="0047731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37F6" w:rsidRDefault="004F37F6" w:rsidP="0047731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37F6" w:rsidRDefault="004F37F6" w:rsidP="0047731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37F6" w:rsidRDefault="004F37F6" w:rsidP="0047731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731E" w:rsidRPr="0047731E" w:rsidRDefault="0047731E" w:rsidP="0047731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Планируемые результаты освоения курса внеурочной деятельности</w:t>
      </w:r>
    </w:p>
    <w:p w:rsidR="0047731E" w:rsidRPr="0047731E" w:rsidRDefault="0047731E" w:rsidP="0047731E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47731E" w:rsidRPr="0047731E" w:rsidRDefault="0047731E" w:rsidP="0047731E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Предметные</w:t>
      </w:r>
      <w:r w:rsidRPr="0047731E">
        <w:rPr>
          <w:rFonts w:ascii="Times New Roman" w:eastAsia="Times New Roman" w:hAnsi="Times New Roman" w:cs="Times New Roman"/>
          <w:b/>
          <w:bCs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результаты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Предметные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результаты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освоения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Программы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основного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общего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образования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представлены с учётом специфики содержания предметных областей, затрагиваемых в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ходе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proofErr w:type="spellStart"/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профориентационной</w:t>
      </w:r>
      <w:proofErr w:type="spellEnd"/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деятельности школьников.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Русский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язык: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умений речевого взаимодействия (в том числе, общения при помощи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современных средств устной и письменной речи): создание устных монологических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высказываний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жизненных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наблюдений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личных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впечатлений,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чтения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учебно-научной,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художественной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научно-популярной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литературы: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моноло</w:t>
      </w: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г-</w:t>
      </w:r>
      <w:proofErr w:type="gramEnd"/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описание,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монолог-рассуждение, монолог-повествование;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участие в диалоге разных видов: побуждение к действию, обмен мнениями, запрос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информации,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сообщение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обсуждение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чёткая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формулировка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плана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совместной</w:t>
      </w:r>
      <w:r w:rsidRPr="0047731E">
        <w:rPr>
          <w:rFonts w:ascii="Times New Roman" w:eastAsia="Times New Roman" w:hAnsi="Times New Roman" w:cs="Times New Roman"/>
          <w:spacing w:val="6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групповой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извлечение информации из различных источников, её осмысление и оперирование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ею,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свободное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пользование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лингвистическими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словарями,</w:t>
      </w:r>
      <w:r w:rsidRPr="0047731E">
        <w:rPr>
          <w:rFonts w:ascii="Times New Roman" w:eastAsia="Times New Roman" w:hAnsi="Times New Roman" w:cs="Times New Roman"/>
          <w:spacing w:val="2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справочной</w:t>
      </w:r>
      <w:r w:rsidRPr="0047731E">
        <w:rPr>
          <w:rFonts w:ascii="Times New Roman" w:eastAsia="Times New Roman" w:hAnsi="Times New Roman" w:cs="Times New Roman"/>
          <w:spacing w:val="2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литературой,</w:t>
      </w:r>
      <w:r w:rsidRPr="0047731E">
        <w:rPr>
          <w:rFonts w:ascii="Times New Roman" w:eastAsia="Times New Roman" w:hAnsi="Times New Roman" w:cs="Times New Roman"/>
          <w:spacing w:val="-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информационно-справочными системами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электронной форме;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создание письменных текстов различных стилей с соблюдением норм построения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текста: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соответствие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текста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теме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мысли,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цельность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относительная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законченность;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последовательность изложения (развёртывание содержания в зависимости от цели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текста,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типа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речи);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правильность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выделения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абзацев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тексте,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наличие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грамматической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связи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предложений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тексте, логичность.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Литература: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использовать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словари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справочники,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информационно-справочные системы в электронной форме, подбирать проверенные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источники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библиотечных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фондах,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Интернете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выполнения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учебной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задачи;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применять ИКТ, соблюдать правила информационной безопасности.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Иностранный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язык: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основными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видами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речевой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рамках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знакомства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</w:t>
      </w:r>
      <w:r w:rsidRPr="0047731E">
        <w:rPr>
          <w:rFonts w:ascii="Times New Roman" w:eastAsia="Times New Roman" w:hAnsi="Times New Roman" w:cs="Times New Roman"/>
          <w:spacing w:val="-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спецификой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современных профессий;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приобретение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практической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жизни: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соблюдать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правила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информационной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безопасности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ситуациях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повседневной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работе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           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Интернете;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использовать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иноязычные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словари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справочники,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информационн</w:t>
      </w: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о-</w:t>
      </w:r>
      <w:proofErr w:type="gramEnd"/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справочные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системы в электронной форме.</w:t>
      </w:r>
    </w:p>
    <w:p w:rsidR="0047731E" w:rsidRPr="0047731E" w:rsidRDefault="0047731E" w:rsidP="0047731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Информатика: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овладение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основными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понятиями: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информация,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передача,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хранение,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обработка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информации,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алгоритм,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модель,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цифровой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продукт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-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их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использованием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для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решения</w:t>
      </w:r>
      <w:r w:rsidRPr="0047731E">
        <w:rPr>
          <w:rFonts w:ascii="Times New Roman" w:eastAsia="Andale Sans UI" w:hAnsi="Times New Roman" w:cs="Times New Roman"/>
          <w:spacing w:val="-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учебных и</w:t>
      </w:r>
      <w:r w:rsidRPr="0047731E">
        <w:rPr>
          <w:rFonts w:ascii="Times New Roman" w:eastAsia="Andale Sans UI" w:hAnsi="Times New Roman" w:cs="Times New Roman"/>
          <w:spacing w:val="-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практических задач;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оперировать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единицами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измерения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информационного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объёма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скорости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передачи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данных;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мотивации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продолжению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изучения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информатики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профильного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предмета.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География: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освоение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применение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системы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размещении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свойствах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географических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объектов,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понимание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роли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географии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качества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жизни человека и окружающей его среды на планете Земля, в решении современных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практических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задач своего населенного пункта;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 устанавливать взаимосвязи между изученными природными, социальными 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экономическими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явлениями и процессами;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 использовать географические знания для описания существенных признаков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разнообразных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явлений и процессов 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повседневной жизни;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мотивации к продолжению изучения географии как профильного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предмета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уровне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среднего общего образования.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Физика: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использовать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физических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явлениях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повседневной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обеспечения безопасности при обращении с бытовыми приборами</w:t>
      </w:r>
      <w:proofErr w:type="gram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 техническими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устройствами, сохранения здоровья и соблюдения норм экологического поведения 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окружающей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понимание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необходимости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применения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достижений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физики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технологий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рационального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природопользования;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расширенные представления о сферах профессиональной деятельности, связанных 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физикой и современными технологиями, основанными на достижениях физической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науки, позволяющие рассматривать физико-техническую область знаний как сферу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будущей профессиональной деятельности;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мотивации к продолжению изучения физики как профильного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предмета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уровне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среднего общего образования.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Обществознание: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освоение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применение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системы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знаний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социальных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свойствах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человека,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особенностях</w:t>
      </w:r>
      <w:r w:rsidRPr="0047731E">
        <w:rPr>
          <w:rFonts w:ascii="Times New Roman" w:eastAsia="Times New Roman" w:hAnsi="Times New Roman" w:cs="Times New Roman"/>
          <w:spacing w:val="2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его</w:t>
      </w:r>
      <w:r w:rsidRPr="0047731E">
        <w:rPr>
          <w:rFonts w:ascii="Times New Roman" w:eastAsia="Times New Roman" w:hAnsi="Times New Roman" w:cs="Times New Roman"/>
          <w:spacing w:val="2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взаимодействия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2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другими</w:t>
      </w:r>
      <w:r w:rsidRPr="0047731E">
        <w:rPr>
          <w:rFonts w:ascii="Times New Roman" w:eastAsia="Times New Roman" w:hAnsi="Times New Roman" w:cs="Times New Roman"/>
          <w:spacing w:val="2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людьми;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важности</w:t>
      </w:r>
      <w:r w:rsidRPr="0047731E">
        <w:rPr>
          <w:rFonts w:ascii="Times New Roman" w:eastAsia="Times New Roman" w:hAnsi="Times New Roman" w:cs="Times New Roman"/>
          <w:spacing w:val="2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семьи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как</w:t>
      </w:r>
      <w:r w:rsidRPr="0047731E">
        <w:rPr>
          <w:rFonts w:ascii="Times New Roman" w:eastAsia="Times New Roman" w:hAnsi="Times New Roman" w:cs="Times New Roman"/>
          <w:spacing w:val="2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базового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социального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института;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характерных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чертах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общества;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содержании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значении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социальных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норм,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регулирующих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общественные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отношения,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включая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правовые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нормы,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регулирующие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типичные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для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несовершеннолетнего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членов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его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семьи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общественные отношения (в том числе нормы гражданского, трудового и семейного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права, основы налогового законодательства);</w:t>
      </w:r>
      <w:proofErr w:type="gramEnd"/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  <w:proofErr w:type="gramStart"/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процессах</w:t>
      </w:r>
      <w:proofErr w:type="gramEnd"/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и явлениях в экономической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(в области макро- и микроэкономики);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приводить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примеры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моделировать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ситуации)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людей, социальных объектов, явлений, процессов определённого типа в различных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сферах общественной жизни, их структурных элементов и проявлений основных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функций;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типа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отношений;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ситуаций,</w:t>
      </w:r>
      <w:r w:rsidRPr="0047731E">
        <w:rPr>
          <w:rFonts w:ascii="Times New Roman" w:eastAsia="Times New Roman" w:hAnsi="Times New Roman" w:cs="Times New Roman"/>
          <w:spacing w:val="6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регулируемых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различными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видами социальных норм;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классифицировать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разным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признакам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устанавливать</w:t>
      </w:r>
      <w:r w:rsidRPr="0047731E">
        <w:rPr>
          <w:rFonts w:ascii="Times New Roman" w:eastAsia="Times New Roman" w:hAnsi="Times New Roman" w:cs="Times New Roman"/>
          <w:spacing w:val="-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существенный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признак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классификации)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объекты,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явления,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процессы,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относящиеся к различным сферам общественной жизни, их существенные признаки,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элементы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основные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функции;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приёмами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поиска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извлечения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(текстовой,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графической,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аудиовизуальной)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заданной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теме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адаптированных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источников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материалов)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публикаций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средств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массовой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информации (далее – СМИ) с соблюдением правил информационной безопасности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работе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Интернете;</w:t>
      </w:r>
      <w:proofErr w:type="gramEnd"/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приобретение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использования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полученных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включая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финансовой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грамотности,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практической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(включая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проектов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индивидуально и в группе) деятельности, в повседневной жизни для реализации 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защиты прав человека и гражданина, прав потребителя (в том числе потребителя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финансовых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услуг)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гражданских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обязанностей;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анализа потребления домашнего хозяйства; для составления личного финансового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плана;</w:t>
      </w:r>
      <w:proofErr w:type="gram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для выбора профессии и оценки собственных перспектив в профессиональной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сфере;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публичного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результатов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соответствии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темой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ситуацией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общения,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особенностями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аудитории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регламентом.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Биология: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  <w:tab w:val="left" w:pos="2566"/>
          <w:tab w:val="left" w:pos="3862"/>
          <w:tab w:val="left" w:pos="4880"/>
          <w:tab w:val="left" w:pos="5269"/>
          <w:tab w:val="left" w:pos="6955"/>
          <w:tab w:val="left" w:pos="886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владение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навыками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работы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с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информацией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биологического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>содержания,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представленной</w:t>
      </w:r>
      <w:r w:rsidRPr="0047731E">
        <w:rPr>
          <w:rFonts w:ascii="Times New Roman" w:eastAsia="Times New Roman" w:hAnsi="Times New Roman" w:cs="Times New Roman"/>
          <w:spacing w:val="1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разной</w:t>
      </w:r>
      <w:r w:rsidRPr="0047731E">
        <w:rPr>
          <w:rFonts w:ascii="Times New Roman" w:eastAsia="Times New Roman" w:hAnsi="Times New Roman" w:cs="Times New Roman"/>
          <w:spacing w:val="2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форме</w:t>
      </w:r>
      <w:r w:rsidRPr="0047731E">
        <w:rPr>
          <w:rFonts w:ascii="Times New Roman" w:eastAsia="Times New Roman" w:hAnsi="Times New Roman" w:cs="Times New Roman"/>
          <w:spacing w:val="1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</w:t>
      </w:r>
      <w:r w:rsidRPr="0047731E">
        <w:rPr>
          <w:rFonts w:ascii="Times New Roman" w:eastAsia="Times New Roman" w:hAnsi="Times New Roman" w:cs="Times New Roman"/>
          <w:spacing w:val="2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виде</w:t>
      </w:r>
      <w:r w:rsidRPr="0047731E">
        <w:rPr>
          <w:rFonts w:ascii="Times New Roman" w:eastAsia="Times New Roman" w:hAnsi="Times New Roman" w:cs="Times New Roman"/>
          <w:spacing w:val="1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текста,</w:t>
      </w:r>
      <w:r w:rsidRPr="0047731E">
        <w:rPr>
          <w:rFonts w:ascii="Times New Roman" w:eastAsia="Times New Roman" w:hAnsi="Times New Roman" w:cs="Times New Roman"/>
          <w:spacing w:val="2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табличных</w:t>
      </w:r>
      <w:r w:rsidRPr="0047731E">
        <w:rPr>
          <w:rFonts w:ascii="Times New Roman" w:eastAsia="Times New Roman" w:hAnsi="Times New Roman" w:cs="Times New Roman"/>
          <w:spacing w:val="1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данных,</w:t>
      </w:r>
      <w:r w:rsidRPr="0047731E">
        <w:rPr>
          <w:rFonts w:ascii="Times New Roman" w:eastAsia="Times New Roman" w:hAnsi="Times New Roman" w:cs="Times New Roman"/>
          <w:spacing w:val="19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схем,</w:t>
      </w:r>
      <w:r w:rsidRPr="0047731E">
        <w:rPr>
          <w:rFonts w:ascii="Times New Roman" w:eastAsia="Times New Roman" w:hAnsi="Times New Roman" w:cs="Times New Roman"/>
          <w:spacing w:val="1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графиков, диаграмм, моделей, изображений), критического анализа информации и оценки её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достоверности;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интегрировать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биологические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предметов;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интерес к углублению биологических знаний и выбору биологии как профильного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предмета на уровне среднего общего образования для будущей профессиональной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области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биологии,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медицины,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экологии,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ветеринарии,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сельского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хозяйства,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пищевой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промышленности,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психологии, искусства,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спорта.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lastRenderedPageBreak/>
        <w:t>Изобразительное</w:t>
      </w:r>
      <w:r w:rsidRPr="0047731E">
        <w:rPr>
          <w:rFonts w:ascii="Times New Roman" w:eastAsia="Andale Sans UI" w:hAnsi="Times New Roman" w:cs="Times New Roman"/>
          <w:spacing w:val="-4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искусство: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системы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художественных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материалах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изобразительном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искусстве;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живописного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построения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изображения;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стилях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жанрах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изобразительного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искусства;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выдающихся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отечественных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зарубежных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художниках,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скульпторах</w:t>
      </w:r>
      <w:r w:rsidRPr="0047731E">
        <w:rPr>
          <w:rFonts w:ascii="Times New Roman" w:eastAsia="Times New Roman" w:hAnsi="Times New Roman" w:cs="Times New Roman"/>
          <w:spacing w:val="6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архитекторах.</w:t>
      </w:r>
    </w:p>
    <w:p w:rsidR="0047731E" w:rsidRPr="0047731E" w:rsidRDefault="0047731E" w:rsidP="0047731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Основы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безопасности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жизнедеятельности: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культуры безопасности жизнедеятельности на основе освоенных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знаний и умений, системного и комплексного понимания значимости безопасного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поведения;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предупреждения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опасных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6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чрезвычайных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ситуаций</w:t>
      </w:r>
      <w:r w:rsidRPr="0047731E">
        <w:rPr>
          <w:rFonts w:ascii="Times New Roman" w:eastAsia="Times New Roman" w:hAnsi="Times New Roman" w:cs="Times New Roman"/>
          <w:spacing w:val="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время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пребывания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различных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средах</w:t>
      </w:r>
      <w:r w:rsidRPr="0047731E">
        <w:rPr>
          <w:rFonts w:ascii="Times New Roman" w:eastAsia="Times New Roman" w:hAnsi="Times New Roman" w:cs="Times New Roman"/>
          <w:spacing w:val="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помещении,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улице,</w:t>
      </w:r>
      <w:r w:rsidRPr="0047731E">
        <w:rPr>
          <w:rFonts w:ascii="Times New Roman" w:eastAsia="Times New Roman" w:hAnsi="Times New Roman" w:cs="Times New Roman"/>
          <w:spacing w:val="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-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природе, в общественных местах и на массовых мероприятиях, при коммуникации,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воздействии рисков культурной среды).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Личностные</w:t>
      </w:r>
      <w:r w:rsidRPr="0047731E">
        <w:rPr>
          <w:rFonts w:ascii="Times New Roman" w:eastAsia="Andale Sans UI" w:hAnsi="Times New Roman" w:cs="Times New Roman"/>
          <w:b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результаты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гражданского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воспитания: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готовность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выполнению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обязанностей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гражданина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реализации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его</w:t>
      </w:r>
      <w:r w:rsidRPr="0047731E">
        <w:rPr>
          <w:rFonts w:ascii="Times New Roman" w:eastAsia="Times New Roman" w:hAnsi="Times New Roman" w:cs="Times New Roman"/>
          <w:spacing w:val="6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прав,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уважение прав, свобод и законных интересов других людей, с которыми школьникам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предстоит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взаимодействовать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рамках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реализации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программы;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готовность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разнообразной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совместной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выстраивание доброжелательных отношений с участниками реализации программы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взаимопонимания и взаимопомощи.</w:t>
      </w:r>
    </w:p>
    <w:p w:rsidR="0047731E" w:rsidRPr="0047731E" w:rsidRDefault="0047731E" w:rsidP="004773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патриотического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воспитания: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российской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гражданской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идентичности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поликультурном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многоконфессиональном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обществе,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проявление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интереса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познанию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истории,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культуры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Российской Федерации, своего края,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народов России;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ценностное отношение к достижениям своей Родины — России, к науке, искусству,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спорту,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технологиям,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боевым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подвигам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трудовым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достижениям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народа,</w:t>
      </w:r>
      <w:r w:rsidRPr="0047731E">
        <w:rPr>
          <w:rFonts w:ascii="Times New Roman" w:eastAsia="Times New Roman" w:hAnsi="Times New Roman" w:cs="Times New Roman"/>
          <w:spacing w:val="6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которыми школьники будут знакомиться в ходе </w:t>
      </w: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профориентационных</w:t>
      </w:r>
      <w:proofErr w:type="spell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экскурсий 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предприятиях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своего региона.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духовно-нравственного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воспитания: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ориентация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моральные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ценности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нормы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ситуациях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нравственного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выбора;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готовность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оценивать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своё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поведение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поступки,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поведение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поступки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людей с позиции нравственных и правовых норм с учётом осознания последствий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поступков;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важности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свободы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необходимости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брать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себя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ответственность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подготовки к выбору будущей профессии.</w:t>
      </w:r>
    </w:p>
    <w:p w:rsidR="0047731E" w:rsidRPr="0047731E" w:rsidRDefault="0047731E" w:rsidP="004773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эстетического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воспитания: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важности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художественной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культуры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средства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коммуникации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самовыражения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представителей многих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профессий;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стремление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самовыражению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видах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искусства,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прикладного;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стремление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создавать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вокруг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себя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эстетически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привлекательную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вне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зависимости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сферы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которой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школьник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планирует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заниматься в будущем.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 сфере физического воспитания, формирования культуры здоровья и эмоционального</w:t>
      </w:r>
      <w:r w:rsidRPr="0047731E">
        <w:rPr>
          <w:rFonts w:ascii="Times New Roman" w:eastAsia="Andale Sans UI" w:hAnsi="Times New Roman" w:cs="Times New Roman"/>
          <w:spacing w:val="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благополучия: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 необходимости соблюдения правил безопасности в любой профессии, 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навыков безопасного поведения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интернет-среде</w:t>
      </w:r>
      <w:proofErr w:type="gram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ответственное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отношение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своему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здоровью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установка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здоровый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образ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способность адаптироваться к стрессовым ситуациям, вызванным необходимостью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самоопределения,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осмысляя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собственный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выстраивая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дальнейшие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цели, связанные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будущей профессиональной жизнью;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принимать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себя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других,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осуждая;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эмоциональное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состояние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себя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управлять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собственным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эмоциональным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состоянием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экономии внутренних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ресурсов;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сформированность</w:t>
      </w:r>
      <w:proofErr w:type="spellEnd"/>
      <w:r w:rsidRPr="0047731E">
        <w:rPr>
          <w:rFonts w:ascii="Times New Roman" w:eastAsia="Times New Roman" w:hAnsi="Times New Roman" w:cs="Times New Roman"/>
          <w:spacing w:val="3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навыка</w:t>
      </w:r>
      <w:r w:rsidRPr="0047731E">
        <w:rPr>
          <w:rFonts w:ascii="Times New Roman" w:eastAsia="Times New Roman" w:hAnsi="Times New Roman" w:cs="Times New Roman"/>
          <w:spacing w:val="3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рефлексии,</w:t>
      </w:r>
      <w:r w:rsidRPr="0047731E">
        <w:rPr>
          <w:rFonts w:ascii="Times New Roman" w:eastAsia="Times New Roman" w:hAnsi="Times New Roman" w:cs="Times New Roman"/>
          <w:spacing w:val="3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признание</w:t>
      </w:r>
      <w:r w:rsidRPr="0047731E">
        <w:rPr>
          <w:rFonts w:ascii="Times New Roman" w:eastAsia="Times New Roman" w:hAnsi="Times New Roman" w:cs="Times New Roman"/>
          <w:spacing w:val="3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своего</w:t>
      </w:r>
      <w:r w:rsidRPr="0047731E">
        <w:rPr>
          <w:rFonts w:ascii="Times New Roman" w:eastAsia="Times New Roman" w:hAnsi="Times New Roman" w:cs="Times New Roman"/>
          <w:spacing w:val="3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права</w:t>
      </w:r>
      <w:r w:rsidRPr="0047731E">
        <w:rPr>
          <w:rFonts w:ascii="Times New Roman" w:eastAsia="Times New Roman" w:hAnsi="Times New Roman" w:cs="Times New Roman"/>
          <w:spacing w:val="3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3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ошибку</w:t>
      </w:r>
      <w:r w:rsidRPr="0047731E">
        <w:rPr>
          <w:rFonts w:ascii="Times New Roman" w:eastAsia="Times New Roman" w:hAnsi="Times New Roman" w:cs="Times New Roman"/>
          <w:spacing w:val="3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3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такого</w:t>
      </w:r>
      <w:r w:rsidRPr="0047731E">
        <w:rPr>
          <w:rFonts w:ascii="Times New Roman" w:eastAsia="Times New Roman" w:hAnsi="Times New Roman" w:cs="Times New Roman"/>
          <w:spacing w:val="-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права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другого человека.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lastRenderedPageBreak/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трудового</w:t>
      </w:r>
      <w:r w:rsidRPr="0047731E">
        <w:rPr>
          <w:rFonts w:ascii="Times New Roman" w:eastAsia="Andale Sans UI" w:hAnsi="Times New Roman" w:cs="Times New Roman"/>
          <w:spacing w:val="-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воспитания: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установка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активное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практических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задач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рамках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семьи,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образовательной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организации,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города,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края)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технологической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направленности,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инициировать,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планировать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самостоятельно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выполнять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такого рода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деятельность;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интерес к практическому изучению профессий и труда различного рода, в том числе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полученных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ходе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изучения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программы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проекта;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важности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протяжении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всей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успешной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развитие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необходимых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этого;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готовность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адаптироваться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профессиональной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уважение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труду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результатам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трудовой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осознанный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выбор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построение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индивидуальной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образовательной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траектории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жизненных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планов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учётом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личных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общественных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интересов 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потребностей.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экологического</w:t>
      </w:r>
      <w:r w:rsidRPr="0047731E">
        <w:rPr>
          <w:rFonts w:ascii="Times New Roman" w:eastAsia="Andale Sans UI" w:hAnsi="Times New Roman" w:cs="Times New Roman"/>
          <w:spacing w:val="-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воспитания: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повышение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уровня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экологической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культуры,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глобального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характера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экологических проблем и путей их решения, в том числе в процессе ознакомления 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профессиями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сферы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«человек-природа»;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активное неприятие действий, приносящих вред окружающей среде, в том числе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потенциального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ущерба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природе,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который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сопровождает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или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иную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профессиональную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деятельность;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роли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гражданина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потребителя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условиях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взаимосвязи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природной,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технологической и социальной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понимания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ценности</w:t>
      </w:r>
      <w:r w:rsidRPr="0047731E">
        <w:rPr>
          <w:rFonts w:ascii="Times New Roman" w:eastAsia="Andale Sans UI" w:hAnsi="Times New Roman" w:cs="Times New Roman"/>
          <w:spacing w:val="-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научного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познания: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ориентация в деятельности, связанной с освоением программы 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современную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систему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научных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закономерностях развития человека, природы и общества, взаимосвязях человека 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природной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социальной средой;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языковой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читательской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культурой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средством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познания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мира,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средством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самосовершенствования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человека,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том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числе</w:t>
      </w:r>
      <w:r w:rsidRPr="0047731E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профессиональной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сфере;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основными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навыками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исследовательской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процессе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изучения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мира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установка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осмысление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собственного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наблюдений,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поступков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стремление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совершенствовать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пути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достижения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индивидуального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коллективного благополучия.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адаптации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к</w:t>
      </w:r>
      <w:r w:rsidRPr="0047731E">
        <w:rPr>
          <w:rFonts w:ascii="Times New Roman" w:eastAsia="Andale Sans UI" w:hAnsi="Times New Roman" w:cs="Times New Roman"/>
          <w:spacing w:val="-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изменяющимся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условиям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социальной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и</w:t>
      </w:r>
      <w:r w:rsidRPr="0047731E">
        <w:rPr>
          <w:rFonts w:ascii="Times New Roman" w:eastAsia="Andale Sans UI" w:hAnsi="Times New Roman" w:cs="Times New Roman"/>
          <w:spacing w:val="-1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природной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среды: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освоение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ролей,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соответствующих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ведущей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возраста,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норм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правил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общественного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поведения,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жизни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сообществах,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включая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семью,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сформированные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 профессиональному признаку;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действовать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условиях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неопределённости,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повышать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уровень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своей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компетентности через практическую деятельность, в том числе умение учиться 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людей,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новые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знания,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навыки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компетенции из опыта других, проходить профессиональные пробы в разных сферах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навык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выявления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связывания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образов,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дефициты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собственных знаний и компетентностей, планировать своё развитие, в том числе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оперировать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терминами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представлениями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области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концепции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устойчивого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развития;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анализировать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выявлять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взаимосвязи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природы,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общества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экономики;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оценивать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действия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учётом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влияния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окружающую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среду,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достижения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целей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преодоления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вызовов,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возможных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глобальных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последствий;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способность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осознавать</w:t>
      </w:r>
      <w:r w:rsidRPr="0047731E">
        <w:rPr>
          <w:rFonts w:ascii="Times New Roman" w:eastAsia="Times New Roman" w:hAnsi="Times New Roman" w:cs="Times New Roman"/>
          <w:spacing w:val="2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стрессовую</w:t>
      </w:r>
      <w:r w:rsidRPr="0047731E">
        <w:rPr>
          <w:rFonts w:ascii="Times New Roman" w:eastAsia="Times New Roman" w:hAnsi="Times New Roman" w:cs="Times New Roman"/>
          <w:spacing w:val="2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ситуацию,</w:t>
      </w:r>
      <w:r w:rsidRPr="0047731E">
        <w:rPr>
          <w:rFonts w:ascii="Times New Roman" w:eastAsia="Times New Roman" w:hAnsi="Times New Roman" w:cs="Times New Roman"/>
          <w:spacing w:val="2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оценивать</w:t>
      </w:r>
      <w:r w:rsidRPr="0047731E">
        <w:rPr>
          <w:rFonts w:ascii="Times New Roman" w:eastAsia="Times New Roman" w:hAnsi="Times New Roman" w:cs="Times New Roman"/>
          <w:spacing w:val="2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происходящие</w:t>
      </w:r>
      <w:r w:rsidRPr="0047731E">
        <w:rPr>
          <w:rFonts w:ascii="Times New Roman" w:eastAsia="Times New Roman" w:hAnsi="Times New Roman" w:cs="Times New Roman"/>
          <w:spacing w:val="2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изменения</w:t>
      </w:r>
      <w:r w:rsidRPr="0047731E">
        <w:rPr>
          <w:rFonts w:ascii="Times New Roman" w:eastAsia="Times New Roman" w:hAnsi="Times New Roman" w:cs="Times New Roman"/>
          <w:spacing w:val="-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их последствия, формулировать и оценивать риски и последствия, формировать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уметь находить </w:t>
      </w: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позитивное</w:t>
      </w:r>
      <w:proofErr w:type="gramEnd"/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произошедшей ситуации.</w:t>
      </w:r>
    </w:p>
    <w:p w:rsidR="0047731E" w:rsidRPr="0047731E" w:rsidRDefault="0047731E" w:rsidP="0047731E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proofErr w:type="spellStart"/>
      <w:r w:rsidRPr="0047731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Метапредметные</w:t>
      </w:r>
      <w:proofErr w:type="spellEnd"/>
      <w:r w:rsidRPr="0047731E">
        <w:rPr>
          <w:rFonts w:ascii="Times New Roman" w:eastAsia="Times New Roman" w:hAnsi="Times New Roman" w:cs="Times New Roman"/>
          <w:b/>
          <w:bCs/>
          <w:spacing w:val="-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результаты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овладения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универсальными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учебными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познавательными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действиями: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выявлять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дефицит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или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необходимой</w:t>
      </w:r>
      <w:r w:rsidRPr="0047731E">
        <w:rPr>
          <w:rFonts w:ascii="Times New Roman" w:eastAsia="Times New Roman" w:hAnsi="Times New Roman" w:cs="Times New Roman"/>
          <w:spacing w:val="60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полноты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представлений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ней,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находить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возникшей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проблемы;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использовать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вопросы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как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инструмент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познания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будущей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аргументировать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свою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позицию,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мнение;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оценивать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применимость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достоверность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информацию,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полученную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ходе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работы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интернет-источниками</w:t>
      </w:r>
      <w:proofErr w:type="gram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самостоятельно формулировать обобщения и выводы по результатам проведённого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обсуждения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группе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или в паре;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прогнозировать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возможное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дальнейшее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развитие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процессов,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событий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последствия,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связанные с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выбором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будущей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выдвигать предположения о возможном росте и падении спроса на ту или иную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специальность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новых условиях;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применять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методы,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инструменты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запросы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поиске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отборе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связанной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деятельностью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или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дальнейшим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обучением;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выбирать,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анализировать,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систематизировать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интерпретировать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информацию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видов и форм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представления;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находить сходные аргументы (подтверждающие или опровергающие одну и ту же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идею,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версию) в различных информационных источниках;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самостоятельно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выбирать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оптимальную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информации,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предназначенную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для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остальных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участников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программы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>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овладения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универсальными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учебными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коммуникативными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действиями: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воспринимать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формулировать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суждения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соответствии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условиями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общения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рамках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занятий, включённых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программу;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выражать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точку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зрения;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распознавать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невербальные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средства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общения,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понимать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значение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социальных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знаков,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знать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распознавать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предпосылки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конфликтных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ситуаций и стараться смягчать конфликты;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понимать</w:t>
      </w:r>
      <w:r w:rsidRPr="0047731E">
        <w:rPr>
          <w:rFonts w:ascii="Times New Roman" w:eastAsia="Times New Roman" w:hAnsi="Times New Roman" w:cs="Times New Roman"/>
          <w:spacing w:val="5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намерения</w:t>
      </w:r>
      <w:r w:rsidRPr="0047731E">
        <w:rPr>
          <w:rFonts w:ascii="Times New Roman" w:eastAsia="Times New Roman" w:hAnsi="Times New Roman" w:cs="Times New Roman"/>
          <w:spacing w:val="56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</w:t>
      </w:r>
      <w:r w:rsidRPr="0047731E">
        <w:rPr>
          <w:rFonts w:ascii="Times New Roman" w:eastAsia="Times New Roman" w:hAnsi="Times New Roman" w:cs="Times New Roman"/>
          <w:spacing w:val="56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участников</w:t>
      </w:r>
      <w:r w:rsidRPr="0047731E">
        <w:rPr>
          <w:rFonts w:ascii="Times New Roman" w:eastAsia="Times New Roman" w:hAnsi="Times New Roman" w:cs="Times New Roman"/>
          <w:spacing w:val="56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занятий</w:t>
      </w:r>
      <w:r w:rsidRPr="0047731E">
        <w:rPr>
          <w:rFonts w:ascii="Times New Roman" w:eastAsia="Times New Roman" w:hAnsi="Times New Roman" w:cs="Times New Roman"/>
          <w:spacing w:val="56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</w:t>
      </w:r>
      <w:r w:rsidRPr="0047731E">
        <w:rPr>
          <w:rFonts w:ascii="Times New Roman" w:eastAsia="Times New Roman" w:hAnsi="Times New Roman" w:cs="Times New Roman"/>
          <w:spacing w:val="5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программе</w:t>
      </w:r>
      <w:r w:rsidRPr="0047731E">
        <w:rPr>
          <w:rFonts w:ascii="Times New Roman" w:eastAsia="Times New Roman" w:hAnsi="Times New Roman" w:cs="Times New Roman"/>
          <w:spacing w:val="56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проекта</w:t>
      </w:r>
      <w:r w:rsidRPr="0047731E">
        <w:rPr>
          <w:rFonts w:ascii="Times New Roman" w:eastAsia="Times New Roman" w:hAnsi="Times New Roman" w:cs="Times New Roman"/>
          <w:spacing w:val="56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«Билет</w:t>
      </w:r>
      <w:r w:rsidRPr="0047731E">
        <w:rPr>
          <w:rFonts w:ascii="Times New Roman" w:eastAsia="Times New Roman" w:hAnsi="Times New Roman" w:cs="Times New Roman"/>
          <w:spacing w:val="56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58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будущее», проявлять уважительное отношение к ним и к взрослым, участвующим 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занятиях,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корректной форме формулировать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свои возражения;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ходе</w:t>
      </w:r>
      <w:r w:rsidRPr="0047731E">
        <w:rPr>
          <w:rFonts w:ascii="Times New Roman" w:eastAsia="Times New Roman" w:hAnsi="Times New Roman" w:cs="Times New Roman"/>
          <w:spacing w:val="15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диалога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(или)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дискуссии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задавать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вопросы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существу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обсуждаемой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темы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высказывать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идеи,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нацеленные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задачи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поддержание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благожелательности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общения друг с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другом;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сопоставлять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суждения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суждениями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участников</w:t>
      </w:r>
      <w:r w:rsidRPr="0047731E">
        <w:rPr>
          <w:rFonts w:ascii="Times New Roman" w:eastAsia="Times New Roman" w:hAnsi="Times New Roman" w:cs="Times New Roman"/>
          <w:spacing w:val="6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диалога,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обнаруживать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различие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сходство позиций;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публично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представлять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результаты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работы,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проделанной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рамках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заданий,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связанных с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тематикой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курса по профориентации;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понимать и использовать преимущества командной и индивидуальной работы при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конкретной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проблемы,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принимать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коллективно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планировать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действия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её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достижению: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распределять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роли,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договариваться,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обсуждать процесс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результат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совместной работы;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обобщать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мнения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нескольких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участников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программы,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проявлять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готовность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руководить,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выполнять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поручения,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подчиняться;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участвовать в групповых формах работы (обсуждения, обмен мнениями, мозговые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штурмы и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др.);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  <w:tab w:val="left" w:pos="1353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выполнять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часть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работы,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достигать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качественного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результата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своему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направлению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координировать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действия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действиями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других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участников.</w:t>
      </w:r>
    </w:p>
    <w:p w:rsidR="0047731E" w:rsidRPr="0047731E" w:rsidRDefault="0047731E" w:rsidP="0047731E">
      <w:p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В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сфере</w:t>
      </w:r>
      <w:r w:rsidRPr="0047731E">
        <w:rPr>
          <w:rFonts w:ascii="Times New Roman" w:eastAsia="Andale Sans UI" w:hAnsi="Times New Roman" w:cs="Times New Roman"/>
          <w:spacing w:val="-3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овладения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универсальными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учебными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регулятивными</w:t>
      </w:r>
      <w:r w:rsidRPr="0047731E">
        <w:rPr>
          <w:rFonts w:ascii="Times New Roman" w:eastAsia="Andale Sans UI" w:hAnsi="Times New Roman" w:cs="Times New Roman"/>
          <w:spacing w:val="-2"/>
          <w:kern w:val="1"/>
          <w:sz w:val="24"/>
          <w:szCs w:val="24"/>
        </w:rPr>
        <w:t xml:space="preserve"> </w:t>
      </w:r>
      <w:r w:rsidRPr="0047731E">
        <w:rPr>
          <w:rFonts w:ascii="Times New Roman" w:eastAsia="Andale Sans UI" w:hAnsi="Times New Roman" w:cs="Times New Roman"/>
          <w:kern w:val="1"/>
          <w:sz w:val="24"/>
          <w:szCs w:val="24"/>
        </w:rPr>
        <w:t>действиями: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выявлять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проблемы,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возникающие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ходе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выбора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будущей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ориентироваться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различных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подходах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принятия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решений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(индивидуальное,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принятие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решения в группе, принятие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решений группой);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делать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выбор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брать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себя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ответственность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решения,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принимаемые</w:t>
      </w:r>
      <w:r w:rsidRPr="0047731E">
        <w:rPr>
          <w:rFonts w:ascii="Times New Roman" w:eastAsia="Times New Roman" w:hAnsi="Times New Roman" w:cs="Times New Roman"/>
          <w:spacing w:val="14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процессе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профессионального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самоопределения;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владеть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способами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самоконтроля,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самомотивации</w:t>
      </w:r>
      <w:proofErr w:type="spellEnd"/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рефлексии;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предвидеть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трудности,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которые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могут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возникнуть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выборе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будущей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профессии;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объяснять причины достижения (</w:t>
      </w:r>
      <w:proofErr w:type="spell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недостижения</w:t>
      </w:r>
      <w:proofErr w:type="spellEnd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 результатов деятельности, давать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оценку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опыту,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приобретённому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ходе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прохождения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программы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курса,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находить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proofErr w:type="gramStart"/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позитивное</w:t>
      </w:r>
      <w:proofErr w:type="gramEnd"/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любой ситуации;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вносить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коррективы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свою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деятельность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основе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новых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обстоятельств,</w:t>
      </w:r>
      <w:r w:rsidRPr="0047731E">
        <w:rPr>
          <w:rFonts w:ascii="Times New Roman" w:eastAsia="Times New Roman" w:hAnsi="Times New Roman" w:cs="Times New Roman"/>
          <w:spacing w:val="-57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изменившихся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ситуаций,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установленных ошибок,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возникших трудностей;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различать,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называть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управлять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собственными</w:t>
      </w:r>
      <w:r w:rsidRPr="0047731E">
        <w:rPr>
          <w:rFonts w:ascii="Times New Roman" w:eastAsia="Times New Roman" w:hAnsi="Times New Roman" w:cs="Times New Roman"/>
          <w:spacing w:val="-2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эмоциями;</w:t>
      </w:r>
    </w:p>
    <w:p w:rsidR="0047731E" w:rsidRPr="0047731E" w:rsidRDefault="0047731E" w:rsidP="0047731E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ставить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себя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место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другого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человека,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понимать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мотивы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намерения</w:t>
      </w:r>
      <w:r w:rsidRPr="0047731E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участников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курса, осознанно относиться</w:t>
      </w:r>
      <w:r w:rsidRPr="0047731E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 xml:space="preserve"> </w:t>
      </w:r>
      <w:r w:rsidRPr="0047731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 ним.</w:t>
      </w:r>
    </w:p>
    <w:p w:rsidR="0047731E" w:rsidRPr="0047731E" w:rsidRDefault="0047731E" w:rsidP="0047731E">
      <w:pPr>
        <w:widowControl w:val="0"/>
        <w:autoSpaceDE w:val="0"/>
        <w:autoSpaceDN w:val="0"/>
        <w:spacing w:after="0" w:line="240" w:lineRule="auto"/>
        <w:ind w:left="110" w:right="1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82372" w:rsidRPr="00FC4BF7" w:rsidRDefault="00A82372" w:rsidP="00A82372">
      <w:pPr>
        <w:pStyle w:val="a3"/>
        <w:spacing w:before="2"/>
        <w:rPr>
          <w:b/>
        </w:rPr>
      </w:pPr>
    </w:p>
    <w:p w:rsidR="00A82372" w:rsidRPr="00FC4BF7" w:rsidRDefault="00A82372" w:rsidP="00606482">
      <w:pPr>
        <w:pStyle w:val="a7"/>
        <w:shd w:val="clear" w:color="auto" w:fill="FFFFFF"/>
        <w:ind w:left="162" w:firstLine="0"/>
        <w:rPr>
          <w:rFonts w:eastAsia="Calibri"/>
          <w:b/>
          <w:sz w:val="24"/>
          <w:szCs w:val="24"/>
        </w:rPr>
      </w:pPr>
      <w:r w:rsidRPr="00FC4BF7">
        <w:rPr>
          <w:rFonts w:eastAsia="Calibri"/>
          <w:b/>
          <w:sz w:val="24"/>
          <w:szCs w:val="24"/>
        </w:rPr>
        <w:t xml:space="preserve">                                                         Содержание курса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819"/>
        <w:gridCol w:w="2410"/>
      </w:tblGrid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A82372" w:rsidP="00D039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shd w:val="clear" w:color="auto" w:fill="auto"/>
          </w:tcPr>
          <w:p w:rsidR="002B5623" w:rsidRPr="00FC4BF7" w:rsidRDefault="00A82372" w:rsidP="002B5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A82372" w:rsidRPr="00FC4BF7" w:rsidRDefault="00A82372" w:rsidP="002B56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4819" w:type="dxa"/>
            <w:shd w:val="clear" w:color="auto" w:fill="auto"/>
          </w:tcPr>
          <w:p w:rsidR="002B5623" w:rsidRPr="00FC4BF7" w:rsidRDefault="002B5623" w:rsidP="002B5623">
            <w:pPr>
              <w:pStyle w:val="TableParagraph"/>
              <w:ind w:right="117"/>
              <w:jc w:val="both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Россия – страна безграничных возможностей 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профессионального развития. Культура труда,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связь выбора профессии с персональным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счастьем и экономикой страны. Познавательные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цифры и </w:t>
            </w:r>
            <w:proofErr w:type="gramStart"/>
            <w:r w:rsidRPr="00FC4BF7">
              <w:rPr>
                <w:sz w:val="24"/>
                <w:szCs w:val="24"/>
              </w:rPr>
              <w:t>факты об отраслях</w:t>
            </w:r>
            <w:proofErr w:type="gramEnd"/>
            <w:r w:rsidRPr="00FC4BF7">
              <w:rPr>
                <w:sz w:val="24"/>
                <w:szCs w:val="24"/>
              </w:rPr>
              <w:t xml:space="preserve"> экономического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развития,</w:t>
            </w:r>
            <w:r w:rsidRPr="00FC4BF7">
              <w:rPr>
                <w:spacing w:val="-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профессиональных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навыков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качеств,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востребованных в будущем. Формирование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представлений о развитии и достижениях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следующих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сферах: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медицина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здоровье;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архитектура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строительство;</w:t>
            </w:r>
          </w:p>
          <w:p w:rsidR="002B5623" w:rsidRPr="00FC4BF7" w:rsidRDefault="002B5623" w:rsidP="002B5623">
            <w:pPr>
              <w:pStyle w:val="TableParagraph"/>
              <w:ind w:right="152"/>
              <w:jc w:val="both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информационные</w:t>
            </w:r>
            <w:r w:rsidRPr="00FC4BF7">
              <w:rPr>
                <w:spacing w:val="-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технологии;</w:t>
            </w:r>
            <w:r w:rsidRPr="00FC4BF7">
              <w:rPr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промышленность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добыча полезных ископаемых; сельское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хозяйство; транспорт и логистика; наука 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образование; безопасность; креативные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технологии;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сервис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торговля;</w:t>
            </w:r>
          </w:p>
          <w:p w:rsidR="00A82372" w:rsidRPr="00FC4BF7" w:rsidRDefault="002B5623" w:rsidP="002B56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финансы.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научно – познавательной литературой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A82372" w:rsidRPr="00FC4BF7" w:rsidRDefault="00A82372" w:rsidP="00D039DE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5623" w:rsidRPr="00FC4BF7" w:rsidRDefault="002B5623" w:rsidP="002B5623">
            <w:pPr>
              <w:pStyle w:val="TableParagraph"/>
              <w:ind w:right="365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тематическое содержание занятия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построено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обсуждении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осознании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трех базовых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компонентов,</w:t>
            </w:r>
            <w:r w:rsidRPr="00FC4BF7">
              <w:rPr>
                <w:spacing w:val="-1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которые</w:t>
            </w:r>
            <w:r w:rsidRPr="00FC4BF7">
              <w:rPr>
                <w:spacing w:val="-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необходимо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учитывать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выборе:</w:t>
            </w:r>
          </w:p>
          <w:p w:rsidR="002B5623" w:rsidRPr="00FC4BF7" w:rsidRDefault="002B5623" w:rsidP="002B5623">
            <w:pPr>
              <w:pStyle w:val="TableParagraph"/>
              <w:ind w:left="826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«ХОЧУ»</w:t>
            </w:r>
            <w:r w:rsidRPr="00FC4BF7">
              <w:rPr>
                <w:spacing w:val="-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–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ваши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интересы;</w:t>
            </w:r>
          </w:p>
          <w:p w:rsidR="002B5623" w:rsidRPr="00FC4BF7" w:rsidRDefault="002B5623" w:rsidP="002B5623">
            <w:pPr>
              <w:pStyle w:val="TableParagraph"/>
              <w:ind w:left="826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«МОГУ»</w:t>
            </w:r>
            <w:r w:rsidRPr="00FC4BF7">
              <w:rPr>
                <w:spacing w:val="-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–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ваши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способности;</w:t>
            </w:r>
          </w:p>
          <w:p w:rsidR="002B5623" w:rsidRPr="00FC4BF7" w:rsidRDefault="002B5623" w:rsidP="002B5623">
            <w:pPr>
              <w:pStyle w:val="TableParagraph"/>
              <w:ind w:right="220" w:firstLine="70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«БУДУ» – востребованность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обучающегося на рынке труда в будущем. 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Информирование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обучающихся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профессиях </w:t>
            </w:r>
            <w:proofErr w:type="gramStart"/>
            <w:r w:rsidRPr="00FC4BF7">
              <w:rPr>
                <w:sz w:val="24"/>
                <w:szCs w:val="24"/>
              </w:rPr>
              <w:t>с</w:t>
            </w:r>
            <w:proofErr w:type="gramEnd"/>
          </w:p>
          <w:p w:rsidR="00A82372" w:rsidRPr="00FC4BF7" w:rsidRDefault="002B5623" w:rsidP="002B5623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постепенным</w:t>
            </w:r>
            <w:r w:rsidRPr="00FC4B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расширением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A82372" w:rsidRPr="00FC4BF7" w:rsidRDefault="002B5623" w:rsidP="00FF51A7">
            <w:pPr>
              <w:pStyle w:val="TableParagraph"/>
              <w:ind w:right="122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C4BF7">
              <w:rPr>
                <w:sz w:val="24"/>
                <w:szCs w:val="24"/>
              </w:rPr>
              <w:t>Профориентационная</w:t>
            </w:r>
            <w:proofErr w:type="spellEnd"/>
            <w:r w:rsidRPr="00FC4BF7">
              <w:rPr>
                <w:sz w:val="24"/>
                <w:szCs w:val="24"/>
              </w:rPr>
              <w:t xml:space="preserve"> диагностика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обучающихся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интернет-платформе profmin.bvbinfo.ru (для незарегистрированных</w:t>
            </w:r>
            <w:r w:rsidRPr="00FC4BF7">
              <w:rPr>
                <w:spacing w:val="-5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lastRenderedPageBreak/>
              <w:t>участников) позволяет определить требуемый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объем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sz w:val="24"/>
                <w:szCs w:val="24"/>
              </w:rPr>
              <w:t>профориентационной</w:t>
            </w:r>
            <w:proofErr w:type="spellEnd"/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помощи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сформировать</w:t>
            </w:r>
            <w:r w:rsidRPr="00FC4BF7">
              <w:rPr>
                <w:spacing w:val="-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дальнейшую</w:t>
            </w:r>
            <w:r w:rsidRPr="00FC4BF7">
              <w:rPr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индивидуальную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траекторию участия в программе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sz w:val="24"/>
                <w:szCs w:val="24"/>
              </w:rPr>
              <w:t>профориентационной</w:t>
            </w:r>
            <w:proofErr w:type="spellEnd"/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работы.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Познавательная </w:t>
            </w:r>
          </w:p>
          <w:p w:rsidR="00A82372" w:rsidRPr="00FC4BF7" w:rsidRDefault="00A82372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2372" w:rsidRPr="00FC4BF7" w:rsidTr="002B5623">
        <w:trPr>
          <w:trHeight w:val="810"/>
        </w:trPr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Музыкальный конкурс талантов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2B5623" w:rsidRPr="00FC4BF7" w:rsidRDefault="002B5623" w:rsidP="002B5623">
            <w:pPr>
              <w:pStyle w:val="TableParagraph"/>
              <w:ind w:right="16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обучающиеся знакомятся с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системой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общего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образования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РФ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понятием</w:t>
            </w:r>
          </w:p>
          <w:p w:rsidR="002B5623" w:rsidRPr="00FC4BF7" w:rsidRDefault="002B5623" w:rsidP="002B5623">
            <w:pPr>
              <w:pStyle w:val="TableParagraph"/>
              <w:ind w:right="949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«дополнительное образование для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школьников», обсуждают значение 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возможности, которые дает образование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каждому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человеку,</w:t>
            </w:r>
            <w:r w:rsidRPr="00FC4BF7">
              <w:rPr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учатся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подбирать</w:t>
            </w:r>
          </w:p>
          <w:p w:rsidR="00A82372" w:rsidRPr="00FC4BF7" w:rsidRDefault="002B5623" w:rsidP="002B5623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для решения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разных задач, в том числе для подготовки к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будущему</w:t>
            </w:r>
            <w:r w:rsidRPr="00FC4B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профессиональному</w:t>
            </w:r>
            <w:r w:rsidRPr="00FC4B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Досугово-развлекательная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4819" w:type="dxa"/>
            <w:shd w:val="clear" w:color="auto" w:fill="auto"/>
          </w:tcPr>
          <w:p w:rsidR="002B5623" w:rsidRPr="00FC4BF7" w:rsidRDefault="002B5623" w:rsidP="002B5623">
            <w:pPr>
              <w:pStyle w:val="TableParagraph"/>
              <w:ind w:right="150"/>
              <w:jc w:val="both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Профессиональная</w:t>
            </w:r>
            <w:r w:rsidRPr="00FC4BF7">
              <w:rPr>
                <w:spacing w:val="-1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проба</w:t>
            </w:r>
            <w:r w:rsidRPr="00FC4BF7">
              <w:rPr>
                <w:spacing w:val="-1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профессии</w:t>
            </w:r>
            <w:r w:rsidRPr="00FC4BF7">
              <w:rPr>
                <w:spacing w:val="-1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учителя,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 xml:space="preserve">приуроченная к Году </w:t>
            </w:r>
            <w:proofErr w:type="spellStart"/>
            <w:r w:rsidRPr="00FC4BF7">
              <w:rPr>
                <w:sz w:val="24"/>
                <w:szCs w:val="24"/>
              </w:rPr>
              <w:t>педагогаи</w:t>
            </w:r>
            <w:proofErr w:type="spellEnd"/>
            <w:r w:rsidRPr="00FC4BF7">
              <w:rPr>
                <w:sz w:val="24"/>
                <w:szCs w:val="24"/>
              </w:rPr>
              <w:t xml:space="preserve"> наставника, в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рамках</w:t>
            </w:r>
            <w:r w:rsidRPr="00FC4BF7">
              <w:rPr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которой </w:t>
            </w:r>
            <w:proofErr w:type="gramStart"/>
            <w:r w:rsidRPr="00FC4BF7">
              <w:rPr>
                <w:sz w:val="24"/>
                <w:szCs w:val="24"/>
              </w:rPr>
              <w:t>обучающимся</w:t>
            </w:r>
            <w:proofErr w:type="gramEnd"/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необходимо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пройти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последовательность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этапов</w:t>
            </w:r>
            <w:r w:rsidRPr="00FC4BF7">
              <w:rPr>
                <w:sz w:val="24"/>
                <w:szCs w:val="24"/>
                <w:vertAlign w:val="superscript"/>
              </w:rPr>
              <w:t>8</w:t>
            </w:r>
            <w:r w:rsidRPr="00FC4BF7">
              <w:rPr>
                <w:sz w:val="24"/>
                <w:szCs w:val="24"/>
              </w:rPr>
              <w:t>:</w:t>
            </w:r>
          </w:p>
          <w:p w:rsidR="002B5623" w:rsidRPr="00FC4BF7" w:rsidRDefault="002B5623" w:rsidP="002B5623">
            <w:pPr>
              <w:pStyle w:val="TableParagraph"/>
              <w:spacing w:line="237" w:lineRule="auto"/>
              <w:ind w:right="296"/>
              <w:jc w:val="both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Знакомство с профессией и профессиональной</w:t>
            </w:r>
            <w:r w:rsidRPr="00FC4BF7">
              <w:rPr>
                <w:spacing w:val="-57"/>
                <w:sz w:val="24"/>
                <w:szCs w:val="24"/>
              </w:rPr>
              <w:t xml:space="preserve">        </w:t>
            </w:r>
            <w:r w:rsidRPr="00FC4BF7">
              <w:rPr>
                <w:sz w:val="24"/>
                <w:szCs w:val="24"/>
              </w:rPr>
              <w:t>областью.</w:t>
            </w:r>
          </w:p>
          <w:p w:rsidR="00A82372" w:rsidRPr="00FC4BF7" w:rsidRDefault="002B5623" w:rsidP="002B5623">
            <w:pPr>
              <w:pStyle w:val="TableParagraph"/>
              <w:ind w:right="1091"/>
              <w:jc w:val="both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Постановка задачи и подготовительн</w:t>
            </w:r>
            <w:proofErr w:type="gramStart"/>
            <w:r w:rsidRPr="00FC4BF7">
              <w:rPr>
                <w:sz w:val="24"/>
                <w:szCs w:val="24"/>
              </w:rPr>
              <w:t>о-</w:t>
            </w:r>
            <w:proofErr w:type="gramEnd"/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обучающий</w:t>
            </w:r>
            <w:r w:rsidRPr="00FC4BF7">
              <w:rPr>
                <w:spacing w:val="-1"/>
                <w:sz w:val="24"/>
                <w:szCs w:val="24"/>
              </w:rPr>
              <w:t xml:space="preserve">         </w:t>
            </w:r>
            <w:r w:rsidRPr="00FC4BF7">
              <w:rPr>
                <w:sz w:val="24"/>
                <w:szCs w:val="24"/>
              </w:rPr>
              <w:t>этап.</w:t>
            </w:r>
          </w:p>
          <w:p w:rsidR="00A82372" w:rsidRPr="00FC4BF7" w:rsidRDefault="00A82372" w:rsidP="00D039DE">
            <w:pPr>
              <w:spacing w:after="0" w:line="12" w:lineRule="exac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Информационно-коммуникативная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  <w:proofErr w:type="gramStart"/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</w:t>
            </w:r>
          </w:p>
        </w:tc>
        <w:tc>
          <w:tcPr>
            <w:tcW w:w="4819" w:type="dxa"/>
            <w:shd w:val="clear" w:color="auto" w:fill="auto"/>
          </w:tcPr>
          <w:p w:rsidR="00E4056C" w:rsidRPr="00FC4BF7" w:rsidRDefault="00E4056C" w:rsidP="00E4056C">
            <w:pPr>
              <w:pStyle w:val="TableParagraph"/>
              <w:spacing w:before="53"/>
              <w:ind w:right="99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Просвещение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обучающихся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формирование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познавательного интереса к выбору профессий в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современной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экономике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нашей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страны.</w:t>
            </w:r>
          </w:p>
          <w:p w:rsidR="00A82372" w:rsidRPr="00FC4BF7" w:rsidRDefault="00E4056C" w:rsidP="00E4056C">
            <w:pPr>
              <w:pStyle w:val="TableParagraph"/>
              <w:ind w:right="315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Демонстрация перечня технологических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ниш,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5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котором</w:t>
            </w:r>
            <w:r w:rsidRPr="00FC4BF7">
              <w:rPr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российские  научно-технические достижения активно внедряются в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технологические отрасли реального сектора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>экономики,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>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>со</w:t>
            </w:r>
            <w:r w:rsidRPr="00FC4BF7">
              <w:rPr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>временем</w:t>
            </w:r>
            <w:r w:rsidRPr="00FC4BF7">
              <w:rPr>
                <w:spacing w:val="-1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результат</w:t>
            </w:r>
            <w:r w:rsidRPr="00FC4BF7">
              <w:rPr>
                <w:spacing w:val="-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этой</w:t>
            </w:r>
            <w:r w:rsidRPr="00FC4BF7">
              <w:rPr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работы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 xml:space="preserve">займет достойное </w:t>
            </w:r>
            <w:r w:rsidRPr="00FC4BF7">
              <w:rPr>
                <w:sz w:val="24"/>
                <w:szCs w:val="24"/>
              </w:rPr>
              <w:t>место не только на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российском, </w:t>
            </w:r>
            <w:proofErr w:type="spellStart"/>
            <w:r w:rsidRPr="00FC4BF7">
              <w:rPr>
                <w:sz w:val="24"/>
                <w:szCs w:val="24"/>
              </w:rPr>
              <w:t>нои</w:t>
            </w:r>
            <w:proofErr w:type="spellEnd"/>
            <w:r w:rsidRPr="00FC4BF7">
              <w:rPr>
                <w:sz w:val="24"/>
                <w:szCs w:val="24"/>
              </w:rPr>
              <w:t xml:space="preserve"> мировом рынке, формируя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устойчивый тренд: российские технологии – это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качество – безопасность – эффективность. В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рамках занятия предложены </w:t>
            </w:r>
            <w:proofErr w:type="spellStart"/>
            <w:r w:rsidRPr="00FC4BF7">
              <w:rPr>
                <w:sz w:val="24"/>
                <w:szCs w:val="24"/>
              </w:rPr>
              <w:t>следующиеотрасли</w:t>
            </w:r>
            <w:proofErr w:type="spellEnd"/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и тематики на выбор: </w:t>
            </w:r>
            <w:proofErr w:type="spellStart"/>
            <w:r w:rsidRPr="00FC4BF7">
              <w:rPr>
                <w:sz w:val="24"/>
                <w:szCs w:val="24"/>
              </w:rPr>
              <w:t>импортозамещение</w:t>
            </w:r>
            <w:proofErr w:type="spellEnd"/>
            <w:r w:rsidRPr="00FC4BF7">
              <w:rPr>
                <w:sz w:val="24"/>
                <w:szCs w:val="24"/>
              </w:rPr>
              <w:t>,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авиастроение, судовождение, судостроение,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лесная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промышленность.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C4BF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A82372" w:rsidRPr="00FC4BF7" w:rsidRDefault="00E4056C" w:rsidP="00E4056C">
            <w:pPr>
              <w:pStyle w:val="TableParagraph"/>
              <w:ind w:right="1203"/>
              <w:jc w:val="both"/>
              <w:rPr>
                <w:sz w:val="24"/>
                <w:szCs w:val="24"/>
              </w:rPr>
            </w:pP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знакомств</w:t>
            </w:r>
            <w:r w:rsidR="002E75F5" w:rsidRPr="00FC4BF7">
              <w:rPr>
                <w:sz w:val="24"/>
                <w:szCs w:val="24"/>
              </w:rPr>
              <w:t>о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 достижениями страны в сфере промышленности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производственных технологий. Повышение</w:t>
            </w:r>
            <w:r w:rsidR="002E75F5" w:rsidRPr="00FC4BF7">
              <w:rPr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информированности о </w:t>
            </w:r>
            <w:r w:rsidRPr="00FC4BF7">
              <w:rPr>
                <w:sz w:val="24"/>
                <w:szCs w:val="24"/>
              </w:rPr>
              <w:lastRenderedPageBreak/>
              <w:t>достижениях 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перспективах развития промышленности,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направленное на решение важнейших задач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развития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общества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страны.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Информирование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профессиях и современном рынке труда в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области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промышленности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смежных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отраслей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Познавательная 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Групповая дискуссия</w:t>
            </w:r>
          </w:p>
        </w:tc>
        <w:tc>
          <w:tcPr>
            <w:tcW w:w="4819" w:type="dxa"/>
            <w:shd w:val="clear" w:color="auto" w:fill="auto"/>
          </w:tcPr>
          <w:p w:rsidR="00E4056C" w:rsidRPr="00FC4BF7" w:rsidRDefault="00E4056C" w:rsidP="00E4056C">
            <w:pPr>
              <w:pStyle w:val="TableParagraph"/>
              <w:ind w:left="0" w:right="146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Профессиональная проба по профессии в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сфере промышленности, в рамках которой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4BF7">
              <w:rPr>
                <w:sz w:val="24"/>
                <w:szCs w:val="24"/>
              </w:rPr>
              <w:t>обучающимся</w:t>
            </w:r>
            <w:proofErr w:type="gramEnd"/>
            <w:r w:rsidRPr="00FC4BF7">
              <w:rPr>
                <w:sz w:val="24"/>
                <w:szCs w:val="24"/>
              </w:rPr>
              <w:t xml:space="preserve"> необходимо пройти</w:t>
            </w:r>
          </w:p>
          <w:p w:rsidR="00E4056C" w:rsidRPr="00FC4BF7" w:rsidRDefault="00E4056C" w:rsidP="00E4056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последовательность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этапов</w:t>
            </w:r>
          </w:p>
          <w:p w:rsidR="00A82372" w:rsidRPr="00FC4BF7" w:rsidRDefault="00A82372" w:rsidP="00D039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4819" w:type="dxa"/>
            <w:shd w:val="clear" w:color="auto" w:fill="auto"/>
          </w:tcPr>
          <w:p w:rsidR="00E4056C" w:rsidRPr="00FC4BF7" w:rsidRDefault="00A82372" w:rsidP="00E4056C">
            <w:pPr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Знакомство на</w:t>
            </w:r>
            <w:r w:rsidR="00E4056C"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основе видеосюжетов и интервью с экспертами</w:t>
            </w:r>
            <w:r w:rsidR="00E4056C"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и специалистами в области сквозных цифровых</w:t>
            </w:r>
            <w:r w:rsidR="00E4056C"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технологий. Повышение информированности о</w:t>
            </w:r>
            <w:r w:rsidR="00E4056C"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достижениях</w:t>
            </w:r>
            <w:r w:rsidR="00E4056C"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и перспективах</w:t>
            </w:r>
            <w:r w:rsidR="00E4056C"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spellStart"/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056C" w:rsidRPr="00FC4B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направленной</w:t>
            </w:r>
            <w:r w:rsidR="00E4056C" w:rsidRPr="00FC4B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4056C" w:rsidRPr="00FC4B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E4056C" w:rsidRPr="00FC4BF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A82372" w:rsidRPr="00FC4BF7" w:rsidRDefault="00E4056C" w:rsidP="00E4056C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важнейших задач развития общества и страны</w:t>
            </w:r>
          </w:p>
          <w:p w:rsidR="00A82372" w:rsidRPr="00FC4BF7" w:rsidRDefault="00A82372" w:rsidP="00D039DE">
            <w:pPr>
              <w:spacing w:after="0" w:line="1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2372" w:rsidRPr="00FC4BF7" w:rsidRDefault="00A82372" w:rsidP="00D039DE">
            <w:pPr>
              <w:spacing w:after="0" w:line="234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A82372" w:rsidRPr="00FC4BF7" w:rsidTr="002B5623">
        <w:trPr>
          <w:trHeight w:val="431"/>
        </w:trPr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E4056C" w:rsidP="00E4056C">
            <w:pPr>
              <w:pStyle w:val="TableParagraph"/>
              <w:spacing w:line="220" w:lineRule="auto"/>
              <w:ind w:left="115" w:right="201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Профессиональная проба по профессии в сфере</w:t>
            </w:r>
            <w:r w:rsidRPr="00FC4BF7">
              <w:rPr>
                <w:spacing w:val="-58"/>
                <w:sz w:val="24"/>
                <w:szCs w:val="24"/>
              </w:rPr>
              <w:t xml:space="preserve">       </w:t>
            </w:r>
            <w:r w:rsidRPr="00FC4BF7">
              <w:rPr>
                <w:sz w:val="24"/>
                <w:szCs w:val="24"/>
              </w:rPr>
              <w:t>цифровых технологий, в рамках которой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4BF7">
              <w:rPr>
                <w:sz w:val="24"/>
                <w:szCs w:val="24"/>
              </w:rPr>
              <w:t>обучающимся</w:t>
            </w:r>
            <w:proofErr w:type="gramEnd"/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необходимо пройти  последовательность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этапов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  <w:p w:rsidR="00A82372" w:rsidRPr="00FC4BF7" w:rsidRDefault="00A82372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82372" w:rsidRPr="00FC4BF7" w:rsidRDefault="00E4056C" w:rsidP="00E4056C">
            <w:pPr>
              <w:pStyle w:val="TableParagraph"/>
              <w:ind w:right="202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Демонстрация</w:t>
            </w:r>
            <w:r w:rsidR="00E22141" w:rsidRPr="00FC4BF7">
              <w:rPr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 перечня</w:t>
            </w:r>
            <w:r w:rsidR="00E22141" w:rsidRPr="00FC4BF7">
              <w:rPr>
                <w:sz w:val="24"/>
                <w:szCs w:val="24"/>
              </w:rPr>
              <w:t xml:space="preserve">  </w:t>
            </w:r>
            <w:r w:rsidRPr="00FC4BF7">
              <w:rPr>
                <w:sz w:val="24"/>
                <w:szCs w:val="24"/>
              </w:rPr>
              <w:t xml:space="preserve"> технологических</w:t>
            </w:r>
            <w:r w:rsidR="00E22141" w:rsidRPr="00FC4BF7">
              <w:rPr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 ниш, в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котором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российские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="00E22141"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научно-технические  достижения активно внедряются в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технологические отрасли реального сектора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 xml:space="preserve">экономики и со временем </w:t>
            </w:r>
            <w:r w:rsidRPr="00FC4BF7">
              <w:rPr>
                <w:sz w:val="24"/>
                <w:szCs w:val="24"/>
              </w:rPr>
              <w:t>результат этой работы</w:t>
            </w:r>
            <w:r w:rsidR="00E22141" w:rsidRPr="00FC4BF7">
              <w:rPr>
                <w:sz w:val="24"/>
                <w:szCs w:val="24"/>
              </w:rPr>
              <w:t xml:space="preserve">  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sz w:val="24"/>
                <w:szCs w:val="24"/>
              </w:rPr>
              <w:t xml:space="preserve">займет достойное </w:t>
            </w:r>
            <w:r w:rsidRPr="00FC4BF7">
              <w:rPr>
                <w:sz w:val="24"/>
                <w:szCs w:val="24"/>
              </w:rPr>
              <w:t>место не только на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российском, но и на мировом рынке, формируя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устойчивый тренд: российские технологии – это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качество – безопасность – эффективность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A82372" w:rsidRPr="00FC4BF7" w:rsidRDefault="00E22141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E4056C" w:rsidP="00E4056C">
            <w:pPr>
              <w:spacing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информированности о достижениях и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перспективах развития инженерного дела,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направленного на решение важнейших задач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развития общества и страны. Информирование о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профессиях и современном рынке труда в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области инженерной деятельности и смежных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отраслей.</w:t>
            </w:r>
          </w:p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Проблемная дискуссия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2E75F5" w:rsidP="00D039DE">
            <w:pPr>
              <w:spacing w:after="0" w:line="234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Профессиональная</w:t>
            </w:r>
            <w:r w:rsidRPr="00FC4BF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проба</w:t>
            </w:r>
            <w:r w:rsidRPr="00FC4BF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профессии</w:t>
            </w:r>
            <w:r w:rsidRPr="00FC4BF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инженерного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дела (инженерии)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 рамках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которой обучающимся необходимо пройти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Встреча с </w:t>
            </w:r>
            <w:r w:rsidR="00E22141"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военнослужащими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2E75F5" w:rsidP="002E75F5">
            <w:pPr>
              <w:pStyle w:val="TableParagraph"/>
              <w:ind w:left="0" w:right="607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Знакомство  с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основными функциями государства 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государственными органами, которые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ответственны за реализацию этих функций;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знакомятся с понятием «военнослужащий»,</w:t>
            </w:r>
            <w:r w:rsidRPr="00FC4BF7">
              <w:rPr>
                <w:spacing w:val="-5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видами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войск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РФ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примерами профессий, имеющих отношение к военному делу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2E75F5" w:rsidP="002E75F5">
            <w:pPr>
              <w:pStyle w:val="TableParagraph"/>
              <w:ind w:right="199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Профессиональная проба по профессии в сфере</w:t>
            </w:r>
            <w:r w:rsidRPr="00FC4BF7">
              <w:rPr>
                <w:spacing w:val="-5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управления и безопасности, в рамках которой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C4BF7">
              <w:rPr>
                <w:sz w:val="24"/>
                <w:szCs w:val="24"/>
              </w:rPr>
              <w:t>обучающимся</w:t>
            </w:r>
            <w:proofErr w:type="gramEnd"/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необходимо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пройти  последовательность</w:t>
            </w:r>
            <w:r w:rsidRPr="00FC4BF7">
              <w:rPr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этапов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обсуждение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2E75F5" w:rsidP="002E75F5">
            <w:pPr>
              <w:spacing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Постановка образовательных и карьерных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целей. Формирование планов образовательных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шагов</w:t>
            </w:r>
            <w:r w:rsidRPr="00FC4BF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  <w:r w:rsidRPr="00FC4B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карьерной</w:t>
            </w:r>
            <w:r w:rsidRPr="00FC4B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траектории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A82372" w:rsidRPr="00FC4BF7" w:rsidRDefault="00A82372" w:rsidP="00D039DE">
            <w:pPr>
              <w:spacing w:after="0" w:line="234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E75F5" w:rsidRPr="00FC4BF7" w:rsidRDefault="002E75F5" w:rsidP="002E75F5">
            <w:pPr>
              <w:pStyle w:val="TableParagraph"/>
              <w:ind w:right="139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Знакомство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достижениями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страны </w:t>
            </w:r>
            <w:proofErr w:type="gramStart"/>
            <w:r w:rsidRPr="00FC4BF7">
              <w:rPr>
                <w:sz w:val="24"/>
                <w:szCs w:val="24"/>
              </w:rPr>
              <w:t>в</w:t>
            </w:r>
            <w:proofErr w:type="gramEnd"/>
          </w:p>
          <w:p w:rsidR="00A82372" w:rsidRPr="00FC4BF7" w:rsidRDefault="002E75F5" w:rsidP="002E75F5">
            <w:pPr>
              <w:pStyle w:val="TableParagraph"/>
              <w:ind w:right="279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сфере</w:t>
            </w:r>
            <w:r w:rsidRPr="00FC4BF7">
              <w:rPr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агропромышленного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комплекса</w:t>
            </w:r>
            <w:r w:rsidRPr="00FC4BF7">
              <w:rPr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(АПК)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="00820144" w:rsidRPr="00FC4BF7">
              <w:rPr>
                <w:spacing w:val="-57"/>
                <w:sz w:val="24"/>
                <w:szCs w:val="24"/>
              </w:rPr>
              <w:t xml:space="preserve">   </w:t>
            </w:r>
            <w:r w:rsidRPr="00FC4BF7">
              <w:rPr>
                <w:sz w:val="24"/>
                <w:szCs w:val="24"/>
              </w:rPr>
              <w:t>сельского хозяйства.  Информирование о профессиях 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современном рынке труда в области экономики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сельского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хозяйства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смежных отраслей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Досугово-развлекательная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820144" w:rsidP="00820144">
            <w:pPr>
              <w:spacing w:after="0" w:line="23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по профессии в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аграрной сфере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tabs>
                <w:tab w:val="center" w:pos="1422"/>
                <w:tab w:val="right" w:pos="2844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Познавтельная</w:t>
            </w:r>
            <w:proofErr w:type="spellEnd"/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820144" w:rsidRPr="00FC4BF7" w:rsidRDefault="00820144" w:rsidP="00820144">
            <w:pPr>
              <w:pStyle w:val="TableParagraph"/>
              <w:spacing w:line="237" w:lineRule="auto"/>
              <w:ind w:left="0" w:right="155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Знакомство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достижениями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страны </w:t>
            </w:r>
            <w:proofErr w:type="gramStart"/>
            <w:r w:rsidRPr="00FC4BF7">
              <w:rPr>
                <w:sz w:val="24"/>
                <w:szCs w:val="24"/>
              </w:rPr>
              <w:t>в</w:t>
            </w:r>
            <w:proofErr w:type="gramEnd"/>
          </w:p>
          <w:p w:rsidR="00A82372" w:rsidRPr="00FC4BF7" w:rsidRDefault="00820144" w:rsidP="00820144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медицины</w:t>
            </w:r>
            <w:r w:rsidRPr="00FC4B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здравоохранения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820144" w:rsidP="008201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по профессии в сфере</w:t>
            </w:r>
            <w:r w:rsidR="00E22141"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медицины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Работа с интерактивной картой</w:t>
            </w:r>
          </w:p>
        </w:tc>
        <w:tc>
          <w:tcPr>
            <w:tcW w:w="4819" w:type="dxa"/>
            <w:shd w:val="clear" w:color="auto" w:fill="auto"/>
          </w:tcPr>
          <w:p w:rsidR="00820144" w:rsidRPr="00FC4BF7" w:rsidRDefault="00820144" w:rsidP="00820144">
            <w:pPr>
              <w:pStyle w:val="TableParagraph"/>
              <w:ind w:left="0" w:right="139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Знакомство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достижениями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 xml:space="preserve">страны </w:t>
            </w:r>
            <w:proofErr w:type="gramStart"/>
            <w:r w:rsidRPr="00FC4BF7">
              <w:rPr>
                <w:sz w:val="24"/>
                <w:szCs w:val="24"/>
              </w:rPr>
              <w:t>в</w:t>
            </w:r>
            <w:proofErr w:type="gramEnd"/>
          </w:p>
          <w:p w:rsidR="00A82372" w:rsidRPr="00FC4BF7" w:rsidRDefault="00820144" w:rsidP="008201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 социального развития, туризма и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гостеприимства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820144" w:rsidRPr="00FC4BF7" w:rsidRDefault="00820144" w:rsidP="00820144">
            <w:pPr>
              <w:pStyle w:val="TableParagraph"/>
              <w:ind w:right="17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Профессиональная проба в социальной сфере. Знакомство с профессией и профессиональной</w:t>
            </w:r>
            <w:r w:rsidR="00E22141" w:rsidRPr="00FC4BF7">
              <w:rPr>
                <w:sz w:val="24"/>
                <w:szCs w:val="24"/>
              </w:rPr>
              <w:t xml:space="preserve">  </w:t>
            </w:r>
            <w:r w:rsidRPr="00FC4BF7">
              <w:rPr>
                <w:spacing w:val="-57"/>
                <w:sz w:val="24"/>
                <w:szCs w:val="24"/>
              </w:rPr>
              <w:t xml:space="preserve">      </w:t>
            </w:r>
            <w:r w:rsidRPr="00FC4BF7">
              <w:rPr>
                <w:sz w:val="24"/>
                <w:szCs w:val="24"/>
              </w:rPr>
              <w:t>областью.</w:t>
            </w:r>
          </w:p>
          <w:p w:rsidR="00A82372" w:rsidRPr="00FC4BF7" w:rsidRDefault="00A82372" w:rsidP="00D039DE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372" w:rsidRPr="00FC4BF7" w:rsidRDefault="00A82372" w:rsidP="00D039DE">
            <w:pPr>
              <w:spacing w:after="0"/>
              <w:ind w:left="2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Информационно-коммуникативная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82372" w:rsidRPr="00FC4BF7" w:rsidRDefault="00820144" w:rsidP="00820144">
            <w:pPr>
              <w:pStyle w:val="TableParagraph"/>
              <w:ind w:left="0" w:right="1203"/>
              <w:jc w:val="both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Знакомства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 достижениями     страны в сфере культуры 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искусства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газетными</w:t>
            </w:r>
            <w:proofErr w:type="gramEnd"/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интернет-публикациями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820144" w:rsidP="008201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проба по профессии в сфере   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Познавательная 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</w:t>
            </w:r>
          </w:p>
        </w:tc>
        <w:tc>
          <w:tcPr>
            <w:tcW w:w="4819" w:type="dxa"/>
            <w:shd w:val="clear" w:color="auto" w:fill="auto"/>
          </w:tcPr>
          <w:p w:rsidR="00A82372" w:rsidRPr="00FF51A7" w:rsidRDefault="00820144" w:rsidP="00FF51A7">
            <w:pPr>
              <w:spacing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FC4B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обучающихся к вопросам профессионального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самоопределения на основе видеосюжетов с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известными для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</w:t>
            </w:r>
            <w:proofErr w:type="gramEnd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медийными</w:t>
            </w:r>
            <w:proofErr w:type="spellEnd"/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личностями – популярными </w:t>
            </w: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блогерами</w:t>
            </w:r>
            <w:proofErr w:type="spellEnd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артистами, ведущими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Игровая 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Творческая лаборатория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5470EA" w:rsidP="00FF51A7">
            <w:pPr>
              <w:spacing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 формате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реалити-шоу на занятии рассматриваются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следующие профессии (на выбор): пожарный,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ветеринар,</w:t>
            </w:r>
            <w:r w:rsidRPr="00FC4B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Досугово-развлекательная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биографией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5470EA" w:rsidP="00FF51A7">
            <w:pPr>
              <w:spacing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профессиями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профессиональных отраслей через интервью с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реальными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профессий –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героями первого </w:t>
            </w: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 сериала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для школьников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4819" w:type="dxa"/>
            <w:shd w:val="clear" w:color="auto" w:fill="auto"/>
          </w:tcPr>
          <w:p w:rsidR="005470EA" w:rsidRPr="00FC4BF7" w:rsidRDefault="005470EA" w:rsidP="005470EA">
            <w:pPr>
              <w:pStyle w:val="TableParagraph"/>
              <w:ind w:left="0" w:right="114"/>
              <w:jc w:val="both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Каждая серия знакомит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обучающихся</w:t>
            </w:r>
            <w:r w:rsidRPr="00FC4BF7">
              <w:rPr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</w:t>
            </w:r>
            <w:r w:rsidRPr="00FC4BF7">
              <w:rPr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личной</w:t>
            </w:r>
            <w:r w:rsidRPr="00FC4BF7">
              <w:rPr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историей</w:t>
            </w:r>
            <w:r w:rsidRPr="00FC4BF7">
              <w:rPr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труда</w:t>
            </w:r>
            <w:r w:rsidRPr="00FC4BF7">
              <w:rPr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успеха, мотивирует и несет в себе практическую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значимость.</w:t>
            </w:r>
            <w:proofErr w:type="gramEnd"/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Каждая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серия знакомит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C4BF7">
              <w:rPr>
                <w:sz w:val="24"/>
                <w:szCs w:val="24"/>
              </w:rPr>
              <w:t>с</w:t>
            </w:r>
            <w:proofErr w:type="gramEnd"/>
          </w:p>
          <w:p w:rsidR="00A82372" w:rsidRPr="00FC4BF7" w:rsidRDefault="005470EA" w:rsidP="005470EA">
            <w:pPr>
              <w:spacing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 w:rsidRPr="00FC4BF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сфер: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медицина,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IT,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медиа, бизнес, инженерное дело, различные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производства,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Pr="00FC4B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Информационно-коммуникативная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идей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5470EA" w:rsidP="005470EA">
            <w:pPr>
              <w:spacing w:line="240" w:lineRule="auto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Профессиональная</w:t>
            </w:r>
            <w:r w:rsidRPr="00FC4BF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проба</w:t>
            </w:r>
            <w:r w:rsidRPr="00FC4BF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профессии</w:t>
            </w:r>
            <w:r w:rsidRPr="00FC4BF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инженерного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дела (инженерии)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5470EA" w:rsidP="005470EA">
            <w:pPr>
              <w:spacing w:line="240" w:lineRule="auto"/>
              <w:ind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Погружение обучающихся в практик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ориентированную среду и знакомство с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решением профессиональных задач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</w:t>
            </w:r>
            <w:r w:rsidRPr="00FC4BF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различных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областей 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  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5470EA" w:rsidP="00D039DE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Профессиональная</w:t>
            </w:r>
            <w:r w:rsidRPr="00FC4BF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проба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 w:rsidRPr="00FC4B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4819" w:type="dxa"/>
            <w:shd w:val="clear" w:color="auto" w:fill="auto"/>
          </w:tcPr>
          <w:p w:rsidR="00A82372" w:rsidRPr="00FC4BF7" w:rsidRDefault="005470EA" w:rsidP="00D039DE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по профессии в</w:t>
            </w:r>
            <w:r w:rsidRPr="00FC4B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 медицины</w:t>
            </w:r>
          </w:p>
          <w:p w:rsidR="00A82372" w:rsidRPr="00FC4BF7" w:rsidRDefault="00A82372" w:rsidP="00D039DE">
            <w:pPr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Информационно-коммуникативная</w:t>
            </w:r>
          </w:p>
        </w:tc>
      </w:tr>
      <w:tr w:rsidR="00A82372" w:rsidRPr="00FC4BF7" w:rsidTr="002B5623">
        <w:tc>
          <w:tcPr>
            <w:tcW w:w="2127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82372" w:rsidRPr="00FF51A7" w:rsidRDefault="005470EA" w:rsidP="00FF51A7">
            <w:pPr>
              <w:pStyle w:val="TableParagraph"/>
              <w:ind w:left="0" w:right="713"/>
              <w:jc w:val="both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Подведение итогов занятий по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профориентации с учетом приобретенного</w:t>
            </w:r>
            <w:r w:rsidRPr="00FC4BF7">
              <w:rPr>
                <w:spacing w:val="-5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опыта по профессиональным средам,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знакомству</w:t>
            </w:r>
            <w:r w:rsidRPr="00FC4BF7">
              <w:rPr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рынком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труда</w:t>
            </w:r>
            <w:r w:rsidRPr="00FC4BF7">
              <w:rPr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отраслями экономики, профессиями и требованиями к ним</w:t>
            </w:r>
          </w:p>
        </w:tc>
        <w:tc>
          <w:tcPr>
            <w:tcW w:w="2410" w:type="dxa"/>
            <w:shd w:val="clear" w:color="auto" w:fill="auto"/>
          </w:tcPr>
          <w:p w:rsidR="00A82372" w:rsidRPr="00FC4BF7" w:rsidRDefault="00A82372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</w:tr>
    </w:tbl>
    <w:p w:rsidR="00D039DE" w:rsidRPr="00FC4BF7" w:rsidRDefault="00D039DE" w:rsidP="00A82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31E" w:rsidRDefault="0047731E" w:rsidP="0047731E">
      <w:pPr>
        <w:rPr>
          <w:rFonts w:ascii="Times New Roman" w:hAnsi="Times New Roman" w:cs="Times New Roman"/>
          <w:sz w:val="24"/>
          <w:szCs w:val="24"/>
        </w:rPr>
      </w:pPr>
    </w:p>
    <w:p w:rsidR="002E75F5" w:rsidRPr="0047731E" w:rsidRDefault="002E75F5" w:rsidP="0047731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731E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2"/>
        <w:gridCol w:w="1134"/>
        <w:gridCol w:w="1134"/>
        <w:gridCol w:w="1418"/>
      </w:tblGrid>
      <w:tr w:rsidR="002E75F5" w:rsidRPr="00FC4BF7" w:rsidTr="000F4DDB">
        <w:trPr>
          <w:trHeight w:val="345"/>
        </w:trPr>
        <w:tc>
          <w:tcPr>
            <w:tcW w:w="708" w:type="dxa"/>
            <w:vMerge w:val="restart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E75F5" w:rsidRPr="00FC4BF7" w:rsidTr="000F4DDB">
        <w:trPr>
          <w:trHeight w:val="322"/>
        </w:trPr>
        <w:tc>
          <w:tcPr>
            <w:tcW w:w="708" w:type="dxa"/>
            <w:vMerge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удиторные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внеаудиторные</w:t>
            </w:r>
          </w:p>
        </w:tc>
      </w:tr>
      <w:tr w:rsidR="002E75F5" w:rsidRPr="00FC4BF7" w:rsidTr="000F4DDB">
        <w:trPr>
          <w:trHeight w:val="516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D039DE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горизонты»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(обзор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отраслей</w:t>
            </w:r>
            <w:r w:rsidRPr="00FC4BF7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экономического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FC4BF7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РФ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счастье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труде)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310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9A4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«Открой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(введение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профориентацию)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310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  <w:shd w:val="clear" w:color="auto" w:fill="auto"/>
          </w:tcPr>
          <w:p w:rsidR="009A4F20" w:rsidRPr="00FC4BF7" w:rsidRDefault="009A4F20" w:rsidP="009A4F20">
            <w:pPr>
              <w:pStyle w:val="TableParagraph"/>
              <w:spacing w:before="61" w:line="265" w:lineRule="exact"/>
              <w:ind w:left="81" w:right="64"/>
              <w:rPr>
                <w:sz w:val="24"/>
                <w:szCs w:val="24"/>
              </w:rPr>
            </w:pPr>
            <w:proofErr w:type="spellStart"/>
            <w:r w:rsidRPr="00FC4BF7">
              <w:rPr>
                <w:sz w:val="24"/>
                <w:szCs w:val="24"/>
              </w:rPr>
              <w:t>Профориентационная</w:t>
            </w:r>
            <w:proofErr w:type="spellEnd"/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диагностика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№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1</w:t>
            </w:r>
          </w:p>
          <w:p w:rsidR="002E75F5" w:rsidRPr="00FC4BF7" w:rsidRDefault="009A4F20" w:rsidP="009A4F20">
            <w:pPr>
              <w:tabs>
                <w:tab w:val="left" w:pos="536"/>
              </w:tabs>
              <w:spacing w:after="0" w:line="23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FC4BF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профиль»</w:t>
            </w:r>
            <w:r w:rsidRPr="00FC4B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9A4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образования России»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(дополнительное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образование,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уровни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FC4BF7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образования,</w:t>
            </w:r>
            <w:r w:rsidRPr="00FC4BF7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стратегии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9A4F20" w:rsidRPr="00FC4BF7" w:rsidRDefault="009A4F20" w:rsidP="009A4F20">
            <w:pPr>
              <w:pStyle w:val="TableParagraph"/>
              <w:spacing w:before="42"/>
              <w:ind w:left="0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</w:t>
            </w:r>
            <w:r w:rsidRPr="00FC4BF7">
              <w:rPr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сфере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науки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образования»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3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профессии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учителя,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приуроченная</w:t>
            </w:r>
            <w:proofErr w:type="gramEnd"/>
          </w:p>
          <w:p w:rsidR="002E75F5" w:rsidRPr="00FC4BF7" w:rsidRDefault="009A4F20" w:rsidP="009A4F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Году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педагога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9A4F20">
            <w:pPr>
              <w:pStyle w:val="TableParagraph"/>
              <w:spacing w:before="42"/>
              <w:ind w:left="0" w:right="64"/>
              <w:rPr>
                <w:sz w:val="24"/>
                <w:szCs w:val="24"/>
              </w:rPr>
            </w:pP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деле»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(часть</w:t>
            </w:r>
            <w:r w:rsidRPr="00FC4BF7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 xml:space="preserve">1) </w:t>
            </w:r>
            <w:r w:rsidRPr="00FC4BF7">
              <w:rPr>
                <w:sz w:val="24"/>
                <w:szCs w:val="24"/>
              </w:rPr>
              <w:t>(на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sz w:val="24"/>
                <w:szCs w:val="24"/>
              </w:rPr>
              <w:t>импортозамещение</w:t>
            </w:r>
            <w:proofErr w:type="spellEnd"/>
            <w:r w:rsidRPr="00FC4BF7">
              <w:rPr>
                <w:sz w:val="24"/>
                <w:szCs w:val="24"/>
              </w:rPr>
              <w:t>,</w:t>
            </w:r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авиастроение,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судовождение, судостроение, лесная</w:t>
            </w:r>
            <w:r w:rsidRPr="00FC4BF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промышленность)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9A4F20">
            <w:pPr>
              <w:pStyle w:val="TableParagraph"/>
              <w:spacing w:before="42"/>
              <w:ind w:left="0" w:right="58"/>
              <w:rPr>
                <w:sz w:val="24"/>
                <w:szCs w:val="24"/>
              </w:rPr>
            </w:pP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промышленная:</w:t>
            </w:r>
            <w:r w:rsidRPr="00FC4BF7">
              <w:rPr>
                <w:spacing w:val="3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</w:t>
            </w:r>
            <w:r w:rsidRPr="00FC4BF7">
              <w:rPr>
                <w:spacing w:val="3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сфере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промышленности</w:t>
            </w:r>
            <w:r w:rsidRPr="00FC4BF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и</w:t>
            </w:r>
            <w:r w:rsidRPr="00FC4BF7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 xml:space="preserve">производства» </w:t>
            </w:r>
            <w:r w:rsidRPr="00FC4BF7">
              <w:rPr>
                <w:sz w:val="24"/>
                <w:szCs w:val="24"/>
              </w:rPr>
              <w:t>(тяжелая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промышленность,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добыча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переработка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сырья)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0F4DDB">
            <w:pPr>
              <w:pStyle w:val="TableParagraph"/>
              <w:spacing w:before="42"/>
              <w:ind w:left="0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«Пробую профессию в сфере промышленности»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металлург,</w:t>
            </w:r>
            <w:r w:rsidR="000F4DDB" w:rsidRPr="00FC4BF7">
              <w:rPr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специалист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аддитивным</w:t>
            </w:r>
            <w:r w:rsidRPr="00FC4BF7">
              <w:rPr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технологиям</w:t>
            </w:r>
            <w:r w:rsidRPr="00FC4BF7">
              <w:rPr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др.)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9A4F20">
            <w:pPr>
              <w:pStyle w:val="TableParagraph"/>
              <w:spacing w:before="41"/>
              <w:ind w:left="76" w:right="58"/>
              <w:rPr>
                <w:sz w:val="24"/>
                <w:szCs w:val="24"/>
              </w:rPr>
            </w:pP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цифровая: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</w:t>
            </w:r>
            <w:r w:rsidRPr="00FC4BF7">
              <w:rPr>
                <w:spacing w:val="3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области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цифровых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 xml:space="preserve">технологий» </w:t>
            </w:r>
            <w:r w:rsidRPr="00FC4BF7">
              <w:rPr>
                <w:sz w:val="24"/>
                <w:szCs w:val="24"/>
              </w:rPr>
              <w:t>(информационные</w:t>
            </w:r>
            <w:r w:rsidRPr="00FC4BF7">
              <w:rPr>
                <w:spacing w:val="3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технологии,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искусственный</w:t>
            </w:r>
            <w:r w:rsidRPr="00FC4BF7">
              <w:rPr>
                <w:spacing w:val="3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интеллект,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робототехника)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9A4F20" w:rsidP="009A4F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технологий»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программист,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робототехник</w:t>
            </w:r>
            <w:proofErr w:type="spellEnd"/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CD2FEC" w:rsidP="00CD2FEC">
            <w:pPr>
              <w:pStyle w:val="TableParagraph"/>
              <w:spacing w:before="42"/>
              <w:ind w:left="82" w:right="64"/>
              <w:rPr>
                <w:sz w:val="24"/>
                <w:szCs w:val="24"/>
              </w:rPr>
            </w:pPr>
            <w:r w:rsidRPr="00FC4BF7">
              <w:rPr>
                <w:spacing w:val="-1"/>
                <w:w w:val="105"/>
                <w:sz w:val="24"/>
                <w:szCs w:val="24"/>
              </w:rPr>
              <w:t>«Россия</w:t>
            </w:r>
            <w:r w:rsidRPr="00FC4BF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w w:val="105"/>
                <w:sz w:val="24"/>
                <w:szCs w:val="24"/>
              </w:rPr>
              <w:t>в</w:t>
            </w:r>
            <w:r w:rsidR="00D039DE" w:rsidRPr="00FC4BF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spacing w:val="-69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деле»</w:t>
            </w:r>
            <w:r w:rsidRPr="00FC4BF7">
              <w:rPr>
                <w:spacing w:val="-1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(часть</w:t>
            </w:r>
            <w:r w:rsidRPr="00FC4BF7">
              <w:rPr>
                <w:spacing w:val="-1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2) (на</w:t>
            </w:r>
            <w:r w:rsidRPr="00FC4BF7">
              <w:rPr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медицина,</w:t>
            </w:r>
            <w:r w:rsidRPr="00FC4BF7">
              <w:rPr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реабилитация,</w:t>
            </w:r>
            <w:r w:rsidRPr="00FC4BF7">
              <w:rPr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генетика)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D039DE" w:rsidRPr="00FC4BF7" w:rsidRDefault="00D039DE" w:rsidP="00D039DE">
            <w:pPr>
              <w:pStyle w:val="TableParagraph"/>
              <w:spacing w:before="41"/>
              <w:ind w:left="77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3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инженерная: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</w:t>
            </w:r>
            <w:r w:rsidRPr="00FC4BF7">
              <w:rPr>
                <w:spacing w:val="3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области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инженерного</w:t>
            </w:r>
            <w:r w:rsidRPr="00FC4BF7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дела»</w:t>
            </w:r>
          </w:p>
          <w:p w:rsidR="002E75F5" w:rsidRPr="00FC4BF7" w:rsidRDefault="00D039DE" w:rsidP="00D039D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(машиностроение,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транспорт,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строительство)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shd w:val="clear" w:color="auto" w:fill="auto"/>
          </w:tcPr>
          <w:p w:rsidR="00D039DE" w:rsidRPr="00FC4BF7" w:rsidRDefault="00D039DE" w:rsidP="004E72AA">
            <w:pPr>
              <w:pStyle w:val="TableParagraph"/>
              <w:spacing w:before="42"/>
              <w:ind w:right="148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«Пробую профессию в инженерной сфере»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инженер-</w:t>
            </w:r>
            <w:proofErr w:type="gramEnd"/>
          </w:p>
          <w:p w:rsidR="002E75F5" w:rsidRPr="00FC4BF7" w:rsidRDefault="00D039DE" w:rsidP="00D039D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конструктор,</w:t>
            </w:r>
            <w:r w:rsidRPr="00FC4BF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D039DE" w:rsidP="00D039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«Государственное управление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общественная безопасность»</w:t>
            </w:r>
            <w:r w:rsidRPr="00FC4BF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(федеральная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государственная,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военная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правоохранительная</w:t>
            </w:r>
            <w:r w:rsidRPr="00FC4BF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службы,</w:t>
            </w:r>
            <w:r w:rsidRPr="00FC4BF7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D039DE" w:rsidP="00D039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 профессию в сфере управления и безопасности»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кибербезопасности</w:t>
            </w:r>
            <w:proofErr w:type="spellEnd"/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юрист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D039DE" w:rsidP="00D039D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  <w:shd w:val="clear" w:color="auto" w:fill="auto"/>
          </w:tcPr>
          <w:p w:rsidR="00D039DE" w:rsidRPr="00FC4BF7" w:rsidRDefault="00D039DE" w:rsidP="00D039DE">
            <w:pPr>
              <w:pStyle w:val="TableParagraph"/>
              <w:spacing w:before="41"/>
              <w:ind w:left="0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плодородная: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 о достижениях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агропромышленного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комплекса</w:t>
            </w:r>
            <w:r w:rsidRPr="00FC4BF7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страны»</w:t>
            </w:r>
          </w:p>
          <w:p w:rsidR="002E75F5" w:rsidRPr="00FC4BF7" w:rsidRDefault="00D039DE" w:rsidP="00D039D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(агропромышленный</w:t>
            </w:r>
            <w:r w:rsidRPr="00FC4BF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комплекс)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D039DE" w:rsidRPr="00FC4BF7" w:rsidRDefault="00D039DE" w:rsidP="00D039DE">
            <w:pPr>
              <w:pStyle w:val="TableParagraph"/>
              <w:spacing w:before="41"/>
              <w:ind w:left="0" w:right="199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</w:t>
            </w:r>
            <w:r w:rsidRPr="00FC4BF7">
              <w:rPr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аграрной</w:t>
            </w:r>
            <w:r w:rsidRPr="00FC4BF7">
              <w:rPr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сфере»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агроном,</w:t>
            </w:r>
            <w:proofErr w:type="gramEnd"/>
          </w:p>
          <w:p w:rsidR="002E75F5" w:rsidRPr="00FC4BF7" w:rsidRDefault="00D039DE" w:rsidP="00D039D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зоотехник</w:t>
            </w:r>
            <w:r w:rsidRPr="00FC4B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FE46AE" w:rsidP="00FE46AE">
            <w:pPr>
              <w:pStyle w:val="TableParagraph"/>
              <w:spacing w:before="42"/>
              <w:ind w:left="75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здоровая: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области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медицины</w:t>
            </w:r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здравоохранения»</w:t>
            </w:r>
            <w:r w:rsidRPr="00FC4BF7">
              <w:rPr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w w:val="105"/>
                <w:sz w:val="24"/>
                <w:szCs w:val="24"/>
              </w:rPr>
              <w:t>(сфера</w:t>
            </w:r>
            <w:r w:rsidRPr="00FC4BF7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w w:val="105"/>
                <w:sz w:val="24"/>
                <w:szCs w:val="24"/>
              </w:rPr>
              <w:t>здравоохранения,</w:t>
            </w:r>
            <w:r w:rsidRPr="00FC4BF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w w:val="105"/>
                <w:sz w:val="24"/>
                <w:szCs w:val="24"/>
              </w:rPr>
              <w:t>фармацевтика</w:t>
            </w:r>
            <w:r w:rsidRPr="00FC4BF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и</w:t>
            </w:r>
            <w:r w:rsidRPr="00FC4BF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  <w:shd w:val="clear" w:color="auto" w:fill="auto"/>
          </w:tcPr>
          <w:p w:rsidR="00D039DE" w:rsidRPr="00FC4BF7" w:rsidRDefault="00D039DE" w:rsidP="00D039DE">
            <w:pPr>
              <w:pStyle w:val="TableParagraph"/>
              <w:spacing w:before="42"/>
              <w:ind w:left="0" w:right="172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«Пробую профессию в области медицины»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врач</w:t>
            </w:r>
            <w:proofErr w:type="gramEnd"/>
          </w:p>
          <w:p w:rsidR="002E75F5" w:rsidRPr="00FC4BF7" w:rsidRDefault="00D039DE" w:rsidP="00D039D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телемедицины,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биотехнолог</w:t>
            </w:r>
            <w:proofErr w:type="spellEnd"/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D039DE" w:rsidP="00D039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добрая: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профессиях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общества»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Pr="00FC4B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FC4B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развития,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туризма</w:t>
            </w:r>
            <w:r w:rsidRPr="00FC4B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гостеприимства)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:rsidR="00D039DE" w:rsidRPr="00FC4BF7" w:rsidRDefault="00D039DE" w:rsidP="00D039DE">
            <w:pPr>
              <w:pStyle w:val="TableParagraph"/>
              <w:spacing w:before="42"/>
              <w:ind w:left="75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благо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общества»</w:t>
            </w:r>
          </w:p>
          <w:p w:rsidR="002E75F5" w:rsidRPr="00FC4BF7" w:rsidRDefault="00D039DE" w:rsidP="00D039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туризму,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организатор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благотворительных</w:t>
            </w:r>
            <w:r w:rsidRPr="00FC4BF7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D039DE" w:rsidP="00D039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C4BF7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креативная: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C4BF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FC4BF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Pr="00FC4BF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C4B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искусства)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  <w:shd w:val="clear" w:color="auto" w:fill="auto"/>
          </w:tcPr>
          <w:p w:rsidR="00D039DE" w:rsidRPr="00FC4BF7" w:rsidRDefault="00D039DE" w:rsidP="00D039DE">
            <w:pPr>
              <w:pStyle w:val="TableParagraph"/>
              <w:spacing w:before="42"/>
              <w:ind w:left="0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творческую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профессию»</w:t>
            </w:r>
          </w:p>
          <w:p w:rsidR="002E75F5" w:rsidRPr="00FC4BF7" w:rsidRDefault="00D039DE" w:rsidP="00D039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дизайнер,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продюсер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FC4B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(учитель,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актер,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эколог)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FC4B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(пожарный,</w:t>
            </w:r>
            <w:r w:rsidRPr="00FC4B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ветеринар,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повар)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FC4BF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FC4BF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Пробую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инженерной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 будущее»)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  <w:r w:rsidRPr="00FC4BF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промышленности»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 в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медицины»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 в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E75F5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2" w:type="dxa"/>
            <w:shd w:val="clear" w:color="auto" w:fill="auto"/>
          </w:tcPr>
          <w:p w:rsidR="002E75F5" w:rsidRPr="00FC4BF7" w:rsidRDefault="00516000" w:rsidP="005160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 креативной сфере»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E75F5" w:rsidRPr="00FC4BF7" w:rsidRDefault="002E75F5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6000" w:rsidRPr="00FC4BF7" w:rsidTr="000F4DDB">
        <w:trPr>
          <w:trHeight w:val="202"/>
        </w:trPr>
        <w:tc>
          <w:tcPr>
            <w:tcW w:w="708" w:type="dxa"/>
            <w:shd w:val="clear" w:color="auto" w:fill="auto"/>
          </w:tcPr>
          <w:p w:rsidR="00516000" w:rsidRPr="00FC4BF7" w:rsidRDefault="00516000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2" w:type="dxa"/>
            <w:shd w:val="clear" w:color="auto" w:fill="auto"/>
          </w:tcPr>
          <w:p w:rsidR="00516000" w:rsidRPr="00FC4BF7" w:rsidRDefault="00516000" w:rsidP="0051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FC4B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1134" w:type="dxa"/>
            <w:shd w:val="clear" w:color="auto" w:fill="auto"/>
          </w:tcPr>
          <w:p w:rsidR="00516000" w:rsidRPr="00FC4BF7" w:rsidRDefault="00516000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16000" w:rsidRPr="00FC4BF7" w:rsidRDefault="00516000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000" w:rsidRPr="00FC4BF7" w:rsidRDefault="00516000" w:rsidP="00D039D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2E75F5" w:rsidRPr="00FC4BF7" w:rsidRDefault="002E75F5" w:rsidP="002E75F5">
      <w:pPr>
        <w:tabs>
          <w:tab w:val="left" w:pos="118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C4B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31037" w:rsidRDefault="00831037" w:rsidP="00831037">
      <w:pPr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16000" w:rsidRPr="00FC4BF7" w:rsidRDefault="00516000" w:rsidP="00831037">
      <w:pPr>
        <w:tabs>
          <w:tab w:val="left" w:pos="1185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4B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Календарно - тематическое планирование</w:t>
      </w:r>
    </w:p>
    <w:tbl>
      <w:tblPr>
        <w:tblStyle w:val="110"/>
        <w:tblpPr w:leftFromText="180" w:rightFromText="180" w:vertAnchor="text" w:horzAnchor="margin" w:tblpY="574"/>
        <w:tblW w:w="9747" w:type="dxa"/>
        <w:tblLayout w:type="fixed"/>
        <w:tblLook w:val="04A0" w:firstRow="1" w:lastRow="0" w:firstColumn="1" w:lastColumn="0" w:noHBand="0" w:noVBand="1"/>
      </w:tblPr>
      <w:tblGrid>
        <w:gridCol w:w="815"/>
        <w:gridCol w:w="4113"/>
        <w:gridCol w:w="992"/>
        <w:gridCol w:w="1134"/>
        <w:gridCol w:w="1134"/>
        <w:gridCol w:w="1559"/>
      </w:tblGrid>
      <w:tr w:rsidR="00516000" w:rsidRPr="00FC4BF7" w:rsidTr="000F4DDB">
        <w:trPr>
          <w:trHeight w:val="555"/>
        </w:trPr>
        <w:tc>
          <w:tcPr>
            <w:tcW w:w="815" w:type="dxa"/>
            <w:vMerge w:val="restart"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eastAsia="Times New Roman,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AD11C6" w:rsidRPr="000A4C79">
              <w:rPr>
                <w:rFonts w:ascii="Times New Roman" w:eastAsia="Times New Roman,Calibri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4113" w:type="dxa"/>
            <w:vMerge w:val="restart"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eastAsia="Times New Roman,Calibri" w:hAnsi="Times New Roman" w:cs="Times New Roman"/>
                <w:b/>
                <w:bCs/>
                <w:sz w:val="24"/>
                <w:szCs w:val="24"/>
              </w:rPr>
              <w:t>Название раздела, тема занятия</w:t>
            </w:r>
          </w:p>
        </w:tc>
        <w:tc>
          <w:tcPr>
            <w:tcW w:w="992" w:type="dxa"/>
            <w:vMerge w:val="restart"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16000" w:rsidRPr="000A4C79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bCs/>
                <w:sz w:val="24"/>
                <w:szCs w:val="24"/>
              </w:rPr>
            </w:pPr>
            <w:r w:rsidRPr="000A4C79">
              <w:rPr>
                <w:rFonts w:ascii="Times New Roman" w:eastAsia="Times New Roman,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eastAsia="Times New Roman,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gridSpan w:val="2"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0A4C79" w:rsidRPr="000A4C79" w:rsidRDefault="000A4C79" w:rsidP="000A4C79">
            <w:pPr>
              <w:ind w:left="-232" w:firstLine="2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</w:t>
            </w:r>
          </w:p>
          <w:p w:rsidR="00516000" w:rsidRPr="000A4C79" w:rsidRDefault="000A4C79" w:rsidP="000A4C7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516000" w:rsidRPr="00FC4BF7" w:rsidTr="000F4DDB">
        <w:trPr>
          <w:trHeight w:val="555"/>
        </w:trPr>
        <w:tc>
          <w:tcPr>
            <w:tcW w:w="815" w:type="dxa"/>
            <w:vMerge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3" w:type="dxa"/>
            <w:vMerge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516000" w:rsidRPr="000A4C79" w:rsidRDefault="00516000" w:rsidP="008201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A4C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Pr="000A4C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</w:tcPr>
          <w:p w:rsidR="00516000" w:rsidRPr="000A4C79" w:rsidRDefault="00516000" w:rsidP="008201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141"/>
        </w:trPr>
        <w:tc>
          <w:tcPr>
            <w:tcW w:w="9747" w:type="dxa"/>
            <w:gridSpan w:val="6"/>
          </w:tcPr>
          <w:p w:rsidR="00516000" w:rsidRPr="000A4C79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0A4C79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  <w:p w:rsidR="00516000" w:rsidRPr="00AD11C6" w:rsidRDefault="00516000" w:rsidP="00AD11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горизонты»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(обзор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отраслей</w:t>
            </w:r>
            <w:r w:rsidRPr="00FC4BF7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экономического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FC4BF7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РФ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счастье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труде)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07.09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16000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«Открой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(введение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профориентацию)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14.09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516000" w:rsidRPr="00FC4BF7" w:rsidRDefault="000F4DDB" w:rsidP="000F4DDB">
            <w:pPr>
              <w:pStyle w:val="TableParagraph"/>
              <w:spacing w:before="61" w:line="265" w:lineRule="exact"/>
              <w:ind w:left="81" w:right="64"/>
              <w:rPr>
                <w:sz w:val="24"/>
                <w:szCs w:val="24"/>
              </w:rPr>
            </w:pPr>
            <w:proofErr w:type="spellStart"/>
            <w:r w:rsidRPr="00FC4BF7">
              <w:rPr>
                <w:sz w:val="24"/>
                <w:szCs w:val="24"/>
              </w:rPr>
              <w:t>Профориентационная</w:t>
            </w:r>
            <w:proofErr w:type="spellEnd"/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диагностика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№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1 «Мой</w:t>
            </w:r>
            <w:r w:rsidRPr="00FC4BF7">
              <w:rPr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профиль»</w:t>
            </w:r>
            <w:r w:rsidRPr="00FC4BF7">
              <w:rPr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разбор</w:t>
            </w:r>
            <w:r w:rsidRPr="00FC4BF7">
              <w:rPr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результатов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0F4DDB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21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.09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«Система образования России»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(дополнительное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образование,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уровни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FC4BF7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образования,</w:t>
            </w:r>
            <w:r w:rsidRPr="00FC4BF7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стратегии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0F4DDB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28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.09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141"/>
        </w:trPr>
        <w:tc>
          <w:tcPr>
            <w:tcW w:w="9747" w:type="dxa"/>
            <w:gridSpan w:val="6"/>
          </w:tcPr>
          <w:p w:rsidR="00516000" w:rsidRPr="00FC4BF7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0F4DDB" w:rsidRPr="00FC4BF7" w:rsidRDefault="000F4DDB" w:rsidP="000F4DDB">
            <w:pPr>
              <w:pStyle w:val="TableParagraph"/>
              <w:spacing w:before="42"/>
              <w:ind w:left="0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</w:t>
            </w:r>
            <w:r w:rsidRPr="00FC4BF7">
              <w:rPr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-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сфере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науки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 образования»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3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профессии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учителя,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приуроченная</w:t>
            </w:r>
            <w:proofErr w:type="gramEnd"/>
          </w:p>
          <w:p w:rsidR="00516000" w:rsidRPr="00FC4BF7" w:rsidRDefault="000F4DDB" w:rsidP="000F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Году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педагога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0F4DDB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05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.10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16000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1)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импортозамещение</w:t>
            </w:r>
            <w:proofErr w:type="spellEnd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авиастроение,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судовождение, судостроение, лесная</w:t>
            </w:r>
            <w:r w:rsidRPr="00FC4BF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промышленность)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0F4DDB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12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.10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C4BF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промышленная:</w:t>
            </w:r>
            <w:r w:rsidRPr="00FC4BF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C4BF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промышленности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производства»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(тяжелая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промышленность,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добыча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сырья)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0F4DDB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19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.10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 профессию в сфере промышленности»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металлург, специалист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аддитивным</w:t>
            </w:r>
            <w:r w:rsidRPr="00FC4BF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технологиям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0F4DDB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26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.10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141"/>
        </w:trPr>
        <w:tc>
          <w:tcPr>
            <w:tcW w:w="9747" w:type="dxa"/>
            <w:gridSpan w:val="6"/>
          </w:tcPr>
          <w:p w:rsidR="00516000" w:rsidRPr="00FC4BF7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цифровая:</w:t>
            </w:r>
            <w:r w:rsidRPr="00FC4BF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FC4BF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      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технологий»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(информационные</w:t>
            </w:r>
            <w:r w:rsidRPr="00FC4BF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технологии,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искусственный</w:t>
            </w:r>
            <w:r w:rsidRPr="00FC4BF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интеллект,</w:t>
            </w:r>
            <w:r w:rsidRPr="00FC4BF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робототехника)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09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16000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</w:t>
            </w: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vneurochnaya-deyatelnost/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технологий»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программист,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робототехник</w:t>
            </w:r>
            <w:proofErr w:type="spellEnd"/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16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.11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3" w:type="dxa"/>
          </w:tcPr>
          <w:p w:rsidR="00516000" w:rsidRPr="00FC4BF7" w:rsidRDefault="000F4DDB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«Россия</w:t>
            </w:r>
            <w:r w:rsidRPr="00FC4BF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в </w:t>
            </w:r>
            <w:r w:rsidRPr="00FC4BF7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деле»</w:t>
            </w:r>
            <w:r w:rsidRPr="00FC4BF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2) (на</w:t>
            </w:r>
            <w:r w:rsidRPr="00FC4B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медицина,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реабилитация,</w:t>
            </w:r>
            <w:r w:rsidRPr="00FC4BF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генетика)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23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.11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3" w:type="dxa"/>
          </w:tcPr>
          <w:p w:rsidR="000F4DDB" w:rsidRPr="00FC4BF7" w:rsidRDefault="000F4DDB" w:rsidP="000F4DDB">
            <w:pPr>
              <w:pStyle w:val="TableParagraph"/>
              <w:spacing w:before="41"/>
              <w:ind w:left="77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3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инженерная: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</w:t>
            </w:r>
            <w:r w:rsidRPr="00FC4BF7">
              <w:rPr>
                <w:spacing w:val="3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</w:t>
            </w:r>
            <w:r w:rsidRPr="00FC4BF7">
              <w:rPr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области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инженерного</w:t>
            </w:r>
            <w:r w:rsidRPr="00FC4BF7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дела»</w:t>
            </w:r>
          </w:p>
          <w:p w:rsidR="00516000" w:rsidRPr="00FC4BF7" w:rsidRDefault="000F4DDB" w:rsidP="000F4D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(машиностроение,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транспорт,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строительство)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30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.11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141"/>
        </w:trPr>
        <w:tc>
          <w:tcPr>
            <w:tcW w:w="9747" w:type="dxa"/>
            <w:gridSpan w:val="6"/>
          </w:tcPr>
          <w:p w:rsidR="00516000" w:rsidRPr="00FC4BF7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3" w:type="dxa"/>
          </w:tcPr>
          <w:p w:rsidR="00516000" w:rsidRPr="00FC4BF7" w:rsidRDefault="004E72AA" w:rsidP="004E72AA">
            <w:pPr>
              <w:pStyle w:val="TableParagraph"/>
              <w:spacing w:before="42"/>
              <w:ind w:left="0" w:right="14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«Пробую профессию в инженерной сфере»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инженер-конструктор,</w:t>
            </w:r>
            <w:r w:rsidRPr="00FC4BF7">
              <w:rPr>
                <w:spacing w:val="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электромонтер</w:t>
            </w:r>
            <w:r w:rsidRPr="00FC4BF7">
              <w:rPr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др.)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07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.12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16000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3" w:type="dxa"/>
          </w:tcPr>
          <w:p w:rsidR="00516000" w:rsidRPr="00FC4BF7" w:rsidRDefault="004E72AA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«Государственное управление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общественная безопасность»</w:t>
            </w:r>
            <w:r w:rsidRPr="00FC4BF7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(федеральная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государственная,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военная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правоохранительная</w:t>
            </w:r>
            <w:r w:rsidRPr="00FC4BF7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службы,</w:t>
            </w:r>
            <w:r w:rsidRPr="00FC4BF7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14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3" w:type="dxa"/>
          </w:tcPr>
          <w:p w:rsidR="00516000" w:rsidRPr="00FC4BF7" w:rsidRDefault="004E72AA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 профессию в сфере управления и безопасности»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кибербезопасности</w:t>
            </w:r>
            <w:proofErr w:type="spellEnd"/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FC4BF7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юрист</w:t>
            </w:r>
            <w:r w:rsidRPr="00FC4BF7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21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.12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141"/>
        </w:trPr>
        <w:tc>
          <w:tcPr>
            <w:tcW w:w="9747" w:type="dxa"/>
            <w:gridSpan w:val="6"/>
          </w:tcPr>
          <w:p w:rsidR="00516000" w:rsidRPr="00FC4BF7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  <w:r w:rsidR="004E72AA"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4E72AA" w:rsidRPr="00FC4BF7" w:rsidRDefault="004E72AA" w:rsidP="004E72AA">
            <w:pPr>
              <w:pStyle w:val="TableParagraph"/>
              <w:spacing w:before="41"/>
              <w:ind w:left="0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плодородная: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 о достижениях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агропромышленного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комплекса</w:t>
            </w:r>
            <w:r w:rsidRPr="00FC4BF7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страны»</w:t>
            </w:r>
          </w:p>
          <w:p w:rsidR="00516000" w:rsidRPr="00FC4BF7" w:rsidRDefault="004E72AA" w:rsidP="004E72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(агропромышленный</w:t>
            </w:r>
            <w:r w:rsidRPr="00FC4BF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комплекс)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11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.01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16000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  <w:r w:rsidR="004E72AA"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4E72AA" w:rsidRPr="00FC4BF7" w:rsidRDefault="004E72AA" w:rsidP="004E72AA">
            <w:pPr>
              <w:pStyle w:val="TableParagraph"/>
              <w:spacing w:before="41"/>
              <w:ind w:left="0" w:right="199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</w:t>
            </w:r>
            <w:r w:rsidRPr="00FC4BF7">
              <w:rPr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аграрной</w:t>
            </w:r>
            <w:r w:rsidRPr="00FC4BF7">
              <w:rPr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сфере»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агроном,</w:t>
            </w:r>
            <w:proofErr w:type="gramEnd"/>
          </w:p>
          <w:p w:rsidR="00516000" w:rsidRPr="00FC4BF7" w:rsidRDefault="004E72AA" w:rsidP="004E72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зоотехник</w:t>
            </w:r>
            <w:r w:rsidRPr="00FC4B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18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.01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141"/>
        </w:trPr>
        <w:tc>
          <w:tcPr>
            <w:tcW w:w="815" w:type="dxa"/>
          </w:tcPr>
          <w:p w:rsidR="00516000" w:rsidRPr="00AD11C6" w:rsidRDefault="00516000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  <w:r w:rsidR="004E72AA"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516000" w:rsidRPr="00FC4BF7" w:rsidRDefault="00FE46AE" w:rsidP="00FE46AE">
            <w:pPr>
              <w:pStyle w:val="TableParagraph"/>
              <w:spacing w:before="41"/>
              <w:ind w:left="0" w:right="199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здоровая: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достижения</w:t>
            </w:r>
            <w:r w:rsidRPr="00FC4BF7">
              <w:rPr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страны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области</w:t>
            </w:r>
            <w:r w:rsidRPr="00FC4BF7">
              <w:rPr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медицины</w:t>
            </w:r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здравоохранения»</w:t>
            </w:r>
            <w:r w:rsidRPr="00FC4BF7">
              <w:rPr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w w:val="105"/>
                <w:sz w:val="24"/>
                <w:szCs w:val="24"/>
              </w:rPr>
              <w:t>(сфера</w:t>
            </w:r>
            <w:r w:rsidRPr="00FC4BF7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w w:val="105"/>
                <w:sz w:val="24"/>
                <w:szCs w:val="24"/>
              </w:rPr>
              <w:t>здравоохранения,</w:t>
            </w:r>
            <w:r w:rsidRPr="00FC4BF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spacing w:val="-1"/>
                <w:w w:val="105"/>
                <w:sz w:val="24"/>
                <w:szCs w:val="24"/>
              </w:rPr>
              <w:t>фармацевтика</w:t>
            </w:r>
            <w:r w:rsidRPr="00FC4BF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и</w:t>
            </w:r>
            <w:r w:rsidRPr="00FC4BF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4E72AA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25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.01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562"/>
        </w:trPr>
        <w:tc>
          <w:tcPr>
            <w:tcW w:w="9747" w:type="dxa"/>
            <w:gridSpan w:val="6"/>
          </w:tcPr>
          <w:p w:rsidR="00516000" w:rsidRPr="00FC4BF7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BE6611" w:rsidRPr="00FC4BF7" w:rsidTr="000F4DDB">
        <w:trPr>
          <w:trHeight w:val="555"/>
        </w:trPr>
        <w:tc>
          <w:tcPr>
            <w:tcW w:w="815" w:type="dxa"/>
            <w:tcBorders>
              <w:top w:val="single" w:sz="4" w:space="0" w:color="auto"/>
            </w:tcBorders>
          </w:tcPr>
          <w:p w:rsidR="00BE6611" w:rsidRPr="00AD11C6" w:rsidRDefault="00BE6611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BE6611" w:rsidRPr="00FC4BF7" w:rsidRDefault="00BE6611" w:rsidP="00FE46AE">
            <w:pPr>
              <w:pStyle w:val="TableParagraph"/>
              <w:spacing w:before="42"/>
              <w:ind w:left="0" w:right="172"/>
              <w:rPr>
                <w:sz w:val="24"/>
                <w:szCs w:val="24"/>
              </w:rPr>
            </w:pPr>
            <w:proofErr w:type="gramStart"/>
            <w:r w:rsidRPr="00FC4BF7">
              <w:rPr>
                <w:sz w:val="24"/>
                <w:szCs w:val="24"/>
              </w:rPr>
              <w:t>«Пробую профессию в области медицины»</w:t>
            </w:r>
            <w:r w:rsidRPr="00FC4BF7">
              <w:rPr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(моделирующая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врач</w:t>
            </w:r>
            <w:proofErr w:type="gramEnd"/>
          </w:p>
          <w:p w:rsidR="00BE6611" w:rsidRPr="00FC4BF7" w:rsidRDefault="00BE6611" w:rsidP="00FE4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телемедицины,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биотехнолог</w:t>
            </w:r>
            <w:proofErr w:type="spellEnd"/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01.02</w:t>
            </w:r>
          </w:p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BE6611" w:rsidRPr="00FC4BF7" w:rsidTr="000F4DDB">
        <w:trPr>
          <w:trHeight w:val="550"/>
        </w:trPr>
        <w:tc>
          <w:tcPr>
            <w:tcW w:w="815" w:type="dxa"/>
            <w:tcBorders>
              <w:top w:val="single" w:sz="4" w:space="0" w:color="auto"/>
            </w:tcBorders>
          </w:tcPr>
          <w:p w:rsidR="00BE6611" w:rsidRPr="00AD11C6" w:rsidRDefault="00BE6611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BE6611" w:rsidRPr="00FC4BF7" w:rsidRDefault="00BE6611" w:rsidP="00F352B6">
            <w:pPr>
              <w:pStyle w:val="TableParagraph"/>
              <w:spacing w:before="42"/>
              <w:ind w:left="0" w:right="172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«Россия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добрая: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узнаю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</w:t>
            </w:r>
            <w:r w:rsidRPr="00FC4BF7">
              <w:rPr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профессиях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благо</w:t>
            </w:r>
            <w:r w:rsidRPr="00FC4BF7">
              <w:rPr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общества»</w:t>
            </w:r>
            <w:r w:rsidRPr="00FC4BF7">
              <w:rPr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(сфера</w:t>
            </w:r>
            <w:r w:rsidRPr="00FC4BF7">
              <w:rPr>
                <w:spacing w:val="-1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социального</w:t>
            </w:r>
            <w:r w:rsidRPr="00FC4BF7">
              <w:rPr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развития,</w:t>
            </w:r>
            <w:r w:rsidRPr="00FC4BF7">
              <w:rPr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туризма</w:t>
            </w:r>
            <w:r w:rsidRPr="00FC4BF7">
              <w:rPr>
                <w:spacing w:val="-5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и</w:t>
            </w:r>
            <w:r w:rsidRPr="00FC4BF7">
              <w:rPr>
                <w:spacing w:val="-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гостеприимства)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08.02</w:t>
            </w:r>
          </w:p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BE6611" w:rsidRPr="00FC4BF7" w:rsidTr="000F4DDB">
        <w:trPr>
          <w:trHeight w:val="683"/>
        </w:trPr>
        <w:tc>
          <w:tcPr>
            <w:tcW w:w="815" w:type="dxa"/>
            <w:tcBorders>
              <w:top w:val="single" w:sz="4" w:space="0" w:color="auto"/>
            </w:tcBorders>
          </w:tcPr>
          <w:p w:rsidR="00BE6611" w:rsidRPr="00AD11C6" w:rsidRDefault="00BE6611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BE6611" w:rsidRPr="00FC4BF7" w:rsidRDefault="00BE6611" w:rsidP="00F352B6">
            <w:pPr>
              <w:pStyle w:val="TableParagraph"/>
              <w:spacing w:before="42"/>
              <w:ind w:left="75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благо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общества» (моделирующая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онлайн-проба</w:t>
            </w:r>
            <w:r w:rsidRPr="00FC4BF7">
              <w:rPr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платформе</w:t>
            </w:r>
            <w:r w:rsidRPr="00FC4BF7">
              <w:rPr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проекта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«Билет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</w:t>
            </w:r>
            <w:r w:rsidRPr="00FC4BF7">
              <w:rPr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будущее»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по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профессиям</w:t>
            </w:r>
            <w:r w:rsidRPr="00FC4BF7">
              <w:rPr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на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выбор:</w:t>
            </w:r>
            <w:r w:rsidRPr="00FC4BF7">
              <w:rPr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менеджер</w:t>
            </w:r>
            <w:r w:rsidRPr="00FC4BF7">
              <w:rPr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по</w:t>
            </w:r>
            <w:r w:rsidRPr="00FC4BF7">
              <w:rPr>
                <w:spacing w:val="-18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туризму,</w:t>
            </w:r>
            <w:r w:rsidRPr="00FC4BF7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организатор</w:t>
            </w:r>
            <w:r w:rsidRPr="00FC4BF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благотворительных</w:t>
            </w:r>
            <w:r w:rsidRPr="00FC4BF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мероприятий</w:t>
            </w:r>
            <w:r w:rsidRPr="00FC4BF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и</w:t>
            </w:r>
            <w:r w:rsidRPr="00FC4BF7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w w:val="105"/>
                <w:sz w:val="24"/>
                <w:szCs w:val="24"/>
              </w:rPr>
              <w:t>др.)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BE6611" w:rsidRPr="00FC4BF7" w:rsidTr="000F4DDB">
        <w:trPr>
          <w:trHeight w:val="683"/>
        </w:trPr>
        <w:tc>
          <w:tcPr>
            <w:tcW w:w="815" w:type="dxa"/>
            <w:tcBorders>
              <w:top w:val="single" w:sz="4" w:space="0" w:color="auto"/>
            </w:tcBorders>
          </w:tcPr>
          <w:p w:rsidR="00BE6611" w:rsidRPr="00AD11C6" w:rsidRDefault="00BE6611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FC4BF7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креативная: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узнаю</w:t>
            </w:r>
            <w:r w:rsidRPr="00FC4BF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FC4BF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(сфера</w:t>
            </w:r>
            <w:r w:rsidRPr="00FC4BF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C4B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искусства)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BE6611" w:rsidRPr="00FC4BF7" w:rsidTr="000F4DDB">
        <w:trPr>
          <w:trHeight w:val="683"/>
        </w:trPr>
        <w:tc>
          <w:tcPr>
            <w:tcW w:w="815" w:type="dxa"/>
            <w:tcBorders>
              <w:top w:val="single" w:sz="4" w:space="0" w:color="auto"/>
            </w:tcBorders>
          </w:tcPr>
          <w:p w:rsidR="00BE6611" w:rsidRPr="00AD11C6" w:rsidRDefault="00BE6611" w:rsidP="00AD11C6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AD11C6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BE6611" w:rsidRPr="00FC4BF7" w:rsidRDefault="00BE6611" w:rsidP="00F1745C">
            <w:pPr>
              <w:pStyle w:val="TableParagraph"/>
              <w:spacing w:before="42"/>
              <w:ind w:left="0" w:right="58"/>
              <w:rPr>
                <w:sz w:val="24"/>
                <w:szCs w:val="24"/>
              </w:rPr>
            </w:pPr>
            <w:r w:rsidRPr="00FC4BF7">
              <w:rPr>
                <w:sz w:val="24"/>
                <w:szCs w:val="24"/>
              </w:rPr>
              <w:t>«Пробую</w:t>
            </w:r>
            <w:r w:rsidRPr="00FC4BF7">
              <w:rPr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творческую</w:t>
            </w:r>
            <w:r w:rsidRPr="00FC4BF7">
              <w:rPr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sz w:val="24"/>
                <w:szCs w:val="24"/>
              </w:rPr>
              <w:t>профессию»</w:t>
            </w:r>
          </w:p>
          <w:p w:rsidR="00BE6611" w:rsidRPr="00FC4BF7" w:rsidRDefault="00BE6611" w:rsidP="00F17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профессиям</w:t>
            </w:r>
            <w:r w:rsidRPr="00FC4B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выбор:</w:t>
            </w:r>
            <w:r w:rsidRPr="00FC4BF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дизайнер,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продюсер</w:t>
            </w:r>
            <w:r w:rsidRPr="00FC4BF7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FC4BF7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др.)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6611" w:rsidRPr="00FC4BF7" w:rsidRDefault="00BE6611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371"/>
        </w:trPr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:rsidR="00516000" w:rsidRPr="00FC4BF7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Март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</w:p>
        </w:tc>
      </w:tr>
      <w:tr w:rsidR="005675E5" w:rsidRPr="00FC4BF7" w:rsidTr="000F4DDB">
        <w:trPr>
          <w:trHeight w:val="841"/>
        </w:trPr>
        <w:tc>
          <w:tcPr>
            <w:tcW w:w="815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FC4B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(учитель,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актер,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эколог)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07.03</w:t>
            </w:r>
          </w:p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5675E5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5675E5" w:rsidRPr="00FC4BF7" w:rsidTr="000F4DDB">
        <w:trPr>
          <w:trHeight w:val="547"/>
        </w:trPr>
        <w:tc>
          <w:tcPr>
            <w:tcW w:w="815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«Один</w:t>
            </w:r>
            <w:r w:rsidRPr="00FC4B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(пожарный,</w:t>
            </w:r>
            <w:r w:rsidRPr="00FC4B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ветеринар,</w:t>
            </w:r>
            <w:r w:rsidRPr="00FC4BF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повар)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14.03</w:t>
            </w:r>
          </w:p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675E5" w:rsidRPr="00FC4BF7" w:rsidTr="000F4DDB">
        <w:trPr>
          <w:trHeight w:val="403"/>
        </w:trPr>
        <w:tc>
          <w:tcPr>
            <w:tcW w:w="815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FC4BF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5675E5" w:rsidRPr="00FC4BF7" w:rsidRDefault="005675E5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675E5" w:rsidRPr="00FC4BF7" w:rsidTr="000F4DDB">
        <w:trPr>
          <w:trHeight w:val="403"/>
        </w:trPr>
        <w:tc>
          <w:tcPr>
            <w:tcW w:w="815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сериал</w:t>
            </w:r>
            <w:r w:rsidRPr="00FC4BF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(часть</w:t>
            </w:r>
            <w:r w:rsidRPr="00FC4BF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75E5" w:rsidRPr="00FC4BF7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413"/>
        </w:trPr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:rsidR="00516000" w:rsidRPr="00FC4BF7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16000" w:rsidRPr="00FC4BF7" w:rsidTr="000F4DDB">
        <w:trPr>
          <w:trHeight w:val="413"/>
        </w:trPr>
        <w:tc>
          <w:tcPr>
            <w:tcW w:w="815" w:type="dxa"/>
            <w:tcBorders>
              <w:top w:val="single" w:sz="4" w:space="0" w:color="auto"/>
            </w:tcBorders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2</w:t>
            </w:r>
            <w:r w:rsidR="005675E5"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</w:tcBorders>
          </w:tcPr>
          <w:p w:rsidR="00516000" w:rsidRPr="00FC4BF7" w:rsidRDefault="00F1745C" w:rsidP="00820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Пробую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инженерной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 будущее»)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6000" w:rsidRPr="00FC4BF7" w:rsidRDefault="00F1745C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04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.04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516000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516000" w:rsidRPr="00FC4BF7" w:rsidTr="000F4DDB">
        <w:trPr>
          <w:trHeight w:val="404"/>
        </w:trPr>
        <w:tc>
          <w:tcPr>
            <w:tcW w:w="815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2</w:t>
            </w:r>
            <w:r w:rsidR="005675E5"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516000" w:rsidRPr="00FC4BF7" w:rsidRDefault="00F1745C" w:rsidP="008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FC4BF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(моделирующая</w:t>
            </w:r>
            <w:r w:rsidRPr="00FC4B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proofErr w:type="gramEnd"/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F1745C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11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280"/>
        </w:trPr>
        <w:tc>
          <w:tcPr>
            <w:tcW w:w="815" w:type="dxa"/>
          </w:tcPr>
          <w:p w:rsidR="00516000" w:rsidRPr="00FC4BF7" w:rsidRDefault="005675E5" w:rsidP="00820144">
            <w:pPr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113" w:type="dxa"/>
          </w:tcPr>
          <w:p w:rsidR="00516000" w:rsidRPr="00FC4BF7" w:rsidRDefault="00AA7F03" w:rsidP="008201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промышленности»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«Билет в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516000" w:rsidRPr="00FC4BF7" w:rsidRDefault="00F1745C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18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725"/>
        </w:trPr>
        <w:tc>
          <w:tcPr>
            <w:tcW w:w="815" w:type="dxa"/>
          </w:tcPr>
          <w:p w:rsidR="00516000" w:rsidRPr="00211314" w:rsidRDefault="005675E5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lastRenderedPageBreak/>
              <w:t>31</w:t>
            </w:r>
          </w:p>
          <w:p w:rsidR="00516000" w:rsidRPr="00211314" w:rsidRDefault="00516000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</w:tcPr>
          <w:p w:rsidR="00516000" w:rsidRPr="00FC4BF7" w:rsidRDefault="00AA7F03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</w:t>
            </w:r>
            <w:r w:rsidRPr="00FC4BF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профессию</w:t>
            </w:r>
            <w:r w:rsidRPr="00FC4BF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FC4BF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медицины»</w:t>
            </w:r>
            <w:r w:rsidRPr="00FC4BF7">
              <w:rPr>
                <w:rFonts w:ascii="Times New Roman" w:hAnsi="Times New Roman" w:cs="Times New Roman"/>
                <w:spacing w:val="-6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 в</w:t>
            </w:r>
            <w:r w:rsidRPr="00FC4B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F1745C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25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820144">
        <w:trPr>
          <w:trHeight w:val="539"/>
        </w:trPr>
        <w:tc>
          <w:tcPr>
            <w:tcW w:w="9747" w:type="dxa"/>
            <w:gridSpan w:val="6"/>
          </w:tcPr>
          <w:p w:rsidR="00516000" w:rsidRPr="00211314" w:rsidRDefault="00516000" w:rsidP="00820144">
            <w:pPr>
              <w:jc w:val="center"/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t>Май</w:t>
            </w:r>
          </w:p>
        </w:tc>
      </w:tr>
      <w:tr w:rsidR="00516000" w:rsidRPr="00FC4BF7" w:rsidTr="000F4DDB">
        <w:trPr>
          <w:trHeight w:val="539"/>
        </w:trPr>
        <w:tc>
          <w:tcPr>
            <w:tcW w:w="815" w:type="dxa"/>
          </w:tcPr>
          <w:p w:rsidR="00516000" w:rsidRPr="00211314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</w:t>
            </w:r>
            <w:r w:rsidR="005675E5"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516000" w:rsidRPr="00FC4BF7" w:rsidRDefault="00AA7F03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 креативной сфере»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AA7F03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02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.05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16000" w:rsidRPr="00FC4BF7" w:rsidRDefault="00BE6611" w:rsidP="008201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https://ediniy-urok.ru/rossiya-moi-gorizonty-vneurochnaya-deyatelnost/</w:t>
            </w:r>
          </w:p>
        </w:tc>
      </w:tr>
      <w:tr w:rsidR="00516000" w:rsidRPr="00FC4BF7" w:rsidTr="000F4DDB">
        <w:trPr>
          <w:trHeight w:val="539"/>
        </w:trPr>
        <w:tc>
          <w:tcPr>
            <w:tcW w:w="815" w:type="dxa"/>
          </w:tcPr>
          <w:p w:rsidR="00516000" w:rsidRPr="00211314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</w:t>
            </w:r>
            <w:r w:rsidR="005675E5"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516000" w:rsidRPr="00FC4BF7" w:rsidRDefault="005675E5" w:rsidP="00AA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«Пробую профессию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 аграрной сфере»</w:t>
            </w:r>
            <w:r w:rsidRPr="00FC4BF7">
              <w:rPr>
                <w:rFonts w:ascii="Times New Roman" w:hAnsi="Times New Roman" w:cs="Times New Roman"/>
                <w:spacing w:val="-6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C4BF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онлайн-проба</w:t>
            </w:r>
            <w:r w:rsidRPr="00FC4BF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C4B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FC4BF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«Билет</w:t>
            </w:r>
            <w:r w:rsidRPr="00FC4B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B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будущее»)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AA7F03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16</w:t>
            </w:r>
            <w:r w:rsidR="00516000"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.05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  <w:tr w:rsidR="00516000" w:rsidRPr="00FC4BF7" w:rsidTr="000F4DDB">
        <w:trPr>
          <w:trHeight w:val="432"/>
        </w:trPr>
        <w:tc>
          <w:tcPr>
            <w:tcW w:w="815" w:type="dxa"/>
          </w:tcPr>
          <w:p w:rsidR="00516000" w:rsidRPr="00211314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t>3</w:t>
            </w:r>
            <w:r w:rsidR="005675E5" w:rsidRPr="00211314">
              <w:rPr>
                <w:rFonts w:ascii="Times New Roman" w:eastAsia="Times New Roman,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516000" w:rsidRPr="00FC4BF7" w:rsidRDefault="005675E5" w:rsidP="008201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«Моё</w:t>
            </w:r>
            <w:r w:rsidRPr="00FC4B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FC4BF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FC4B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C4BF7">
              <w:rPr>
                <w:rFonts w:ascii="Times New Roman" w:hAnsi="Times New Roman" w:cs="Times New Roman"/>
                <w:sz w:val="24"/>
                <w:szCs w:val="24"/>
              </w:rPr>
              <w:t>страна»</w:t>
            </w:r>
          </w:p>
        </w:tc>
        <w:tc>
          <w:tcPr>
            <w:tcW w:w="992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  <w:r w:rsidRPr="00FC4BF7">
              <w:rPr>
                <w:rFonts w:ascii="Times New Roman" w:eastAsia="Times New Roman,Calibri" w:hAnsi="Times New Roman" w:cs="Times New Roman"/>
                <w:sz w:val="24"/>
                <w:szCs w:val="24"/>
              </w:rPr>
              <w:t>22.05</w:t>
            </w:r>
          </w:p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6000" w:rsidRPr="00FC4BF7" w:rsidRDefault="00516000" w:rsidP="00820144">
            <w:pPr>
              <w:rPr>
                <w:rFonts w:ascii="Times New Roman" w:eastAsia="Times New Roman,Calibri" w:hAnsi="Times New Roman" w:cs="Times New Roman"/>
                <w:sz w:val="24"/>
                <w:szCs w:val="24"/>
              </w:rPr>
            </w:pPr>
          </w:p>
        </w:tc>
      </w:tr>
    </w:tbl>
    <w:p w:rsidR="002E75F5" w:rsidRPr="00FC4BF7" w:rsidRDefault="002E75F5" w:rsidP="00A82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5F5" w:rsidRPr="00FC4BF7" w:rsidSect="00BD6934">
      <w:footerReference w:type="default" r:id="rId10"/>
      <w:pgSz w:w="11906" w:h="16838"/>
      <w:pgMar w:top="851" w:right="849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6F" w:rsidRDefault="00C6376F" w:rsidP="00FC4BF7">
      <w:pPr>
        <w:spacing w:after="0" w:line="240" w:lineRule="auto"/>
      </w:pPr>
      <w:r>
        <w:separator/>
      </w:r>
    </w:p>
  </w:endnote>
  <w:endnote w:type="continuationSeparator" w:id="0">
    <w:p w:rsidR="00C6376F" w:rsidRDefault="00C6376F" w:rsidP="00FC4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0135010"/>
      <w:docPartObj>
        <w:docPartGallery w:val="Page Numbers (Bottom of Page)"/>
        <w:docPartUnique/>
      </w:docPartObj>
    </w:sdtPr>
    <w:sdtContent>
      <w:p w:rsidR="00BD6934" w:rsidRDefault="00BD693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917B1" w:rsidRDefault="00B917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6F" w:rsidRDefault="00C6376F" w:rsidP="00FC4BF7">
      <w:pPr>
        <w:spacing w:after="0" w:line="240" w:lineRule="auto"/>
      </w:pPr>
      <w:r>
        <w:separator/>
      </w:r>
    </w:p>
  </w:footnote>
  <w:footnote w:type="continuationSeparator" w:id="0">
    <w:p w:rsidR="00C6376F" w:rsidRDefault="00C6376F" w:rsidP="00FC4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numFmt w:val="bullet"/>
      <w:lvlText w:val="l"/>
      <w:lvlJc w:val="left"/>
      <w:pPr>
        <w:tabs>
          <w:tab w:val="num" w:pos="0"/>
        </w:tabs>
        <w:ind w:left="1352" w:hanging="284"/>
      </w:pPr>
      <w:rPr>
        <w:rFonts w:ascii="Wingdings" w:hAnsi="Wingdings"/>
        <w:w w:val="101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250" w:hanging="284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3141" w:hanging="284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1" w:hanging="284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4922" w:hanging="284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2" w:hanging="284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703" w:hanging="284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593" w:hanging="284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4" w:hanging="284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2"/>
    <w:lvl w:ilvl="0">
      <w:numFmt w:val="bullet"/>
      <w:lvlText w:val="–"/>
      <w:lvlJc w:val="left"/>
      <w:pPr>
        <w:tabs>
          <w:tab w:val="num" w:pos="0"/>
        </w:tabs>
        <w:ind w:left="785" w:hanging="248"/>
      </w:pPr>
      <w:rPr>
        <w:rFonts w:ascii="Times New Roman" w:hAnsi="Times New Roman" w:cs="Times New Roman"/>
        <w:w w:val="100"/>
        <w:sz w:val="24"/>
        <w:szCs w:val="24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1352" w:hanging="284"/>
      </w:pPr>
      <w:rPr>
        <w:rFonts w:ascii="Symbol" w:hAnsi="Symbol" w:cs="Symbol"/>
        <w:w w:val="100"/>
        <w:sz w:val="24"/>
        <w:szCs w:val="24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2349" w:hanging="284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9" w:hanging="284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8" w:hanging="284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8" w:hanging="284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7" w:hanging="284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7297" w:hanging="284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8286" w:hanging="284"/>
      </w:pPr>
      <w:rPr>
        <w:rFonts w:ascii="Symbol" w:hAnsi="Symbol"/>
        <w:lang w:val="ru-RU" w:eastAsia="ar-SA" w:bidi="ar-SA"/>
      </w:rPr>
    </w:lvl>
  </w:abstractNum>
  <w:abstractNum w:abstractNumId="3">
    <w:nsid w:val="186E6E8F"/>
    <w:multiLevelType w:val="hybridMultilevel"/>
    <w:tmpl w:val="4B964450"/>
    <w:lvl w:ilvl="0" w:tplc="01DA56CA">
      <w:numFmt w:val="bullet"/>
      <w:lvlText w:val="-"/>
      <w:lvlJc w:val="left"/>
      <w:pPr>
        <w:ind w:left="162" w:hanging="10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2C9EC8">
      <w:start w:val="1"/>
      <w:numFmt w:val="decimal"/>
      <w:lvlText w:val="%2."/>
      <w:lvlJc w:val="left"/>
      <w:pPr>
        <w:ind w:left="322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8446B00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45B4730E">
      <w:numFmt w:val="bullet"/>
      <w:lvlText w:val="•"/>
      <w:lvlJc w:val="left"/>
      <w:pPr>
        <w:ind w:left="2454" w:hanging="382"/>
      </w:pPr>
      <w:rPr>
        <w:rFonts w:hint="default"/>
        <w:lang w:val="ru-RU" w:eastAsia="en-US" w:bidi="ar-SA"/>
      </w:rPr>
    </w:lvl>
    <w:lvl w:ilvl="4" w:tplc="6764D874">
      <w:numFmt w:val="bullet"/>
      <w:lvlText w:val="•"/>
      <w:lvlJc w:val="left"/>
      <w:pPr>
        <w:ind w:left="3522" w:hanging="382"/>
      </w:pPr>
      <w:rPr>
        <w:rFonts w:hint="default"/>
        <w:lang w:val="ru-RU" w:eastAsia="en-US" w:bidi="ar-SA"/>
      </w:rPr>
    </w:lvl>
    <w:lvl w:ilvl="5" w:tplc="600079C0">
      <w:numFmt w:val="bullet"/>
      <w:lvlText w:val="•"/>
      <w:lvlJc w:val="left"/>
      <w:pPr>
        <w:ind w:left="4589" w:hanging="382"/>
      </w:pPr>
      <w:rPr>
        <w:rFonts w:hint="default"/>
        <w:lang w:val="ru-RU" w:eastAsia="en-US" w:bidi="ar-SA"/>
      </w:rPr>
    </w:lvl>
    <w:lvl w:ilvl="6" w:tplc="4BC893E2">
      <w:numFmt w:val="bullet"/>
      <w:lvlText w:val="•"/>
      <w:lvlJc w:val="left"/>
      <w:pPr>
        <w:ind w:left="5656" w:hanging="382"/>
      </w:pPr>
      <w:rPr>
        <w:rFonts w:hint="default"/>
        <w:lang w:val="ru-RU" w:eastAsia="en-US" w:bidi="ar-SA"/>
      </w:rPr>
    </w:lvl>
    <w:lvl w:ilvl="7" w:tplc="EFDA44A4">
      <w:numFmt w:val="bullet"/>
      <w:lvlText w:val="•"/>
      <w:lvlJc w:val="left"/>
      <w:pPr>
        <w:ind w:left="6724" w:hanging="382"/>
      </w:pPr>
      <w:rPr>
        <w:rFonts w:hint="default"/>
        <w:lang w:val="ru-RU" w:eastAsia="en-US" w:bidi="ar-SA"/>
      </w:rPr>
    </w:lvl>
    <w:lvl w:ilvl="8" w:tplc="C3145DE0">
      <w:numFmt w:val="bullet"/>
      <w:lvlText w:val="•"/>
      <w:lvlJc w:val="left"/>
      <w:pPr>
        <w:ind w:left="7791" w:hanging="382"/>
      </w:pPr>
      <w:rPr>
        <w:rFonts w:hint="default"/>
        <w:lang w:val="ru-RU" w:eastAsia="en-US" w:bidi="ar-SA"/>
      </w:rPr>
    </w:lvl>
  </w:abstractNum>
  <w:abstractNum w:abstractNumId="4">
    <w:nsid w:val="4DB0140F"/>
    <w:multiLevelType w:val="hybridMultilevel"/>
    <w:tmpl w:val="6472E6C6"/>
    <w:lvl w:ilvl="0" w:tplc="CCD0D1D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8535A">
      <w:numFmt w:val="bullet"/>
      <w:lvlText w:val="–"/>
      <w:lvlJc w:val="left"/>
      <w:pPr>
        <w:ind w:left="274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EF86568">
      <w:numFmt w:val="bullet"/>
      <w:lvlText w:val="-"/>
      <w:lvlJc w:val="left"/>
      <w:pPr>
        <w:ind w:left="1705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DF125800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708AEF6E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5" w:tplc="E0E6643C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6" w:tplc="C860AEE0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7" w:tplc="371C9278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7F7C38F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</w:abstractNum>
  <w:abstractNum w:abstractNumId="5">
    <w:nsid w:val="534077CF"/>
    <w:multiLevelType w:val="hybridMultilevel"/>
    <w:tmpl w:val="0DC8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F1208"/>
    <w:multiLevelType w:val="hybridMultilevel"/>
    <w:tmpl w:val="F312A430"/>
    <w:lvl w:ilvl="0" w:tplc="3B9E9772">
      <w:numFmt w:val="bullet"/>
      <w:lvlText w:val="-"/>
      <w:lvlJc w:val="left"/>
      <w:pPr>
        <w:ind w:left="862" w:hanging="35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59E442A">
      <w:numFmt w:val="bullet"/>
      <w:lvlText w:val="•"/>
      <w:lvlJc w:val="left"/>
      <w:pPr>
        <w:ind w:left="1794" w:hanging="356"/>
      </w:pPr>
      <w:rPr>
        <w:rFonts w:hint="default"/>
        <w:lang w:val="ru-RU" w:eastAsia="en-US" w:bidi="ar-SA"/>
      </w:rPr>
    </w:lvl>
    <w:lvl w:ilvl="2" w:tplc="5FA6DE7E">
      <w:numFmt w:val="bullet"/>
      <w:lvlText w:val="•"/>
      <w:lvlJc w:val="left"/>
      <w:pPr>
        <w:ind w:left="2729" w:hanging="356"/>
      </w:pPr>
      <w:rPr>
        <w:rFonts w:hint="default"/>
        <w:lang w:val="ru-RU" w:eastAsia="en-US" w:bidi="ar-SA"/>
      </w:rPr>
    </w:lvl>
    <w:lvl w:ilvl="3" w:tplc="43D23EC8">
      <w:numFmt w:val="bullet"/>
      <w:lvlText w:val="•"/>
      <w:lvlJc w:val="left"/>
      <w:pPr>
        <w:ind w:left="3663" w:hanging="356"/>
      </w:pPr>
      <w:rPr>
        <w:rFonts w:hint="default"/>
        <w:lang w:val="ru-RU" w:eastAsia="en-US" w:bidi="ar-SA"/>
      </w:rPr>
    </w:lvl>
    <w:lvl w:ilvl="4" w:tplc="D2164258">
      <w:numFmt w:val="bullet"/>
      <w:lvlText w:val="•"/>
      <w:lvlJc w:val="left"/>
      <w:pPr>
        <w:ind w:left="4598" w:hanging="356"/>
      </w:pPr>
      <w:rPr>
        <w:rFonts w:hint="default"/>
        <w:lang w:val="ru-RU" w:eastAsia="en-US" w:bidi="ar-SA"/>
      </w:rPr>
    </w:lvl>
    <w:lvl w:ilvl="5" w:tplc="A848476A">
      <w:numFmt w:val="bullet"/>
      <w:lvlText w:val="•"/>
      <w:lvlJc w:val="left"/>
      <w:pPr>
        <w:ind w:left="5533" w:hanging="356"/>
      </w:pPr>
      <w:rPr>
        <w:rFonts w:hint="default"/>
        <w:lang w:val="ru-RU" w:eastAsia="en-US" w:bidi="ar-SA"/>
      </w:rPr>
    </w:lvl>
    <w:lvl w:ilvl="6" w:tplc="2BE8AFA6">
      <w:numFmt w:val="bullet"/>
      <w:lvlText w:val="•"/>
      <w:lvlJc w:val="left"/>
      <w:pPr>
        <w:ind w:left="6467" w:hanging="356"/>
      </w:pPr>
      <w:rPr>
        <w:rFonts w:hint="default"/>
        <w:lang w:val="ru-RU" w:eastAsia="en-US" w:bidi="ar-SA"/>
      </w:rPr>
    </w:lvl>
    <w:lvl w:ilvl="7" w:tplc="262A8692">
      <w:numFmt w:val="bullet"/>
      <w:lvlText w:val="•"/>
      <w:lvlJc w:val="left"/>
      <w:pPr>
        <w:ind w:left="7402" w:hanging="356"/>
      </w:pPr>
      <w:rPr>
        <w:rFonts w:hint="default"/>
        <w:lang w:val="ru-RU" w:eastAsia="en-US" w:bidi="ar-SA"/>
      </w:rPr>
    </w:lvl>
    <w:lvl w:ilvl="8" w:tplc="F15E6030">
      <w:numFmt w:val="bullet"/>
      <w:lvlText w:val="•"/>
      <w:lvlJc w:val="left"/>
      <w:pPr>
        <w:ind w:left="8337" w:hanging="3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372"/>
    <w:rsid w:val="000A4C79"/>
    <w:rsid w:val="000F4DDB"/>
    <w:rsid w:val="00211314"/>
    <w:rsid w:val="002B5623"/>
    <w:rsid w:val="002E75F5"/>
    <w:rsid w:val="0033384E"/>
    <w:rsid w:val="0047731E"/>
    <w:rsid w:val="004E72AA"/>
    <w:rsid w:val="004F37F6"/>
    <w:rsid w:val="00516000"/>
    <w:rsid w:val="005470EA"/>
    <w:rsid w:val="005675E5"/>
    <w:rsid w:val="00606482"/>
    <w:rsid w:val="00753CB7"/>
    <w:rsid w:val="007679F0"/>
    <w:rsid w:val="00820144"/>
    <w:rsid w:val="00831037"/>
    <w:rsid w:val="00890123"/>
    <w:rsid w:val="00894FF5"/>
    <w:rsid w:val="008B2A6F"/>
    <w:rsid w:val="0091584B"/>
    <w:rsid w:val="009A4F20"/>
    <w:rsid w:val="009E619B"/>
    <w:rsid w:val="00A37AFF"/>
    <w:rsid w:val="00A82372"/>
    <w:rsid w:val="00AA7F03"/>
    <w:rsid w:val="00AD11C6"/>
    <w:rsid w:val="00B917B1"/>
    <w:rsid w:val="00BD6934"/>
    <w:rsid w:val="00BE6611"/>
    <w:rsid w:val="00C6376F"/>
    <w:rsid w:val="00CD2FEC"/>
    <w:rsid w:val="00D039DE"/>
    <w:rsid w:val="00D07136"/>
    <w:rsid w:val="00E12BB3"/>
    <w:rsid w:val="00E22141"/>
    <w:rsid w:val="00E4056C"/>
    <w:rsid w:val="00EF73F2"/>
    <w:rsid w:val="00F1745C"/>
    <w:rsid w:val="00F352B6"/>
    <w:rsid w:val="00FC4BF7"/>
    <w:rsid w:val="00FE46AE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F0"/>
  </w:style>
  <w:style w:type="paragraph" w:styleId="1">
    <w:name w:val="heading 1"/>
    <w:basedOn w:val="a"/>
    <w:link w:val="10"/>
    <w:qFormat/>
    <w:rsid w:val="00890123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2">
    <w:name w:val="heading 2"/>
    <w:basedOn w:val="a"/>
    <w:link w:val="20"/>
    <w:qFormat/>
    <w:rsid w:val="00890123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890123"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890123"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A82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8237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A82372"/>
    <w:pPr>
      <w:widowControl w:val="0"/>
      <w:autoSpaceDE w:val="0"/>
      <w:autoSpaceDN w:val="0"/>
      <w:spacing w:before="164" w:after="0" w:line="320" w:lineRule="exact"/>
      <w:ind w:left="1039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A82372"/>
    <w:pPr>
      <w:widowControl w:val="0"/>
      <w:autoSpaceDE w:val="0"/>
      <w:autoSpaceDN w:val="0"/>
      <w:spacing w:after="0" w:line="240" w:lineRule="auto"/>
      <w:ind w:left="27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Title"/>
    <w:basedOn w:val="a"/>
    <w:link w:val="a6"/>
    <w:uiPriority w:val="10"/>
    <w:qFormat/>
    <w:rsid w:val="00A82372"/>
    <w:pPr>
      <w:widowControl w:val="0"/>
      <w:autoSpaceDE w:val="0"/>
      <w:autoSpaceDN w:val="0"/>
      <w:spacing w:after="0" w:line="240" w:lineRule="auto"/>
      <w:ind w:left="2817" w:right="2258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A82372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A82372"/>
    <w:pPr>
      <w:widowControl w:val="0"/>
      <w:autoSpaceDE w:val="0"/>
      <w:autoSpaceDN w:val="0"/>
      <w:spacing w:before="183" w:after="0" w:line="240" w:lineRule="auto"/>
      <w:ind w:left="862" w:firstLine="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qFormat/>
    <w:rsid w:val="00A82372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lang w:eastAsia="en-US"/>
    </w:rPr>
  </w:style>
  <w:style w:type="table" w:customStyle="1" w:styleId="110">
    <w:name w:val="Сетка таблицы11"/>
    <w:basedOn w:val="a1"/>
    <w:uiPriority w:val="59"/>
    <w:rsid w:val="005160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890123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rsid w:val="00890123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89012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890123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01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90123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890123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890123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8">
    <w:name w:val="Table Grid"/>
    <w:basedOn w:val="a1"/>
    <w:uiPriority w:val="39"/>
    <w:rsid w:val="008901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901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90123"/>
    <w:rPr>
      <w:rFonts w:ascii="Times New Roman" w:eastAsia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8901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90123"/>
    <w:rPr>
      <w:rFonts w:ascii="Times New Roman" w:eastAsia="Times New Roman" w:hAnsi="Times New Roman" w:cs="Times New Roman"/>
      <w:lang w:eastAsia="en-US"/>
    </w:rPr>
  </w:style>
  <w:style w:type="paragraph" w:styleId="ad">
    <w:name w:val="Normal (Web)"/>
    <w:basedOn w:val="a"/>
    <w:uiPriority w:val="99"/>
    <w:semiHidden/>
    <w:unhideWhenUsed/>
    <w:rsid w:val="0089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890123"/>
  </w:style>
  <w:style w:type="character" w:customStyle="1" w:styleId="14">
    <w:name w:val="Основной шрифт абзаца1"/>
    <w:rsid w:val="00890123"/>
  </w:style>
  <w:style w:type="character" w:customStyle="1" w:styleId="c6">
    <w:name w:val="c6"/>
    <w:rsid w:val="00890123"/>
  </w:style>
  <w:style w:type="character" w:customStyle="1" w:styleId="ListLabel10">
    <w:name w:val="ListLabel 10"/>
    <w:rsid w:val="00890123"/>
    <w:rPr>
      <w:w w:val="101"/>
      <w:lang w:val="ru-RU" w:eastAsia="ar-SA" w:bidi="ar-SA"/>
    </w:rPr>
  </w:style>
  <w:style w:type="character" w:customStyle="1" w:styleId="ListLabel2">
    <w:name w:val="ListLabel 2"/>
    <w:rsid w:val="00890123"/>
    <w:rPr>
      <w:lang w:val="ru-RU" w:eastAsia="ar-SA" w:bidi="ar-SA"/>
    </w:rPr>
  </w:style>
  <w:style w:type="character" w:customStyle="1" w:styleId="ListLabel1">
    <w:name w:val="ListLabel 1"/>
    <w:rsid w:val="00890123"/>
    <w:rPr>
      <w:rFonts w:eastAsia="Times New Roman" w:cs="Times New Roman"/>
      <w:w w:val="100"/>
      <w:sz w:val="24"/>
      <w:szCs w:val="24"/>
      <w:lang w:val="ru-RU" w:eastAsia="ar-SA" w:bidi="ar-SA"/>
    </w:rPr>
  </w:style>
  <w:style w:type="character" w:customStyle="1" w:styleId="ListLabel9">
    <w:name w:val="ListLabel 9"/>
    <w:rsid w:val="00890123"/>
    <w:rPr>
      <w:rFonts w:eastAsia="Symbol" w:cs="Symbol"/>
      <w:w w:val="100"/>
      <w:sz w:val="24"/>
      <w:szCs w:val="24"/>
      <w:lang w:val="ru-RU" w:eastAsia="ar-SA" w:bidi="ar-SA"/>
    </w:rPr>
  </w:style>
  <w:style w:type="character" w:customStyle="1" w:styleId="ListLabel8">
    <w:name w:val="ListLabel 8"/>
    <w:rsid w:val="00890123"/>
    <w:rPr>
      <w:rFonts w:eastAsia="Times New Roman" w:cs="Times New Roman"/>
      <w:w w:val="100"/>
      <w:sz w:val="24"/>
      <w:szCs w:val="24"/>
      <w:lang w:val="ru-RU" w:eastAsia="ar-SA" w:bidi="ar-SA"/>
    </w:rPr>
  </w:style>
  <w:style w:type="character" w:styleId="ae">
    <w:name w:val="Hyperlink"/>
    <w:rsid w:val="00890123"/>
    <w:rPr>
      <w:color w:val="000080"/>
      <w:u w:val="single"/>
    </w:rPr>
  </w:style>
  <w:style w:type="character" w:customStyle="1" w:styleId="af">
    <w:name w:val="Маркеры списка"/>
    <w:rsid w:val="00890123"/>
    <w:rPr>
      <w:rFonts w:ascii="OpenSymbol" w:eastAsia="OpenSymbol" w:hAnsi="OpenSymbol" w:cs="OpenSymbol"/>
    </w:rPr>
  </w:style>
  <w:style w:type="character" w:customStyle="1" w:styleId="af0">
    <w:name w:val="Символ нумерации"/>
    <w:rsid w:val="00890123"/>
  </w:style>
  <w:style w:type="character" w:styleId="af1">
    <w:name w:val="Strong"/>
    <w:qFormat/>
    <w:rsid w:val="00890123"/>
    <w:rPr>
      <w:b/>
      <w:bCs/>
    </w:rPr>
  </w:style>
  <w:style w:type="paragraph" w:customStyle="1" w:styleId="af2">
    <w:basedOn w:val="a"/>
    <w:next w:val="a3"/>
    <w:rsid w:val="00890123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styleId="af3">
    <w:name w:val="List"/>
    <w:basedOn w:val="a3"/>
    <w:rsid w:val="00890123"/>
    <w:pPr>
      <w:suppressAutoHyphens/>
      <w:autoSpaceDE/>
      <w:autoSpaceDN/>
      <w:spacing w:after="120"/>
    </w:pPr>
    <w:rPr>
      <w:rFonts w:eastAsia="Andale Sans UI" w:cs="Tahoma"/>
      <w:kern w:val="1"/>
    </w:rPr>
  </w:style>
  <w:style w:type="paragraph" w:customStyle="1" w:styleId="15">
    <w:name w:val="Название1"/>
    <w:basedOn w:val="a"/>
    <w:rsid w:val="00890123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</w:rPr>
  </w:style>
  <w:style w:type="paragraph" w:customStyle="1" w:styleId="16">
    <w:name w:val="Указатель1"/>
    <w:basedOn w:val="a"/>
    <w:rsid w:val="0089012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17">
    <w:name w:val="Без интервала1"/>
    <w:rsid w:val="00890123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8"/>
      <w:szCs w:val="24"/>
      <w:lang w:val="de-DE" w:eastAsia="fa-IR" w:bidi="fa-IR"/>
    </w:rPr>
  </w:style>
  <w:style w:type="paragraph" w:customStyle="1" w:styleId="c33">
    <w:name w:val="c33"/>
    <w:basedOn w:val="a"/>
    <w:rsid w:val="00890123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18">
    <w:name w:val="Абзац списка1"/>
    <w:basedOn w:val="a"/>
    <w:rsid w:val="00890123"/>
    <w:pPr>
      <w:widowControl w:val="0"/>
      <w:suppressAutoHyphens/>
      <w:spacing w:after="0" w:line="240" w:lineRule="auto"/>
      <w:ind w:left="218"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89012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f5">
    <w:name w:val="Заголовок таблицы"/>
    <w:basedOn w:val="af4"/>
    <w:rsid w:val="00890123"/>
    <w:pPr>
      <w:jc w:val="center"/>
    </w:pPr>
    <w:rPr>
      <w:b/>
      <w:bCs/>
    </w:rPr>
  </w:style>
  <w:style w:type="numbering" w:customStyle="1" w:styleId="23">
    <w:name w:val="Нет списка2"/>
    <w:next w:val="a2"/>
    <w:uiPriority w:val="99"/>
    <w:semiHidden/>
    <w:unhideWhenUsed/>
    <w:rsid w:val="0047731E"/>
  </w:style>
  <w:style w:type="numbering" w:customStyle="1" w:styleId="111">
    <w:name w:val="Нет списка11"/>
    <w:next w:val="a2"/>
    <w:uiPriority w:val="99"/>
    <w:semiHidden/>
    <w:unhideWhenUsed/>
    <w:rsid w:val="0047731E"/>
  </w:style>
  <w:style w:type="paragraph" w:styleId="af6">
    <w:name w:val="Balloon Text"/>
    <w:basedOn w:val="a"/>
    <w:link w:val="af7"/>
    <w:uiPriority w:val="99"/>
    <w:semiHidden/>
    <w:unhideWhenUsed/>
    <w:rsid w:val="0047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731E"/>
    <w:rPr>
      <w:rFonts w:ascii="Segoe UI" w:hAnsi="Segoe UI" w:cs="Segoe UI"/>
      <w:sz w:val="18"/>
      <w:szCs w:val="18"/>
    </w:rPr>
  </w:style>
  <w:style w:type="paragraph" w:styleId="af8">
    <w:name w:val="Subtitle"/>
    <w:basedOn w:val="a"/>
    <w:next w:val="a"/>
    <w:link w:val="af9"/>
    <w:uiPriority w:val="11"/>
    <w:qFormat/>
    <w:rsid w:val="004F37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11"/>
    <w:rsid w:val="004F37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9B9"/>
    <w:rsid w:val="00A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B21EECABF2423EA6637D3DFED7A42C">
    <w:name w:val="C1B21EECABF2423EA6637D3DFED7A42C"/>
    <w:rsid w:val="00AF69B9"/>
  </w:style>
  <w:style w:type="paragraph" w:customStyle="1" w:styleId="88600D0508614124BDAE52C0FE2F000F">
    <w:name w:val="88600D0508614124BDAE52C0FE2F000F"/>
    <w:rsid w:val="00AF69B9"/>
  </w:style>
  <w:style w:type="paragraph" w:customStyle="1" w:styleId="720AA80D17994996894744C80A75E81B">
    <w:name w:val="720AA80D17994996894744C80A75E81B"/>
    <w:rsid w:val="00AF69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B21EECABF2423EA6637D3DFED7A42C">
    <w:name w:val="C1B21EECABF2423EA6637D3DFED7A42C"/>
    <w:rsid w:val="00AF69B9"/>
  </w:style>
  <w:style w:type="paragraph" w:customStyle="1" w:styleId="88600D0508614124BDAE52C0FE2F000F">
    <w:name w:val="88600D0508614124BDAE52C0FE2F000F"/>
    <w:rsid w:val="00AF69B9"/>
  </w:style>
  <w:style w:type="paragraph" w:customStyle="1" w:styleId="720AA80D17994996894744C80A75E81B">
    <w:name w:val="720AA80D17994996894744C80A75E81B"/>
    <w:rsid w:val="00AF6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4CEDC-F0DF-493D-B471-1E4C9593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18</Pages>
  <Words>5263</Words>
  <Characters>30004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Ангелина</cp:lastModifiedBy>
  <cp:revision>18</cp:revision>
  <cp:lastPrinted>2023-10-20T09:30:00Z</cp:lastPrinted>
  <dcterms:created xsi:type="dcterms:W3CDTF">2023-10-08T14:01:00Z</dcterms:created>
  <dcterms:modified xsi:type="dcterms:W3CDTF">2023-11-17T19:50:00Z</dcterms:modified>
</cp:coreProperties>
</file>