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28" w:rsidRDefault="00B80B81" w:rsidP="00B80B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F5032" w:rsidRDefault="00FC6B28" w:rsidP="006940E7">
      <w:pPr>
        <w:tabs>
          <w:tab w:val="left" w:pos="134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2507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</w:p>
    <w:p w:rsidR="006940E7" w:rsidRDefault="006940E7" w:rsidP="006940E7">
      <w:pPr>
        <w:tabs>
          <w:tab w:val="left" w:pos="13458"/>
        </w:tabs>
        <w:jc w:val="both"/>
        <w:rPr>
          <w:sz w:val="28"/>
          <w:szCs w:val="28"/>
        </w:rPr>
      </w:pPr>
      <w:bookmarkStart w:id="0" w:name="_GoBack"/>
      <w:bookmarkEnd w:id="0"/>
    </w:p>
    <w:p w:rsidR="006940E7" w:rsidRDefault="006940E7" w:rsidP="006940E7">
      <w:pPr>
        <w:tabs>
          <w:tab w:val="left" w:pos="13458"/>
        </w:tabs>
        <w:jc w:val="both"/>
        <w:rPr>
          <w:rFonts w:ascii="Georgia" w:hAnsi="Georgia"/>
          <w:b/>
          <w:i/>
          <w:sz w:val="48"/>
          <w:szCs w:val="48"/>
        </w:rPr>
      </w:pPr>
      <w:r>
        <w:rPr>
          <w:rFonts w:ascii="Georgia" w:hAnsi="Georgia"/>
          <w:b/>
          <w:i/>
          <w:sz w:val="48"/>
          <w:szCs w:val="4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77.15pt;height:549.4pt">
            <v:imagedata r:id="rId8" o:title="Scan.11jpg"/>
          </v:shape>
        </w:pict>
      </w:r>
    </w:p>
    <w:p w:rsidR="00FF5032" w:rsidRDefault="00FF5032" w:rsidP="00FF5032">
      <w:pPr>
        <w:rPr>
          <w:rFonts w:ascii="Georgia" w:hAnsi="Georgia"/>
          <w:b/>
          <w:i/>
          <w:sz w:val="48"/>
          <w:szCs w:val="48"/>
        </w:rPr>
      </w:pPr>
    </w:p>
    <w:p w:rsidR="0061256A" w:rsidRDefault="0061256A" w:rsidP="00FF5032">
      <w:pPr>
        <w:rPr>
          <w:rFonts w:ascii="Georgia" w:hAnsi="Georgia"/>
          <w:b/>
          <w:i/>
          <w:sz w:val="48"/>
          <w:szCs w:val="48"/>
        </w:rPr>
      </w:pPr>
    </w:p>
    <w:p w:rsidR="00BC0070" w:rsidRPr="004847CC" w:rsidRDefault="00BC0070" w:rsidP="00BC007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7CC">
        <w:rPr>
          <w:b/>
          <w:sz w:val="32"/>
          <w:szCs w:val="32"/>
        </w:rPr>
        <w:t>Содержание</w:t>
      </w:r>
    </w:p>
    <w:p w:rsidR="00BC0070" w:rsidRDefault="00BC0070" w:rsidP="00BC007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7700"/>
        <w:gridCol w:w="5500"/>
      </w:tblGrid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 xml:space="preserve">№ </w:t>
            </w:r>
          </w:p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п/п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Наименование раздела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Страницы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Паспорт программы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D77C9F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3,4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Информационная справка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5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4847C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Теоретическое обоснование программы.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6</w:t>
            </w:r>
            <w:r w:rsidR="00E42250">
              <w:rPr>
                <w:iCs/>
                <w:color w:val="000000"/>
                <w:sz w:val="32"/>
                <w:szCs w:val="32"/>
              </w:rPr>
              <w:t>,7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Организационно-методическое планирование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61256A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8,12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Охрана жизни и укрепление психофизического здоровья дошкольников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61256A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</w:t>
            </w:r>
            <w:r w:rsidR="00914BE7">
              <w:rPr>
                <w:iCs/>
                <w:color w:val="000000"/>
                <w:sz w:val="32"/>
                <w:szCs w:val="32"/>
              </w:rPr>
              <w:t>2,13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Социально-личностное  развитие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F3F2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13,14</w:t>
            </w:r>
          </w:p>
        </w:tc>
      </w:tr>
      <w:tr w:rsidR="00BC0070" w:rsidRPr="00AF4D59" w:rsidTr="00AF4D59">
        <w:trPr>
          <w:trHeight w:val="240"/>
        </w:trPr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7700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F3F2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14,15</w:t>
            </w:r>
          </w:p>
        </w:tc>
      </w:tr>
      <w:tr w:rsidR="00B3351C" w:rsidRPr="00AF4D59" w:rsidTr="00AF4D59">
        <w:trPr>
          <w:trHeight w:val="380"/>
        </w:trPr>
        <w:tc>
          <w:tcPr>
            <w:tcW w:w="1208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7700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Познавательно-речевое развитие</w:t>
            </w:r>
          </w:p>
        </w:tc>
        <w:tc>
          <w:tcPr>
            <w:tcW w:w="5500" w:type="dxa"/>
            <w:shd w:val="clear" w:color="auto" w:fill="auto"/>
          </w:tcPr>
          <w:p w:rsidR="00B3351C" w:rsidRPr="00AF4D59" w:rsidRDefault="00BF3F2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15,16</w:t>
            </w:r>
          </w:p>
        </w:tc>
      </w:tr>
      <w:tr w:rsidR="00B3351C" w:rsidRPr="00AF4D59" w:rsidTr="00AF4D59">
        <w:trPr>
          <w:trHeight w:val="900"/>
        </w:trPr>
        <w:tc>
          <w:tcPr>
            <w:tcW w:w="1208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7700" w:type="dxa"/>
            <w:shd w:val="clear" w:color="auto" w:fill="auto"/>
          </w:tcPr>
          <w:p w:rsidR="00B3351C" w:rsidRPr="00AF4D59" w:rsidRDefault="00B3351C" w:rsidP="00AF4D59">
            <w:pPr>
              <w:shd w:val="clear" w:color="auto" w:fill="FFFFFF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Национально-региональный компонент</w:t>
            </w:r>
            <w:r w:rsidR="00C3747E" w:rsidRPr="00AF4D59">
              <w:rPr>
                <w:sz w:val="32"/>
                <w:szCs w:val="32"/>
              </w:rPr>
              <w:t>. Обучение двум государственным языкам</w:t>
            </w:r>
            <w:r w:rsidRPr="00AF4D59">
              <w:rPr>
                <w:sz w:val="32"/>
                <w:szCs w:val="32"/>
              </w:rPr>
              <w:t xml:space="preserve">. </w:t>
            </w:r>
          </w:p>
        </w:tc>
        <w:tc>
          <w:tcPr>
            <w:tcW w:w="5500" w:type="dxa"/>
            <w:shd w:val="clear" w:color="auto" w:fill="auto"/>
          </w:tcPr>
          <w:p w:rsidR="00B3351C" w:rsidRPr="00AF4D59" w:rsidRDefault="00BF3F2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16,18</w:t>
            </w:r>
          </w:p>
        </w:tc>
      </w:tr>
      <w:tr w:rsidR="00B3351C" w:rsidRPr="00AF4D59" w:rsidTr="00AF4D59">
        <w:trPr>
          <w:trHeight w:val="698"/>
        </w:trPr>
        <w:tc>
          <w:tcPr>
            <w:tcW w:w="1208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10.</w:t>
            </w:r>
          </w:p>
        </w:tc>
        <w:tc>
          <w:tcPr>
            <w:tcW w:w="7700" w:type="dxa"/>
            <w:shd w:val="clear" w:color="auto" w:fill="auto"/>
          </w:tcPr>
          <w:p w:rsidR="00280831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Информационно-коммуникативные технологии в МБ</w:t>
            </w:r>
            <w:r w:rsidR="00BC44C0">
              <w:rPr>
                <w:sz w:val="32"/>
                <w:szCs w:val="32"/>
              </w:rPr>
              <w:t>Д</w:t>
            </w:r>
            <w:r w:rsidRPr="00AF4D59">
              <w:rPr>
                <w:sz w:val="32"/>
                <w:szCs w:val="32"/>
              </w:rPr>
              <w:t>ОУ</w:t>
            </w:r>
          </w:p>
        </w:tc>
        <w:tc>
          <w:tcPr>
            <w:tcW w:w="5500" w:type="dxa"/>
            <w:shd w:val="clear" w:color="auto" w:fill="auto"/>
          </w:tcPr>
          <w:p w:rsidR="00B3351C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18</w:t>
            </w:r>
            <w:r w:rsidR="00BF3F2C">
              <w:rPr>
                <w:iCs/>
                <w:color w:val="000000"/>
                <w:sz w:val="32"/>
                <w:szCs w:val="32"/>
              </w:rPr>
              <w:t>,19</w:t>
            </w:r>
          </w:p>
        </w:tc>
      </w:tr>
      <w:tr w:rsidR="00280831" w:rsidRPr="00AF4D59" w:rsidTr="00AF4D59">
        <w:trPr>
          <w:trHeight w:val="340"/>
        </w:trPr>
        <w:tc>
          <w:tcPr>
            <w:tcW w:w="1208" w:type="dxa"/>
            <w:shd w:val="clear" w:color="auto" w:fill="auto"/>
          </w:tcPr>
          <w:p w:rsidR="00280831" w:rsidRPr="00AF4D59" w:rsidRDefault="00280831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11.</w:t>
            </w:r>
          </w:p>
        </w:tc>
        <w:tc>
          <w:tcPr>
            <w:tcW w:w="7700" w:type="dxa"/>
            <w:shd w:val="clear" w:color="auto" w:fill="auto"/>
          </w:tcPr>
          <w:p w:rsidR="00327DEE" w:rsidRPr="00AF4D59" w:rsidRDefault="00280831" w:rsidP="00AF4D59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Работа с семьей</w:t>
            </w:r>
            <w:r w:rsidR="00327DEE" w:rsidRPr="00AF4D59">
              <w:rPr>
                <w:sz w:val="32"/>
                <w:szCs w:val="32"/>
              </w:rPr>
              <w:t>.</w:t>
            </w:r>
          </w:p>
        </w:tc>
        <w:tc>
          <w:tcPr>
            <w:tcW w:w="5500" w:type="dxa"/>
            <w:shd w:val="clear" w:color="auto" w:fill="auto"/>
          </w:tcPr>
          <w:p w:rsidR="00280831" w:rsidRPr="00AF4D59" w:rsidRDefault="00BF3F2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19,21</w:t>
            </w:r>
          </w:p>
        </w:tc>
      </w:tr>
      <w:tr w:rsidR="00327DEE" w:rsidRPr="00AF4D59" w:rsidTr="00AF4D59">
        <w:trPr>
          <w:trHeight w:val="380"/>
        </w:trPr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:rsidR="00327DEE" w:rsidRPr="00AF4D59" w:rsidRDefault="00327DEE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12.</w:t>
            </w:r>
          </w:p>
        </w:tc>
        <w:tc>
          <w:tcPr>
            <w:tcW w:w="7700" w:type="dxa"/>
            <w:shd w:val="clear" w:color="auto" w:fill="auto"/>
          </w:tcPr>
          <w:p w:rsidR="00327DEE" w:rsidRPr="00AF4D59" w:rsidRDefault="00327DEE" w:rsidP="00AF4D59">
            <w:pPr>
              <w:shd w:val="clear" w:color="auto" w:fill="FFFFFF"/>
              <w:rPr>
                <w:bCs/>
                <w:sz w:val="32"/>
                <w:szCs w:val="32"/>
              </w:rPr>
            </w:pPr>
            <w:r w:rsidRPr="00AF4D59">
              <w:rPr>
                <w:bCs/>
                <w:sz w:val="32"/>
                <w:szCs w:val="32"/>
              </w:rPr>
              <w:t>Контроль над  ходом реализации и оценка эффективности Программы.</w:t>
            </w:r>
          </w:p>
        </w:tc>
        <w:tc>
          <w:tcPr>
            <w:tcW w:w="5500" w:type="dxa"/>
            <w:shd w:val="clear" w:color="auto" w:fill="auto"/>
          </w:tcPr>
          <w:p w:rsidR="00327DEE" w:rsidRPr="00AF4D59" w:rsidRDefault="00BF3F2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22</w:t>
            </w:r>
          </w:p>
        </w:tc>
      </w:tr>
    </w:tbl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7F09C1">
      <w:pPr>
        <w:rPr>
          <w:b/>
          <w:sz w:val="28"/>
          <w:szCs w:val="28"/>
        </w:rPr>
      </w:pPr>
    </w:p>
    <w:p w:rsidR="00C3747E" w:rsidRDefault="00C3747E" w:rsidP="008B58F8">
      <w:pPr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5A0832" w:rsidRDefault="005A0832" w:rsidP="005A08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1000"/>
      </w:tblGrid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Тема программы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BC0070" w:rsidP="00AF4D59">
            <w:pPr>
              <w:jc w:val="center"/>
              <w:rPr>
                <w:sz w:val="28"/>
                <w:szCs w:val="28"/>
              </w:rPr>
            </w:pPr>
            <w:r w:rsidRPr="00AF4D59">
              <w:rPr>
                <w:iCs/>
                <w:color w:val="000000"/>
                <w:sz w:val="28"/>
                <w:szCs w:val="28"/>
              </w:rPr>
              <w:t>Формирование  здоровой социально-адаптированной личности,  подготовленной к обучению в школе,  ориентированной на общечеловеческие и национальные ценности</w:t>
            </w:r>
            <w:r w:rsidRPr="00AF4D59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61256A" w:rsidP="004847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A6E2F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-202</w:t>
            </w:r>
            <w:r w:rsidR="00BA6E2F">
              <w:rPr>
                <w:sz w:val="28"/>
                <w:szCs w:val="28"/>
              </w:rPr>
              <w:t>6</w:t>
            </w:r>
            <w:r w:rsidR="00BC0070" w:rsidRPr="00AF4D59">
              <w:rPr>
                <w:sz w:val="28"/>
                <w:szCs w:val="28"/>
              </w:rPr>
              <w:t xml:space="preserve"> год</w:t>
            </w: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Разработчики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BC0070" w:rsidP="004847CC">
            <w:pPr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Заведующа</w:t>
            </w:r>
            <w:r w:rsidR="008055EB" w:rsidRPr="00AF4D59">
              <w:rPr>
                <w:sz w:val="28"/>
                <w:szCs w:val="28"/>
              </w:rPr>
              <w:t>я</w:t>
            </w:r>
            <w:r w:rsidR="0061256A">
              <w:rPr>
                <w:sz w:val="28"/>
                <w:szCs w:val="28"/>
              </w:rPr>
              <w:t xml:space="preserve"> Егорова Эльвира Рамаевна</w:t>
            </w:r>
          </w:p>
          <w:p w:rsidR="00BC0070" w:rsidRPr="00AF4D59" w:rsidRDefault="00BC0070" w:rsidP="004847CC">
            <w:pPr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Воспитате</w:t>
            </w:r>
            <w:r w:rsidR="0061256A">
              <w:rPr>
                <w:sz w:val="28"/>
                <w:szCs w:val="28"/>
              </w:rPr>
              <w:t>ль Зиннурова Лиля Мунировна</w:t>
            </w: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11000" w:type="dxa"/>
            <w:shd w:val="clear" w:color="auto" w:fill="auto"/>
          </w:tcPr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      </w:r>
          </w:p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      </w:r>
          </w:p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Выбор режима развития – проектная деятельность, разработка и реализация программ по узким  направлениям.</w:t>
            </w:r>
          </w:p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Полноценное участие субъектов образовательного процесса в реализации программы, представление в ней прав и интересов детей.</w:t>
            </w:r>
          </w:p>
          <w:p w:rsidR="00BC0070" w:rsidRPr="00AF4D59" w:rsidRDefault="00BC0070" w:rsidP="00AF4D59">
            <w:pPr>
              <w:jc w:val="both"/>
              <w:rPr>
                <w:sz w:val="28"/>
                <w:szCs w:val="28"/>
              </w:rPr>
            </w:pPr>
          </w:p>
          <w:p w:rsidR="00BC0070" w:rsidRPr="00AF4D59" w:rsidRDefault="00BC0070" w:rsidP="00AF4D59">
            <w:pPr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Кроме того, программа развития имеет следующие качества: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Актуальность</w:t>
            </w:r>
            <w:r w:rsidRPr="00AF4D59">
              <w:rPr>
                <w:sz w:val="28"/>
                <w:szCs w:val="28"/>
              </w:rPr>
              <w:t xml:space="preserve"> – ориентирование на решение наиболее </w:t>
            </w:r>
            <w:r w:rsidR="004847CC" w:rsidRPr="00AF4D59">
              <w:rPr>
                <w:sz w:val="28"/>
                <w:szCs w:val="28"/>
              </w:rPr>
              <w:t>значимых для МБ</w:t>
            </w:r>
            <w:r w:rsidR="006F62A1" w:rsidRPr="00AF4D59">
              <w:rPr>
                <w:sz w:val="28"/>
                <w:szCs w:val="28"/>
              </w:rPr>
              <w:t>Д</w:t>
            </w:r>
            <w:r w:rsidRPr="00AF4D59">
              <w:rPr>
                <w:sz w:val="28"/>
                <w:szCs w:val="28"/>
              </w:rPr>
              <w:t>ОУ  проблем.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 xml:space="preserve">Прогностичность - </w:t>
            </w:r>
            <w:r w:rsidRPr="00AF4D59">
              <w:rPr>
                <w:sz w:val="28"/>
                <w:szCs w:val="28"/>
              </w:rPr>
              <w:t xml:space="preserve"> отражение в своих целях и планируемых действиях не только сегодняшних, но и будущих требований к </w:t>
            </w:r>
            <w:r w:rsidR="004847CC" w:rsidRPr="00AF4D59">
              <w:rPr>
                <w:sz w:val="28"/>
                <w:szCs w:val="28"/>
              </w:rPr>
              <w:t>МБ</w:t>
            </w:r>
            <w:r w:rsidR="006F62A1" w:rsidRPr="00AF4D59">
              <w:rPr>
                <w:sz w:val="28"/>
                <w:szCs w:val="28"/>
              </w:rPr>
              <w:t>Д</w:t>
            </w:r>
            <w:r w:rsidRPr="00AF4D59">
              <w:rPr>
                <w:sz w:val="28"/>
                <w:szCs w:val="28"/>
              </w:rPr>
              <w:t>ОУ и изменения условий его деятельности.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Рациональность</w:t>
            </w:r>
            <w:r w:rsidRPr="00AF4D59">
              <w:rPr>
                <w:sz w:val="28"/>
                <w:szCs w:val="28"/>
              </w:rPr>
              <w:t xml:space="preserve"> – определение целей и способов их достижения, позволяющих получить максимально полезный  результат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Реалистичность</w:t>
            </w:r>
            <w:r w:rsidRPr="00AF4D59">
              <w:rPr>
                <w:sz w:val="28"/>
                <w:szCs w:val="28"/>
              </w:rPr>
              <w:t xml:space="preserve"> – обеспечение соответствия между  желаемым и возможным. 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Целостность</w:t>
            </w:r>
            <w:r w:rsidRPr="00AF4D59">
              <w:rPr>
                <w:sz w:val="28"/>
                <w:szCs w:val="28"/>
              </w:rPr>
              <w:t xml:space="preserve"> – полнота состава действий, необходимых для снижения поставленной цели, а так же их согласованность.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Контролируемость</w:t>
            </w:r>
            <w:r w:rsidRPr="00AF4D59">
              <w:rPr>
                <w:sz w:val="28"/>
                <w:szCs w:val="28"/>
              </w:rPr>
              <w:t xml:space="preserve"> – определение конечных  и промежуточных (ожидаемых) результатов.</w:t>
            </w:r>
          </w:p>
          <w:p w:rsidR="00BC0070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lastRenderedPageBreak/>
              <w:t>Детализация</w:t>
            </w:r>
            <w:r w:rsidRPr="00AF4D59">
              <w:rPr>
                <w:sz w:val="28"/>
                <w:szCs w:val="28"/>
              </w:rPr>
              <w:t xml:space="preserve"> – чем более детализирована программа, тем она проста в изучении и реализации. </w:t>
            </w:r>
          </w:p>
          <w:p w:rsidR="00E42250" w:rsidRDefault="00E42250" w:rsidP="00E42250">
            <w:pPr>
              <w:jc w:val="both"/>
              <w:rPr>
                <w:sz w:val="28"/>
                <w:szCs w:val="28"/>
              </w:rPr>
            </w:pPr>
          </w:p>
          <w:p w:rsidR="00E42250" w:rsidRDefault="00E42250" w:rsidP="00E42250">
            <w:pPr>
              <w:jc w:val="both"/>
              <w:rPr>
                <w:sz w:val="28"/>
                <w:szCs w:val="28"/>
              </w:rPr>
            </w:pPr>
          </w:p>
          <w:p w:rsidR="00E42250" w:rsidRPr="00AF4D59" w:rsidRDefault="00E42250" w:rsidP="00E42250">
            <w:pPr>
              <w:jc w:val="both"/>
              <w:rPr>
                <w:sz w:val="28"/>
                <w:szCs w:val="28"/>
              </w:rPr>
            </w:pPr>
          </w:p>
          <w:p w:rsidR="005A0832" w:rsidRPr="00AF4D59" w:rsidRDefault="005A0832" w:rsidP="00AF4D59">
            <w:pPr>
              <w:jc w:val="center"/>
              <w:rPr>
                <w:sz w:val="28"/>
                <w:szCs w:val="28"/>
              </w:rPr>
            </w:pPr>
          </w:p>
          <w:p w:rsidR="00327DEE" w:rsidRPr="00AF4D59" w:rsidRDefault="00327DEE" w:rsidP="00AF4D59">
            <w:pPr>
              <w:jc w:val="center"/>
              <w:rPr>
                <w:sz w:val="28"/>
                <w:szCs w:val="28"/>
              </w:rPr>
            </w:pP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11000" w:type="dxa"/>
            <w:shd w:val="clear" w:color="auto" w:fill="auto"/>
          </w:tcPr>
          <w:p w:rsidR="00BC0070" w:rsidRPr="00AF4D59" w:rsidRDefault="00BC0070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F4D59">
              <w:rPr>
                <w:iCs/>
                <w:color w:val="000000"/>
                <w:sz w:val="28"/>
                <w:szCs w:val="28"/>
              </w:rPr>
              <w:t xml:space="preserve">Совершенствование  здоровьесберегающих образовательных технологий, направленных на сохранение и укрепление здоровья детей. </w:t>
            </w:r>
            <w:r w:rsidRPr="00AF4D59">
              <w:rPr>
                <w:color w:val="000000"/>
                <w:sz w:val="28"/>
                <w:szCs w:val="28"/>
              </w:rPr>
              <w:t>Формирование здорового образа жизни детей через  активное   взаимодействие  педагогов и родителей</w:t>
            </w:r>
          </w:p>
          <w:p w:rsidR="00BC0070" w:rsidRPr="00AF4D59" w:rsidRDefault="00BC0070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Повышение эффективности воспитательно - образовательного  процесса   детей, улучшение качества оказываемых муниципаль</w:t>
            </w:r>
            <w:r w:rsidR="00861384">
              <w:rPr>
                <w:sz w:val="28"/>
                <w:szCs w:val="28"/>
              </w:rPr>
              <w:t>ных услуг с переходом на  ФГОС</w:t>
            </w:r>
          </w:p>
          <w:p w:rsidR="002D54BF" w:rsidRDefault="00402E1B" w:rsidP="002D54BF">
            <w:pPr>
              <w:spacing w:line="360" w:lineRule="auto"/>
              <w:jc w:val="both"/>
              <w:rPr>
                <w:bCs/>
                <w:iCs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       *</w:t>
            </w:r>
            <w:r w:rsidR="00BC0070" w:rsidRPr="00AF4D59">
              <w:rPr>
                <w:color w:val="000000"/>
                <w:sz w:val="28"/>
                <w:szCs w:val="28"/>
              </w:rPr>
              <w:t>В</w:t>
            </w:r>
            <w:r w:rsidR="00BC0070" w:rsidRPr="00AF4D59">
              <w:rPr>
                <w:sz w:val="28"/>
                <w:szCs w:val="28"/>
              </w:rPr>
              <w:t>недрение и  применение новых учебно-методических комплектов (методическое пособие по об</w:t>
            </w:r>
            <w:r w:rsidR="00487A28">
              <w:rPr>
                <w:sz w:val="28"/>
                <w:szCs w:val="28"/>
              </w:rPr>
              <w:t xml:space="preserve">учению  татарскому </w:t>
            </w:r>
            <w:r w:rsidR="00BC0070" w:rsidRPr="00AF4D59">
              <w:rPr>
                <w:sz w:val="28"/>
                <w:szCs w:val="28"/>
              </w:rPr>
              <w:t xml:space="preserve"> языку детей дошко</w:t>
            </w:r>
            <w:r w:rsidR="00487A28">
              <w:rPr>
                <w:sz w:val="28"/>
                <w:szCs w:val="28"/>
              </w:rPr>
              <w:t>льного возраста</w:t>
            </w:r>
            <w:r w:rsidR="002D54BF">
              <w:rPr>
                <w:bCs/>
                <w:iCs/>
              </w:rPr>
              <w:t xml:space="preserve"> Проект УМК по обучению русскоязычных детей татарскому языку состоит из трех частей: «Минем </w:t>
            </w:r>
            <w:r w:rsidR="002D54BF">
              <w:rPr>
                <w:bCs/>
                <w:iCs/>
                <w:lang w:val="tt-RU"/>
              </w:rPr>
              <w:t>өем</w:t>
            </w:r>
            <w:r w:rsidR="002D54BF">
              <w:rPr>
                <w:bCs/>
                <w:iCs/>
              </w:rPr>
              <w:t>» (для средней группы), «</w:t>
            </w:r>
            <w:r w:rsidR="002D54BF">
              <w:rPr>
                <w:bCs/>
                <w:iCs/>
                <w:lang w:val="tt-RU"/>
              </w:rPr>
              <w:t>Уйный-уйный үсәбез</w:t>
            </w:r>
            <w:r w:rsidR="002D54BF">
              <w:rPr>
                <w:bCs/>
                <w:iCs/>
              </w:rPr>
              <w:t>»</w:t>
            </w:r>
            <w:r w:rsidR="002D54BF">
              <w:rPr>
                <w:bCs/>
                <w:iCs/>
                <w:lang w:val="tt-RU"/>
              </w:rPr>
              <w:t xml:space="preserve"> (для старшей группы),  </w:t>
            </w:r>
            <w:r w:rsidR="002D54BF">
              <w:rPr>
                <w:bCs/>
                <w:iCs/>
              </w:rPr>
              <w:t>«Без инде</w:t>
            </w:r>
            <w:r w:rsidR="002D54BF">
              <w:rPr>
                <w:bCs/>
                <w:iCs/>
                <w:lang w:val="tt-RU"/>
              </w:rPr>
              <w:t xml:space="preserve"> зурлар, мәктәпкә илтә юллар</w:t>
            </w:r>
            <w:r w:rsidR="002D54BF">
              <w:rPr>
                <w:bCs/>
                <w:iCs/>
              </w:rPr>
              <w:t>»</w:t>
            </w:r>
            <w:r w:rsidR="002D54BF">
              <w:rPr>
                <w:bCs/>
                <w:iCs/>
                <w:lang w:val="tt-RU"/>
              </w:rPr>
              <w:t xml:space="preserve"> (подготовительной к школе группы).</w:t>
            </w:r>
          </w:p>
          <w:p w:rsidR="004847CC" w:rsidRPr="00FC6B28" w:rsidRDefault="004847CC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</w:pPr>
            <w:r w:rsidRPr="00AF4D59">
              <w:rPr>
                <w:color w:val="000000"/>
                <w:sz w:val="28"/>
                <w:szCs w:val="28"/>
              </w:rPr>
              <w:t xml:space="preserve">Внедрение и применение новых учебно-методических комплексов </w:t>
            </w:r>
            <w:r w:rsidR="00861384">
              <w:rPr>
                <w:color w:val="000000"/>
                <w:sz w:val="28"/>
                <w:szCs w:val="28"/>
              </w:rPr>
              <w:t>.</w:t>
            </w:r>
          </w:p>
          <w:p w:rsidR="00BC0070" w:rsidRPr="00FC6B28" w:rsidRDefault="00BC0070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</w:pPr>
            <w:r w:rsidRPr="00AF4D59">
              <w:rPr>
                <w:iCs/>
                <w:color w:val="000000"/>
                <w:sz w:val="28"/>
                <w:szCs w:val="28"/>
              </w:rPr>
              <w:t xml:space="preserve">Внедрение и совершенствование  работы </w:t>
            </w:r>
            <w:r w:rsidRPr="00AF4D59">
              <w:rPr>
                <w:sz w:val="28"/>
                <w:szCs w:val="28"/>
              </w:rPr>
              <w:t>единого информационно -  развивающего пространства.</w:t>
            </w:r>
            <w:r w:rsidRPr="00AF4D59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4847CC" w:rsidRPr="00FC6B28" w:rsidRDefault="004847CC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</w:pPr>
            <w:r w:rsidRPr="00AF4D59">
              <w:rPr>
                <w:iCs/>
                <w:color w:val="000000"/>
                <w:sz w:val="28"/>
                <w:szCs w:val="28"/>
              </w:rPr>
              <w:t>Активизация  работы  с молодыми кадрами</w:t>
            </w:r>
          </w:p>
          <w:p w:rsidR="005A0832" w:rsidRPr="00AF4D59" w:rsidRDefault="005A0832" w:rsidP="004847CC">
            <w:pPr>
              <w:rPr>
                <w:sz w:val="28"/>
                <w:szCs w:val="28"/>
              </w:rPr>
            </w:pP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Исполнители плана действий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BC0070" w:rsidP="00AF4D59">
            <w:pPr>
              <w:jc w:val="center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З</w:t>
            </w:r>
            <w:r w:rsidR="002D54BF">
              <w:rPr>
                <w:sz w:val="28"/>
                <w:szCs w:val="28"/>
              </w:rPr>
              <w:t xml:space="preserve">аведующая, воспитатель, </w:t>
            </w:r>
            <w:r w:rsidRPr="00AF4D59">
              <w:rPr>
                <w:sz w:val="28"/>
                <w:szCs w:val="28"/>
              </w:rPr>
              <w:t xml:space="preserve"> коллектив детского с</w:t>
            </w:r>
            <w:r w:rsidR="005A1FA3">
              <w:rPr>
                <w:sz w:val="28"/>
                <w:szCs w:val="28"/>
              </w:rPr>
              <w:t>ада, родительская общественность</w:t>
            </w:r>
          </w:p>
        </w:tc>
      </w:tr>
    </w:tbl>
    <w:p w:rsidR="00FF5032" w:rsidRPr="000D0D8E" w:rsidRDefault="00FF5032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7F09C1">
      <w:pPr>
        <w:shd w:val="clear" w:color="auto" w:fill="FFFFFF"/>
        <w:autoSpaceDE w:val="0"/>
        <w:autoSpaceDN w:val="0"/>
        <w:adjustRightInd w:val="0"/>
        <w:rPr>
          <w:b/>
          <w:iCs/>
          <w:color w:val="000000"/>
          <w:sz w:val="32"/>
          <w:szCs w:val="32"/>
        </w:rPr>
      </w:pPr>
    </w:p>
    <w:p w:rsidR="00BC0070" w:rsidRDefault="00A17601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  <w:r w:rsidRPr="005A1FA3">
        <w:rPr>
          <w:b/>
          <w:iCs/>
          <w:color w:val="000000"/>
          <w:sz w:val="32"/>
          <w:szCs w:val="32"/>
        </w:rPr>
        <w:t>Информационная справка</w:t>
      </w:r>
    </w:p>
    <w:p w:rsidR="007D4F2B" w:rsidRPr="005A1FA3" w:rsidRDefault="007D4F2B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A17601" w:rsidRPr="007D4F2B" w:rsidRDefault="00A17601" w:rsidP="00FF5032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Статус:</w:t>
      </w:r>
      <w:r w:rsidRPr="007D4F2B">
        <w:rPr>
          <w:iCs/>
          <w:color w:val="000000"/>
          <w:sz w:val="28"/>
          <w:szCs w:val="28"/>
        </w:rPr>
        <w:t xml:space="preserve"> </w:t>
      </w:r>
      <w:r w:rsidR="000D0D8E" w:rsidRPr="007D4F2B">
        <w:rPr>
          <w:iCs/>
          <w:color w:val="000000"/>
          <w:sz w:val="28"/>
          <w:szCs w:val="28"/>
        </w:rPr>
        <w:t>М</w:t>
      </w:r>
      <w:r w:rsidRPr="007D4F2B">
        <w:rPr>
          <w:iCs/>
          <w:color w:val="000000"/>
          <w:sz w:val="28"/>
          <w:szCs w:val="28"/>
        </w:rPr>
        <w:t>униципальное бюджетное</w:t>
      </w:r>
      <w:r w:rsidR="006F62A1" w:rsidRPr="007D4F2B">
        <w:rPr>
          <w:iCs/>
          <w:color w:val="000000"/>
          <w:sz w:val="28"/>
          <w:szCs w:val="28"/>
        </w:rPr>
        <w:t xml:space="preserve"> дошкольное </w:t>
      </w:r>
      <w:r w:rsidRPr="007D4F2B">
        <w:rPr>
          <w:iCs/>
          <w:color w:val="000000"/>
          <w:sz w:val="28"/>
          <w:szCs w:val="28"/>
        </w:rPr>
        <w:t xml:space="preserve"> о</w:t>
      </w:r>
      <w:r w:rsidR="005A1FA3" w:rsidRPr="007D4F2B">
        <w:rPr>
          <w:iCs/>
          <w:color w:val="000000"/>
          <w:sz w:val="28"/>
          <w:szCs w:val="28"/>
        </w:rPr>
        <w:t xml:space="preserve">бразовательное учреждение   «Детский сад « Улыбка »  поселок городского типа  Тенишево » </w:t>
      </w:r>
      <w:r w:rsidRPr="007D4F2B">
        <w:rPr>
          <w:iCs/>
          <w:color w:val="000000"/>
          <w:sz w:val="28"/>
          <w:szCs w:val="28"/>
        </w:rPr>
        <w:t xml:space="preserve"> Камско-Устьинского муниципального района Республики Татарстан</w:t>
      </w:r>
    </w:p>
    <w:p w:rsidR="000D0D8E" w:rsidRPr="007D4F2B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 xml:space="preserve">Юридический адрес: </w:t>
      </w:r>
      <w:r w:rsidR="005A1FA3" w:rsidRPr="007D4F2B">
        <w:rPr>
          <w:iCs/>
          <w:color w:val="000000"/>
          <w:sz w:val="28"/>
          <w:szCs w:val="28"/>
        </w:rPr>
        <w:t>422839</w:t>
      </w:r>
      <w:r w:rsidRPr="007D4F2B">
        <w:rPr>
          <w:iCs/>
          <w:color w:val="000000"/>
          <w:sz w:val="28"/>
          <w:szCs w:val="28"/>
        </w:rPr>
        <w:t>, Республика Татарстан,  Камско-Усть</w:t>
      </w:r>
      <w:r w:rsidR="005A1FA3" w:rsidRPr="007D4F2B">
        <w:rPr>
          <w:iCs/>
          <w:color w:val="000000"/>
          <w:sz w:val="28"/>
          <w:szCs w:val="28"/>
        </w:rPr>
        <w:t>инский муниципальный район, пгт.Тенишево , ул.Ленина д.4</w:t>
      </w:r>
    </w:p>
    <w:p w:rsidR="000D0D8E" w:rsidRPr="0041025A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  <w:lang w:val="en-US"/>
        </w:rPr>
      </w:pPr>
      <w:r w:rsidRPr="007D4F2B">
        <w:rPr>
          <w:b/>
          <w:iCs/>
          <w:color w:val="000000"/>
          <w:sz w:val="28"/>
          <w:szCs w:val="28"/>
        </w:rPr>
        <w:t>Телефон</w:t>
      </w:r>
      <w:r w:rsidRPr="0041025A">
        <w:rPr>
          <w:b/>
          <w:iCs/>
          <w:color w:val="000000"/>
          <w:sz w:val="28"/>
          <w:szCs w:val="28"/>
          <w:lang w:val="en-US"/>
        </w:rPr>
        <w:t>:</w:t>
      </w:r>
      <w:r w:rsidR="005A1FA3" w:rsidRPr="0041025A">
        <w:rPr>
          <w:iCs/>
          <w:color w:val="000000"/>
          <w:sz w:val="28"/>
          <w:szCs w:val="28"/>
          <w:lang w:val="en-US"/>
        </w:rPr>
        <w:t xml:space="preserve"> (8-843-77) 3-41-22</w:t>
      </w:r>
    </w:p>
    <w:p w:rsidR="000D0D8E" w:rsidRPr="007D4F2B" w:rsidRDefault="000D0D8E" w:rsidP="005A1FA3">
      <w:pPr>
        <w:rPr>
          <w:sz w:val="28"/>
          <w:szCs w:val="28"/>
          <w:lang w:val="en-US"/>
        </w:rPr>
      </w:pPr>
      <w:r w:rsidRPr="007D4F2B">
        <w:rPr>
          <w:b/>
          <w:iCs/>
          <w:color w:val="000000"/>
          <w:sz w:val="28"/>
          <w:szCs w:val="28"/>
        </w:rPr>
        <w:t>Е</w:t>
      </w:r>
      <w:r w:rsidRPr="007D4F2B">
        <w:rPr>
          <w:b/>
          <w:iCs/>
          <w:color w:val="000000"/>
          <w:sz w:val="28"/>
          <w:szCs w:val="28"/>
          <w:lang w:val="en-US"/>
        </w:rPr>
        <w:t>-mail</w:t>
      </w:r>
      <w:r w:rsidRPr="007D4F2B">
        <w:rPr>
          <w:iCs/>
          <w:color w:val="000000"/>
          <w:sz w:val="28"/>
          <w:szCs w:val="28"/>
          <w:lang w:val="en-US"/>
        </w:rPr>
        <w:t xml:space="preserve"> </w:t>
      </w:r>
      <w:r w:rsidR="005A1FA3" w:rsidRPr="007D4F2B">
        <w:rPr>
          <w:sz w:val="28"/>
          <w:szCs w:val="28"/>
          <w:lang w:val="en-US"/>
        </w:rPr>
        <w:t>ulybka.tenishevo@ mail.ru</w:t>
      </w:r>
    </w:p>
    <w:p w:rsidR="000D0D8E" w:rsidRPr="007D4F2B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Учредитель:</w:t>
      </w:r>
      <w:r w:rsidRPr="007D4F2B">
        <w:rPr>
          <w:iCs/>
          <w:color w:val="000000"/>
          <w:sz w:val="28"/>
          <w:szCs w:val="28"/>
        </w:rPr>
        <w:t xml:space="preserve"> Исполнительный комитет </w:t>
      </w:r>
      <w:r w:rsidR="005532E8" w:rsidRPr="007D4F2B">
        <w:rPr>
          <w:iCs/>
          <w:color w:val="000000"/>
          <w:sz w:val="28"/>
          <w:szCs w:val="28"/>
        </w:rPr>
        <w:t>Камско-Уст</w:t>
      </w:r>
      <w:r w:rsidR="00327DEE" w:rsidRPr="007D4F2B">
        <w:rPr>
          <w:iCs/>
          <w:color w:val="000000"/>
          <w:sz w:val="28"/>
          <w:szCs w:val="28"/>
        </w:rPr>
        <w:t>ьинского муниципального  района РТ</w:t>
      </w:r>
    </w:p>
    <w:p w:rsidR="005532E8" w:rsidRPr="007D4F2B" w:rsidRDefault="005532E8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Лицензия на образовательную деятельность:</w:t>
      </w:r>
      <w:r w:rsidR="005A1FA3" w:rsidRPr="007D4F2B">
        <w:rPr>
          <w:iCs/>
          <w:color w:val="000000"/>
          <w:sz w:val="28"/>
          <w:szCs w:val="28"/>
        </w:rPr>
        <w:t xml:space="preserve"> Серия 16 Л01 № 0004537, регистрационный номер 8548 от 18.08.2016</w:t>
      </w:r>
      <w:r w:rsidR="00BA185F" w:rsidRPr="007D4F2B">
        <w:rPr>
          <w:iCs/>
          <w:color w:val="000000"/>
          <w:sz w:val="28"/>
          <w:szCs w:val="28"/>
        </w:rPr>
        <w:t xml:space="preserve"> </w:t>
      </w:r>
      <w:r w:rsidRPr="007D4F2B">
        <w:rPr>
          <w:iCs/>
          <w:color w:val="000000"/>
          <w:sz w:val="28"/>
          <w:szCs w:val="28"/>
        </w:rPr>
        <w:t xml:space="preserve"> года, выдана Министерством образования и Науки РТ.</w:t>
      </w:r>
    </w:p>
    <w:p w:rsidR="005532E8" w:rsidRPr="007D4F2B" w:rsidRDefault="005532E8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Управляющая система:</w:t>
      </w:r>
    </w:p>
    <w:p w:rsidR="005532E8" w:rsidRPr="007D4F2B" w:rsidRDefault="005532E8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Заведующий:</w:t>
      </w:r>
      <w:r w:rsidR="005A1FA3" w:rsidRPr="007D4F2B">
        <w:rPr>
          <w:iCs/>
          <w:color w:val="000000"/>
          <w:sz w:val="28"/>
          <w:szCs w:val="28"/>
        </w:rPr>
        <w:t xml:space="preserve"> Егорова Эльвира Рамаевна </w:t>
      </w:r>
    </w:p>
    <w:p w:rsidR="00803A1A" w:rsidRPr="007D4F2B" w:rsidRDefault="003018F6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Педагогический состав:</w:t>
      </w:r>
    </w:p>
    <w:p w:rsidR="00803A1A" w:rsidRPr="007D4F2B" w:rsidRDefault="005A1FA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- Воспитатели</w:t>
      </w:r>
      <w:r w:rsidR="00803A1A" w:rsidRPr="007D4F2B">
        <w:rPr>
          <w:b/>
          <w:iCs/>
          <w:color w:val="000000"/>
          <w:sz w:val="28"/>
          <w:szCs w:val="28"/>
        </w:rPr>
        <w:t>:</w:t>
      </w:r>
      <w:r w:rsidRPr="007D4F2B">
        <w:rPr>
          <w:iCs/>
          <w:color w:val="000000"/>
          <w:sz w:val="28"/>
          <w:szCs w:val="28"/>
        </w:rPr>
        <w:t xml:space="preserve"> Зиннурова Л.М., Переведенцева Н.С., Фокеева Т.А., муз. Р</w:t>
      </w:r>
      <w:r w:rsidR="00E42250" w:rsidRPr="007D4F2B">
        <w:rPr>
          <w:iCs/>
          <w:color w:val="000000"/>
          <w:sz w:val="28"/>
          <w:szCs w:val="28"/>
        </w:rPr>
        <w:t>уководитель</w:t>
      </w:r>
      <w:r w:rsidRPr="007D4F2B">
        <w:rPr>
          <w:iCs/>
          <w:color w:val="000000"/>
          <w:sz w:val="28"/>
          <w:szCs w:val="28"/>
        </w:rPr>
        <w:t>- Фокеева Т.А.</w:t>
      </w:r>
      <w:r w:rsidR="00E42250" w:rsidRPr="007D4F2B">
        <w:rPr>
          <w:iCs/>
          <w:color w:val="000000"/>
          <w:sz w:val="28"/>
          <w:szCs w:val="28"/>
        </w:rPr>
        <w:t xml:space="preserve"> </w:t>
      </w:r>
    </w:p>
    <w:p w:rsidR="00803A1A" w:rsidRPr="007D4F2B" w:rsidRDefault="00803A1A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Режим работы МБ</w:t>
      </w:r>
      <w:r w:rsidR="003018F6" w:rsidRPr="007D4F2B">
        <w:rPr>
          <w:b/>
          <w:iCs/>
          <w:color w:val="000000"/>
          <w:sz w:val="28"/>
          <w:szCs w:val="28"/>
        </w:rPr>
        <w:t>Д</w:t>
      </w:r>
      <w:r w:rsidRPr="007D4F2B">
        <w:rPr>
          <w:b/>
          <w:iCs/>
          <w:color w:val="000000"/>
          <w:sz w:val="28"/>
          <w:szCs w:val="28"/>
        </w:rPr>
        <w:t>ОУ:</w:t>
      </w:r>
      <w:r w:rsidR="003018F6" w:rsidRPr="007D4F2B">
        <w:rPr>
          <w:iCs/>
          <w:color w:val="000000"/>
          <w:sz w:val="28"/>
          <w:szCs w:val="28"/>
        </w:rPr>
        <w:t xml:space="preserve"> 10,5-часовое пребывании </w:t>
      </w:r>
      <w:r w:rsidRPr="007D4F2B">
        <w:rPr>
          <w:iCs/>
          <w:color w:val="000000"/>
          <w:sz w:val="28"/>
          <w:szCs w:val="28"/>
        </w:rPr>
        <w:t xml:space="preserve"> детей при пятидневной рабочей неделе.</w:t>
      </w:r>
    </w:p>
    <w:p w:rsidR="004A6A33" w:rsidRPr="007D4F2B" w:rsidRDefault="004A6A33" w:rsidP="004A6A33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Кадровая характеристика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В МБ</w:t>
      </w:r>
      <w:r w:rsidR="003018F6" w:rsidRPr="007D4F2B">
        <w:rPr>
          <w:iCs/>
          <w:color w:val="000000"/>
          <w:sz w:val="28"/>
          <w:szCs w:val="28"/>
        </w:rPr>
        <w:t>Д</w:t>
      </w:r>
      <w:r w:rsidRPr="007D4F2B">
        <w:rPr>
          <w:iCs/>
          <w:color w:val="000000"/>
          <w:sz w:val="28"/>
          <w:szCs w:val="28"/>
        </w:rPr>
        <w:t>ОУ  сформирован педагогически грамотный, работоспособный  коллектив.</w:t>
      </w:r>
    </w:p>
    <w:p w:rsidR="004A6A33" w:rsidRPr="007D4F2B" w:rsidRDefault="002D54BF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 xml:space="preserve">В учреждении работают 5 </w:t>
      </w:r>
      <w:r w:rsidR="004A6A33" w:rsidRPr="007D4F2B">
        <w:rPr>
          <w:iCs/>
          <w:color w:val="000000"/>
          <w:sz w:val="28"/>
          <w:szCs w:val="28"/>
        </w:rPr>
        <w:t>педагога, из них: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-заведующий</w:t>
      </w:r>
      <w:r w:rsidR="003018F6" w:rsidRPr="007D4F2B">
        <w:rPr>
          <w:iCs/>
          <w:color w:val="000000"/>
          <w:sz w:val="28"/>
          <w:szCs w:val="28"/>
        </w:rPr>
        <w:t xml:space="preserve">  </w:t>
      </w:r>
      <w:r w:rsidRPr="007D4F2B">
        <w:rPr>
          <w:iCs/>
          <w:color w:val="000000"/>
          <w:sz w:val="28"/>
          <w:szCs w:val="28"/>
        </w:rPr>
        <w:t>-1 человек</w:t>
      </w:r>
    </w:p>
    <w:p w:rsidR="004A6A33" w:rsidRPr="007D4F2B" w:rsidRDefault="003018F6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-воспитатель – 3</w:t>
      </w:r>
      <w:r w:rsidR="004A6A33" w:rsidRPr="007D4F2B">
        <w:rPr>
          <w:iCs/>
          <w:color w:val="000000"/>
          <w:sz w:val="28"/>
          <w:szCs w:val="28"/>
        </w:rPr>
        <w:t xml:space="preserve"> человек</w:t>
      </w:r>
      <w:r w:rsidR="005A1FA3" w:rsidRPr="007D4F2B">
        <w:rPr>
          <w:iCs/>
          <w:color w:val="000000"/>
          <w:sz w:val="28"/>
          <w:szCs w:val="28"/>
        </w:rPr>
        <w:t>а</w:t>
      </w:r>
      <w:r w:rsidR="004A6A33" w:rsidRPr="007D4F2B">
        <w:rPr>
          <w:iCs/>
          <w:color w:val="000000"/>
          <w:sz w:val="28"/>
          <w:szCs w:val="28"/>
        </w:rPr>
        <w:t>.</w:t>
      </w:r>
    </w:p>
    <w:p w:rsidR="003018F6" w:rsidRPr="007D4F2B" w:rsidRDefault="003018F6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-Муз. Руковод</w:t>
      </w:r>
      <w:r w:rsidR="005A1FA3" w:rsidRPr="007D4F2B">
        <w:rPr>
          <w:iCs/>
          <w:color w:val="000000"/>
          <w:sz w:val="28"/>
          <w:szCs w:val="28"/>
        </w:rPr>
        <w:t>итель</w:t>
      </w:r>
      <w:r w:rsidRPr="007D4F2B">
        <w:rPr>
          <w:iCs/>
          <w:color w:val="000000"/>
          <w:sz w:val="28"/>
          <w:szCs w:val="28"/>
        </w:rPr>
        <w:t>.</w:t>
      </w:r>
      <w:r w:rsidR="005A1FA3" w:rsidRPr="007D4F2B">
        <w:rPr>
          <w:iCs/>
          <w:color w:val="000000"/>
          <w:sz w:val="28"/>
          <w:szCs w:val="28"/>
        </w:rPr>
        <w:t>-</w:t>
      </w:r>
      <w:r w:rsidRPr="007D4F2B">
        <w:rPr>
          <w:iCs/>
          <w:color w:val="000000"/>
          <w:sz w:val="28"/>
          <w:szCs w:val="28"/>
        </w:rPr>
        <w:t xml:space="preserve"> 1  чел.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Укомплектованность кадрами – 100%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Образовательный ценз педагогов:</w:t>
      </w:r>
    </w:p>
    <w:p w:rsidR="004A6A33" w:rsidRPr="007D4F2B" w:rsidRDefault="005A1FA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-среднее специальное образование -2 человека</w:t>
      </w:r>
    </w:p>
    <w:p w:rsidR="005A1FA3" w:rsidRPr="007D4F2B" w:rsidRDefault="005A1FA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-высшее образование-2 человека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Специалисты МБ</w:t>
      </w:r>
      <w:r w:rsidR="003018F6" w:rsidRPr="007D4F2B">
        <w:rPr>
          <w:b/>
          <w:iCs/>
          <w:color w:val="000000"/>
          <w:sz w:val="28"/>
          <w:szCs w:val="28"/>
        </w:rPr>
        <w:t>Д</w:t>
      </w:r>
      <w:r w:rsidRPr="007D4F2B">
        <w:rPr>
          <w:b/>
          <w:iCs/>
          <w:color w:val="000000"/>
          <w:sz w:val="28"/>
          <w:szCs w:val="28"/>
        </w:rPr>
        <w:t>ОУ проходят: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-курсы повышения квалификации в соответствии с графиком;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7D4F2B">
        <w:rPr>
          <w:iCs/>
          <w:color w:val="000000"/>
          <w:sz w:val="28"/>
          <w:szCs w:val="28"/>
        </w:rPr>
        <w:t>-аттестацию в соответствии с гр</w:t>
      </w:r>
      <w:r w:rsidR="00327DEE" w:rsidRPr="007D4F2B">
        <w:rPr>
          <w:iCs/>
          <w:color w:val="000000"/>
          <w:sz w:val="28"/>
          <w:szCs w:val="28"/>
        </w:rPr>
        <w:t>а</w:t>
      </w:r>
      <w:r w:rsidRPr="007D4F2B">
        <w:rPr>
          <w:iCs/>
          <w:color w:val="000000"/>
          <w:sz w:val="28"/>
          <w:szCs w:val="28"/>
        </w:rPr>
        <w:t>фиком.</w:t>
      </w:r>
    </w:p>
    <w:p w:rsidR="004A6A33" w:rsidRPr="007D4F2B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7D4F2B">
        <w:rPr>
          <w:b/>
          <w:iCs/>
          <w:color w:val="000000"/>
          <w:sz w:val="28"/>
          <w:szCs w:val="28"/>
        </w:rPr>
        <w:t>Квалификационная категория:</w:t>
      </w:r>
    </w:p>
    <w:p w:rsidR="004A6A33" w:rsidRPr="005A1FA3" w:rsidRDefault="005A1FA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32"/>
          <w:szCs w:val="32"/>
        </w:rPr>
      </w:pPr>
      <w:r w:rsidRPr="005A1FA3">
        <w:rPr>
          <w:iCs/>
          <w:color w:val="000000"/>
          <w:sz w:val="32"/>
          <w:szCs w:val="32"/>
        </w:rPr>
        <w:t>- 1 категория -1 педагог.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</w:p>
    <w:p w:rsidR="005A1FA3" w:rsidRPr="00B3351C" w:rsidRDefault="005A1FA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  <w:r w:rsidRPr="00B3351C">
        <w:rPr>
          <w:b/>
          <w:iCs/>
          <w:color w:val="000000"/>
          <w:sz w:val="32"/>
          <w:szCs w:val="32"/>
        </w:rPr>
        <w:t>Теоретическое обоснование программы</w:t>
      </w:r>
    </w:p>
    <w:p w:rsidR="00B3351C" w:rsidRPr="00B3351C" w:rsidRDefault="00B3351C" w:rsidP="00B3351C">
      <w:pPr>
        <w:jc w:val="both"/>
        <w:rPr>
          <w:sz w:val="28"/>
          <w:szCs w:val="28"/>
        </w:rPr>
      </w:pPr>
      <w:r w:rsidRPr="00B3351C">
        <w:rPr>
          <w:bCs/>
          <w:sz w:val="28"/>
          <w:szCs w:val="28"/>
        </w:rPr>
        <w:t xml:space="preserve">          </w:t>
      </w:r>
      <w:r w:rsidRPr="00B3351C">
        <w:rPr>
          <w:sz w:val="28"/>
          <w:szCs w:val="28"/>
        </w:rPr>
        <w:t xml:space="preserve">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B3351C" w:rsidRPr="00B3351C" w:rsidRDefault="00B3351C" w:rsidP="00B3351C">
      <w:pPr>
        <w:spacing w:before="30" w:after="30"/>
        <w:jc w:val="both"/>
        <w:rPr>
          <w:bCs/>
          <w:sz w:val="28"/>
          <w:szCs w:val="28"/>
        </w:rPr>
      </w:pPr>
      <w:r w:rsidRPr="00B3351C">
        <w:rPr>
          <w:bCs/>
          <w:sz w:val="28"/>
          <w:szCs w:val="28"/>
        </w:rPr>
        <w:t>   Программа развития дошкольного образовательного учреждения разработана авторским коллективом детского сада (члены администрации, педагогичес</w:t>
      </w:r>
      <w:r w:rsidR="00BA6E2F">
        <w:rPr>
          <w:bCs/>
          <w:sz w:val="28"/>
          <w:szCs w:val="28"/>
        </w:rPr>
        <w:t>кий коллектив,) на период с 2023</w:t>
      </w:r>
      <w:r w:rsidR="00940BE1">
        <w:rPr>
          <w:bCs/>
          <w:sz w:val="28"/>
          <w:szCs w:val="28"/>
        </w:rPr>
        <w:t xml:space="preserve"> по 2026</w:t>
      </w:r>
      <w:r w:rsidRPr="00B3351C">
        <w:rPr>
          <w:bCs/>
          <w:sz w:val="28"/>
          <w:szCs w:val="28"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 </w:t>
      </w:r>
    </w:p>
    <w:p w:rsidR="00B3351C" w:rsidRPr="00B3351C" w:rsidRDefault="00B3351C" w:rsidP="00B3351C">
      <w:pPr>
        <w:spacing w:before="30" w:after="30"/>
        <w:jc w:val="both"/>
        <w:rPr>
          <w:bCs/>
          <w:sz w:val="28"/>
          <w:szCs w:val="28"/>
        </w:rPr>
      </w:pPr>
    </w:p>
    <w:p w:rsidR="00B3351C" w:rsidRPr="00B3351C" w:rsidRDefault="00B3351C" w:rsidP="00B3351C">
      <w:pPr>
        <w:spacing w:before="30" w:after="30"/>
        <w:jc w:val="both"/>
        <w:rPr>
          <w:sz w:val="28"/>
          <w:szCs w:val="28"/>
        </w:rPr>
      </w:pPr>
      <w:r w:rsidRPr="00B3351C">
        <w:rPr>
          <w:bCs/>
          <w:sz w:val="28"/>
          <w:szCs w:val="28"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B3351C" w:rsidRPr="00B3351C" w:rsidRDefault="00B3351C" w:rsidP="00B3351C">
      <w:pPr>
        <w:jc w:val="both"/>
        <w:rPr>
          <w:sz w:val="28"/>
          <w:szCs w:val="28"/>
        </w:rPr>
      </w:pPr>
    </w:p>
    <w:p w:rsidR="00B3351C" w:rsidRPr="00B3351C" w:rsidRDefault="00B3351C" w:rsidP="00B3351C">
      <w:pPr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  Специфика программы развития дошкольного  образовательного учреждения состоит в следующем: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Выбор режима развития – проектная деятельность, разработка и реализация программ по узким  направлениям.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B3351C" w:rsidRPr="00B3351C" w:rsidRDefault="00B3351C" w:rsidP="00B3351C">
      <w:pPr>
        <w:jc w:val="both"/>
        <w:rPr>
          <w:sz w:val="28"/>
          <w:szCs w:val="28"/>
        </w:rPr>
      </w:pPr>
    </w:p>
    <w:p w:rsidR="001916AE" w:rsidRDefault="00B3351C" w:rsidP="007F09C1">
      <w:pPr>
        <w:pStyle w:val="13"/>
        <w:spacing w:line="360" w:lineRule="auto"/>
        <w:ind w:firstLine="180"/>
        <w:jc w:val="both"/>
        <w:rPr>
          <w:bCs/>
          <w:iCs/>
          <w:lang w:val="tt-RU"/>
        </w:rPr>
      </w:pPr>
      <w:r w:rsidRPr="00940BE1">
        <w:rPr>
          <w:rFonts w:ascii="Times New Roman" w:hAnsi="Times New Roman"/>
          <w:sz w:val="28"/>
          <w:szCs w:val="28"/>
          <w:lang w:val="ru-RU"/>
        </w:rPr>
        <w:t>Кроме того, программа развития имеет следующие качества:</w:t>
      </w:r>
      <w:r w:rsidR="001916AE" w:rsidRPr="00940BE1">
        <w:rPr>
          <w:rStyle w:val="list0020paragraphcharchar"/>
          <w:rFonts w:ascii="Times New Roman" w:hAnsi="Times New Roman"/>
          <w:sz w:val="28"/>
          <w:szCs w:val="28"/>
          <w:lang w:val="ru-RU"/>
        </w:rPr>
        <w:t xml:space="preserve"> </w:t>
      </w:r>
    </w:p>
    <w:p w:rsidR="00B3351C" w:rsidRPr="001916AE" w:rsidRDefault="00B3351C" w:rsidP="00B3351C">
      <w:pPr>
        <w:jc w:val="both"/>
        <w:rPr>
          <w:sz w:val="28"/>
          <w:szCs w:val="28"/>
          <w:lang w:val="tt-RU"/>
        </w:rPr>
      </w:pP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Актуальность – ориентирование на решение наиболее значимых для </w:t>
      </w:r>
      <w:r w:rsidRPr="00B3351C">
        <w:rPr>
          <w:sz w:val="28"/>
          <w:szCs w:val="28"/>
          <w:lang w:val="tt-RU"/>
        </w:rPr>
        <w:t>МБ</w:t>
      </w:r>
      <w:r w:rsidR="00633F2C">
        <w:rPr>
          <w:sz w:val="28"/>
          <w:szCs w:val="28"/>
          <w:lang w:val="tt-RU"/>
        </w:rPr>
        <w:t>Д</w:t>
      </w:r>
      <w:r w:rsidRPr="00B3351C">
        <w:rPr>
          <w:sz w:val="28"/>
          <w:szCs w:val="28"/>
        </w:rPr>
        <w:t>ОУ  проблем.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>Прогностичность -  отражение в своих целях и планируемых действиях не только сегодняшних, но и будущих требований к МБ</w:t>
      </w:r>
      <w:r w:rsidR="00633F2C">
        <w:rPr>
          <w:sz w:val="28"/>
          <w:szCs w:val="28"/>
        </w:rPr>
        <w:t>Д</w:t>
      </w:r>
      <w:r w:rsidRPr="00B3351C">
        <w:rPr>
          <w:sz w:val="28"/>
          <w:szCs w:val="28"/>
        </w:rPr>
        <w:t>ОУ и изменения условий его деятельности.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lastRenderedPageBreak/>
        <w:t>Рациональность – определение целей и способов их достижения, позволяющих получить максимально полезный  результат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Реалистичность – обеспечение соответствия между  желаемым и возможным. 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>Целостность – полнота состава действий, необходимых для снижения поставленной цели, а так же их согласованность.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>Контролируемость – определение конечных  и промежуточных (ожидаемых) результатов.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b/>
          <w:sz w:val="28"/>
          <w:szCs w:val="28"/>
        </w:rPr>
      </w:pPr>
      <w:r w:rsidRPr="00B3351C">
        <w:rPr>
          <w:sz w:val="28"/>
          <w:szCs w:val="28"/>
        </w:rPr>
        <w:t>Детализация – чем более детализирована программа, тем она проста в изучении и реализации.</w:t>
      </w:r>
      <w:r w:rsidRPr="00B3351C">
        <w:rPr>
          <w:b/>
          <w:sz w:val="28"/>
          <w:szCs w:val="28"/>
        </w:rPr>
        <w:t xml:space="preserve"> </w:t>
      </w: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3351C">
        <w:rPr>
          <w:b/>
          <w:color w:val="000000"/>
          <w:sz w:val="28"/>
          <w:szCs w:val="28"/>
        </w:rPr>
        <w:t xml:space="preserve">Приоритетное направление: </w:t>
      </w:r>
      <w:r w:rsidRPr="00B3351C">
        <w:rPr>
          <w:color w:val="000000"/>
          <w:sz w:val="28"/>
          <w:szCs w:val="28"/>
        </w:rPr>
        <w:t>Социально-личностное</w:t>
      </w:r>
      <w:r w:rsidRPr="00B3351C">
        <w:rPr>
          <w:b/>
          <w:color w:val="000000"/>
          <w:sz w:val="28"/>
          <w:szCs w:val="28"/>
        </w:rPr>
        <w:t xml:space="preserve"> </w:t>
      </w:r>
      <w:r w:rsidRPr="00B3351C">
        <w:rPr>
          <w:color w:val="000000"/>
          <w:sz w:val="28"/>
          <w:szCs w:val="28"/>
        </w:rPr>
        <w:t>развитие ребенка</w:t>
      </w:r>
    </w:p>
    <w:p w:rsidR="00B3351C" w:rsidRPr="00B3351C" w:rsidRDefault="00B3351C" w:rsidP="00B3351C">
      <w:pPr>
        <w:jc w:val="both"/>
        <w:rPr>
          <w:b/>
        </w:rPr>
      </w:pP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B3351C">
        <w:rPr>
          <w:b/>
          <w:color w:val="000000"/>
          <w:sz w:val="28"/>
          <w:szCs w:val="28"/>
        </w:rPr>
        <w:t>Цель:</w:t>
      </w:r>
      <w:r w:rsidRPr="00B3351C">
        <w:rPr>
          <w:color w:val="000000"/>
          <w:sz w:val="28"/>
          <w:szCs w:val="28"/>
        </w:rPr>
        <w:t xml:space="preserve">  </w:t>
      </w:r>
      <w:r w:rsidRPr="00B3351C">
        <w:rPr>
          <w:iCs/>
          <w:color w:val="000000"/>
          <w:sz w:val="28"/>
          <w:szCs w:val="28"/>
        </w:rPr>
        <w:t>Формирование  здоровой социально-адаптированной личности,  подготовленной к обучению в школе,  ориентированной на общечеловеческие и национальные ценности.</w:t>
      </w: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8"/>
          <w:szCs w:val="28"/>
        </w:rPr>
      </w:pPr>
      <w:r w:rsidRPr="00B3351C">
        <w:rPr>
          <w:b/>
          <w:color w:val="000000"/>
          <w:sz w:val="28"/>
          <w:szCs w:val="28"/>
        </w:rPr>
        <w:t>Задачи:</w:t>
      </w:r>
      <w:r w:rsidRPr="00B3351C">
        <w:rPr>
          <w:b/>
          <w:iCs/>
          <w:color w:val="000000"/>
          <w:sz w:val="28"/>
          <w:szCs w:val="28"/>
        </w:rPr>
        <w:t xml:space="preserve"> </w:t>
      </w:r>
    </w:p>
    <w:p w:rsidR="00B3351C" w:rsidRPr="00B3351C" w:rsidRDefault="00B3351C" w:rsidP="00B3351C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3351C">
        <w:rPr>
          <w:iCs/>
          <w:color w:val="000000"/>
          <w:sz w:val="28"/>
          <w:szCs w:val="28"/>
        </w:rPr>
        <w:t xml:space="preserve">Совершенствование  здоровьесберегающих образовательных технологий, направленных на сохранение и укрепление здоровья детей. </w:t>
      </w:r>
      <w:r w:rsidRPr="00B3351C">
        <w:rPr>
          <w:color w:val="000000"/>
          <w:sz w:val="28"/>
          <w:szCs w:val="28"/>
        </w:rPr>
        <w:t>Формирование здорового образа жизни детей через  активное   взаимодействие  педагогов и родителей</w:t>
      </w:r>
    </w:p>
    <w:p w:rsidR="00B3351C" w:rsidRPr="00B3351C" w:rsidRDefault="00B3351C" w:rsidP="00B3351C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Повышение эффективности воспитательно - образовательного  процесса   детей, улучшение качества оказываемых муниципальных услуг с переходом на  федеральные государственные требования</w:t>
      </w:r>
    </w:p>
    <w:p w:rsidR="00B3351C" w:rsidRPr="00327DEE" w:rsidRDefault="00B3351C" w:rsidP="00327DEE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B3351C">
        <w:rPr>
          <w:color w:val="000000"/>
          <w:sz w:val="28"/>
          <w:szCs w:val="28"/>
        </w:rPr>
        <w:t>В</w:t>
      </w:r>
      <w:r w:rsidRPr="00B3351C">
        <w:rPr>
          <w:sz w:val="28"/>
          <w:szCs w:val="28"/>
        </w:rPr>
        <w:t xml:space="preserve">недрение и  применение новых учебно-методических комплектов </w:t>
      </w:r>
    </w:p>
    <w:p w:rsidR="00B3351C" w:rsidRPr="00327DEE" w:rsidRDefault="00B3351C" w:rsidP="00B3351C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327DEE">
        <w:rPr>
          <w:b/>
          <w:iCs/>
          <w:color w:val="000000"/>
          <w:sz w:val="28"/>
          <w:szCs w:val="28"/>
        </w:rPr>
        <w:t xml:space="preserve">Внедрение и совершенствование  работы </w:t>
      </w:r>
      <w:r w:rsidRPr="00327DEE">
        <w:rPr>
          <w:b/>
          <w:sz w:val="28"/>
          <w:szCs w:val="28"/>
        </w:rPr>
        <w:t>единого информационно -  развивающего пространства.</w:t>
      </w:r>
      <w:r w:rsidRPr="00327DEE">
        <w:rPr>
          <w:b/>
          <w:iCs/>
          <w:color w:val="000000"/>
          <w:sz w:val="28"/>
          <w:szCs w:val="28"/>
        </w:rPr>
        <w:t xml:space="preserve"> </w:t>
      </w:r>
    </w:p>
    <w:p w:rsidR="00803A1A" w:rsidRPr="000D0D8E" w:rsidRDefault="00803A1A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</w:p>
    <w:p w:rsidR="00252001" w:rsidRDefault="00252001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sz w:val="28"/>
          <w:szCs w:val="28"/>
        </w:rPr>
      </w:pPr>
    </w:p>
    <w:p w:rsidR="0041025A" w:rsidRDefault="0041025A" w:rsidP="0041025A">
      <w:pPr>
        <w:rPr>
          <w:rFonts w:ascii="Georgia" w:hAnsi="Georgia"/>
          <w:b/>
          <w:i/>
          <w:color w:val="000080"/>
          <w:sz w:val="4"/>
          <w:szCs w:val="4"/>
        </w:rPr>
      </w:pPr>
    </w:p>
    <w:p w:rsidR="00252001" w:rsidRPr="00CE5AB2" w:rsidRDefault="00252001" w:rsidP="00252001">
      <w:pPr>
        <w:shd w:val="clear" w:color="auto" w:fill="FFFFFF"/>
        <w:autoSpaceDE w:val="0"/>
        <w:autoSpaceDN w:val="0"/>
        <w:adjustRightInd w:val="0"/>
      </w:pPr>
    </w:p>
    <w:tbl>
      <w:tblPr>
        <w:tblW w:w="15590" w:type="dxa"/>
        <w:tblInd w:w="2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3240"/>
        <w:gridCol w:w="3240"/>
        <w:gridCol w:w="1800"/>
        <w:gridCol w:w="1260"/>
        <w:gridCol w:w="2090"/>
        <w:gridCol w:w="1800"/>
      </w:tblGrid>
      <w:tr w:rsidR="00252001" w:rsidRPr="00CE5AB2">
        <w:trPr>
          <w:trHeight w:val="115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lastRenderedPageBreak/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747E">
              <w:rPr>
                <w:b/>
                <w:color w:val="000000"/>
              </w:rPr>
              <w:t>Методическое и</w:t>
            </w:r>
          </w:p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C3747E"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Создание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условий,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развивающей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Сроки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</w:rPr>
              <w:t>Промежуточный результат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Предполагаемый результат</w:t>
            </w:r>
          </w:p>
        </w:tc>
      </w:tr>
      <w:tr w:rsidR="00252001" w:rsidRPr="00CE5AB2">
        <w:trPr>
          <w:trHeight w:val="299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41025A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 w:rsidR="00252001" w:rsidRPr="00C3747E">
              <w:rPr>
                <w:b/>
                <w:sz w:val="32"/>
                <w:szCs w:val="32"/>
              </w:rPr>
              <w:t>. Организационно-методическое</w:t>
            </w:r>
          </w:p>
        </w:tc>
      </w:tr>
      <w:tr w:rsidR="00252001" w:rsidRPr="00CE5AB2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Оп</w:t>
            </w:r>
            <w:r w:rsidR="00744E9F">
              <w:t>ределение направлений развития МБ</w:t>
            </w:r>
            <w:r w:rsidR="00633F2C">
              <w:t>Д</w:t>
            </w:r>
            <w:r w:rsidRPr="00CE5AB2">
              <w:t>ОУ</w:t>
            </w:r>
            <w:r w:rsidRPr="00CE5AB2"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Проведение проблемно-ориентированного анализа состояния</w:t>
            </w:r>
            <w:r w:rsidR="00744E9F">
              <w:t xml:space="preserve"> образовательного пространства МБ</w:t>
            </w:r>
            <w:r w:rsidR="00633F2C">
              <w:t>Д</w:t>
            </w:r>
            <w:r w:rsidRPr="00CE5AB2">
              <w:t>ОУ, выявление «точек развития».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Изучение нормативных документов федерального, регионального, муниципального уровней, направленных на модернизацию дошкольного образования.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2023</w:t>
            </w:r>
            <w:r w:rsidR="00940BE1"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концептуальных подходов, Прогр</w:t>
            </w:r>
            <w:r w:rsidR="00744E9F">
              <w:t>аммы развития МБ</w:t>
            </w:r>
            <w:r w:rsidR="00BA6E2F">
              <w:t>ДОУ на период 2023</w:t>
            </w:r>
            <w:r w:rsidR="00940BE1">
              <w:t>-2026</w:t>
            </w:r>
            <w:r w:rsidR="00914BE7">
              <w:t xml:space="preserve"> </w:t>
            </w:r>
            <w:r w:rsidRPr="00CE5AB2">
              <w:t>г.г.</w:t>
            </w:r>
          </w:p>
        </w:tc>
      </w:tr>
      <w:tr w:rsidR="00252001" w:rsidRPr="00CE5AB2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механизмов реализации Программы развития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747E" w:rsidRPr="00CE5AB2" w:rsidRDefault="00C3747E" w:rsidP="00C3747E">
            <w:pPr>
              <w:spacing w:line="288" w:lineRule="auto"/>
              <w:jc w:val="both"/>
            </w:pPr>
            <w:r w:rsidRPr="00CE5AB2">
              <w:t xml:space="preserve"> «</w:t>
            </w:r>
            <w:r>
              <w:t>Внедрение и применение УМК</w:t>
            </w:r>
            <w:r w:rsidRPr="00CE5AB2">
              <w:t>».</w:t>
            </w:r>
          </w:p>
          <w:p w:rsidR="00C3747E" w:rsidRPr="00CE5AB2" w:rsidRDefault="00C3747E" w:rsidP="00C3747E">
            <w:pPr>
              <w:spacing w:line="288" w:lineRule="auto"/>
              <w:jc w:val="both"/>
            </w:pPr>
            <w:r>
              <w:t>-</w:t>
            </w:r>
            <w:r w:rsidRPr="00CE5AB2">
              <w:t>Разработка целевого проекта «Формирование учебно-материальной базы в соответствии с требова</w:t>
            </w:r>
            <w:r>
              <w:t>ниями ФГОС, УМК»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2023</w:t>
            </w:r>
            <w:r w:rsidR="00940BE1"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B277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Педагогические советы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1.Разработка целевого проекта «Повышение педагогической компетентности для осуществления деятельности в инновационном режиме».</w:t>
            </w:r>
          </w:p>
          <w:p w:rsidR="00772A06" w:rsidRDefault="00252001" w:rsidP="004A35E6">
            <w:pPr>
              <w:spacing w:line="288" w:lineRule="auto"/>
              <w:jc w:val="both"/>
            </w:pPr>
            <w:r w:rsidRPr="00CE5AB2">
              <w:t>2.Разработка целевого проекта «Разработка содержания и механизмов реализ</w:t>
            </w:r>
            <w:r w:rsidR="00797778">
              <w:t xml:space="preserve">ации </w:t>
            </w:r>
            <w:r w:rsidR="00797778">
              <w:lastRenderedPageBreak/>
              <w:t>образовательной программы МБ</w:t>
            </w:r>
            <w:r w:rsidR="00861384">
              <w:t>Д</w:t>
            </w:r>
            <w:r w:rsidRPr="00CE5AB2">
              <w:t>ОУ в соответ</w:t>
            </w:r>
          </w:p>
          <w:p w:rsidR="00252001" w:rsidRPr="00CE5AB2" w:rsidRDefault="00772A06" w:rsidP="00C3747E">
            <w:pPr>
              <w:spacing w:line="288" w:lineRule="auto"/>
              <w:jc w:val="both"/>
            </w:pPr>
            <w:r>
              <w:t>ствии в ФГОС</w:t>
            </w:r>
            <w:r w:rsidR="00252001" w:rsidRPr="00CE5AB2">
              <w:t>».</w:t>
            </w:r>
          </w:p>
        </w:tc>
      </w:tr>
      <w:tr w:rsidR="00252001" w:rsidRPr="00CE5AB2">
        <w:trPr>
          <w:trHeight w:val="1068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>Разраб</w:t>
            </w:r>
            <w:r w:rsidR="00797778">
              <w:t>отка образовательной программы МБ</w:t>
            </w:r>
            <w:r w:rsidR="00633F2C">
              <w:t>Д</w:t>
            </w:r>
            <w:r w:rsidRPr="00CE5AB2">
              <w:t>ОУ в соответствии с</w:t>
            </w:r>
            <w:r w:rsidR="00772A06">
              <w:t xml:space="preserve"> ФГОС</w:t>
            </w:r>
            <w:r w:rsidRPr="00CE5AB2"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Разработка вариативной ч</w:t>
            </w:r>
            <w:r w:rsidR="00797778">
              <w:t>асти образовательной программы МБ</w:t>
            </w:r>
            <w:r w:rsidR="00633F2C">
              <w:t>Д</w:t>
            </w:r>
            <w:r w:rsidRPr="00CE5AB2">
              <w:t>ОУ в соответствии с региональным компонентом, социальным заказом и приоритетными направле</w:t>
            </w:r>
            <w:r w:rsidR="00797778">
              <w:t>ниями деятельности МБ</w:t>
            </w:r>
            <w:r w:rsidR="00633F2C">
              <w:t>Д</w:t>
            </w:r>
            <w:r w:rsidRPr="00CE5AB2">
              <w:t>ОУ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Формирование модели режима дня, недели, года с учетом обновленной модел</w:t>
            </w:r>
            <w:r>
              <w:t>и образовательного пространства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Ежегодно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Анализ первых результатов внедрения образовательн</w:t>
            </w:r>
            <w:r w:rsidR="00797778">
              <w:t>ой программы МБ</w:t>
            </w:r>
            <w:r w:rsidR="00633F2C">
              <w:t>Д</w:t>
            </w:r>
            <w:r>
              <w:t>ОУ, соответствующи</w:t>
            </w:r>
            <w:r w:rsidR="00C36BC0">
              <w:t>й ФГОС</w:t>
            </w:r>
            <w:r w:rsidRPr="00CE5AB2">
              <w:t xml:space="preserve"> к структуре ООП</w:t>
            </w:r>
            <w:r w:rsidR="003B277F">
              <w:t xml:space="preserve"> на пед совете.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Освоение       детьми</w:t>
            </w:r>
            <w:r w:rsidR="00C36BC0">
              <w:t xml:space="preserve">  </w:t>
            </w:r>
            <w:r w:rsidR="00C36BC0">
              <w:rPr>
                <w:color w:val="000000"/>
              </w:rPr>
              <w:t>о</w:t>
            </w:r>
            <w:r w:rsidRPr="00CE5AB2">
              <w:rPr>
                <w:color w:val="000000"/>
              </w:rPr>
              <w:t>бязательного</w:t>
            </w:r>
            <w:r w:rsidR="00C36BC0">
              <w:t xml:space="preserve"> </w:t>
            </w:r>
            <w:r w:rsidR="00C36BC0">
              <w:rPr>
                <w:color w:val="000000"/>
              </w:rPr>
              <w:t>м</w:t>
            </w:r>
            <w:r w:rsidRPr="00CE5AB2">
              <w:rPr>
                <w:color w:val="000000"/>
              </w:rPr>
              <w:t>инимума</w:t>
            </w:r>
            <w:r w:rsidR="00C36BC0">
              <w:t xml:space="preserve">  </w:t>
            </w:r>
            <w:r w:rsidR="00C36BC0">
              <w:rPr>
                <w:color w:val="000000"/>
              </w:rPr>
              <w:t>с</w:t>
            </w:r>
            <w:r w:rsidRPr="00CE5AB2">
              <w:rPr>
                <w:color w:val="000000"/>
              </w:rPr>
              <w:t xml:space="preserve">одержания </w:t>
            </w:r>
            <w:r w:rsidR="00C36BC0">
              <w:rPr>
                <w:color w:val="000000"/>
              </w:rPr>
              <w:t xml:space="preserve"> </w:t>
            </w:r>
            <w:r w:rsidRPr="00CE5AB2">
              <w:rPr>
                <w:color w:val="000000"/>
              </w:rPr>
              <w:t>образования, необходи</w:t>
            </w:r>
            <w:r w:rsidR="00C36BC0">
              <w:rPr>
                <w:color w:val="000000"/>
              </w:rPr>
              <w:t xml:space="preserve">мого    </w:t>
            </w:r>
            <w:r w:rsidRPr="00CE5AB2">
              <w:rPr>
                <w:color w:val="000000"/>
              </w:rPr>
              <w:t>для успешного обучения в школе</w:t>
            </w:r>
            <w:r>
              <w:rPr>
                <w:color w:val="000000"/>
              </w:rPr>
              <w:t xml:space="preserve">. </w:t>
            </w:r>
            <w:r w:rsidRPr="00616677">
              <w:t xml:space="preserve">Наладить систему реализации </w:t>
            </w:r>
            <w:r w:rsidR="00C36BC0">
              <w:t xml:space="preserve"> ФГОС</w:t>
            </w:r>
            <w:r w:rsidRPr="00616677">
              <w:t xml:space="preserve"> образовательной программы в педагогическом  процессе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</w:p>
        </w:tc>
      </w:tr>
      <w:tr w:rsidR="00252001" w:rsidRPr="00CE5AB2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Обновление предметно-развива</w:t>
            </w:r>
            <w:r w:rsidR="00797778">
              <w:t>ющей среды МБ</w:t>
            </w:r>
            <w:r w:rsidR="00633F2C">
              <w:t>Д</w:t>
            </w:r>
            <w:r w:rsidRPr="00CE5AB2">
              <w:t xml:space="preserve">ОУ, способствующей реализации нового содержания дошкольного образования и достижению новых образовательных </w:t>
            </w:r>
            <w:r w:rsidRPr="00CE5AB2">
              <w:lastRenderedPageBreak/>
              <w:t>результатов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C36BC0" w:rsidP="004A35E6">
            <w:pPr>
              <w:spacing w:line="288" w:lineRule="auto"/>
              <w:jc w:val="both"/>
            </w:pPr>
            <w:r>
              <w:lastRenderedPageBreak/>
              <w:t>Анализ проекта ФГОС</w:t>
            </w:r>
            <w:r w:rsidR="00252001" w:rsidRPr="00CE5AB2">
              <w:t xml:space="preserve"> к созданию предметно-развивающей среды, обеспечивающие реализацию основной обще</w:t>
            </w:r>
            <w:r w:rsidR="00734A63">
              <w:t>-</w:t>
            </w:r>
            <w:r w:rsidR="00252001" w:rsidRPr="00CE5AB2">
              <w:t>образовательной программы дошкольного образования.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Подбор материалов и оборудования для реализации образовательных областей в соответс</w:t>
            </w:r>
            <w:r w:rsidR="00CD7E27">
              <w:t xml:space="preserve">твии с возрастными </w:t>
            </w:r>
            <w:r w:rsidRPr="00CE5AB2">
              <w:t>особенностями дошкольников.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2023</w:t>
            </w:r>
            <w:r w:rsidR="00940BE1"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 xml:space="preserve">Проведение работ и приобретение нового оборудования в соответствии с бюджетом Программы развития  по </w:t>
            </w:r>
            <w:r w:rsidRPr="00CE5AB2">
              <w:lastRenderedPageBreak/>
              <w:t>направлению «Формирование учебно-материальной базы в</w:t>
            </w:r>
            <w:r w:rsidR="00C36BC0">
              <w:t xml:space="preserve"> соответствии с требованиями ФГОС</w:t>
            </w:r>
            <w:r>
              <w:t>, УМК</w:t>
            </w:r>
            <w:r w:rsidRPr="00CE5AB2">
              <w:t>»</w:t>
            </w:r>
          </w:p>
        </w:tc>
      </w:tr>
      <w:tr w:rsidR="00252001" w:rsidRPr="00CE5AB2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4E7EB7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4E7EB7">
              <w:rPr>
                <w:bCs/>
              </w:rPr>
              <w:lastRenderedPageBreak/>
              <w:t>Повышение уровня  потенциала   педагогов, направленного на развитие, воспитание и обучение детей, отвечающего современным требованиям, как к педагогу, так и к ребёнку-выпускнику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3B277F">
            <w:pPr>
              <w:spacing w:line="288" w:lineRule="auto"/>
              <w:jc w:val="both"/>
            </w:pPr>
            <w:r w:rsidRPr="00616677">
              <w:t>Повысить профессиональный уровень педагог</w:t>
            </w:r>
            <w:r>
              <w:t>ического с</w:t>
            </w:r>
            <w:r w:rsidR="003B277F">
              <w:t xml:space="preserve">остава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t>Создать условия в предметной среде групп, способствующей максимальной реализации возможностей, способностей и потребностей  ребёнка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BA6E2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2023</w:t>
            </w:r>
            <w:r w:rsidR="00940BE1"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A63" w:rsidRPr="00CE5AB2" w:rsidRDefault="00252001" w:rsidP="004A35E6">
            <w:pPr>
              <w:spacing w:line="288" w:lineRule="auto"/>
              <w:jc w:val="both"/>
            </w:pPr>
            <w:r w:rsidRPr="00616677">
              <w:t>Усовершенствовать  материаль</w:t>
            </w:r>
            <w:r w:rsidR="00797778">
              <w:t>но-техническую базу МБ</w:t>
            </w:r>
            <w:r w:rsidR="00633F2C">
              <w:t>Д</w:t>
            </w:r>
            <w:r w:rsidRPr="00616677">
              <w:t>ОУ, способствующую внедрению информационно-коммуникативных техно</w:t>
            </w:r>
            <w:r w:rsidR="00C3747E">
              <w:t>логий в педагогический процесс МБ</w:t>
            </w:r>
            <w:r w:rsidR="00633F2C">
              <w:t>Д</w:t>
            </w:r>
            <w:r w:rsidRPr="00616677">
              <w:t>ОУ и  в  процесс повышения квалификации кадров.</w:t>
            </w:r>
          </w:p>
        </w:tc>
      </w:tr>
      <w:tr w:rsidR="00252001" w:rsidRPr="00CE5AB2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lastRenderedPageBreak/>
              <w:t>Добиваться повышения квалификации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педагогов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Организовать</w:t>
            </w:r>
            <w:r w:rsidR="00734A63">
              <w:t xml:space="preserve">  </w:t>
            </w:r>
            <w:r w:rsidR="00734A63">
              <w:rPr>
                <w:color w:val="000000"/>
              </w:rPr>
              <w:t>с</w:t>
            </w:r>
            <w:r w:rsidRPr="00CE5AB2">
              <w:rPr>
                <w:color w:val="000000"/>
              </w:rPr>
              <w:t>амообразование, обучение на курсах повышения квалификации,      участи</w:t>
            </w:r>
            <w:r w:rsidR="00797778">
              <w:rPr>
                <w:color w:val="000000"/>
              </w:rPr>
              <w:t>я      в методической  работе  МБ</w:t>
            </w:r>
            <w:r w:rsidR="00633F2C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 и</w:t>
            </w:r>
            <w:r w:rsidRPr="00BF5578">
              <w:t xml:space="preserve"> </w:t>
            </w:r>
            <w:r w:rsidR="00CD7E27">
              <w:rPr>
                <w:color w:val="000000"/>
              </w:rPr>
              <w:t>Р</w:t>
            </w:r>
            <w:r w:rsidRPr="00CE5AB2">
              <w:rPr>
                <w:color w:val="000000"/>
              </w:rPr>
              <w:t>МО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DB7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2023</w:t>
            </w:r>
            <w:r w:rsidR="00940BE1">
              <w:rPr>
                <w:color w:val="000000"/>
              </w:rPr>
              <w:t>-</w:t>
            </w:r>
            <w:r>
              <w:rPr>
                <w:color w:val="000000"/>
              </w:rPr>
              <w:t>20</w:t>
            </w:r>
            <w:r w:rsidR="00940BE1">
              <w:rPr>
                <w:color w:val="000000"/>
              </w:rPr>
              <w:t>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Повышение высшей квалификационной категории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Сформированность у</w:t>
            </w:r>
            <w:r w:rsidR="00B54DB7">
              <w:t xml:space="preserve"> </w:t>
            </w:r>
            <w:r w:rsidR="00B54DB7">
              <w:rPr>
                <w:color w:val="000000"/>
              </w:rPr>
              <w:t>п</w:t>
            </w:r>
            <w:r w:rsidRPr="00CE5AB2">
              <w:rPr>
                <w:color w:val="000000"/>
              </w:rPr>
              <w:t>едагогов</w:t>
            </w:r>
            <w:r w:rsidR="00B54DB7">
              <w:t xml:space="preserve"> </w:t>
            </w:r>
            <w:r w:rsidR="00B54DB7">
              <w:rPr>
                <w:color w:val="000000"/>
              </w:rPr>
              <w:t>п</w:t>
            </w:r>
            <w:r w:rsidRPr="00CE5AB2">
              <w:rPr>
                <w:color w:val="000000"/>
              </w:rPr>
              <w:t>отребности в</w:t>
            </w:r>
            <w:r w:rsidR="00B54DB7">
              <w:t xml:space="preserve"> </w:t>
            </w:r>
            <w:r w:rsidR="00B54DB7">
              <w:rPr>
                <w:color w:val="000000"/>
              </w:rPr>
              <w:t>н</w:t>
            </w:r>
            <w:r w:rsidRPr="00CE5AB2">
              <w:rPr>
                <w:color w:val="000000"/>
              </w:rPr>
              <w:t>епрерывном</w:t>
            </w:r>
            <w:r w:rsidR="00B54DB7">
              <w:t xml:space="preserve"> </w:t>
            </w:r>
            <w:r w:rsidR="00B54DB7">
              <w:rPr>
                <w:color w:val="000000"/>
              </w:rPr>
              <w:t>п</w:t>
            </w:r>
            <w:r w:rsidRPr="00CE5AB2">
              <w:rPr>
                <w:color w:val="000000"/>
              </w:rPr>
              <w:t>рофессиональном</w:t>
            </w:r>
            <w:r>
              <w:t xml:space="preserve"> </w:t>
            </w:r>
            <w:r w:rsidRPr="00CE5AB2">
              <w:rPr>
                <w:color w:val="000000"/>
              </w:rPr>
              <w:t>росте</w:t>
            </w:r>
          </w:p>
        </w:tc>
      </w:tr>
      <w:tr w:rsidR="00252001" w:rsidRPr="00CE5AB2">
        <w:trPr>
          <w:trHeight w:val="2146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Координировать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работу всех педагогов</w:t>
            </w:r>
            <w:r w:rsidR="00DB4ADB">
              <w:t xml:space="preserve"> </w:t>
            </w:r>
            <w:r w:rsidR="00797778">
              <w:rPr>
                <w:color w:val="000000"/>
              </w:rPr>
              <w:t>МБ</w:t>
            </w:r>
            <w:r w:rsidR="001916AE">
              <w:rPr>
                <w:color w:val="000000"/>
              </w:rPr>
              <w:t>Д</w:t>
            </w:r>
            <w:r w:rsidR="00DB4ADB">
              <w:rPr>
                <w:color w:val="000000"/>
              </w:rPr>
              <w:t xml:space="preserve">ОУ с целью создания </w:t>
            </w:r>
            <w:r w:rsidRPr="00CE5AB2">
              <w:rPr>
                <w:color w:val="000000"/>
              </w:rPr>
              <w:t>единого образовательного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пространства в </w:t>
            </w:r>
            <w:r w:rsidR="001A266D">
              <w:rPr>
                <w:color w:val="000000"/>
              </w:rPr>
              <w:t>соответствии с ФГОС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DB4ADB">
            <w:pPr>
              <w:spacing w:line="288" w:lineRule="auto"/>
              <w:jc w:val="both"/>
            </w:pPr>
            <w:r w:rsidRPr="00CE5AB2">
              <w:t>Утверждение программ, учебно-методических ко</w:t>
            </w:r>
            <w:r w:rsidR="00DB4ADB">
              <w:t>мплектов, перспективных планов.</w:t>
            </w:r>
          </w:p>
          <w:p w:rsidR="00252001" w:rsidRPr="00CE5AB2" w:rsidRDefault="00252001" w:rsidP="00DB4ADB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Разр</w:t>
            </w:r>
            <w:r w:rsidR="00DB4ADB">
              <w:rPr>
                <w:color w:val="000000"/>
              </w:rPr>
              <w:t>аботать  и адаптиро</w:t>
            </w:r>
            <w:r w:rsidR="00797778">
              <w:rPr>
                <w:color w:val="000000"/>
              </w:rPr>
              <w:t>вать к условиям МБ</w:t>
            </w:r>
            <w:r w:rsidR="00633F2C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конспекты и разработки</w:t>
            </w:r>
          </w:p>
          <w:p w:rsidR="00252001" w:rsidRDefault="00DB4ADB" w:rsidP="004A35E6">
            <w:r>
              <w:t xml:space="preserve">Внедрение, </w:t>
            </w:r>
            <w:r w:rsidR="00252001" w:rsidRPr="00CE5AB2">
              <w:t>совершенствование и распространение  опыта</w:t>
            </w:r>
          </w:p>
          <w:p w:rsidR="001A266D" w:rsidRPr="00CE5AB2" w:rsidRDefault="001A266D" w:rsidP="004A35E6">
            <w:r>
              <w:t>работы педагогов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Грамотное сочетание базис</w:t>
            </w:r>
            <w:r w:rsidR="00DB4ADB">
              <w:rPr>
                <w:color w:val="000000"/>
              </w:rPr>
              <w:t>ной программы</w:t>
            </w:r>
            <w:r w:rsidRPr="00CE5AB2">
              <w:rPr>
                <w:color w:val="000000"/>
              </w:rPr>
              <w:t xml:space="preserve"> с парциальными программами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Добиваться,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чтобы            все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базисные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компоненты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развивающей</w:t>
            </w:r>
          </w:p>
          <w:p w:rsidR="00252001" w:rsidRPr="00CE5AB2" w:rsidRDefault="001A266D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среды     </w:t>
            </w:r>
            <w:r w:rsidR="00252001" w:rsidRPr="00CE5AB2">
              <w:rPr>
                <w:color w:val="000000"/>
              </w:rPr>
              <w:t>ДОУ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имели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оптимальные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условия         для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полноценного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развития детей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2023</w:t>
            </w:r>
            <w:r w:rsidR="00940BE1">
              <w:rPr>
                <w:color w:val="000000"/>
              </w:rPr>
              <w:t>- 2026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6F4CD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E5AB2">
              <w:t>Обобщение перспективного педагогического опыта интегра</w:t>
            </w:r>
            <w:r w:rsidR="00DB4ADB">
              <w:t xml:space="preserve">ции </w:t>
            </w:r>
            <w:r w:rsidRPr="00CE5AB2">
              <w:t>ОО, организации самостоятельной и совместной образовательной деятельности детей и педагогов</w:t>
            </w:r>
            <w:r w:rsidR="00797778"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Освоение       детьми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обязательного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минимума</w:t>
            </w:r>
          </w:p>
          <w:p w:rsidR="00252001" w:rsidRPr="00CE5AB2" w:rsidRDefault="00252001" w:rsidP="006F4CD4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содержания образования, необходимого     для успешного обучения в школе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/>
        </w:tc>
      </w:tr>
      <w:tr w:rsidR="00252001" w:rsidRPr="00CE5AB2">
        <w:trPr>
          <w:trHeight w:val="138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</w:t>
            </w:r>
            <w:r w:rsidRPr="00616677">
              <w:t>Совершенствовать уровень диагностирования детей для определения динамики развития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Анализ          диагностического материала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Регулярно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CD4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t xml:space="preserve">Проведение диагностики уровня развития каждого ребенка </w:t>
            </w:r>
            <w:r>
              <w:t xml:space="preserve"> </w:t>
            </w:r>
            <w:r w:rsidRPr="00616677">
              <w:t>Ознакомление педагогов с особенностями развития детей и совершенствование методик диагностирования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66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Активно      заниматься инновациями: созданием, внедрением и </w:t>
            </w:r>
            <w:r w:rsidRPr="00CE5AB2">
              <w:rPr>
                <w:color w:val="000000"/>
              </w:rPr>
              <w:lastRenderedPageBreak/>
              <w:t xml:space="preserve">использованием новых эффективных технологий, таких как интегрированный метод обучения, проектно-исследовательская деятельность </w:t>
            </w:r>
          </w:p>
          <w:p w:rsidR="00252001" w:rsidRPr="00CE5AB2" w:rsidRDefault="00252001" w:rsidP="004A35E6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 </w:t>
            </w:r>
            <w:r w:rsidR="00797778">
              <w:rPr>
                <w:color w:val="000000"/>
              </w:rPr>
              <w:t xml:space="preserve">Участие </w:t>
            </w:r>
            <w:r w:rsidR="003B277F">
              <w:rPr>
                <w:color w:val="000000"/>
              </w:rPr>
              <w:t xml:space="preserve">   на районных  </w:t>
            </w:r>
            <w:r w:rsidRPr="00CE5AB2">
              <w:rPr>
                <w:color w:val="000000"/>
              </w:rPr>
              <w:t xml:space="preserve"> конкурсах;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  </w:t>
            </w:r>
            <w:r w:rsidR="00BA6E2F">
              <w:t>2023</w:t>
            </w:r>
            <w:r w:rsidR="00D5628E">
              <w:t>-</w:t>
            </w:r>
            <w:r w:rsidR="00797778">
              <w:t>20</w:t>
            </w:r>
            <w:r w:rsidR="00940BE1">
              <w:t>26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797778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r w:rsidRPr="00CE5AB2">
              <w:rPr>
                <w:color w:val="000000"/>
              </w:rPr>
              <w:t xml:space="preserve"> </w:t>
            </w:r>
            <w:r w:rsidRPr="00CE5AB2">
              <w:t xml:space="preserve">Оценка эффективности и совершенствование </w:t>
            </w:r>
            <w:r w:rsidRPr="00CE5AB2">
              <w:lastRenderedPageBreak/>
              <w:t>инновационной модели образовательного пространства, обеспечивающей доступность и новое качество образования.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Обобщить передовой </w:t>
            </w:r>
            <w:r>
              <w:rPr>
                <w:color w:val="000000"/>
              </w:rPr>
              <w:t xml:space="preserve"> </w:t>
            </w:r>
            <w:r w:rsidRPr="00CE5AB2">
              <w:rPr>
                <w:color w:val="000000"/>
              </w:rPr>
              <w:t xml:space="preserve"> опыт педагогов</w:t>
            </w:r>
            <w:r w:rsidR="00327DEE">
              <w:rPr>
                <w:color w:val="000000"/>
              </w:rPr>
              <w:t xml:space="preserve"> МБ</w:t>
            </w:r>
            <w:r w:rsidR="00633F2C">
              <w:rPr>
                <w:color w:val="000000"/>
              </w:rPr>
              <w:t>Д</w:t>
            </w:r>
            <w:r>
              <w:rPr>
                <w:color w:val="000000"/>
              </w:rPr>
              <w:t>ОУ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D5628E" w:rsidRDefault="00D5628E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Участие в </w:t>
            </w:r>
            <w:r w:rsidR="00797778">
              <w:rPr>
                <w:color w:val="000000"/>
              </w:rPr>
              <w:t xml:space="preserve">районных </w:t>
            </w:r>
            <w:r w:rsidRPr="00CE5AB2">
              <w:rPr>
                <w:color w:val="000000"/>
              </w:rPr>
              <w:t>республиканских конкурсах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t>Определе</w:t>
            </w:r>
            <w:r w:rsidR="00D00E13">
              <w:t>ние новых направлений развития МБ</w:t>
            </w:r>
            <w:r w:rsidR="00633F2C">
              <w:t>Д</w:t>
            </w:r>
            <w:r w:rsidRPr="00CE5AB2">
              <w:t>ОУ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755836">
            <w:pPr>
              <w:jc w:val="both"/>
            </w:pPr>
            <w:r w:rsidRPr="00CE5AB2">
              <w:t>1.Проведение проблемно-ориенти</w:t>
            </w:r>
            <w:r w:rsidR="00D00E13">
              <w:t>рованного анализа деятельности МБ</w:t>
            </w:r>
            <w:r w:rsidR="00633F2C">
              <w:t>Д</w:t>
            </w:r>
            <w:r w:rsidRPr="00CE5AB2">
              <w:t>ОУ по реализации Программы развития.</w:t>
            </w:r>
          </w:p>
          <w:p w:rsidR="00755836" w:rsidRPr="00CE5AB2" w:rsidRDefault="00755836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252001" w:rsidRPr="00CE5AB2">
              <w:rPr>
                <w:color w:val="000000"/>
              </w:rPr>
              <w:t xml:space="preserve">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488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41025A" w:rsidP="00C374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II</w:t>
            </w:r>
            <w:r w:rsidR="00252001" w:rsidRPr="00C3747E">
              <w:rPr>
                <w:b/>
                <w:sz w:val="32"/>
                <w:szCs w:val="32"/>
              </w:rPr>
              <w:t>.Охрана жизни и укрепление психофизического здоровья дошкольников</w:t>
            </w:r>
          </w:p>
        </w:tc>
      </w:tr>
      <w:tr w:rsidR="00252001" w:rsidRPr="00CE5AB2">
        <w:trPr>
          <w:trHeight w:val="349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и внедрения методов </w:t>
            </w:r>
            <w:r w:rsidRPr="00210A67">
              <w:rPr>
                <w:color w:val="000000"/>
              </w:rPr>
              <w:lastRenderedPageBreak/>
              <w:t xml:space="preserve">оздоровления в условиях </w:t>
            </w:r>
            <w:r w:rsidR="00D00E13">
              <w:rPr>
                <w:color w:val="000000"/>
              </w:rPr>
              <w:t>МБ</w:t>
            </w:r>
            <w:r w:rsidR="00633F2C">
              <w:rPr>
                <w:color w:val="000000"/>
              </w:rPr>
              <w:t>Д</w:t>
            </w:r>
            <w:r w:rsidRPr="00210A67">
              <w:rPr>
                <w:color w:val="000000"/>
              </w:rPr>
              <w:t>ОУ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  <w:r w:rsidR="00400B9F">
              <w:rPr>
                <w:color w:val="000000"/>
              </w:rPr>
              <w:t>: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обеспечение рационального питания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-организация мето</w:t>
            </w:r>
            <w:r w:rsidR="003B277F">
              <w:rPr>
                <w:color w:val="000000"/>
              </w:rPr>
              <w:t xml:space="preserve">дической работы (педсоветы, </w:t>
            </w:r>
            <w:r w:rsidRPr="00210A67">
              <w:rPr>
                <w:color w:val="000000"/>
              </w:rPr>
              <w:t>)</w:t>
            </w:r>
          </w:p>
          <w:p w:rsidR="003B277F" w:rsidRPr="00210A67" w:rsidRDefault="003B277F" w:rsidP="003B27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252001" w:rsidRPr="00210A67" w:rsidRDefault="00252001" w:rsidP="003B27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CD7E27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«Физкультура в детском саду всем группам.»Л.И.Пензулаева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41B" w:rsidRPr="00210A67" w:rsidRDefault="00252001" w:rsidP="0094041B">
            <w:pPr>
              <w:shd w:val="clear" w:color="auto" w:fill="FFFFFF"/>
              <w:autoSpaceDE w:val="0"/>
              <w:autoSpaceDN w:val="0"/>
              <w:adjustRightInd w:val="0"/>
            </w:pPr>
            <w:r w:rsidRPr="00210A67">
              <w:t xml:space="preserve">Необходимое </w:t>
            </w:r>
            <w:r w:rsidR="00400B9F">
              <w:t xml:space="preserve">современное оборудование в </w:t>
            </w:r>
            <w:r w:rsidRPr="00210A67">
              <w:t xml:space="preserve"> зале: физкультурный и спортивный инвента</w:t>
            </w:r>
            <w:r w:rsidR="00400B9F">
              <w:t xml:space="preserve">рь, </w:t>
            </w:r>
          </w:p>
          <w:p w:rsidR="0008500F" w:rsidRPr="00210A67" w:rsidRDefault="0008500F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 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B9F" w:rsidRPr="00210A67" w:rsidRDefault="00CD7E27" w:rsidP="00400B9F">
            <w:pPr>
              <w:shd w:val="clear" w:color="auto" w:fill="FFFFFF"/>
              <w:autoSpaceDE w:val="0"/>
              <w:autoSpaceDN w:val="0"/>
              <w:adjustRightInd w:val="0"/>
            </w:pPr>
            <w:r>
              <w:t>О</w:t>
            </w:r>
            <w:r w:rsidR="00252001" w:rsidRPr="00210A67">
              <w:t>бобщен</w:t>
            </w:r>
            <w:r>
              <w:t>.</w:t>
            </w:r>
            <w:r w:rsidR="00252001" w:rsidRPr="00210A67">
              <w:t xml:space="preserve"> опыт по   вопросам </w:t>
            </w:r>
            <w:r w:rsidR="00D00E13">
              <w:t>физ. – оздоровительной работы в  МБ</w:t>
            </w:r>
            <w:r w:rsidR="00633F2C">
              <w:t>Д</w:t>
            </w:r>
            <w:r w:rsidR="00400B9F">
              <w:t xml:space="preserve">ОУ. </w:t>
            </w:r>
          </w:p>
          <w:p w:rsidR="00252001" w:rsidRPr="00210A67" w:rsidRDefault="00252001" w:rsidP="004A35E6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FF"/>
                <w:sz w:val="22"/>
                <w:szCs w:val="22"/>
              </w:rPr>
              <w:t xml:space="preserve"> </w:t>
            </w:r>
            <w:r w:rsidRPr="00210A67">
              <w:t>Поиск</w:t>
            </w:r>
            <w:r>
              <w:rPr>
                <w:color w:val="0000FF"/>
                <w:sz w:val="22"/>
                <w:szCs w:val="22"/>
              </w:rPr>
              <w:t xml:space="preserve"> </w:t>
            </w:r>
            <w:r w:rsidRPr="00210A67">
              <w:rPr>
                <w:color w:val="000000"/>
              </w:rPr>
              <w:t>эффективн</w:t>
            </w:r>
            <w:r>
              <w:rPr>
                <w:color w:val="000000"/>
              </w:rPr>
              <w:t>ых профилактичес</w:t>
            </w:r>
            <w:r w:rsidR="00400B9F">
              <w:rPr>
                <w:color w:val="000000"/>
              </w:rPr>
              <w:t>-</w:t>
            </w:r>
            <w:r>
              <w:rPr>
                <w:color w:val="000000"/>
              </w:rPr>
              <w:t>ких мероприя</w:t>
            </w:r>
            <w:r w:rsidR="00400B9F">
              <w:rPr>
                <w:color w:val="000000"/>
              </w:rPr>
              <w:t>-</w:t>
            </w:r>
            <w:r>
              <w:rPr>
                <w:color w:val="000000"/>
              </w:rPr>
              <w:t>тий</w:t>
            </w:r>
            <w:r w:rsidRPr="00210A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D00E13">
              <w:rPr>
                <w:color w:val="000000"/>
              </w:rPr>
              <w:t>в условиях МБ</w:t>
            </w:r>
            <w:r w:rsidR="00633F2C">
              <w:rPr>
                <w:color w:val="000000"/>
              </w:rPr>
              <w:t>Д</w:t>
            </w:r>
            <w:r w:rsidRPr="00210A67">
              <w:rPr>
                <w:color w:val="000000"/>
              </w:rPr>
              <w:t>ОУ</w:t>
            </w:r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Воспитание основ культуры здоровья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252001" w:rsidRPr="002B67F4" w:rsidRDefault="0008500F" w:rsidP="004A35E6">
            <w:r>
              <w:rPr>
                <w:color w:val="000000"/>
              </w:rPr>
              <w:t>П</w:t>
            </w:r>
            <w:r w:rsidR="00252001" w:rsidRPr="00CE5AB2">
              <w:rPr>
                <w:color w:val="000000"/>
              </w:rPr>
              <w:t>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Пособия:</w:t>
            </w:r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«Уроки Мойдодыра»,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«Уроки Айболита»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D00E13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В МБ</w:t>
            </w:r>
            <w:r w:rsidR="00633F2C">
              <w:t>Д</w:t>
            </w:r>
            <w:r w:rsidR="00252001">
              <w:t>ОУ созданы условия для воспитания здорового ребенка, обеспечения физического и психического благополучия</w:t>
            </w:r>
          </w:p>
          <w:p w:rsidR="0008500F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D00E1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A6E2F">
              <w:rPr>
                <w:color w:val="000000"/>
              </w:rPr>
              <w:t>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252001" w:rsidRPr="00CE5AB2">
        <w:trPr>
          <w:trHeight w:val="260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F2B" w:rsidRPr="00BA6E2F" w:rsidRDefault="007D4F2B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</w:p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t>II</w:t>
            </w:r>
            <w:r w:rsidR="0041025A">
              <w:rPr>
                <w:b/>
                <w:sz w:val="32"/>
                <w:szCs w:val="32"/>
                <w:lang w:val="en-US"/>
              </w:rPr>
              <w:t>I</w:t>
            </w:r>
            <w:r w:rsidRPr="00C3747E">
              <w:rPr>
                <w:b/>
                <w:sz w:val="32"/>
                <w:szCs w:val="32"/>
              </w:rPr>
              <w:t xml:space="preserve"> . Социально-личностное  развитие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00F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Создать комфортную обстановку для жизни и деятельности детей в ДОУ. Добиваться положительных взаимоотношений детей друг с другом и со взрослыми. По результатам диагностики организовать психокоррекционную работу применяя эффективные методы воздействия на ребенка: игро</w:t>
            </w:r>
            <w:r>
              <w:rPr>
                <w:color w:val="000000"/>
              </w:rPr>
              <w:t>терапия, сказкатерапия, кукло</w:t>
            </w:r>
            <w:r w:rsidRPr="00CE5AB2">
              <w:rPr>
                <w:color w:val="000000"/>
              </w:rPr>
              <w:t>терапия, арттерапия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«Я, ты, мы»</w:t>
            </w:r>
            <w:r>
              <w:t xml:space="preserve"> О.Л. Князева</w:t>
            </w:r>
            <w:r w:rsidRPr="00CE5AB2">
              <w:t xml:space="preserve"> Р.Стеркина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«Я – человек» С.Козлова «Тропинка к своему Я»</w:t>
            </w:r>
            <w:r w:rsidR="00CD7E27">
              <w:t xml:space="preserve"> (интернет ресурс)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Pr="00D70835">
              <w:t xml:space="preserve">Создание благоприятных условий для </w:t>
            </w:r>
            <w:r w:rsidR="00D00E13">
              <w:t>комфортного пребывания детей в МБ</w:t>
            </w:r>
            <w:r w:rsidR="001916AE">
              <w:t>Д</w:t>
            </w:r>
            <w:r w:rsidRPr="00D70835">
              <w:t>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Внедрение сказкотерапии, куклотерапии, музыкотерапии, изотерапии в воспитательно-образовательный процесс с целью профилактики и коррекции проблем у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модели воспитательно-образовательного процесса</w:t>
            </w:r>
            <w:r w:rsidR="00D00E13">
              <w:t xml:space="preserve"> МБ</w:t>
            </w:r>
            <w:r w:rsidR="00633F2C">
              <w:t>Д</w:t>
            </w:r>
            <w:r>
              <w:t xml:space="preserve">ОУ по формированию социально-личностного развития ребенка.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08500F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Систематически 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Обеспечить безопасную жизнедеятельность</w:t>
            </w:r>
            <w:r w:rsidR="00252001" w:rsidRPr="00CE5AB2">
              <w:rPr>
                <w:color w:val="000000"/>
              </w:rPr>
              <w:t xml:space="preserve"> детей</w:t>
            </w:r>
            <w:r w:rsidR="00252001"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Н.Авдеева, О.Князева. </w:t>
            </w:r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Р. Стеркина</w:t>
            </w:r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«Основы безопасности детей дошкольного возраста»</w:t>
            </w:r>
          </w:p>
          <w:p w:rsidR="00CD7E27" w:rsidRPr="00CE5AB2" w:rsidRDefault="00CD7E27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(интернет ресурс)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В группах пополнить уголки по ПДД наглядными и дидактическими материалами</w:t>
            </w:r>
            <w:r w:rsidR="00252001">
              <w:t xml:space="preserve"> </w:t>
            </w:r>
            <w:r>
              <w:t>(</w:t>
            </w:r>
            <w:r w:rsidR="00252001">
              <w:t>макеты дорог, улиц, тренажер по ПДД</w:t>
            </w:r>
            <w: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D00E1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E13" w:rsidRDefault="00D00E13" w:rsidP="00D00E13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Участвовать в  смотрах -конкурсах по профилактике дорожно-транспортного травматизма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Обеспеч</w:t>
            </w:r>
            <w:r>
              <w:rPr>
                <w:color w:val="000000"/>
              </w:rPr>
              <w:t xml:space="preserve">ение </w:t>
            </w:r>
            <w:r w:rsidRPr="00CE5AB2">
              <w:rPr>
                <w:color w:val="000000"/>
              </w:rPr>
              <w:t xml:space="preserve"> защит</w:t>
            </w:r>
            <w:r>
              <w:rPr>
                <w:color w:val="000000"/>
              </w:rPr>
              <w:t>ы</w:t>
            </w:r>
            <w:r w:rsidRPr="00CE5AB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CE5AB2">
              <w:rPr>
                <w:color w:val="000000"/>
              </w:rPr>
              <w:t xml:space="preserve"> прав и до</w:t>
            </w:r>
            <w:r>
              <w:rPr>
                <w:color w:val="000000"/>
              </w:rPr>
              <w:t>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F7D62" w:rsidRDefault="00252001" w:rsidP="00673269">
            <w:pPr>
              <w:numPr>
                <w:ilvl w:val="0"/>
                <w:numId w:val="38"/>
              </w:numPr>
              <w:ind w:left="303"/>
            </w:pPr>
            <w:r w:rsidRPr="00CE5AB2">
              <w:rPr>
                <w:color w:val="000000"/>
              </w:rPr>
              <w:t>Изучение</w:t>
            </w:r>
            <w:r>
              <w:rPr>
                <w:color w:val="000000"/>
              </w:rPr>
              <w:t xml:space="preserve"> </w:t>
            </w:r>
            <w:r w:rsidRPr="002F7D62">
              <w:t>законодательных актов</w:t>
            </w:r>
            <w:r>
              <w:t xml:space="preserve"> </w:t>
            </w:r>
            <w:r w:rsidRPr="002F7D62">
              <w:t>о правах ребенка</w:t>
            </w:r>
          </w:p>
          <w:p w:rsidR="00252001" w:rsidRPr="00FC3177" w:rsidRDefault="00252001" w:rsidP="00673269">
            <w:pPr>
              <w:numPr>
                <w:ilvl w:val="0"/>
                <w:numId w:val="38"/>
              </w:numPr>
              <w:ind w:left="303"/>
            </w:pPr>
            <w:r>
              <w:t>Расширение знаний</w:t>
            </w:r>
            <w:r w:rsidRPr="00FC3177">
              <w:t xml:space="preserve"> педагогов по проблеме правового</w:t>
            </w:r>
            <w:r>
              <w:t xml:space="preserve"> </w:t>
            </w:r>
            <w:r w:rsidR="00D00E13">
              <w:t>воспитания детей в МБ</w:t>
            </w:r>
            <w:r w:rsidR="00F95FEE">
              <w:t>Д</w:t>
            </w:r>
            <w:r w:rsidRPr="00FC3177">
              <w:t>ОУ</w:t>
            </w:r>
          </w:p>
          <w:p w:rsidR="00252001" w:rsidRPr="00FC3177" w:rsidRDefault="00252001" w:rsidP="00673269">
            <w:pPr>
              <w:numPr>
                <w:ilvl w:val="0"/>
                <w:numId w:val="38"/>
              </w:numPr>
              <w:ind w:left="303"/>
            </w:pPr>
            <w:r>
              <w:t>Д</w:t>
            </w:r>
            <w:r w:rsidRPr="00FC3177">
              <w:t xml:space="preserve">овести до сведения дошкольников положения о </w:t>
            </w:r>
            <w:r>
              <w:t>п</w:t>
            </w:r>
            <w:r w:rsidRPr="00FC3177">
              <w:t>равах</w:t>
            </w:r>
            <w:r>
              <w:t xml:space="preserve"> ребе</w:t>
            </w:r>
            <w:r w:rsidRPr="00FC3177">
              <w:t>нка (игры, беседы, повседневная жизнь);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1E50C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Р.С.Буре</w:t>
            </w:r>
            <w:r w:rsidR="00252001">
              <w:t xml:space="preserve"> «</w:t>
            </w:r>
            <w:r>
              <w:t xml:space="preserve"> Социально нравственное воспита</w:t>
            </w:r>
            <w:r w:rsidR="00252001">
              <w:t xml:space="preserve">ние дошкольников» </w:t>
            </w:r>
          </w:p>
          <w:p w:rsidR="00252001" w:rsidRPr="00C84360" w:rsidRDefault="00252001" w:rsidP="004A35E6">
            <w:r w:rsidRPr="00C84360"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1E50CF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</w:t>
            </w:r>
            <w:r w:rsidR="001E50CF">
              <w:t>етно-развивающей среды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B20696">
              <w:rPr>
                <w:color w:val="000000"/>
              </w:rPr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FC3177" w:rsidRDefault="00252001" w:rsidP="00673269">
            <w:pPr>
              <w:numPr>
                <w:ilvl w:val="0"/>
                <w:numId w:val="40"/>
              </w:numPr>
              <w:ind w:left="303"/>
            </w:pPr>
            <w:r w:rsidRPr="00FC3177">
              <w:t xml:space="preserve">Расширение </w:t>
            </w:r>
            <w:r>
              <w:t xml:space="preserve"> представлений</w:t>
            </w:r>
            <w:r w:rsidRPr="00FC3177">
              <w:t xml:space="preserve"> о правах </w:t>
            </w:r>
            <w:r>
              <w:t>ребе</w:t>
            </w:r>
            <w:r w:rsidRPr="00FC3177">
              <w:t>нка</w:t>
            </w:r>
            <w:r>
              <w:t xml:space="preserve">, </w:t>
            </w:r>
            <w:r w:rsidRPr="00FC3177">
              <w:t xml:space="preserve"> при</w:t>
            </w:r>
            <w:r>
              <w:t>общение «себя к проблемам мира»</w:t>
            </w:r>
          </w:p>
          <w:p w:rsidR="00252001" w:rsidRPr="00C84360" w:rsidRDefault="00252001" w:rsidP="00673269">
            <w:pPr>
              <w:numPr>
                <w:ilvl w:val="0"/>
                <w:numId w:val="40"/>
              </w:numPr>
              <w:ind w:left="303"/>
            </w:pPr>
            <w:r>
              <w:t>Р</w:t>
            </w:r>
            <w:r w:rsidRPr="00C84360">
              <w:t>азработ</w:t>
            </w:r>
            <w:r>
              <w:t xml:space="preserve">ка проектов </w:t>
            </w:r>
            <w:r w:rsidRPr="00C84360">
              <w:t>ознакомления дошкольников</w:t>
            </w:r>
            <w:r>
              <w:t xml:space="preserve"> с правами 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345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41025A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IV</w:t>
            </w:r>
            <w:r w:rsidR="00252001" w:rsidRPr="00C3747E">
              <w:rPr>
                <w:b/>
                <w:sz w:val="32"/>
                <w:szCs w:val="32"/>
              </w:rPr>
              <w:t xml:space="preserve">. Художественно-эстетическое развитие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4D9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Интеграция различных видов искусства и разнообразных видов художественно-творческой деятельности, способствующая более глубокому эстетическому </w:t>
            </w:r>
            <w:r w:rsidRPr="00CE5AB2">
              <w:rPr>
                <w:color w:val="000000"/>
              </w:rPr>
              <w:lastRenderedPageBreak/>
              <w:t>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>Совершенствовать методическую работу по художественно-эстетическому воспитанию</w:t>
            </w:r>
            <w:r w:rsidR="00F044D9">
              <w:rPr>
                <w:color w:val="000000"/>
              </w:rPr>
              <w:t>: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- педсоветы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- семинары</w:t>
            </w:r>
          </w:p>
          <w:p w:rsidR="00F044D9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- защита творческой </w:t>
            </w:r>
            <w:r w:rsidR="00F044D9">
              <w:rPr>
                <w:color w:val="000000"/>
              </w:rPr>
              <w:t>л</w:t>
            </w:r>
            <w:r w:rsidRPr="00CE5AB2">
              <w:rPr>
                <w:color w:val="000000"/>
              </w:rPr>
              <w:t>аборатории воспитателя</w:t>
            </w:r>
            <w:r w:rsidR="00F044D9">
              <w:rPr>
                <w:color w:val="000000"/>
              </w:rPr>
              <w:t>,</w:t>
            </w:r>
            <w:r w:rsidRPr="00CE5AB2">
              <w:rPr>
                <w:color w:val="000000"/>
              </w:rPr>
              <w:t xml:space="preserve"> </w:t>
            </w:r>
            <w:r w:rsidR="00F044D9">
              <w:rPr>
                <w:color w:val="000000"/>
              </w:rPr>
              <w:t xml:space="preserve">            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833" w:rsidRDefault="001E50CF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  <w:r w:rsidR="00252001" w:rsidRPr="00CE5AB2">
              <w:t>«Ладушки» И.</w:t>
            </w:r>
            <w:r w:rsidR="00DC2833">
              <w:t xml:space="preserve">Каплунова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«Занятия по изо</w:t>
            </w:r>
            <w:r w:rsidR="001E50CF">
              <w:t xml:space="preserve"> </w:t>
            </w:r>
            <w:r w:rsidRPr="00CE5AB2">
              <w:t>деяте</w:t>
            </w:r>
            <w:r w:rsidR="001E50CF">
              <w:t xml:space="preserve">льности в детском саду» Т.С.Комарова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5EE3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Обогащение предметно-развивающей среды по совр</w:t>
            </w:r>
            <w:r w:rsidR="001E50CF">
              <w:t>е</w:t>
            </w:r>
            <w:r w:rsidR="00CC5EE3">
              <w:t>-</w:t>
            </w:r>
            <w:r w:rsidRPr="00CE5AB2">
              <w:t xml:space="preserve">менным требованиям. </w:t>
            </w:r>
          </w:p>
          <w:p w:rsidR="00252001" w:rsidRPr="00CE5AB2" w:rsidRDefault="00252001" w:rsidP="00CC5EE3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В </w:t>
            </w:r>
            <w:r w:rsidR="00C85181">
              <w:t xml:space="preserve"> группе </w:t>
            </w:r>
            <w:r w:rsidRPr="00CE5AB2">
              <w:t xml:space="preserve">пополнение предметов народно-прикладного </w:t>
            </w:r>
            <w:r w:rsidRPr="00CE5AB2">
              <w:lastRenderedPageBreak/>
              <w:t>искус</w:t>
            </w:r>
            <w:r w:rsidR="00CC5EE3">
              <w:t xml:space="preserve">ства </w:t>
            </w:r>
            <w:r w:rsidRPr="00CE5AB2">
              <w:t xml:space="preserve">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C5EE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C85181" w:rsidP="004A35E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Сформирован</w:t>
            </w:r>
            <w:r w:rsidR="00252001" w:rsidRPr="00CE5AB2">
              <w:rPr>
                <w:color w:val="000000"/>
              </w:rPr>
              <w:t>ность у ребенка потребн</w:t>
            </w:r>
            <w:r w:rsidR="00CC5EE3">
              <w:rPr>
                <w:color w:val="000000"/>
              </w:rPr>
              <w:t xml:space="preserve">ости общения с искусством, тяги </w:t>
            </w:r>
            <w:r w:rsidR="00252001" w:rsidRPr="00CE5AB2">
              <w:rPr>
                <w:color w:val="000000"/>
              </w:rPr>
              <w:t>к прекрасному</w:t>
            </w:r>
          </w:p>
        </w:tc>
      </w:tr>
      <w:tr w:rsidR="00252001" w:rsidRPr="00CE5AB2">
        <w:trPr>
          <w:trHeight w:val="312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lastRenderedPageBreak/>
              <w:t>V</w:t>
            </w:r>
            <w:r w:rsidR="00C3747E">
              <w:rPr>
                <w:b/>
                <w:sz w:val="32"/>
                <w:szCs w:val="32"/>
              </w:rPr>
              <w:t>.</w:t>
            </w:r>
            <w:r w:rsidRPr="00C3747E">
              <w:rPr>
                <w:b/>
                <w:sz w:val="32"/>
                <w:szCs w:val="32"/>
              </w:rPr>
              <w:t xml:space="preserve"> Познавательно- речевое развитие 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Развитие познавательных процессов у детей: воображения, внимания, восприятия, мышления, речи, познания самого 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Организация различных видов деятельности с учето</w:t>
            </w:r>
            <w:r>
              <w:rPr>
                <w:color w:val="000000"/>
              </w:rPr>
              <w:t>м возрастных особенностей детей, интеграции ОО,</w:t>
            </w:r>
            <w:r w:rsidRPr="00CE5AB2">
              <w:rPr>
                <w:color w:val="000000"/>
              </w:rPr>
              <w:t xml:space="preserve"> использование </w:t>
            </w:r>
            <w:r>
              <w:rPr>
                <w:color w:val="000000"/>
              </w:rPr>
              <w:t xml:space="preserve">практически-исследовательской деятельности, </w:t>
            </w:r>
            <w:r w:rsidRPr="00CE5AB2">
              <w:rPr>
                <w:color w:val="000000"/>
              </w:rPr>
              <w:t>экс</w:t>
            </w:r>
            <w:r>
              <w:rPr>
                <w:color w:val="000000"/>
              </w:rPr>
              <w:t>периментирования, моделирования</w:t>
            </w:r>
            <w:r w:rsidRPr="00CE5AB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Защита творческой лаборатории «Игровые приемы обучения»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D70835" w:rsidRDefault="00252001" w:rsidP="00327DEE">
            <w:pPr>
              <w:shd w:val="clear" w:color="auto" w:fill="FFFFFF"/>
              <w:autoSpaceDE w:val="0"/>
              <w:autoSpaceDN w:val="0"/>
              <w:adjustRightInd w:val="0"/>
            </w:pPr>
            <w:r w:rsidRPr="006F7F8C">
              <w:rPr>
                <w:b/>
                <w:sz w:val="22"/>
                <w:szCs w:val="22"/>
              </w:rPr>
              <w:t xml:space="preserve"> </w:t>
            </w:r>
            <w:r w:rsidRPr="00C84360">
              <w:rPr>
                <w:bCs/>
                <w:iCs/>
                <w:sz w:val="22"/>
                <w:szCs w:val="22"/>
              </w:rPr>
              <w:t>«</w:t>
            </w:r>
            <w:r w:rsidRPr="00C84360">
              <w:rPr>
                <w:bCs/>
                <w:iCs/>
              </w:rPr>
              <w:t>От рождения до школы»:</w:t>
            </w:r>
            <w:r w:rsidRPr="00D70835">
              <w:rPr>
                <w:bCs/>
                <w:iCs/>
              </w:rPr>
              <w:t xml:space="preserve"> Примерная основная общеоб</w:t>
            </w:r>
            <w:r w:rsidR="0009745D">
              <w:rPr>
                <w:bCs/>
                <w:iCs/>
              </w:rPr>
              <w:t>-</w:t>
            </w:r>
            <w:r w:rsidRPr="00D70835">
              <w:rPr>
                <w:bCs/>
                <w:iCs/>
              </w:rPr>
              <w:t>разовательная программа дошкольного образования/ Под редакцией Н.Е.Веракса, Т.С.Комаровой, М.А.Васильев</w:t>
            </w:r>
            <w:r w:rsidR="001E50CF">
              <w:rPr>
                <w:bCs/>
                <w:iCs/>
              </w:rPr>
              <w:t>ой Москва «Мозаика-Синтез», 2014</w:t>
            </w:r>
            <w:r w:rsidRPr="00D70835">
              <w:rPr>
                <w:bCs/>
                <w:iCs/>
              </w:rPr>
              <w:t>.</w:t>
            </w:r>
          </w:p>
          <w:p w:rsidR="00252001" w:rsidRPr="00280B0E" w:rsidRDefault="00252001" w:rsidP="004A35E6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1E50CF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Дополнить материал для детской опытной и исследовате</w:t>
            </w:r>
            <w:r w:rsidR="001E50CF">
              <w:t xml:space="preserve">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914BE7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57F" w:rsidRPr="00CE5AB2" w:rsidRDefault="00252001" w:rsidP="00711B00">
            <w:pPr>
              <w:spacing w:after="200"/>
              <w:jc w:val="both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F94DC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Экскурсии </w:t>
            </w:r>
            <w:r w:rsidR="00252001" w:rsidRPr="00CE5AB2">
              <w:rPr>
                <w:color w:val="000000"/>
              </w:rPr>
              <w:t>по экологической тропе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Семинары, консультации, деловые игры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Тематические дни «День земли», «День знатоков»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Рекомендации по оформлению уголков природы, созданию цветников, огорода</w:t>
            </w:r>
            <w:r w:rsidR="00F94DC3">
              <w:rPr>
                <w:color w:val="00000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F94DC3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«Юный эколог» С.Н.Николоева</w:t>
            </w:r>
            <w:r w:rsidR="00252001" w:rsidRPr="00CE5AB2">
              <w:t>, «Наш дом – природа» Н.Рыжова</w:t>
            </w:r>
            <w:r w:rsidR="001E50CF">
              <w:t>( интернет ресурс)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BA6E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BA6E2F">
              <w:rPr>
                <w:color w:val="000000"/>
              </w:rPr>
              <w:t>3</w:t>
            </w:r>
            <w:r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Обогащение активного словаря, развития грамматического </w:t>
            </w:r>
            <w:r w:rsidRPr="00CE5AB2">
              <w:rPr>
                <w:color w:val="000000"/>
              </w:rPr>
              <w:lastRenderedPageBreak/>
              <w:t>строя речи, умений связной речи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>Комплектование и организация работы речевой группы.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67F4">
              <w:t xml:space="preserve">Определение уровня развития </w:t>
            </w:r>
            <w:r w:rsidRPr="002B67F4">
              <w:lastRenderedPageBreak/>
              <w:t>каждого ребенка через комплексную диагностику:</w:t>
            </w:r>
            <w:r w:rsidRPr="002B67F4">
              <w:br/>
              <w:t>- физическое развитие;</w:t>
            </w:r>
            <w:r w:rsidRPr="002B67F4">
              <w:br/>
              <w:t>- социальное развитие;</w:t>
            </w:r>
            <w:r w:rsidRPr="002B67F4">
              <w:br/>
              <w:t>- интеллектуальное развитие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1E50C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Дополнить иллюстративный материал по развитию речи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Pr="00CE5AB2">
              <w:t>Создание группы с нарушением речи</w:t>
            </w:r>
            <w:r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С</w:t>
            </w:r>
            <w:r w:rsidRPr="002B67F4">
              <w:t xml:space="preserve">оставление индивидуальной программы сопровождения </w:t>
            </w:r>
            <w:r w:rsidRPr="002B67F4">
              <w:lastRenderedPageBreak/>
              <w:t>ребенка (по необходимости), контроль и коррекция данной программы</w:t>
            </w:r>
          </w:p>
        </w:tc>
      </w:tr>
      <w:tr w:rsidR="00252001" w:rsidRPr="00CE5AB2">
        <w:trPr>
          <w:trHeight w:val="305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lastRenderedPageBreak/>
              <w:t>V</w:t>
            </w:r>
            <w:r w:rsidRPr="00C3747E">
              <w:rPr>
                <w:b/>
                <w:sz w:val="32"/>
                <w:szCs w:val="32"/>
              </w:rPr>
              <w:t xml:space="preserve"> </w:t>
            </w:r>
            <w:r w:rsidRPr="00C3747E">
              <w:rPr>
                <w:b/>
                <w:sz w:val="32"/>
                <w:szCs w:val="32"/>
                <w:lang w:val="en-US"/>
              </w:rPr>
              <w:t>I</w:t>
            </w:r>
            <w:r w:rsidRPr="00C3747E">
              <w:rPr>
                <w:b/>
                <w:sz w:val="32"/>
                <w:szCs w:val="32"/>
              </w:rPr>
              <w:t>.  Национально-региональный компонент</w:t>
            </w:r>
            <w:r w:rsidR="00C3747E" w:rsidRPr="00C3747E">
              <w:rPr>
                <w:b/>
                <w:sz w:val="32"/>
                <w:szCs w:val="32"/>
              </w:rPr>
              <w:t>. Обучение двум государственным языкам</w:t>
            </w:r>
            <w:r w:rsidR="00B77547" w:rsidRPr="00C3747E">
              <w:rPr>
                <w:b/>
                <w:sz w:val="32"/>
                <w:szCs w:val="32"/>
              </w:rPr>
              <w:t>.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BB407D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BB407D">
              <w:rPr>
                <w:color w:val="000000"/>
              </w:rPr>
              <w:t>В</w:t>
            </w:r>
            <w:r w:rsidRPr="00BB407D">
              <w:t>недрение и  применение новых УМК по обучению детей</w:t>
            </w:r>
            <w:r w:rsidR="00C85181">
              <w:t xml:space="preserve"> двум государственным языкам в МБ</w:t>
            </w:r>
            <w:r w:rsidRPr="00BB407D">
              <w:t>ОУ на основе современных, эффективных образовательных технологий</w:t>
            </w:r>
          </w:p>
          <w:p w:rsidR="00252001" w:rsidRPr="00170D88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95C01">
              <w:rPr>
                <w:color w:val="000000"/>
              </w:rPr>
              <w:t>Реализация Стратегии</w:t>
            </w:r>
            <w:r>
              <w:rPr>
                <w:color w:val="000000"/>
              </w:rPr>
              <w:t xml:space="preserve"> развития образования в РТ </w:t>
            </w:r>
          </w:p>
          <w:p w:rsidR="00252001" w:rsidRDefault="00252001" w:rsidP="00C85181">
            <w:pPr>
              <w:shd w:val="clear" w:color="auto" w:fill="FFFFFF"/>
            </w:pPr>
          </w:p>
          <w:p w:rsidR="00252001" w:rsidRPr="00BB407D" w:rsidRDefault="00252001" w:rsidP="00C85181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095C01">
              <w:t>Внедрение новых образовательных технологий (УМК) изучения родного языка, в т.ч. мультимедийные образовательные ресурсы</w:t>
            </w:r>
            <w:r>
              <w:t>: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«Региональная программа дошкольного образования», Р.К.Шаехова;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 методическое пособие по обучению русскому языку детей дошко</w:t>
            </w:r>
            <w:r w:rsidR="001916AE">
              <w:t>льного возраста «Изучаем татарский</w:t>
            </w:r>
            <w:r w:rsidRPr="00CE5AB2">
              <w:t xml:space="preserve"> язык»,  С.М. Гафарова;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CE5AB2">
              <w:t>-методическое п</w:t>
            </w:r>
            <w:r w:rsidR="001916AE">
              <w:t>особие по обучению русскоязычных</w:t>
            </w:r>
            <w:r w:rsidRPr="00CE5AB2">
              <w:t xml:space="preserve"> детей родному языку «</w:t>
            </w:r>
            <w:r w:rsidRPr="00CE5AB2">
              <w:rPr>
                <w:lang w:val="tt-RU"/>
              </w:rPr>
              <w:t>Туган телдә сөйләшәбез</w:t>
            </w:r>
            <w:r w:rsidRPr="00CE5AB2">
              <w:t>»,  Ф.В.</w:t>
            </w:r>
            <w:r w:rsidRPr="00CE5AB2">
              <w:rPr>
                <w:lang w:val="tt-RU"/>
              </w:rPr>
              <w:t xml:space="preserve"> Хазратова;</w:t>
            </w:r>
          </w:p>
          <w:p w:rsidR="00252001" w:rsidRPr="00BB407D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A60B2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Использование </w:t>
            </w:r>
            <w:r w:rsidR="00252001" w:rsidRPr="00095C01">
              <w:rPr>
                <w:color w:val="000000"/>
              </w:rPr>
              <w:t>учебно—мето</w:t>
            </w:r>
            <w:r>
              <w:rPr>
                <w:color w:val="000000"/>
              </w:rPr>
              <w:t>дические</w:t>
            </w:r>
            <w:r w:rsidR="00252001" w:rsidRPr="00095C01">
              <w:rPr>
                <w:color w:val="000000"/>
              </w:rPr>
              <w:t xml:space="preserve"> комп</w:t>
            </w:r>
            <w:r>
              <w:rPr>
                <w:color w:val="000000"/>
              </w:rPr>
              <w:t>лекты:</w:t>
            </w:r>
            <w:r w:rsidR="00252001" w:rsidRPr="00095C01">
              <w:rPr>
                <w:color w:val="000000"/>
              </w:rPr>
              <w:t xml:space="preserve"> </w:t>
            </w:r>
            <w:r w:rsidR="00252001">
              <w:rPr>
                <w:color w:val="000000"/>
              </w:rPr>
              <w:t xml:space="preserve"> 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- учебно-методические комплекты</w:t>
            </w:r>
          </w:p>
          <w:p w:rsidR="00252001" w:rsidRPr="00CE5AB2" w:rsidRDefault="00A60B23" w:rsidP="00C85181">
            <w:pPr>
              <w:shd w:val="clear" w:color="auto" w:fill="FFFFFF"/>
              <w:jc w:val="both"/>
            </w:pPr>
            <w:r>
              <w:t xml:space="preserve"> -</w:t>
            </w:r>
            <w:r w:rsidR="00252001" w:rsidRPr="00CE5AB2">
              <w:t>сборники художественных произведений для воспитателей и родителей</w:t>
            </w:r>
          </w:p>
          <w:p w:rsidR="00252001" w:rsidRPr="00CE5AB2" w:rsidRDefault="00252001" w:rsidP="00C85181">
            <w:pPr>
              <w:shd w:val="clear" w:color="auto" w:fill="FFFFFF"/>
              <w:jc w:val="both"/>
            </w:pPr>
            <w:r w:rsidRPr="00CE5AB2">
              <w:t>-комплекты аудио- и видео</w:t>
            </w:r>
            <w:r w:rsidR="00A60B23">
              <w:t>-</w:t>
            </w:r>
            <w:r w:rsidRPr="00CE5AB2">
              <w:t xml:space="preserve">материалов на татарском и русском языках </w:t>
            </w:r>
          </w:p>
          <w:p w:rsidR="00252001" w:rsidRPr="00CE5AB2" w:rsidRDefault="00252001" w:rsidP="00C85181">
            <w:pPr>
              <w:shd w:val="clear" w:color="auto" w:fill="FFFFFF"/>
              <w:jc w:val="both"/>
              <w:rPr>
                <w:lang w:val="tt-RU"/>
              </w:rPr>
            </w:pPr>
            <w:r w:rsidRPr="00CE5AB2">
              <w:t xml:space="preserve">- 28 мультфильмов на татарском языке      </w:t>
            </w:r>
            <w:r w:rsidRPr="00CE5AB2">
              <w:rPr>
                <w:lang w:val="tt-RU"/>
              </w:rPr>
              <w:t xml:space="preserve"> </w:t>
            </w:r>
          </w:p>
          <w:p w:rsidR="00252001" w:rsidRPr="00095C01" w:rsidRDefault="00252001" w:rsidP="00C85181">
            <w:pPr>
              <w:shd w:val="clear" w:color="auto" w:fill="FFFFFF"/>
            </w:pPr>
            <w:r w:rsidRPr="00CE5AB2">
              <w:t xml:space="preserve">  -комплект из 3 дисков с музыкальными сказками и детскими песнями</w:t>
            </w:r>
            <w:r w:rsidRPr="00CE5AB2">
              <w:rPr>
                <w:rStyle w:val="apple-converted-spac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  <w:r w:rsidR="00A60B23">
              <w:rPr>
                <w:color w:val="000000"/>
              </w:rPr>
              <w:t xml:space="preserve"> 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252001" w:rsidP="00BC44C0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rPr>
                <w:color w:val="000000"/>
              </w:rPr>
              <w:t xml:space="preserve"> </w:t>
            </w:r>
            <w:r w:rsidRPr="00C564CE">
              <w:t xml:space="preserve"> </w:t>
            </w:r>
            <w:r>
              <w:t>-</w:t>
            </w:r>
            <w:r w:rsidRPr="00C564CE">
              <w:t xml:space="preserve">Семинар для воспитателей по обучению </w:t>
            </w:r>
            <w:r w:rsidR="001916AE">
              <w:t>татарскому</w:t>
            </w:r>
            <w:r w:rsidR="00C85181">
              <w:t xml:space="preserve"> </w:t>
            </w:r>
            <w:r w:rsidRPr="00C564CE">
              <w:t xml:space="preserve"> языку в рамках творческого отчета</w:t>
            </w:r>
            <w:r w:rsidR="00A60B23">
              <w:t>: «УМК</w:t>
            </w:r>
            <w:r w:rsidRPr="00C564CE">
              <w:t xml:space="preserve"> - это интересно, увлекательно, результативно»</w:t>
            </w:r>
            <w:r>
              <w:t xml:space="preserve"> для воспитате</w:t>
            </w:r>
            <w:r w:rsidR="00E63EFB">
              <w:t xml:space="preserve">лей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Овладение детьми двух государственных языков РТ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r w:rsidR="00C85181">
              <w:rPr>
                <w:color w:val="000000"/>
              </w:rPr>
              <w:t>татаро</w:t>
            </w:r>
            <w:r w:rsidR="00B7754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язычными </w:t>
            </w:r>
            <w:r w:rsidRPr="00CE5AB2">
              <w:rPr>
                <w:color w:val="000000"/>
              </w:rPr>
              <w:t>детьми дошкольного возраста</w:t>
            </w:r>
            <w:r>
              <w:rPr>
                <w:color w:val="000000"/>
              </w:rPr>
              <w:t xml:space="preserve"> и педагогами</w:t>
            </w:r>
            <w:r w:rsidRPr="00CE5AB2">
              <w:rPr>
                <w:color w:val="000000"/>
              </w:rPr>
              <w:t xml:space="preserve"> по обучению </w:t>
            </w:r>
            <w:r w:rsidR="00C85181">
              <w:rPr>
                <w:color w:val="000000"/>
              </w:rPr>
              <w:t xml:space="preserve">русскому </w:t>
            </w:r>
            <w:r>
              <w:rPr>
                <w:color w:val="000000"/>
              </w:rPr>
              <w:t xml:space="preserve"> языку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</w:t>
            </w:r>
            <w:r w:rsidRPr="00CE5AB2">
              <w:rPr>
                <w:color w:val="000000"/>
              </w:rPr>
              <w:t>В</w:t>
            </w:r>
            <w:r w:rsidRPr="00CE5AB2">
              <w:t xml:space="preserve">недрение и  применение </w:t>
            </w:r>
            <w:r>
              <w:t>УМК</w:t>
            </w:r>
            <w:r w:rsidRPr="00CE5AB2">
              <w:t xml:space="preserve"> по обучению </w:t>
            </w:r>
            <w:r w:rsidR="00BC44C0">
              <w:t xml:space="preserve"> русско</w:t>
            </w:r>
            <w:r>
              <w:t xml:space="preserve">язычных </w:t>
            </w:r>
            <w:r w:rsidRPr="00CE5AB2">
              <w:t xml:space="preserve">детей </w:t>
            </w:r>
            <w:r w:rsidR="00BC44C0">
              <w:t>татарскому</w:t>
            </w:r>
            <w:r w:rsidR="00C85181">
              <w:t xml:space="preserve"> </w:t>
            </w:r>
            <w:r>
              <w:t xml:space="preserve"> языку </w:t>
            </w:r>
          </w:p>
          <w:p w:rsidR="00252001" w:rsidRPr="00CE5AB2" w:rsidRDefault="00C572E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-</w:t>
            </w:r>
            <w:r w:rsidR="00252001" w:rsidRPr="00CE5AB2">
              <w:rPr>
                <w:color w:val="000000"/>
              </w:rPr>
              <w:t>Координация усилий всех педагогов и родителей в овлад</w:t>
            </w:r>
            <w:r w:rsidR="00252001">
              <w:rPr>
                <w:color w:val="000000"/>
              </w:rPr>
              <w:t xml:space="preserve">ении и совершенствовании </w:t>
            </w:r>
            <w:r w:rsidR="00252001" w:rsidRPr="00CE5AB2">
              <w:rPr>
                <w:color w:val="000000"/>
              </w:rPr>
              <w:t xml:space="preserve"> </w:t>
            </w:r>
            <w:r w:rsidR="00B77547">
              <w:rPr>
                <w:color w:val="000000"/>
              </w:rPr>
              <w:t>ру</w:t>
            </w:r>
            <w:r>
              <w:rPr>
                <w:color w:val="000000"/>
              </w:rPr>
              <w:t>сского</w:t>
            </w:r>
            <w:r w:rsidR="00252001" w:rsidRPr="00CE5AB2">
              <w:rPr>
                <w:color w:val="000000"/>
              </w:rPr>
              <w:t xml:space="preserve"> языка.</w:t>
            </w:r>
          </w:p>
          <w:p w:rsidR="00252001" w:rsidRPr="003F4EB4" w:rsidRDefault="00252001" w:rsidP="00C85181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2EF" w:rsidRPr="00CE5AB2" w:rsidRDefault="00C572EF" w:rsidP="00C572EF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 методическое пособие по обучению русскому языку детей дошкол</w:t>
            </w:r>
            <w:r w:rsidR="00BC44C0">
              <w:t xml:space="preserve">ьного возраста «Изучаем татарский </w:t>
            </w:r>
            <w:r w:rsidRPr="00CE5AB2">
              <w:t xml:space="preserve"> язык»,  С.М. Гафарова;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</w:p>
          <w:p w:rsidR="00252001" w:rsidRPr="00CE5AB2" w:rsidRDefault="00252001" w:rsidP="00C85181">
            <w:pPr>
              <w:shd w:val="clear" w:color="auto" w:fill="FFFFFF"/>
              <w:autoSpaceDN w:val="0"/>
              <w:spacing w:before="100" w:beforeAutospacing="1" w:after="100" w:afterAutospacing="1"/>
              <w:jc w:val="both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C05697" w:rsidP="00C85181">
            <w:pPr>
              <w:shd w:val="clear" w:color="auto" w:fill="FFFFFF"/>
              <w:jc w:val="both"/>
            </w:pPr>
            <w:r>
              <w:t xml:space="preserve">Для обучения  детей </w:t>
            </w:r>
            <w:r w:rsidR="00252001" w:rsidRPr="00CE5AB2">
              <w:t>составле</w:t>
            </w:r>
            <w:r>
              <w:t xml:space="preserve"> </w:t>
            </w:r>
            <w:r w:rsidR="00252001" w:rsidRPr="00CE5AB2">
              <w:t>ны: - учебно-методические комплекты</w:t>
            </w:r>
          </w:p>
          <w:p w:rsidR="00252001" w:rsidRPr="00CE5AB2" w:rsidRDefault="00C05697" w:rsidP="00C85181">
            <w:pPr>
              <w:shd w:val="clear" w:color="auto" w:fill="FFFFFF"/>
              <w:jc w:val="both"/>
            </w:pPr>
            <w:r>
              <w:t xml:space="preserve"> -</w:t>
            </w:r>
            <w:r w:rsidR="00252001" w:rsidRPr="00CE5AB2">
              <w:t>сборники художественных произведений для воспитателей и родителей</w:t>
            </w:r>
          </w:p>
          <w:p w:rsidR="00252001" w:rsidRPr="00CE5AB2" w:rsidRDefault="00252001" w:rsidP="00C85181">
            <w:pPr>
              <w:shd w:val="clear" w:color="auto" w:fill="FFFFFF"/>
              <w:jc w:val="both"/>
            </w:pPr>
            <w:r w:rsidRPr="00CE5AB2">
              <w:t>-комплекты аудио- и видео</w:t>
            </w:r>
            <w:r w:rsidR="00C05697">
              <w:t>-</w:t>
            </w:r>
            <w:r w:rsidR="00C572EF">
              <w:t xml:space="preserve">материалов на русском </w:t>
            </w:r>
            <w:r>
              <w:t xml:space="preserve"> языке</w:t>
            </w:r>
          </w:p>
          <w:p w:rsidR="00252001" w:rsidRPr="00CE5AB2" w:rsidRDefault="00252001" w:rsidP="00C85181">
            <w:pPr>
              <w:shd w:val="clear" w:color="auto" w:fill="FFFFFF"/>
              <w:jc w:val="both"/>
              <w:rPr>
                <w:lang w:val="tt-RU"/>
              </w:rPr>
            </w:pPr>
            <w:r w:rsidRPr="00CE5AB2">
              <w:t xml:space="preserve">- </w:t>
            </w:r>
            <w:r w:rsidR="00C572EF">
              <w:t>М</w:t>
            </w:r>
            <w:r w:rsidRPr="00CE5AB2">
              <w:t>ультфиль</w:t>
            </w:r>
            <w:r w:rsidR="00C572EF">
              <w:t>мы</w:t>
            </w:r>
            <w:r w:rsidRPr="00CE5AB2">
              <w:t xml:space="preserve"> на </w:t>
            </w:r>
            <w:r w:rsidR="00C572EF">
              <w:t xml:space="preserve">русском </w:t>
            </w:r>
            <w:r w:rsidRPr="00CE5AB2">
              <w:t xml:space="preserve"> языке      </w:t>
            </w:r>
            <w:r w:rsidRPr="00CE5AB2">
              <w:rPr>
                <w:lang w:val="tt-RU"/>
              </w:rPr>
              <w:t xml:space="preserve"> </w:t>
            </w:r>
          </w:p>
          <w:p w:rsidR="00252001" w:rsidRPr="00CE5AB2" w:rsidRDefault="00252001" w:rsidP="00C85181">
            <w:pPr>
              <w:shd w:val="clear" w:color="auto" w:fill="FFFFFF"/>
            </w:pPr>
            <w:r w:rsidRPr="00CE5AB2">
              <w:t xml:space="preserve">  -комплект из 3 дисков с музыкальными сказками и детскими песнями</w:t>
            </w:r>
            <w:r w:rsidRPr="00CE5AB2">
              <w:rPr>
                <w:rStyle w:val="apple-converted-space"/>
              </w:rPr>
              <w:t> </w:t>
            </w:r>
            <w:r w:rsidR="00C3747E">
              <w:rPr>
                <w:rStyle w:val="apple-converted-space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2023</w:t>
            </w:r>
            <w:r w:rsidR="00252001">
              <w:rPr>
                <w:color w:val="000000"/>
              </w:rPr>
              <w:t xml:space="preserve"> г.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</w:pPr>
            <w:r w:rsidRPr="00CE5AB2">
              <w:t>-Создание педагогами языковой среды для общения с детьми</w:t>
            </w:r>
          </w:p>
          <w:p w:rsidR="00252001" w:rsidRPr="00CE5AB2" w:rsidRDefault="00252001" w:rsidP="00C85181">
            <w:pPr>
              <w:shd w:val="clear" w:color="auto" w:fill="FFFFFF"/>
            </w:pPr>
            <w:r w:rsidRPr="00CE5AB2">
              <w:t>-Ис</w:t>
            </w:r>
            <w:r w:rsidR="00C05697">
              <w:t xml:space="preserve">пользование педагогами в работе  </w:t>
            </w:r>
            <w:r w:rsidRPr="00CE5AB2">
              <w:t>Интернет-ресурсов, мультимедийных презента</w:t>
            </w:r>
            <w:r w:rsidR="00C05697">
              <w:t xml:space="preserve">ций, аудио-видео </w:t>
            </w:r>
            <w:r w:rsidRPr="00CE5AB2">
              <w:t>материалов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C44C0" w:rsidP="00C851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Владение русско</w:t>
            </w:r>
            <w:r w:rsidR="00B7754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язычных детей, татарским </w:t>
            </w:r>
            <w:r w:rsidR="00252001" w:rsidRPr="00CE5AB2">
              <w:rPr>
                <w:color w:val="000000"/>
              </w:rPr>
              <w:t xml:space="preserve"> языком в объеме, предусмотренным УМК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E5AB2">
              <w:rPr>
                <w:color w:val="000000"/>
              </w:rPr>
              <w:t>Распростране</w:t>
            </w:r>
            <w:r w:rsidR="00C572EF">
              <w:rPr>
                <w:color w:val="000000"/>
              </w:rPr>
              <w:t>ние инноваци</w:t>
            </w:r>
            <w:r w:rsidRPr="00CE5AB2">
              <w:rPr>
                <w:color w:val="000000"/>
              </w:rPr>
              <w:t>онных подходов к организации работы с детьми дошкольного возраста по обучению государственным языкам РТ</w:t>
            </w:r>
          </w:p>
          <w:p w:rsidR="00252001" w:rsidRPr="00CE5AB2" w:rsidRDefault="00252001" w:rsidP="00C85181">
            <w:pPr>
              <w:shd w:val="clear" w:color="auto" w:fill="FFFFFF"/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095C01"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Опытно-поисковая деятельнос</w:t>
            </w:r>
            <w:r w:rsidR="00AA20E8">
              <w:rPr>
                <w:color w:val="000000"/>
              </w:rPr>
              <w:t>ть в ознакомлении с родным</w:t>
            </w:r>
            <w:r w:rsidR="00C572EF">
              <w:rPr>
                <w:color w:val="000000"/>
              </w:rPr>
              <w:t xml:space="preserve"> селом</w:t>
            </w:r>
            <w:r w:rsidRPr="00CE5AB2">
              <w:rPr>
                <w:color w:val="000000"/>
              </w:rPr>
              <w:t>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9C0" w:rsidRPr="00095C01" w:rsidRDefault="008049C0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252001" w:rsidRPr="00095C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</w:t>
            </w:r>
            <w:r>
              <w:rPr>
                <w:color w:val="000000"/>
              </w:rPr>
              <w:t>ние</w:t>
            </w:r>
            <w:r w:rsidRPr="00CE5AB2">
              <w:rPr>
                <w:color w:val="000000"/>
              </w:rPr>
              <w:t xml:space="preserve"> целостн</w:t>
            </w:r>
            <w:r>
              <w:rPr>
                <w:color w:val="000000"/>
              </w:rPr>
              <w:t>ой</w:t>
            </w:r>
            <w:r w:rsidRPr="00CE5AB2">
              <w:rPr>
                <w:color w:val="000000"/>
              </w:rPr>
              <w:t xml:space="preserve"> систем</w:t>
            </w:r>
            <w:r>
              <w:rPr>
                <w:color w:val="000000"/>
              </w:rPr>
              <w:t>ы</w:t>
            </w:r>
            <w:r w:rsidRPr="00CE5AB2">
              <w:rPr>
                <w:color w:val="000000"/>
              </w:rPr>
              <w:t xml:space="preserve"> творческого и духовно-патриотического воспитания.</w:t>
            </w:r>
          </w:p>
          <w:p w:rsidR="00252001" w:rsidRPr="00CE5AB2" w:rsidRDefault="00252001" w:rsidP="00C85181">
            <w:pPr>
              <w:shd w:val="clear" w:color="auto" w:fill="FFFFFF"/>
            </w:pPr>
            <w:r w:rsidRPr="00CE5AB2"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136062">
              <w:rPr>
                <w:color w:val="000000"/>
              </w:rPr>
              <w:lastRenderedPageBreak/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9C43B8" w:rsidRDefault="00252001" w:rsidP="00C85181">
            <w:pPr>
              <w:shd w:val="clear" w:color="auto" w:fill="FFFFFF"/>
            </w:pPr>
            <w:r>
              <w:t>В</w:t>
            </w:r>
            <w:r w:rsidRPr="000836E7">
              <w:t>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9C0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CE5AB2">
              <w:t>Иллюстративный материал для занятий татарского</w:t>
            </w:r>
            <w:r w:rsidR="00C572EF">
              <w:t xml:space="preserve"> и русского </w:t>
            </w:r>
            <w:r w:rsidRPr="00CE5AB2">
              <w:t xml:space="preserve"> языка.</w:t>
            </w:r>
            <w:r w:rsidRPr="00CE5AB2">
              <w:rPr>
                <w:lang w:val="tt-RU"/>
              </w:rPr>
              <w:t>                 </w:t>
            </w:r>
          </w:p>
          <w:p w:rsidR="00C3747E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Детская худо</w:t>
            </w:r>
            <w:r w:rsidR="00C572EF">
              <w:t xml:space="preserve">жественная литература татарских, русских </w:t>
            </w:r>
            <w:r w:rsidRPr="00CE5AB2">
              <w:t>писателей</w:t>
            </w:r>
            <w:r w:rsidR="00C3747E"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  <w:r w:rsidR="003E0893">
              <w:rPr>
                <w:color w:val="000000"/>
                <w:sz w:val="22"/>
                <w:szCs w:val="22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</w:pPr>
            <w:r w:rsidRPr="000836E7">
              <w:t>.</w:t>
            </w:r>
          </w:p>
          <w:p w:rsidR="00252001" w:rsidRPr="00F31B8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 w:rsidRPr="00F31B82">
              <w:rPr>
                <w:color w:val="FF6600"/>
                <w:sz w:val="22"/>
                <w:szCs w:val="22"/>
              </w:rPr>
              <w:t xml:space="preserve"> </w:t>
            </w:r>
            <w:r>
              <w:rPr>
                <w:color w:val="FF66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502213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02213">
              <w:rPr>
                <w:color w:val="000000"/>
              </w:rPr>
              <w:t>Воспитание личности, способной стать представителем и носителем духовно-нравственных ценно</w:t>
            </w:r>
            <w:r w:rsidR="00C572EF">
              <w:rPr>
                <w:color w:val="000000"/>
              </w:rPr>
              <w:t>с</w:t>
            </w:r>
            <w:r w:rsidRPr="00502213">
              <w:rPr>
                <w:color w:val="000000"/>
              </w:rPr>
              <w:t>тей</w:t>
            </w:r>
          </w:p>
        </w:tc>
      </w:tr>
      <w:tr w:rsidR="00252001" w:rsidRPr="00CE5AB2">
        <w:trPr>
          <w:trHeight w:val="349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374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t>VII</w:t>
            </w:r>
            <w:r w:rsidRPr="00C3747E">
              <w:rPr>
                <w:b/>
                <w:sz w:val="32"/>
                <w:szCs w:val="32"/>
              </w:rPr>
              <w:t>. Информационн</w:t>
            </w:r>
            <w:r w:rsidR="00B3351C" w:rsidRPr="00C3747E">
              <w:rPr>
                <w:b/>
                <w:sz w:val="32"/>
                <w:szCs w:val="32"/>
              </w:rPr>
              <w:t>о-коммуникативные технологии в МБ</w:t>
            </w:r>
            <w:r w:rsidR="00BC44C0">
              <w:rPr>
                <w:b/>
                <w:sz w:val="32"/>
                <w:szCs w:val="32"/>
              </w:rPr>
              <w:t>Д</w:t>
            </w:r>
            <w:r w:rsidRPr="00C3747E">
              <w:rPr>
                <w:b/>
                <w:sz w:val="32"/>
                <w:szCs w:val="32"/>
              </w:rPr>
              <w:t>ОУ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  <w:p w:rsidR="00252001" w:rsidRPr="00B1416F" w:rsidRDefault="00252001" w:rsidP="00C85181">
            <w:pPr>
              <w:shd w:val="clear" w:color="auto" w:fill="FFFFFF"/>
              <w:ind w:right="-1363"/>
            </w:pPr>
            <w:r w:rsidRPr="00B1416F">
              <w:t>Создание единого</w:t>
            </w:r>
          </w:p>
          <w:p w:rsidR="00252001" w:rsidRPr="00B1416F" w:rsidRDefault="00252001" w:rsidP="00C85181">
            <w:pPr>
              <w:shd w:val="clear" w:color="auto" w:fill="FFFFFF"/>
              <w:ind w:right="-1363"/>
            </w:pPr>
            <w:r w:rsidRPr="00B1416F">
              <w:t xml:space="preserve"> информационного   простран</w:t>
            </w:r>
          </w:p>
          <w:p w:rsidR="00252001" w:rsidRPr="000A771A" w:rsidRDefault="00252001" w:rsidP="00C85181">
            <w:pPr>
              <w:shd w:val="clear" w:color="auto" w:fill="FFFFFF"/>
              <w:ind w:right="-1363"/>
            </w:pPr>
            <w:r>
              <w:t>простран</w:t>
            </w:r>
            <w:r w:rsidRPr="00B1416F">
              <w:t xml:space="preserve">ства </w:t>
            </w:r>
            <w:r w:rsidR="000A771A">
              <w:t xml:space="preserve"> ДОУ</w:t>
            </w:r>
          </w:p>
          <w:p w:rsidR="00252001" w:rsidRPr="00CE5AB2" w:rsidRDefault="00252001" w:rsidP="00C85181">
            <w:pPr>
              <w:shd w:val="clear" w:color="auto" w:fill="FFFFFF"/>
              <w:tabs>
                <w:tab w:val="left" w:pos="487"/>
              </w:tabs>
              <w:snapToGrid w:val="0"/>
              <w:ind w:right="203"/>
            </w:pPr>
            <w:r w:rsidRPr="00CE5AB2">
              <w:rPr>
                <w:u w:val="single"/>
              </w:rPr>
              <w:t>Цель:</w:t>
            </w:r>
            <w:r w:rsidRPr="00CE5AB2"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tabs>
                <w:tab w:val="left" w:pos="487"/>
              </w:tabs>
              <w:ind w:left="85" w:right="203"/>
              <w:rPr>
                <w:rFonts w:ascii="Verdana" w:hAnsi="Verdana"/>
              </w:rPr>
            </w:pPr>
            <w:r w:rsidRPr="00CE5AB2">
              <w:rPr>
                <w:rFonts w:ascii="Verdana" w:hAnsi="Verdana"/>
                <w:u w:val="single"/>
              </w:rPr>
              <w:t xml:space="preserve"> 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>Организовать работу по повышению квалификации и методической поддержке педагогов в области использования информационных технологий;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>Установить виртуальную связь между педагогами и родителями;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 xml:space="preserve">Обеспечить доступ к средствам </w:t>
            </w:r>
            <w:r w:rsidR="000A771A">
              <w:t xml:space="preserve">ИКТ, другим </w:t>
            </w:r>
            <w:r w:rsidR="000A771A">
              <w:lastRenderedPageBreak/>
              <w:t xml:space="preserve">ресурсам и оказание </w:t>
            </w:r>
            <w:r w:rsidRPr="00CE5AB2">
              <w:t>помощи в их применении детям и сотрудникам ДОУ.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rFonts w:ascii="Verdana" w:hAnsi="Verdana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0A771A" w:rsidP="00C85181">
            <w:pPr>
              <w:shd w:val="clear" w:color="auto" w:fill="FFFFFF"/>
              <w:suppressAutoHyphens/>
              <w:ind w:right="33"/>
            </w:pPr>
            <w:r>
              <w:t>-</w:t>
            </w:r>
            <w:r w:rsidR="00252001" w:rsidRPr="00CE5AB2">
              <w:t>Создание материальной базы для раз</w:t>
            </w:r>
            <w:r>
              <w:t>-</w:t>
            </w:r>
            <w:r w:rsidR="00252001" w:rsidRPr="00CE5AB2">
              <w:t>вертывания про</w:t>
            </w:r>
            <w:r>
              <w:t xml:space="preserve">цесса </w:t>
            </w:r>
            <w:r w:rsidR="00252001" w:rsidRPr="00CE5AB2">
              <w:t>информатизации образователь</w:t>
            </w:r>
            <w:r>
              <w:t>-</w:t>
            </w:r>
            <w:r w:rsidR="00252001" w:rsidRPr="00CE5AB2">
              <w:t xml:space="preserve">ного процесса; 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left="85" w:right="33"/>
            </w:pPr>
            <w:r>
              <w:t>-</w:t>
            </w:r>
            <w:r w:rsidRPr="00CE5AB2">
              <w:t>Обеспечение новой компью</w:t>
            </w:r>
            <w:r w:rsidR="000A771A">
              <w:t>-</w:t>
            </w:r>
            <w:r w:rsidRPr="00CE5AB2">
              <w:t>терной техни</w:t>
            </w:r>
            <w:r w:rsidR="000A771A">
              <w:t>-</w:t>
            </w:r>
            <w:r w:rsidRPr="00CE5AB2">
              <w:t>ко</w:t>
            </w:r>
            <w:r>
              <w:t>й, мультиме</w:t>
            </w:r>
            <w:r w:rsidR="000A771A">
              <w:t>-</w:t>
            </w:r>
            <w:r>
              <w:t>дийным обору</w:t>
            </w:r>
            <w:r w:rsidR="000A771A">
              <w:t>-</w:t>
            </w:r>
            <w:r>
              <w:t>дованием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left="85" w:right="33"/>
            </w:pPr>
            <w:r>
              <w:t>-</w:t>
            </w:r>
            <w:r w:rsidRPr="00CE5AB2">
              <w:t>Оборудование  кабинета, осна</w:t>
            </w:r>
            <w:r w:rsidR="000A771A">
              <w:t>-</w:t>
            </w:r>
            <w:r w:rsidRPr="00CE5AB2">
              <w:t>щенного муль</w:t>
            </w:r>
            <w:r w:rsidR="000A771A">
              <w:t>-</w:t>
            </w:r>
            <w:r w:rsidRPr="00CE5AB2">
              <w:t>тимедийной техникой;</w:t>
            </w:r>
          </w:p>
          <w:p w:rsidR="00252001" w:rsidRPr="00CE5AB2" w:rsidRDefault="000A771A" w:rsidP="00C85181">
            <w:pPr>
              <w:shd w:val="clear" w:color="auto" w:fill="FFFFFF"/>
              <w:suppressAutoHyphens/>
              <w:ind w:right="33"/>
            </w:pPr>
            <w:r>
              <w:t>-</w:t>
            </w:r>
            <w:r w:rsidR="00252001" w:rsidRPr="00CE5AB2">
              <w:t>Обучение педагогов ИКТ;</w:t>
            </w:r>
          </w:p>
          <w:p w:rsidR="00252001" w:rsidRPr="00CE5AB2" w:rsidRDefault="00252001" w:rsidP="00C85181">
            <w:pPr>
              <w:widowControl w:val="0"/>
              <w:shd w:val="clear" w:color="auto" w:fill="FFFFFF"/>
              <w:suppressAutoHyphens/>
              <w:autoSpaceDE w:val="0"/>
              <w:ind w:right="33"/>
              <w:jc w:val="both"/>
            </w:pPr>
            <w:r w:rsidRPr="00CE5AB2">
              <w:t xml:space="preserve"> </w:t>
            </w:r>
            <w:r>
              <w:t>-</w:t>
            </w:r>
            <w:r w:rsidRPr="00CE5AB2">
              <w:t xml:space="preserve">Создание систематически </w:t>
            </w:r>
            <w:r w:rsidRPr="00CE5AB2">
              <w:lastRenderedPageBreak/>
              <w:t>обновляющегося сайт</w:t>
            </w:r>
            <w:r w:rsidR="00C572EF">
              <w:t>а МБ</w:t>
            </w:r>
            <w:r w:rsidR="00F95FEE">
              <w:t>Д</w:t>
            </w:r>
            <w:r w:rsidRPr="00CE5AB2">
              <w:t xml:space="preserve">ОУ, 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right="33"/>
            </w:pPr>
            <w:r w:rsidRPr="00CE5AB2">
              <w:t>доступ к глобальным информационным ресурсам;</w:t>
            </w:r>
          </w:p>
          <w:p w:rsidR="00252001" w:rsidRPr="00CE5AB2" w:rsidRDefault="000A771A" w:rsidP="00B77547">
            <w:pPr>
              <w:shd w:val="clear" w:color="auto" w:fill="FFFFFF"/>
              <w:suppressAutoHyphens/>
              <w:ind w:right="33"/>
            </w:pPr>
            <w:r>
              <w:t>-</w:t>
            </w:r>
            <w:r w:rsidR="00252001">
              <w:t>Н</w:t>
            </w:r>
            <w:r w:rsidR="00252001" w:rsidRPr="00CE5AB2">
              <w:t xml:space="preserve">аличие скоростного доступа к сети Интернет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-Электронное планирование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-Размещение информации для родителей  на сайт </w:t>
            </w:r>
            <w:r w:rsidR="00C572EF">
              <w:t>МБ</w:t>
            </w:r>
            <w:r w:rsidR="00F95FEE">
              <w:t>Д</w:t>
            </w:r>
            <w:r w:rsidRPr="00CE5AB2">
              <w:t>ОУ</w:t>
            </w:r>
            <w:r w:rsidR="0025386B">
              <w:t>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-Работа с Интернет-</w:t>
            </w:r>
            <w:r w:rsidR="0025386B">
              <w:t xml:space="preserve"> </w:t>
            </w:r>
            <w:r w:rsidRPr="00CE5AB2">
              <w:t>ресурсами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right="33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tabs>
                <w:tab w:val="left" w:pos="487"/>
              </w:tabs>
              <w:suppressAutoHyphens/>
              <w:ind w:left="85" w:right="203"/>
            </w:pPr>
            <w:r>
              <w:t xml:space="preserve"> </w:t>
            </w:r>
          </w:p>
          <w:p w:rsidR="0025386B" w:rsidRDefault="00252001" w:rsidP="00C85181">
            <w:pPr>
              <w:shd w:val="clear" w:color="auto" w:fill="FFFFFF"/>
              <w:ind w:right="-1363"/>
            </w:pPr>
            <w:r w:rsidRPr="00B1416F">
              <w:t>Создание едино</w:t>
            </w:r>
          </w:p>
          <w:p w:rsidR="0025386B" w:rsidRDefault="0025386B" w:rsidP="00C85181">
            <w:pPr>
              <w:shd w:val="clear" w:color="auto" w:fill="FFFFFF"/>
              <w:ind w:right="-1363"/>
            </w:pPr>
            <w:r>
              <w:t xml:space="preserve">го  </w:t>
            </w:r>
            <w:r w:rsidR="00252001" w:rsidRPr="00B1416F">
              <w:t>информаци</w:t>
            </w:r>
            <w:r>
              <w:t xml:space="preserve">     </w:t>
            </w:r>
          </w:p>
          <w:p w:rsidR="0025386B" w:rsidRDefault="00252001" w:rsidP="00C85181">
            <w:pPr>
              <w:shd w:val="clear" w:color="auto" w:fill="FFFFFF"/>
              <w:ind w:right="-1363"/>
            </w:pPr>
            <w:r w:rsidRPr="00B1416F">
              <w:t xml:space="preserve">онного   </w:t>
            </w:r>
            <w:r>
              <w:t>прост</w:t>
            </w:r>
          </w:p>
          <w:p w:rsidR="00252001" w:rsidRPr="00B1416F" w:rsidRDefault="00252001" w:rsidP="00C85181">
            <w:pPr>
              <w:shd w:val="clear" w:color="auto" w:fill="FFFFFF"/>
              <w:ind w:right="-1363"/>
            </w:pPr>
            <w:r>
              <w:t>ран</w:t>
            </w:r>
            <w:r w:rsidRPr="00B1416F">
              <w:t xml:space="preserve">ства </w:t>
            </w:r>
            <w:r w:rsidR="0025386B">
              <w:t xml:space="preserve">  </w:t>
            </w:r>
            <w:r w:rsidR="00C572EF">
              <w:t>МБ</w:t>
            </w:r>
            <w:r w:rsidR="00F95FEE">
              <w:t>Д</w:t>
            </w:r>
            <w:r w:rsidRPr="00B1416F">
              <w:t>ОУ</w:t>
            </w:r>
          </w:p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36062">
              <w:rPr>
                <w:bCs/>
              </w:rPr>
              <w:lastRenderedPageBreak/>
              <w:t xml:space="preserve">Перевод муниципальной услуги 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36062">
              <w:rPr>
                <w:bCs/>
              </w:rPr>
              <w:t xml:space="preserve">«Прием заявлений, постановка на учет и зачисление детей в детские сады» 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36062">
              <w:rPr>
                <w:bCs/>
              </w:rPr>
              <w:t>в электронный вид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136062">
              <w:rPr>
                <w:bCs/>
              </w:rPr>
              <w:t>Создание единой базы очередности и</w:t>
            </w:r>
            <w:r w:rsidR="00B77547">
              <w:rPr>
                <w:bCs/>
              </w:rPr>
              <w:t xml:space="preserve"> единой базы детей, посещающих МБ</w:t>
            </w:r>
            <w:r w:rsidR="00F95FEE">
              <w:rPr>
                <w:bCs/>
              </w:rPr>
              <w:t>Д</w:t>
            </w:r>
            <w:r w:rsidRPr="00136062">
              <w:rPr>
                <w:bCs/>
              </w:rPr>
              <w:t>ОУ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tabs>
                <w:tab w:val="left" w:pos="487"/>
              </w:tabs>
              <w:ind w:left="85" w:right="203"/>
            </w:pPr>
            <w:r w:rsidRPr="00136062">
              <w:rPr>
                <w:bCs/>
              </w:rPr>
              <w:t>Создание единой базы очередности,</w:t>
            </w:r>
            <w:r w:rsidR="00B77547">
              <w:rPr>
                <w:bCs/>
              </w:rPr>
              <w:t xml:space="preserve"> единой базы детей, посещающих МБ</w:t>
            </w:r>
            <w:r w:rsidR="00BC44C0">
              <w:rPr>
                <w:bCs/>
              </w:rPr>
              <w:t>Д</w:t>
            </w:r>
            <w:r w:rsidR="00B77547">
              <w:rPr>
                <w:bCs/>
              </w:rPr>
              <w:t>ОУ и зачисление в МБ</w:t>
            </w:r>
            <w:r w:rsidR="00BC44C0">
              <w:rPr>
                <w:bCs/>
              </w:rPr>
              <w:t>Д</w:t>
            </w:r>
            <w:r w:rsidRPr="00136062">
              <w:rPr>
                <w:bCs/>
              </w:rPr>
              <w:t xml:space="preserve">ОУ в электронном виде </w:t>
            </w:r>
          </w:p>
          <w:p w:rsidR="00252001" w:rsidRPr="00136062" w:rsidRDefault="00252001" w:rsidP="00C85181">
            <w:pPr>
              <w:shd w:val="clear" w:color="auto" w:fill="FFFFFF"/>
              <w:tabs>
                <w:tab w:val="left" w:pos="487"/>
              </w:tabs>
              <w:ind w:left="85" w:right="203"/>
              <w:rPr>
                <w:rFonts w:ascii="Verdana" w:hAnsi="Verdana"/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36062">
              <w:rPr>
                <w:bCs/>
                <w:color w:val="000000"/>
              </w:rPr>
              <w:t>Административный регламент</w:t>
            </w:r>
          </w:p>
          <w:p w:rsidR="00252001" w:rsidRPr="00136062" w:rsidRDefault="00252001" w:rsidP="00C851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36062">
              <w:rPr>
                <w:bCs/>
                <w:color w:val="000000"/>
              </w:rPr>
              <w:t>по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 w:rsidRPr="00136062">
              <w:rPr>
                <w:color w:val="000000"/>
              </w:rPr>
              <w:t xml:space="preserve">   в   </w:t>
            </w:r>
            <w:r w:rsidR="00B77547">
              <w:rPr>
                <w:bCs/>
                <w:color w:val="000000"/>
              </w:rPr>
              <w:t xml:space="preserve">Камско-Устьинском </w:t>
            </w:r>
            <w:r w:rsidRPr="00136062">
              <w:rPr>
                <w:bCs/>
                <w:color w:val="000000"/>
              </w:rPr>
              <w:t xml:space="preserve"> муниципальном районе 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136062"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suppressAutoHyphens/>
              <w:ind w:right="33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136062"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pStyle w:val="Default"/>
              <w:shd w:val="clear" w:color="auto" w:fill="FFFFFF"/>
            </w:pPr>
            <w:r w:rsidRPr="00136062"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252001" w:rsidRPr="00136062" w:rsidRDefault="00252001" w:rsidP="00C85181">
            <w:pPr>
              <w:pStyle w:val="Default"/>
              <w:shd w:val="clear" w:color="auto" w:fill="FFFFFF"/>
            </w:pPr>
          </w:p>
        </w:tc>
      </w:tr>
      <w:tr w:rsidR="00252001" w:rsidRPr="00CE5AB2">
        <w:trPr>
          <w:trHeight w:val="362"/>
        </w:trPr>
        <w:tc>
          <w:tcPr>
            <w:tcW w:w="155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C3747E">
              <w:rPr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Pr="00C3747E">
              <w:rPr>
                <w:b/>
                <w:sz w:val="28"/>
                <w:szCs w:val="28"/>
                <w:lang w:val="en-US"/>
              </w:rPr>
              <w:t>VIII</w:t>
            </w:r>
            <w:r w:rsidRPr="00C3747E">
              <w:rPr>
                <w:b/>
                <w:sz w:val="28"/>
                <w:szCs w:val="28"/>
              </w:rPr>
              <w:t>. Работа с семьей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B1416F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416F">
              <w:t>О</w:t>
            </w:r>
            <w:r w:rsidR="00B77547">
              <w:t>тработка модели взаимодействия МБ</w:t>
            </w:r>
            <w:r w:rsidR="00BC44C0">
              <w:t>Д</w:t>
            </w:r>
            <w:r w:rsidRPr="00B1416F">
              <w:t>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6A6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-</w:t>
            </w:r>
            <w:r w:rsidRPr="00B1416F">
              <w:t>Привлечение родителе</w:t>
            </w:r>
            <w:r w:rsidR="00E766A6">
              <w:t>й к управлению и р</w:t>
            </w:r>
            <w:r w:rsidR="00B77547">
              <w:t>азвитию МБ</w:t>
            </w:r>
            <w:r w:rsidR="00E766A6">
              <w:t>ОУ:</w:t>
            </w:r>
            <w:r w:rsidR="00E766A6">
              <w:br/>
              <w:t xml:space="preserve">* </w:t>
            </w:r>
            <w:r w:rsidRPr="00B1416F">
              <w:t>родительс</w:t>
            </w:r>
            <w:r w:rsidR="00E766A6">
              <w:t>кий комитет;</w:t>
            </w:r>
            <w:r w:rsidR="00E766A6">
              <w:br/>
              <w:t xml:space="preserve">* </w:t>
            </w:r>
            <w:r w:rsidRPr="00B1416F">
              <w:t>участие в педсоветах, произ</w:t>
            </w:r>
            <w:r w:rsidR="00E766A6">
              <w:t xml:space="preserve"> </w:t>
            </w:r>
          </w:p>
          <w:p w:rsidR="00252001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   </w:t>
            </w:r>
            <w:r w:rsidR="00252001" w:rsidRPr="00B1416F">
              <w:t>водственных совещаниях.</w:t>
            </w:r>
          </w:p>
          <w:p w:rsidR="00252001" w:rsidRPr="00CE5AB2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 -</w:t>
            </w:r>
            <w:r w:rsidRPr="00B1416F">
              <w:t>Вовлечение родител</w:t>
            </w:r>
            <w:r w:rsidR="00E766A6">
              <w:t>ей в образовательный процесс:</w:t>
            </w:r>
            <w:r w:rsidR="00E766A6">
              <w:br/>
              <w:t>* Дни открытых дверей;</w:t>
            </w:r>
            <w:r w:rsidR="00E766A6">
              <w:br/>
            </w:r>
            <w:r w:rsidR="00E766A6">
              <w:lastRenderedPageBreak/>
              <w:t xml:space="preserve">* </w:t>
            </w:r>
            <w:r w:rsidRPr="00B1416F">
              <w:t>посещение занятий;</w:t>
            </w:r>
            <w:r w:rsidRPr="00B1416F">
              <w:br/>
            </w:r>
            <w:r w:rsidR="00E766A6">
              <w:t>*</w:t>
            </w:r>
            <w:r w:rsidRPr="00B1416F">
              <w:t>совместное проведение праздников.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F95FE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E766A6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Разработан план </w:t>
            </w:r>
            <w:r w:rsidR="00252001">
              <w:t xml:space="preserve"> по</w:t>
            </w:r>
            <w:r>
              <w:t xml:space="preserve"> в</w:t>
            </w:r>
            <w:r w:rsidR="00252001">
              <w:t>заимодействию</w:t>
            </w:r>
            <w:r w:rsidR="00B77547">
              <w:t xml:space="preserve"> МБ</w:t>
            </w:r>
            <w:r w:rsidR="00F95FEE">
              <w:t>Д</w:t>
            </w:r>
            <w:r w:rsidR="00252001" w:rsidRPr="00B1416F">
              <w:t>ОУ с семьями воспитанников</w:t>
            </w:r>
          </w:p>
          <w:p w:rsidR="00D47FED" w:rsidRPr="00B1416F" w:rsidRDefault="00D47FED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«Семьеведение»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</w:t>
            </w:r>
            <w:r w:rsidR="00B77547">
              <w:rPr>
                <w:color w:val="000000"/>
              </w:rPr>
              <w:t>отка единой системы требований МБ</w:t>
            </w:r>
            <w:r w:rsidR="00F95FEE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и семьи.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 w:rsidRPr="00CE5AB2">
              <w:t xml:space="preserve">Определение социального статуса семьи. Обмен опытом «Современные формы взаимодействия </w:t>
            </w:r>
            <w:r w:rsidR="00B77547">
              <w:t>МБ</w:t>
            </w:r>
            <w:r w:rsidR="00F95FEE">
              <w:t>Д</w:t>
            </w:r>
            <w:r w:rsidRPr="00CE5AB2">
              <w:t>ОУ с семьей»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 </w:t>
            </w:r>
            <w:r w:rsidR="00252001" w:rsidRPr="00CE5AB2">
              <w:t>тренинги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 </w:t>
            </w:r>
            <w:r w:rsidR="00252001" w:rsidRPr="00CE5AB2">
              <w:t>круглый стол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 w:rsidRPr="00CE5AB2">
              <w:t>телефон доверия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 w:rsidRPr="00CE5AB2">
              <w:t>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«Программа для родителей и воспитателей по формированию здоровья и развитию детей 6-7 лет» Т.Доронова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Способствовать созданию в семьях уголков здоровья, познания, творчества, семейные 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252001" w:rsidRPr="00CE5AB2">
              <w:rPr>
                <w:color w:val="000000"/>
              </w:rPr>
              <w:t>-20</w:t>
            </w:r>
            <w:r w:rsidR="003E0893">
              <w:rPr>
                <w:color w:val="000000"/>
              </w:rPr>
              <w:t>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40537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Разработан п</w:t>
            </w:r>
            <w:r w:rsidR="00FC6B28">
              <w:t>лан</w:t>
            </w:r>
            <w:r w:rsidR="00252001" w:rsidRPr="00CE5AB2">
              <w:t xml:space="preserve"> по </w:t>
            </w:r>
            <w:r w:rsidR="00FC6B28">
              <w:t>физкультурно –оздоровитель</w:t>
            </w:r>
            <w:r>
              <w:t xml:space="preserve">ной работе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</w:t>
            </w:r>
            <w:r w:rsidR="00FC6B28">
              <w:rPr>
                <w:color w:val="000000"/>
              </w:rPr>
              <w:t>отка единой системы требований МБ</w:t>
            </w:r>
            <w:r w:rsidR="00BC44C0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и семьи.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Выработка индивидуальной программы оздоровления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40537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*</w:t>
            </w:r>
            <w:r w:rsidR="00252001" w:rsidRPr="00CE5AB2">
              <w:t>Собеседования с родителями вновь поступающих детей, консультации по вопросам адаптации.</w:t>
            </w:r>
          </w:p>
          <w:p w:rsidR="0039329A" w:rsidRPr="00CE5AB2" w:rsidRDefault="00240537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*</w:t>
            </w:r>
            <w:r w:rsidR="00252001" w:rsidRPr="00CE5AB2"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Работа над совместным проектом детей, воспитателей и родителей на тему «Моя семья»</w:t>
            </w:r>
          </w:p>
          <w:p w:rsidR="00252001" w:rsidRPr="00CE5AB2" w:rsidRDefault="00D47FED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Лэпбуки</w:t>
            </w:r>
            <w:r w:rsidR="00EA2B19">
              <w:t>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Иметь банк данных о луч</w:t>
            </w:r>
            <w:r w:rsidR="00240537">
              <w:rPr>
                <w:color w:val="000000"/>
              </w:rPr>
              <w:t>-</w:t>
            </w:r>
            <w:r w:rsidRPr="00CE5AB2">
              <w:rPr>
                <w:color w:val="000000"/>
              </w:rPr>
              <w:t>шем семейном воспитании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FB4631" w:rsidRDefault="00252001" w:rsidP="00C85181">
            <w:pPr>
              <w:pStyle w:val="1"/>
              <w:shd w:val="clear" w:color="auto" w:fill="FFFFFF"/>
              <w:rPr>
                <w:b w:val="0"/>
                <w:sz w:val="24"/>
                <w:szCs w:val="24"/>
                <w:lang w:val="ru-RU"/>
              </w:rPr>
            </w:pPr>
            <w:r w:rsidRPr="00FB4631">
              <w:rPr>
                <w:b w:val="0"/>
                <w:sz w:val="24"/>
                <w:szCs w:val="24"/>
                <w:lang w:val="ru-RU"/>
              </w:rPr>
              <w:t xml:space="preserve">Взаимодействие </w:t>
            </w:r>
            <w:r w:rsidR="00FC6B28">
              <w:rPr>
                <w:b w:val="0"/>
                <w:sz w:val="24"/>
                <w:szCs w:val="24"/>
                <w:lang w:val="ru-RU"/>
              </w:rPr>
              <w:t>МБ</w:t>
            </w:r>
            <w:r w:rsidR="00BC44C0">
              <w:rPr>
                <w:b w:val="0"/>
                <w:sz w:val="24"/>
                <w:szCs w:val="24"/>
                <w:lang w:val="ru-RU"/>
              </w:rPr>
              <w:t>Д</w:t>
            </w:r>
            <w:r w:rsidRPr="00FB4631">
              <w:rPr>
                <w:b w:val="0"/>
                <w:sz w:val="24"/>
                <w:szCs w:val="24"/>
                <w:lang w:val="ru-RU"/>
              </w:rPr>
              <w:t>ОУ</w:t>
            </w:r>
            <w:r w:rsidR="00240537" w:rsidRPr="00FB4631">
              <w:rPr>
                <w:b w:val="0"/>
                <w:sz w:val="24"/>
                <w:szCs w:val="24"/>
                <w:lang w:val="ru-RU"/>
              </w:rPr>
              <w:t xml:space="preserve"> и семьи в рамках реализации ФГОС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89724E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>
              <w:t>Установление партнерских отношений с с</w:t>
            </w:r>
            <w:r>
              <w:t xml:space="preserve">емьей каждого воспитанника; </w:t>
            </w:r>
            <w:r>
              <w:br/>
              <w:t xml:space="preserve"> * </w:t>
            </w:r>
            <w:r w:rsidR="00252001">
              <w:t>Объединение усилий для</w:t>
            </w:r>
            <w:r>
              <w:t xml:space="preserve"> развития и воспитания детей; * </w:t>
            </w:r>
            <w:r w:rsidR="00252001">
              <w:t xml:space="preserve">Создание атмосферы взаимопонимания, общности интересов, эмоциональной взаимоподдержки; </w:t>
            </w:r>
          </w:p>
          <w:p w:rsidR="00252001" w:rsidRDefault="0089724E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lastRenderedPageBreak/>
              <w:t xml:space="preserve">* </w:t>
            </w:r>
            <w:r w:rsidR="00252001">
              <w:t>Активизация и обогащение воспитательных умений родителей.</w:t>
            </w:r>
          </w:p>
          <w:p w:rsidR="0039329A" w:rsidRPr="00136062" w:rsidRDefault="006827A6" w:rsidP="00C85181">
            <w:pPr>
              <w:shd w:val="clear" w:color="auto" w:fill="FFFFFF"/>
            </w:pPr>
            <w:r>
              <w:t>*</w:t>
            </w:r>
            <w:r w:rsidR="00252001">
              <w:t>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Разъяснительная работа со всеми категориями родителей по вопросам внед</w:t>
            </w:r>
            <w:r w:rsidR="006827A6">
              <w:t>-рения ФГОС</w:t>
            </w:r>
            <w:r>
              <w:br/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6827A6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 w:rsidR="00252001">
              <w:t>тематических родительских собраниях, практикумах, семинарах, выставке рисунков, поделок;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</w:t>
            </w:r>
            <w:r>
              <w:lastRenderedPageBreak/>
              <w:t xml:space="preserve">совместных конкурсах на уровне </w:t>
            </w:r>
            <w:r w:rsidR="00FC6B28">
              <w:t>МБ</w:t>
            </w:r>
            <w:r w:rsidR="00F95FEE">
              <w:t>Д</w:t>
            </w:r>
            <w:r>
              <w:t xml:space="preserve">ОУ, на </w:t>
            </w:r>
            <w:r w:rsidR="00FC6B28">
              <w:t xml:space="preserve">районном, республиканском </w:t>
            </w:r>
            <w:r>
              <w:t xml:space="preserve">уровне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lastRenderedPageBreak/>
              <w:t>Реализация  семейно-групповых проектов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FC6B28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lastRenderedPageBreak/>
              <w:t>Взаимодействие семьи и МБ</w:t>
            </w:r>
            <w:r w:rsidR="00D47FED">
              <w:t>Д</w:t>
            </w:r>
            <w:r w:rsidR="00252001">
              <w:t>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39329A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*</w:t>
            </w:r>
            <w:r w:rsidR="00252001">
              <w:t>Совершенствование работы с родителями по обучению детей двум государственным языкам РТ</w:t>
            </w:r>
          </w:p>
          <w:p w:rsidR="00252001" w:rsidRPr="00136062" w:rsidRDefault="0039329A" w:rsidP="00C85181">
            <w:pPr>
              <w:shd w:val="clear" w:color="auto" w:fill="FFFFFF"/>
            </w:pPr>
            <w:r>
              <w:t>*</w:t>
            </w:r>
            <w:r w:rsidR="00252001">
              <w:t>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«Региональная программа дошкольного образования», Р.К.Шаехова;</w:t>
            </w:r>
          </w:p>
          <w:p w:rsidR="00252001" w:rsidRPr="00CE5AB2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 w:rsidRPr="00CE5AB2">
              <w:t>методическое пособие по обучению русскому языку детей дошкол</w:t>
            </w:r>
            <w:r w:rsidR="00BC44C0">
              <w:t xml:space="preserve">ьного возраста «Изучаем  татарский </w:t>
            </w:r>
            <w:r w:rsidR="00252001" w:rsidRPr="00CE5AB2">
              <w:t>язык»,  С.М. Гафарова;</w:t>
            </w:r>
          </w:p>
          <w:p w:rsidR="00252001" w:rsidRPr="00CE5AB2" w:rsidRDefault="00252001" w:rsidP="00BC44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A6E2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3E0893">
              <w:rPr>
                <w:color w:val="000000"/>
              </w:rPr>
              <w:t>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>
              <w:t>Размещение информации, сборников</w:t>
            </w:r>
            <w:r w:rsidR="00FC6B28">
              <w:t xml:space="preserve"> </w:t>
            </w:r>
            <w:r w:rsidR="003A42A7">
              <w:t>мультфильмов, сказок на сайте МБДОУ</w:t>
            </w:r>
            <w:r w:rsidR="00252001">
              <w:t xml:space="preserve"> в разделе «Работаем по УМК»</w:t>
            </w:r>
          </w:p>
          <w:p w:rsidR="00252001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>
              <w:t>Анкетирование родителей</w:t>
            </w:r>
          </w:p>
          <w:p w:rsidR="00252001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>
              <w:t>Участие в конкурсе рисун</w:t>
            </w:r>
            <w:r>
              <w:t>-</w:t>
            </w:r>
            <w:r w:rsidR="00252001">
              <w:t xml:space="preserve">ков, поделок 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1025A" w:rsidRDefault="0041025A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93E2E" w:rsidRPr="00FB3AB0" w:rsidRDefault="00493E2E" w:rsidP="00C851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FB3AB0">
        <w:rPr>
          <w:b/>
          <w:bCs/>
          <w:sz w:val="28"/>
          <w:szCs w:val="28"/>
        </w:rPr>
        <w:lastRenderedPageBreak/>
        <w:t>Контроль над  ходом реализации и оценка эффективности Программы.</w:t>
      </w:r>
    </w:p>
    <w:p w:rsidR="00493E2E" w:rsidRPr="00FB3AB0" w:rsidRDefault="00493E2E" w:rsidP="00C85181">
      <w:pPr>
        <w:shd w:val="clear" w:color="auto" w:fill="FFFFFF"/>
        <w:rPr>
          <w:b/>
          <w:bCs/>
          <w:sz w:val="28"/>
          <w:szCs w:val="28"/>
        </w:rPr>
      </w:pPr>
    </w:p>
    <w:p w:rsidR="00493E2E" w:rsidRPr="00FB3AB0" w:rsidRDefault="00493E2E" w:rsidP="00327DEE">
      <w:pPr>
        <w:shd w:val="clear" w:color="auto" w:fill="FFFFFF"/>
        <w:jc w:val="center"/>
        <w:rPr>
          <w:bCs/>
        </w:rPr>
      </w:pPr>
      <w:r w:rsidRPr="00FB3AB0">
        <w:rPr>
          <w:bCs/>
          <w:sz w:val="28"/>
          <w:szCs w:val="28"/>
        </w:rPr>
        <w:t>Контроль над  ходом реализации Программы представляется в виде двух компонентов:</w:t>
      </w:r>
    </w:p>
    <w:p w:rsidR="00493E2E" w:rsidRPr="00184C8A" w:rsidRDefault="00493E2E" w:rsidP="00C85181">
      <w:pPr>
        <w:numPr>
          <w:ilvl w:val="0"/>
          <w:numId w:val="45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Административный  контро</w:t>
      </w:r>
      <w:r w:rsidR="003E0893">
        <w:rPr>
          <w:sz w:val="28"/>
          <w:szCs w:val="28"/>
        </w:rPr>
        <w:t xml:space="preserve">ль - оперативный, </w:t>
      </w:r>
      <w:r w:rsidRPr="00184C8A">
        <w:rPr>
          <w:sz w:val="28"/>
          <w:szCs w:val="28"/>
        </w:rPr>
        <w:t xml:space="preserve"> итоговый.</w:t>
      </w:r>
    </w:p>
    <w:p w:rsidR="00493E2E" w:rsidRDefault="00493E2E" w:rsidP="00C85181">
      <w:pPr>
        <w:numPr>
          <w:ilvl w:val="0"/>
          <w:numId w:val="45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Самоконтроль – диагностика, самоанализ, тестирование, анкетирование.</w:t>
      </w:r>
    </w:p>
    <w:p w:rsidR="00493E2E" w:rsidRPr="003A26A5" w:rsidRDefault="00FB3AB0" w:rsidP="00C85181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93E2E" w:rsidRPr="00184C8A">
        <w:rPr>
          <w:sz w:val="28"/>
          <w:szCs w:val="28"/>
        </w:rPr>
        <w:t>Информация о реализации Программы за определённый период представляется на обсуждение педагогического совета,  Публичный доклад заве</w:t>
      </w:r>
      <w:r w:rsidR="003A26A5">
        <w:rPr>
          <w:sz w:val="28"/>
          <w:szCs w:val="28"/>
        </w:rPr>
        <w:t>дующей.</w:t>
      </w: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  <w:r w:rsidRPr="00184C8A">
        <w:rPr>
          <w:b/>
          <w:bCs/>
          <w:sz w:val="28"/>
          <w:szCs w:val="28"/>
        </w:rPr>
        <w:t xml:space="preserve">Реализация Программы </w:t>
      </w:r>
      <w:r w:rsidRPr="00184C8A">
        <w:rPr>
          <w:sz w:val="28"/>
          <w:szCs w:val="28"/>
        </w:rP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</w:t>
      </w:r>
      <w:r w:rsidR="00FC6B28">
        <w:rPr>
          <w:sz w:val="28"/>
          <w:szCs w:val="28"/>
        </w:rPr>
        <w:t>Б</w:t>
      </w:r>
      <w:r w:rsidR="003A42A7">
        <w:rPr>
          <w:sz w:val="28"/>
          <w:szCs w:val="28"/>
        </w:rPr>
        <w:t>Д</w:t>
      </w:r>
      <w:r w:rsidRPr="00184C8A">
        <w:rPr>
          <w:sz w:val="28"/>
          <w:szCs w:val="28"/>
        </w:rPr>
        <w:t>ОУ.</w:t>
      </w: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При этом будет обеспечено единство многих актуальных направлений в образовательном процессе: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овладение эффективными методами и приемами работы с детьми;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оздоровительно- коррекционная работа;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дополнительное образование;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внедрение новых программ и технологий  </w:t>
      </w:r>
    </w:p>
    <w:p w:rsidR="00493E2E" w:rsidRPr="00184C8A" w:rsidRDefault="00493E2E" w:rsidP="00C85181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  <w:r w:rsidRPr="00184C8A">
        <w:rPr>
          <w:b/>
          <w:bCs/>
          <w:sz w:val="28"/>
          <w:szCs w:val="28"/>
        </w:rPr>
        <w:t>В ходе реализации Программы предполагается достижение следующих результатов</w:t>
      </w:r>
      <w:r w:rsidRPr="00184C8A">
        <w:rPr>
          <w:sz w:val="28"/>
          <w:szCs w:val="28"/>
        </w:rPr>
        <w:t>:</w:t>
      </w: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разработка и вн</w:t>
      </w:r>
      <w:r w:rsidR="00FC6B28">
        <w:rPr>
          <w:sz w:val="28"/>
          <w:szCs w:val="28"/>
        </w:rPr>
        <w:t>е</w:t>
      </w:r>
      <w:r w:rsidR="003A42A7">
        <w:rPr>
          <w:sz w:val="28"/>
          <w:szCs w:val="28"/>
        </w:rPr>
        <w:t>дрение в работу  ОО Программы МБДОУ</w:t>
      </w:r>
      <w:r w:rsidRPr="00184C8A">
        <w:rPr>
          <w:sz w:val="28"/>
          <w:szCs w:val="28"/>
        </w:rPr>
        <w:t>, рабочих программ педагогов, УМК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выполнение требований  Роспотребнадзора,  Госпожнадзора, УФСБ  к содержанию и качеству материально-технической базы  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повышение уровня профессиональной компетенции педагогов  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внедрение образовательной программы   в соответ</w:t>
      </w:r>
      <w:r w:rsidR="00FC6B28">
        <w:rPr>
          <w:sz w:val="28"/>
          <w:szCs w:val="28"/>
        </w:rPr>
        <w:t>ствии с ФГОС</w:t>
      </w:r>
      <w:r w:rsidRPr="00184C8A">
        <w:rPr>
          <w:sz w:val="28"/>
          <w:szCs w:val="28"/>
        </w:rPr>
        <w:t>, создание предметной среды и материально-технической базы в соответствии с образовательными областями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внедрение УМК по обучению детей двум государственным языкам РТ</w:t>
      </w:r>
    </w:p>
    <w:p w:rsidR="00493E2E" w:rsidRDefault="00493E2E" w:rsidP="00C85181">
      <w:pPr>
        <w:numPr>
          <w:ilvl w:val="0"/>
          <w:numId w:val="47"/>
        </w:numPr>
        <w:shd w:val="clear" w:color="auto" w:fill="FFFFFF"/>
        <w:ind w:right="-1363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создание единого </w:t>
      </w:r>
      <w:r w:rsidR="00FC6B28">
        <w:rPr>
          <w:sz w:val="28"/>
          <w:szCs w:val="28"/>
        </w:rPr>
        <w:t>информационного   пространства МБ</w:t>
      </w:r>
      <w:r w:rsidR="003A42A7">
        <w:rPr>
          <w:sz w:val="28"/>
          <w:szCs w:val="28"/>
        </w:rPr>
        <w:t>Д</w:t>
      </w:r>
      <w:r w:rsidRPr="00184C8A">
        <w:rPr>
          <w:sz w:val="28"/>
          <w:szCs w:val="28"/>
        </w:rPr>
        <w:t xml:space="preserve">ОУ (скоординированное </w:t>
      </w:r>
    </w:p>
    <w:p w:rsidR="00493E2E" w:rsidRDefault="00493E2E" w:rsidP="00C85181">
      <w:pPr>
        <w:numPr>
          <w:ilvl w:val="0"/>
          <w:numId w:val="47"/>
        </w:numPr>
        <w:shd w:val="clear" w:color="auto" w:fill="FFFFFF"/>
        <w:ind w:right="-1363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информационное взаимодействие -сайт, электронная почта, сервер</w:t>
      </w:r>
      <w:r>
        <w:rPr>
          <w:sz w:val="28"/>
          <w:szCs w:val="28"/>
        </w:rPr>
        <w:t xml:space="preserve">, </w:t>
      </w:r>
      <w:r w:rsidRPr="00184C8A">
        <w:rPr>
          <w:sz w:val="28"/>
          <w:szCs w:val="28"/>
        </w:rPr>
        <w:t xml:space="preserve">локальная </w:t>
      </w:r>
    </w:p>
    <w:p w:rsidR="00252001" w:rsidRPr="003A26A5" w:rsidRDefault="00493E2E" w:rsidP="00C85181">
      <w:pPr>
        <w:shd w:val="clear" w:color="auto" w:fill="FFFFFF"/>
        <w:ind w:left="720" w:right="-1363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сеть, виртуальная связь</w:t>
      </w:r>
      <w:r w:rsidR="003A26A5">
        <w:rPr>
          <w:sz w:val="28"/>
          <w:szCs w:val="28"/>
        </w:rPr>
        <w:t>.</w:t>
      </w:r>
    </w:p>
    <w:sectPr w:rsidR="00252001" w:rsidRPr="003A26A5" w:rsidSect="00327DEE">
      <w:footerReference w:type="default" r:id="rId9"/>
      <w:pgSz w:w="16838" w:h="11906" w:orient="landscape" w:code="9"/>
      <w:pgMar w:top="360" w:right="851" w:bottom="180" w:left="440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96" w:rsidRDefault="00450E96" w:rsidP="001916AE">
      <w:r>
        <w:separator/>
      </w:r>
    </w:p>
  </w:endnote>
  <w:endnote w:type="continuationSeparator" w:id="0">
    <w:p w:rsidR="00450E96" w:rsidRDefault="00450E96" w:rsidP="0019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BE7" w:rsidRDefault="00914BE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940E7" w:rsidRPr="006940E7">
      <w:rPr>
        <w:noProof/>
        <w:lang w:val="ru-RU"/>
      </w:rPr>
      <w:t>1</w:t>
    </w:r>
    <w:r>
      <w:fldChar w:fldCharType="end"/>
    </w:r>
  </w:p>
  <w:p w:rsidR="00914BE7" w:rsidRDefault="00914BE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96" w:rsidRDefault="00450E96" w:rsidP="001916AE">
      <w:r>
        <w:separator/>
      </w:r>
    </w:p>
  </w:footnote>
  <w:footnote w:type="continuationSeparator" w:id="0">
    <w:p w:rsidR="00450E96" w:rsidRDefault="00450E96" w:rsidP="0019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1F631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5" w15:restartNumberingAfterBreak="0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7" w15:restartNumberingAfterBreak="0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52C5E"/>
    <w:multiLevelType w:val="hybridMultilevel"/>
    <w:tmpl w:val="A46C5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E0111"/>
    <w:multiLevelType w:val="hybridMultilevel"/>
    <w:tmpl w:val="32AA2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E3BFE"/>
    <w:multiLevelType w:val="hybridMultilevel"/>
    <w:tmpl w:val="8670D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 w15:restartNumberingAfterBreak="0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21CF43F2"/>
    <w:multiLevelType w:val="hybridMultilevel"/>
    <w:tmpl w:val="D7E2A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82359"/>
    <w:multiLevelType w:val="hybridMultilevel"/>
    <w:tmpl w:val="A034675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2" w15:restartNumberingAfterBreak="0">
    <w:nsid w:val="24FB5DE8"/>
    <w:multiLevelType w:val="hybridMultilevel"/>
    <w:tmpl w:val="B9407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152ED3"/>
    <w:multiLevelType w:val="hybridMultilevel"/>
    <w:tmpl w:val="468CE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D7153D"/>
    <w:multiLevelType w:val="hybridMultilevel"/>
    <w:tmpl w:val="1610B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991CB9"/>
    <w:multiLevelType w:val="hybridMultilevel"/>
    <w:tmpl w:val="4F0AC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348E6FF0"/>
    <w:multiLevelType w:val="hybridMultilevel"/>
    <w:tmpl w:val="18E09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3" w15:restartNumberingAfterBreak="0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C82398"/>
    <w:multiLevelType w:val="hybridMultilevel"/>
    <w:tmpl w:val="5DDEA1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40163C"/>
    <w:multiLevelType w:val="hybridMultilevel"/>
    <w:tmpl w:val="74208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B35CAD"/>
    <w:multiLevelType w:val="hybridMultilevel"/>
    <w:tmpl w:val="393AB29C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9" w15:restartNumberingAfterBreak="0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 w15:restartNumberingAfterBreak="0">
    <w:nsid w:val="5E32627B"/>
    <w:multiLevelType w:val="hybridMultilevel"/>
    <w:tmpl w:val="83A4A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 w15:restartNumberingAfterBreak="0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36CF5"/>
    <w:multiLevelType w:val="hybridMultilevel"/>
    <w:tmpl w:val="83D2A9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07937"/>
    <w:multiLevelType w:val="hybridMultilevel"/>
    <w:tmpl w:val="E50ED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42"/>
  </w:num>
  <w:num w:numId="8">
    <w:abstractNumId w:val="18"/>
  </w:num>
  <w:num w:numId="9">
    <w:abstractNumId w:val="37"/>
  </w:num>
  <w:num w:numId="10">
    <w:abstractNumId w:val="17"/>
  </w:num>
  <w:num w:numId="11">
    <w:abstractNumId w:val="29"/>
  </w:num>
  <w:num w:numId="12">
    <w:abstractNumId w:val="27"/>
  </w:num>
  <w:num w:numId="13">
    <w:abstractNumId w:val="40"/>
  </w:num>
  <w:num w:numId="14">
    <w:abstractNumId w:val="21"/>
  </w:num>
  <w:num w:numId="15">
    <w:abstractNumId w:val="32"/>
  </w:num>
  <w:num w:numId="16">
    <w:abstractNumId w:val="39"/>
  </w:num>
  <w:num w:numId="17">
    <w:abstractNumId w:val="31"/>
  </w:num>
  <w:num w:numId="18">
    <w:abstractNumId w:val="38"/>
  </w:num>
  <w:num w:numId="19">
    <w:abstractNumId w:val="6"/>
  </w:num>
  <w:num w:numId="20">
    <w:abstractNumId w:val="43"/>
  </w:num>
  <w:num w:numId="21">
    <w:abstractNumId w:val="10"/>
  </w:num>
  <w:num w:numId="22">
    <w:abstractNumId w:val="24"/>
  </w:num>
  <w:num w:numId="23">
    <w:abstractNumId w:val="14"/>
  </w:num>
  <w:num w:numId="24">
    <w:abstractNumId w:val="7"/>
  </w:num>
  <w:num w:numId="25">
    <w:abstractNumId w:val="33"/>
  </w:num>
  <w:num w:numId="26">
    <w:abstractNumId w:val="15"/>
  </w:num>
  <w:num w:numId="27">
    <w:abstractNumId w:val="13"/>
  </w:num>
  <w:num w:numId="28">
    <w:abstractNumId w:val="11"/>
  </w:num>
  <w:num w:numId="29">
    <w:abstractNumId w:val="16"/>
  </w:num>
  <w:num w:numId="30">
    <w:abstractNumId w:val="30"/>
  </w:num>
  <w:num w:numId="31">
    <w:abstractNumId w:val="37"/>
  </w:num>
  <w:num w:numId="32">
    <w:abstractNumId w:val="26"/>
  </w:num>
  <w:num w:numId="33">
    <w:abstractNumId w:val="19"/>
  </w:num>
  <w:num w:numId="34">
    <w:abstractNumId w:val="45"/>
  </w:num>
  <w:num w:numId="35">
    <w:abstractNumId w:val="22"/>
  </w:num>
  <w:num w:numId="36">
    <w:abstractNumId w:val="9"/>
  </w:num>
  <w:num w:numId="37">
    <w:abstractNumId w:val="28"/>
  </w:num>
  <w:num w:numId="38">
    <w:abstractNumId w:val="12"/>
  </w:num>
  <w:num w:numId="39">
    <w:abstractNumId w:val="41"/>
  </w:num>
  <w:num w:numId="40">
    <w:abstractNumId w:val="44"/>
  </w:num>
  <w:num w:numId="41">
    <w:abstractNumId w:val="36"/>
  </w:num>
  <w:num w:numId="42">
    <w:abstractNumId w:val="20"/>
  </w:num>
  <w:num w:numId="43">
    <w:abstractNumId w:val="8"/>
  </w:num>
  <w:num w:numId="44">
    <w:abstractNumId w:val="34"/>
  </w:num>
  <w:num w:numId="45">
    <w:abstractNumId w:val="25"/>
  </w:num>
  <w:num w:numId="46">
    <w:abstractNumId w:val="23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2001"/>
    <w:rsid w:val="00025074"/>
    <w:rsid w:val="0008500F"/>
    <w:rsid w:val="0009745D"/>
    <w:rsid w:val="000A771A"/>
    <w:rsid w:val="000D0D8E"/>
    <w:rsid w:val="00101F98"/>
    <w:rsid w:val="001916AE"/>
    <w:rsid w:val="001A040F"/>
    <w:rsid w:val="001A266D"/>
    <w:rsid w:val="001D4FAA"/>
    <w:rsid w:val="001E50CF"/>
    <w:rsid w:val="00222ED7"/>
    <w:rsid w:val="00240537"/>
    <w:rsid w:val="00252001"/>
    <w:rsid w:val="0025386B"/>
    <w:rsid w:val="00253DF5"/>
    <w:rsid w:val="0026057F"/>
    <w:rsid w:val="00280831"/>
    <w:rsid w:val="002C5E17"/>
    <w:rsid w:val="002D54BF"/>
    <w:rsid w:val="003018F6"/>
    <w:rsid w:val="00327DEE"/>
    <w:rsid w:val="00352F08"/>
    <w:rsid w:val="0039329A"/>
    <w:rsid w:val="003A26A5"/>
    <w:rsid w:val="003A42A7"/>
    <w:rsid w:val="003B277F"/>
    <w:rsid w:val="003D670D"/>
    <w:rsid w:val="003E0893"/>
    <w:rsid w:val="00400B9F"/>
    <w:rsid w:val="00402E1B"/>
    <w:rsid w:val="0041025A"/>
    <w:rsid w:val="00422BFD"/>
    <w:rsid w:val="00450E96"/>
    <w:rsid w:val="004847CC"/>
    <w:rsid w:val="00487A28"/>
    <w:rsid w:val="00493E2E"/>
    <w:rsid w:val="004A35E6"/>
    <w:rsid w:val="004A6A33"/>
    <w:rsid w:val="004E197A"/>
    <w:rsid w:val="00500F6C"/>
    <w:rsid w:val="0051562E"/>
    <w:rsid w:val="00543A66"/>
    <w:rsid w:val="005532E8"/>
    <w:rsid w:val="00591FBA"/>
    <w:rsid w:val="005A0832"/>
    <w:rsid w:val="005A1FA3"/>
    <w:rsid w:val="005B34F2"/>
    <w:rsid w:val="0061256A"/>
    <w:rsid w:val="00633F2C"/>
    <w:rsid w:val="00652B14"/>
    <w:rsid w:val="00673269"/>
    <w:rsid w:val="006827A6"/>
    <w:rsid w:val="006940E7"/>
    <w:rsid w:val="006F4CD4"/>
    <w:rsid w:val="006F62A1"/>
    <w:rsid w:val="00711B00"/>
    <w:rsid w:val="00734A63"/>
    <w:rsid w:val="00740D89"/>
    <w:rsid w:val="00744E9F"/>
    <w:rsid w:val="00755836"/>
    <w:rsid w:val="00772A06"/>
    <w:rsid w:val="0079194D"/>
    <w:rsid w:val="00797778"/>
    <w:rsid w:val="007A604F"/>
    <w:rsid w:val="007A62D2"/>
    <w:rsid w:val="007D0A9D"/>
    <w:rsid w:val="007D4F2B"/>
    <w:rsid w:val="007F09C1"/>
    <w:rsid w:val="00803A1A"/>
    <w:rsid w:val="008049C0"/>
    <w:rsid w:val="008055EB"/>
    <w:rsid w:val="0080585D"/>
    <w:rsid w:val="008263E9"/>
    <w:rsid w:val="00861384"/>
    <w:rsid w:val="0089724E"/>
    <w:rsid w:val="008B139D"/>
    <w:rsid w:val="008B58F8"/>
    <w:rsid w:val="008B7DBB"/>
    <w:rsid w:val="008D6392"/>
    <w:rsid w:val="00914BE7"/>
    <w:rsid w:val="0094041B"/>
    <w:rsid w:val="00940BE1"/>
    <w:rsid w:val="00981C13"/>
    <w:rsid w:val="009E2347"/>
    <w:rsid w:val="00A17601"/>
    <w:rsid w:val="00A47D1B"/>
    <w:rsid w:val="00A60B23"/>
    <w:rsid w:val="00A736F4"/>
    <w:rsid w:val="00AA20E8"/>
    <w:rsid w:val="00AA3873"/>
    <w:rsid w:val="00AB1771"/>
    <w:rsid w:val="00AF03CD"/>
    <w:rsid w:val="00AF4D59"/>
    <w:rsid w:val="00B3351C"/>
    <w:rsid w:val="00B54DB7"/>
    <w:rsid w:val="00B77547"/>
    <w:rsid w:val="00B80B81"/>
    <w:rsid w:val="00B82993"/>
    <w:rsid w:val="00BA185F"/>
    <w:rsid w:val="00BA6E2F"/>
    <w:rsid w:val="00BC0070"/>
    <w:rsid w:val="00BC44C0"/>
    <w:rsid w:val="00BE010D"/>
    <w:rsid w:val="00BF3F2C"/>
    <w:rsid w:val="00C05697"/>
    <w:rsid w:val="00C36BC0"/>
    <w:rsid w:val="00C3747E"/>
    <w:rsid w:val="00C572EF"/>
    <w:rsid w:val="00C85181"/>
    <w:rsid w:val="00C91D5B"/>
    <w:rsid w:val="00CC5EE3"/>
    <w:rsid w:val="00CD7E27"/>
    <w:rsid w:val="00D00E13"/>
    <w:rsid w:val="00D20A37"/>
    <w:rsid w:val="00D47FED"/>
    <w:rsid w:val="00D5628E"/>
    <w:rsid w:val="00D77C9F"/>
    <w:rsid w:val="00DB4ADB"/>
    <w:rsid w:val="00DC2833"/>
    <w:rsid w:val="00E42250"/>
    <w:rsid w:val="00E63EFB"/>
    <w:rsid w:val="00E766A6"/>
    <w:rsid w:val="00E839B5"/>
    <w:rsid w:val="00E95194"/>
    <w:rsid w:val="00EA2B19"/>
    <w:rsid w:val="00EB055F"/>
    <w:rsid w:val="00F044D9"/>
    <w:rsid w:val="00F35070"/>
    <w:rsid w:val="00F61682"/>
    <w:rsid w:val="00F94DC3"/>
    <w:rsid w:val="00F95FEE"/>
    <w:rsid w:val="00FB3AB0"/>
    <w:rsid w:val="00FB4631"/>
    <w:rsid w:val="00FC6B28"/>
    <w:rsid w:val="00FD4FE2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3E1D"/>
  <w15:docId w15:val="{A03FB11F-76E4-4540-A341-B8412078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0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2520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52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252001"/>
    <w:pPr>
      <w:numPr>
        <w:numId w:val="1"/>
      </w:numPr>
    </w:pPr>
  </w:style>
  <w:style w:type="paragraph" w:customStyle="1" w:styleId="2">
    <w:name w:val="Знак Знак2 Знак Знак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252001"/>
  </w:style>
  <w:style w:type="character" w:styleId="a4">
    <w:name w:val="Hyperlink"/>
    <w:uiPriority w:val="99"/>
    <w:rsid w:val="00252001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252001"/>
    <w:pPr>
      <w:spacing w:before="100" w:beforeAutospacing="1" w:after="100" w:afterAutospacing="1"/>
    </w:pPr>
  </w:style>
  <w:style w:type="character" w:styleId="a6">
    <w:name w:val="FollowedHyperlink"/>
    <w:uiPriority w:val="99"/>
    <w:unhideWhenUsed/>
    <w:rsid w:val="00252001"/>
    <w:rPr>
      <w:color w:val="800080"/>
      <w:u w:val="single"/>
    </w:rPr>
  </w:style>
  <w:style w:type="paragraph" w:styleId="a7">
    <w:name w:val="header"/>
    <w:basedOn w:val="a0"/>
    <w:link w:val="a8"/>
    <w:unhideWhenUsed/>
    <w:rsid w:val="00252001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rsid w:val="00252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252001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252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252001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2520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520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6">
    <w:name w:val="Знак Знак6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Текст сноски Знак"/>
    <w:aliases w:val="Текст сноски Знак Знак Знак Знак Знак"/>
    <w:link w:val="ae"/>
    <w:semiHidden/>
    <w:locked/>
    <w:rsid w:val="001916AE"/>
  </w:style>
  <w:style w:type="paragraph" w:styleId="ae">
    <w:name w:val="footnote text"/>
    <w:aliases w:val="Текст сноски Знак Знак Знак Знак"/>
    <w:basedOn w:val="a0"/>
    <w:link w:val="ad"/>
    <w:semiHidden/>
    <w:unhideWhenUsed/>
    <w:rsid w:val="001916AE"/>
    <w:rPr>
      <w:rFonts w:ascii="Calibri" w:eastAsia="Calibri" w:hAnsi="Calibri"/>
      <w:sz w:val="20"/>
      <w:szCs w:val="20"/>
    </w:rPr>
  </w:style>
  <w:style w:type="character" w:customStyle="1" w:styleId="12">
    <w:name w:val="Текст сноски Знак1"/>
    <w:uiPriority w:val="99"/>
    <w:semiHidden/>
    <w:rsid w:val="001916AE"/>
    <w:rPr>
      <w:rFonts w:ascii="Times New Roman" w:eastAsia="Times New Roman" w:hAnsi="Times New Roman"/>
    </w:rPr>
  </w:style>
  <w:style w:type="paragraph" w:customStyle="1" w:styleId="13">
    <w:name w:val="Обычный1"/>
    <w:rsid w:val="001916AE"/>
    <w:pPr>
      <w:snapToGrid w:val="0"/>
    </w:pPr>
    <w:rPr>
      <w:rFonts w:ascii="MS Sans Serif" w:eastAsia="Times New Roman" w:hAnsi="MS Sans Serif"/>
      <w:lang w:val="en-US"/>
    </w:rPr>
  </w:style>
  <w:style w:type="character" w:styleId="af">
    <w:name w:val="footnote reference"/>
    <w:semiHidden/>
    <w:unhideWhenUsed/>
    <w:rsid w:val="001916AE"/>
    <w:rPr>
      <w:rFonts w:ascii="Times New Roman" w:hAnsi="Times New Roman" w:cs="Times New Roman" w:hint="default"/>
      <w:vertAlign w:val="superscript"/>
    </w:rPr>
  </w:style>
  <w:style w:type="character" w:customStyle="1" w:styleId="list0020paragraphcharchar">
    <w:name w:val="list__0020paragraph____char__char"/>
    <w:rsid w:val="001916AE"/>
  </w:style>
  <w:style w:type="paragraph" w:styleId="af0">
    <w:name w:val="Balloon Text"/>
    <w:basedOn w:val="a0"/>
    <w:link w:val="af1"/>
    <w:uiPriority w:val="99"/>
    <w:semiHidden/>
    <w:unhideWhenUsed/>
    <w:rsid w:val="00402E1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02E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F8035-BB60-4A33-B090-9E46E2CA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ПК</cp:lastModifiedBy>
  <cp:revision>16</cp:revision>
  <cp:lastPrinted>2023-02-08T11:52:00Z</cp:lastPrinted>
  <dcterms:created xsi:type="dcterms:W3CDTF">2021-01-18T12:15:00Z</dcterms:created>
  <dcterms:modified xsi:type="dcterms:W3CDTF">2023-02-14T08:27:00Z</dcterms:modified>
</cp:coreProperties>
</file>