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73" w:rsidRPr="00D0674A" w:rsidRDefault="001F4273" w:rsidP="001F4273">
      <w:pPr>
        <w:pStyle w:val="a4"/>
        <w:jc w:val="both"/>
        <w:rPr>
          <w:rFonts w:ascii="Times New Roman" w:hAnsi="Times New Roman" w:cs="Times New Roman"/>
          <w:b/>
        </w:rPr>
      </w:pPr>
    </w:p>
    <w:p w:rsidR="002C4AC7" w:rsidRDefault="001F4273" w:rsidP="001F4273">
      <w:pPr>
        <w:pStyle w:val="a4"/>
        <w:jc w:val="both"/>
        <w:rPr>
          <w:rFonts w:ascii="Times New Roman" w:eastAsia="Times New Roman" w:hAnsi="Times New Roman" w:cs="Times New Roman"/>
          <w:b/>
          <w:w w:val="90"/>
          <w:sz w:val="28"/>
          <w:lang w:eastAsia="ru-RU"/>
        </w:rPr>
      </w:pPr>
      <w:r w:rsidRPr="00D0674A">
        <w:rPr>
          <w:rFonts w:ascii="Times New Roman" w:eastAsia="Times New Roman" w:hAnsi="Times New Roman" w:cs="Times New Roman"/>
          <w:b/>
          <w:w w:val="90"/>
          <w:sz w:val="28"/>
          <w:lang w:eastAsia="ru-RU"/>
        </w:rPr>
        <w:t xml:space="preserve">                                                 </w:t>
      </w:r>
      <w:r w:rsidR="002C4AC7" w:rsidRPr="002C4AC7">
        <w:rPr>
          <w:rFonts w:ascii="Times New Roman" w:eastAsia="Times New Roman" w:hAnsi="Times New Roman" w:cs="Times New Roman"/>
          <w:b/>
          <w:w w:val="90"/>
          <w:sz w:val="28"/>
          <w:lang w:eastAsia="ru-RU"/>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9" o:title=""/>
          </v:shape>
          <o:OLEObject Type="Embed" ProgID="AcroExch.Document.DC" ShapeID="_x0000_i1025" DrawAspect="Content" ObjectID="_1819613467" r:id="rId10"/>
        </w:object>
      </w:r>
      <w:r w:rsidRPr="00D0674A">
        <w:rPr>
          <w:rFonts w:ascii="Times New Roman" w:eastAsia="Times New Roman" w:hAnsi="Times New Roman" w:cs="Times New Roman"/>
          <w:b/>
          <w:w w:val="90"/>
          <w:sz w:val="28"/>
          <w:lang w:eastAsia="ru-RU"/>
        </w:rPr>
        <w:t xml:space="preserve">  </w:t>
      </w:r>
    </w:p>
    <w:p w:rsidR="002C4AC7" w:rsidRDefault="002C4AC7" w:rsidP="001F4273">
      <w:pPr>
        <w:pStyle w:val="a4"/>
        <w:jc w:val="both"/>
        <w:rPr>
          <w:rFonts w:ascii="Times New Roman" w:eastAsia="Times New Roman" w:hAnsi="Times New Roman" w:cs="Times New Roman"/>
          <w:b/>
          <w:w w:val="90"/>
          <w:sz w:val="28"/>
          <w:lang w:eastAsia="ru-RU"/>
        </w:rPr>
      </w:pPr>
    </w:p>
    <w:p w:rsidR="002C4AC7" w:rsidRDefault="002C4AC7" w:rsidP="001F4273">
      <w:pPr>
        <w:pStyle w:val="a4"/>
        <w:jc w:val="both"/>
        <w:rPr>
          <w:rFonts w:ascii="Times New Roman" w:eastAsia="Times New Roman" w:hAnsi="Times New Roman" w:cs="Times New Roman"/>
          <w:b/>
          <w:w w:val="90"/>
          <w:sz w:val="28"/>
          <w:lang w:eastAsia="ru-RU"/>
        </w:rPr>
      </w:pPr>
    </w:p>
    <w:p w:rsidR="002C4AC7" w:rsidRDefault="002C4AC7" w:rsidP="001F4273">
      <w:pPr>
        <w:pStyle w:val="a4"/>
        <w:jc w:val="both"/>
        <w:rPr>
          <w:rFonts w:ascii="Times New Roman" w:eastAsia="Times New Roman" w:hAnsi="Times New Roman" w:cs="Times New Roman"/>
          <w:b/>
          <w:w w:val="90"/>
          <w:sz w:val="28"/>
          <w:lang w:eastAsia="ru-RU"/>
        </w:rPr>
      </w:pPr>
    </w:p>
    <w:p w:rsidR="002C4AC7" w:rsidRDefault="002C4AC7" w:rsidP="001F4273">
      <w:pPr>
        <w:pStyle w:val="a4"/>
        <w:jc w:val="both"/>
        <w:rPr>
          <w:rFonts w:ascii="Times New Roman" w:eastAsia="Times New Roman" w:hAnsi="Times New Roman" w:cs="Times New Roman"/>
          <w:b/>
          <w:w w:val="90"/>
          <w:sz w:val="28"/>
          <w:lang w:eastAsia="ru-RU"/>
        </w:rPr>
      </w:pPr>
    </w:p>
    <w:p w:rsidR="00E120C1" w:rsidRDefault="00E120C1" w:rsidP="001F4273">
      <w:pPr>
        <w:pStyle w:val="a4"/>
        <w:jc w:val="both"/>
        <w:rPr>
          <w:rFonts w:ascii="Times New Roman" w:eastAsia="Times New Roman" w:hAnsi="Times New Roman" w:cs="Times New Roman"/>
          <w:sz w:val="28"/>
          <w:u w:val="single"/>
          <w:lang w:eastAsia="ru-RU"/>
        </w:rPr>
      </w:pPr>
      <w:bookmarkStart w:id="0" w:name="_GoBack"/>
      <w:bookmarkEnd w:id="0"/>
    </w:p>
    <w:p w:rsidR="00E120C1" w:rsidRPr="00E120C1" w:rsidRDefault="00E120C1" w:rsidP="00E120C1">
      <w:pPr>
        <w:jc w:val="center"/>
        <w:rPr>
          <w:sz w:val="28"/>
          <w:szCs w:val="28"/>
        </w:rPr>
      </w:pPr>
      <w:r w:rsidRPr="00E120C1">
        <w:rPr>
          <w:sz w:val="28"/>
          <w:szCs w:val="28"/>
        </w:rPr>
        <w:t>ОГЛАВЛЕНИЕ</w:t>
      </w:r>
    </w:p>
    <w:p w:rsidR="00E120C1" w:rsidRPr="00E120C1" w:rsidRDefault="00E120C1" w:rsidP="00E120C1">
      <w:pPr>
        <w:contextualSpacing/>
        <w:jc w:val="both"/>
        <w:rPr>
          <w:sz w:val="28"/>
          <w:szCs w:val="28"/>
        </w:rPr>
      </w:pPr>
      <w:r w:rsidRPr="00E120C1">
        <w:rPr>
          <w:sz w:val="28"/>
          <w:szCs w:val="28"/>
        </w:rPr>
        <w:t xml:space="preserve">1. ОБЩИЕ ПОЛОЖЕНИЯ                                                                                                           </w:t>
      </w:r>
    </w:p>
    <w:p w:rsidR="00E120C1" w:rsidRPr="00E120C1" w:rsidRDefault="00E120C1" w:rsidP="00E120C1">
      <w:pPr>
        <w:contextualSpacing/>
        <w:jc w:val="both"/>
        <w:rPr>
          <w:sz w:val="28"/>
          <w:szCs w:val="28"/>
        </w:rPr>
      </w:pPr>
      <w:r w:rsidRPr="00E120C1">
        <w:rPr>
          <w:sz w:val="28"/>
          <w:szCs w:val="28"/>
        </w:rPr>
        <w:t xml:space="preserve">2. ТРУДОВОЙ ДОГОВОР. ГАРАНТИИ ПРИ ЗАКЛЮЧЕНИИ, ИЗМЕНЕНИИ И РАСТОРЖЕНИИ ТРУДОВОГО ДОГОВОРА                                                                         </w:t>
      </w:r>
    </w:p>
    <w:p w:rsidR="00E120C1" w:rsidRPr="00E120C1" w:rsidRDefault="00E120C1" w:rsidP="00E120C1">
      <w:pPr>
        <w:pStyle w:val="31"/>
        <w:contextualSpacing/>
        <w:outlineLvl w:val="0"/>
        <w:rPr>
          <w:bCs/>
          <w:caps/>
          <w:sz w:val="28"/>
          <w:szCs w:val="28"/>
        </w:rPr>
      </w:pPr>
      <w:r w:rsidRPr="00E120C1">
        <w:rPr>
          <w:sz w:val="28"/>
          <w:szCs w:val="28"/>
        </w:rPr>
        <w:t>3. </w:t>
      </w:r>
      <w:r w:rsidRPr="00E120C1">
        <w:rPr>
          <w:bCs/>
          <w:caps/>
          <w:sz w:val="28"/>
          <w:szCs w:val="28"/>
        </w:rPr>
        <w:t xml:space="preserve">рабочее время и время отдыха                                                                                 </w:t>
      </w:r>
    </w:p>
    <w:p w:rsidR="00E120C1" w:rsidRPr="00E120C1" w:rsidRDefault="00E120C1" w:rsidP="00E120C1">
      <w:pPr>
        <w:pStyle w:val="31"/>
        <w:contextualSpacing/>
        <w:outlineLvl w:val="0"/>
        <w:rPr>
          <w:bCs/>
          <w:caps/>
          <w:sz w:val="28"/>
          <w:szCs w:val="28"/>
        </w:rPr>
      </w:pPr>
      <w:r w:rsidRPr="00E120C1">
        <w:rPr>
          <w:bCs/>
          <w:caps/>
          <w:sz w:val="28"/>
          <w:szCs w:val="28"/>
        </w:rPr>
        <w:t>4</w:t>
      </w:r>
      <w:r w:rsidRPr="00E120C1">
        <w:rPr>
          <w:sz w:val="28"/>
          <w:szCs w:val="28"/>
        </w:rPr>
        <w:t>. </w:t>
      </w:r>
      <w:r w:rsidRPr="00E120C1">
        <w:rPr>
          <w:bCs/>
          <w:caps/>
          <w:sz w:val="28"/>
          <w:szCs w:val="28"/>
        </w:rPr>
        <w:t xml:space="preserve">Оплата и нормирование труда                                                                              </w:t>
      </w:r>
    </w:p>
    <w:p w:rsidR="00E120C1" w:rsidRPr="00E120C1" w:rsidRDefault="00E120C1" w:rsidP="00E120C1">
      <w:pPr>
        <w:contextualSpacing/>
        <w:jc w:val="both"/>
        <w:rPr>
          <w:bCs/>
          <w:caps/>
          <w:sz w:val="28"/>
          <w:szCs w:val="28"/>
        </w:rPr>
      </w:pPr>
      <w:r w:rsidRPr="00E120C1">
        <w:rPr>
          <w:sz w:val="28"/>
          <w:szCs w:val="28"/>
        </w:rPr>
        <w:t>5. </w:t>
      </w:r>
      <w:r w:rsidRPr="00E120C1">
        <w:rPr>
          <w:bCs/>
          <w:caps/>
          <w:sz w:val="28"/>
          <w:szCs w:val="28"/>
        </w:rPr>
        <w:t xml:space="preserve">Социальные гарантии и меры социальной поддержки                           </w:t>
      </w:r>
    </w:p>
    <w:p w:rsidR="00E120C1" w:rsidRPr="00E120C1" w:rsidRDefault="00E120C1" w:rsidP="00E120C1">
      <w:pPr>
        <w:pStyle w:val="31"/>
        <w:contextualSpacing/>
        <w:outlineLvl w:val="0"/>
        <w:rPr>
          <w:bCs/>
          <w:caps/>
          <w:sz w:val="28"/>
          <w:szCs w:val="28"/>
        </w:rPr>
      </w:pPr>
      <w:r w:rsidRPr="00E120C1">
        <w:rPr>
          <w:bCs/>
          <w:caps/>
          <w:sz w:val="28"/>
          <w:szCs w:val="28"/>
        </w:rPr>
        <w:t xml:space="preserve">6. Условия и Охрана труда                                                                                            </w:t>
      </w:r>
    </w:p>
    <w:p w:rsidR="00E120C1" w:rsidRPr="00E120C1" w:rsidRDefault="00E120C1" w:rsidP="00E120C1">
      <w:pPr>
        <w:contextualSpacing/>
        <w:jc w:val="both"/>
        <w:rPr>
          <w:bCs/>
          <w:sz w:val="28"/>
          <w:szCs w:val="28"/>
        </w:rPr>
      </w:pPr>
      <w:r w:rsidRPr="00E120C1">
        <w:rPr>
          <w:bCs/>
          <w:caps/>
          <w:sz w:val="28"/>
          <w:szCs w:val="28"/>
        </w:rPr>
        <w:t>7</w:t>
      </w:r>
      <w:r w:rsidRPr="00E120C1">
        <w:rPr>
          <w:sz w:val="28"/>
          <w:szCs w:val="28"/>
        </w:rPr>
        <w:t>. </w:t>
      </w:r>
      <w:r w:rsidRPr="00E120C1">
        <w:rPr>
          <w:bCs/>
          <w:sz w:val="28"/>
          <w:szCs w:val="28"/>
        </w:rPr>
        <w:t xml:space="preserve">ПОДДЕРЖКА МОЛОДЫХ ПЕДАГОГОВ                                                                             </w:t>
      </w:r>
    </w:p>
    <w:p w:rsidR="00E120C1" w:rsidRPr="00E120C1" w:rsidRDefault="00E120C1" w:rsidP="00E120C1">
      <w:pPr>
        <w:contextualSpacing/>
        <w:jc w:val="both"/>
        <w:rPr>
          <w:bCs/>
          <w:sz w:val="28"/>
          <w:szCs w:val="28"/>
        </w:rPr>
      </w:pPr>
      <w:r w:rsidRPr="00E120C1">
        <w:rPr>
          <w:bCs/>
          <w:sz w:val="28"/>
          <w:szCs w:val="28"/>
        </w:rPr>
        <w:t>8</w:t>
      </w:r>
      <w:r w:rsidRPr="00E120C1">
        <w:rPr>
          <w:sz w:val="28"/>
          <w:szCs w:val="28"/>
        </w:rPr>
        <w:t>. </w:t>
      </w:r>
      <w:r w:rsidRPr="00E120C1">
        <w:rPr>
          <w:bCs/>
          <w:sz w:val="28"/>
          <w:szCs w:val="28"/>
        </w:rPr>
        <w:t xml:space="preserve">ПРОФЕССИОНАЛЬНОЕ РАЗВИТИЕ РАБОТНИКОВ    </w:t>
      </w:r>
    </w:p>
    <w:p w:rsidR="00E120C1" w:rsidRPr="00E120C1" w:rsidRDefault="00E120C1" w:rsidP="00E120C1">
      <w:pPr>
        <w:contextualSpacing/>
        <w:jc w:val="both"/>
        <w:rPr>
          <w:bCs/>
          <w:sz w:val="28"/>
          <w:szCs w:val="28"/>
        </w:rPr>
      </w:pPr>
      <w:r w:rsidRPr="00E120C1">
        <w:rPr>
          <w:bCs/>
          <w:sz w:val="28"/>
          <w:szCs w:val="28"/>
        </w:rPr>
        <w:t xml:space="preserve">9. ПЕНСИОННОГО ОБЕСПЕЧЕНИЕ                                                                                                                        </w:t>
      </w:r>
    </w:p>
    <w:p w:rsidR="00E120C1" w:rsidRPr="00E120C1" w:rsidRDefault="00E120C1" w:rsidP="00E120C1">
      <w:pPr>
        <w:pStyle w:val="Pa15"/>
        <w:spacing w:line="240" w:lineRule="auto"/>
        <w:contextualSpacing/>
        <w:jc w:val="both"/>
        <w:rPr>
          <w:rStyle w:val="A10"/>
          <w:b w:val="0"/>
          <w:sz w:val="28"/>
          <w:szCs w:val="28"/>
        </w:rPr>
      </w:pPr>
      <w:r w:rsidRPr="00E120C1">
        <w:rPr>
          <w:bCs/>
          <w:sz w:val="28"/>
          <w:szCs w:val="28"/>
        </w:rPr>
        <w:t>10</w:t>
      </w:r>
      <w:r w:rsidRPr="00E120C1">
        <w:rPr>
          <w:sz w:val="28"/>
          <w:szCs w:val="28"/>
        </w:rPr>
        <w:t>. </w:t>
      </w:r>
      <w:r w:rsidRPr="00E120C1">
        <w:rPr>
          <w:rStyle w:val="A10"/>
          <w:sz w:val="28"/>
          <w:szCs w:val="28"/>
        </w:rPr>
        <w:t xml:space="preserve">СОЦИАЛЬНОЕ ПАРТНЁРСТВО                                                                                            </w:t>
      </w:r>
    </w:p>
    <w:p w:rsidR="00E120C1" w:rsidRPr="00E120C1" w:rsidRDefault="00E120C1" w:rsidP="00E120C1">
      <w:pPr>
        <w:pStyle w:val="Default"/>
        <w:contextualSpacing/>
        <w:jc w:val="both"/>
        <w:rPr>
          <w:rFonts w:ascii="Times New Roman" w:hAnsi="Times New Roman" w:cs="Times New Roman"/>
          <w:bCs/>
          <w:color w:val="auto"/>
          <w:sz w:val="28"/>
          <w:szCs w:val="28"/>
        </w:rPr>
      </w:pPr>
      <w:r w:rsidRPr="00E120C1">
        <w:rPr>
          <w:rFonts w:ascii="Times New Roman" w:hAnsi="Times New Roman" w:cs="Times New Roman"/>
          <w:color w:val="auto"/>
          <w:sz w:val="28"/>
          <w:szCs w:val="28"/>
        </w:rPr>
        <w:t>11. </w:t>
      </w:r>
      <w:r w:rsidRPr="00E120C1">
        <w:rPr>
          <w:rFonts w:ascii="Times New Roman" w:hAnsi="Times New Roman" w:cs="Times New Roman"/>
          <w:bCs/>
          <w:color w:val="auto"/>
          <w:sz w:val="28"/>
          <w:szCs w:val="28"/>
        </w:rPr>
        <w:t xml:space="preserve">ГАРАНТИИ ПРОФСОЮЗНОЙ ДЕЯТЕЛЬНОСТИ   </w:t>
      </w:r>
    </w:p>
    <w:p w:rsidR="00E120C1" w:rsidRPr="00E120C1" w:rsidRDefault="00E120C1" w:rsidP="00E120C1">
      <w:pPr>
        <w:pStyle w:val="31"/>
        <w:contextualSpacing/>
        <w:outlineLvl w:val="0"/>
        <w:rPr>
          <w:bCs/>
          <w:caps/>
          <w:sz w:val="28"/>
          <w:szCs w:val="28"/>
        </w:rPr>
      </w:pPr>
      <w:r w:rsidRPr="00E120C1">
        <w:rPr>
          <w:bCs/>
          <w:caps/>
          <w:sz w:val="28"/>
          <w:szCs w:val="28"/>
        </w:rPr>
        <w:t>12. Спорт и здоровье.</w:t>
      </w:r>
    </w:p>
    <w:p w:rsidR="00E120C1" w:rsidRPr="00E120C1" w:rsidRDefault="00E120C1" w:rsidP="00E120C1">
      <w:pPr>
        <w:pStyle w:val="Pa6"/>
        <w:spacing w:line="240" w:lineRule="auto"/>
        <w:contextualSpacing/>
        <w:jc w:val="both"/>
        <w:rPr>
          <w:sz w:val="28"/>
          <w:szCs w:val="28"/>
        </w:rPr>
      </w:pPr>
      <w:r w:rsidRPr="00E120C1">
        <w:rPr>
          <w:bCs/>
          <w:sz w:val="28"/>
          <w:szCs w:val="28"/>
        </w:rPr>
        <w:t>13</w:t>
      </w:r>
      <w:r w:rsidRPr="00E120C1">
        <w:rPr>
          <w:sz w:val="28"/>
          <w:szCs w:val="28"/>
        </w:rPr>
        <w:t>. </w:t>
      </w:r>
      <w:r w:rsidRPr="00E120C1">
        <w:rPr>
          <w:rFonts w:eastAsia="Times New Roman"/>
          <w:sz w:val="28"/>
          <w:szCs w:val="28"/>
        </w:rPr>
        <w:t xml:space="preserve">КОНТРОЛЬ ЗА ВЫПОЛНЕНИЕМ КОЛЛЕКТИВНОГО ДОГОВОРА. </w:t>
      </w:r>
      <w:r w:rsidRPr="00E120C1">
        <w:rPr>
          <w:sz w:val="28"/>
          <w:szCs w:val="28"/>
        </w:rPr>
        <w:t xml:space="preserve">ОТВЕТСТВЕННОСТЬ СТОРОН КОЛЛЕКТИВНОГО ДОГОВОРА                                       </w:t>
      </w:r>
    </w:p>
    <w:p w:rsidR="00E120C1" w:rsidRPr="00E120C1" w:rsidRDefault="00E120C1" w:rsidP="00E120C1">
      <w:pPr>
        <w:pStyle w:val="Default"/>
        <w:contextualSpacing/>
        <w:jc w:val="both"/>
        <w:rPr>
          <w:rFonts w:ascii="Times New Roman" w:hAnsi="Times New Roman" w:cs="Times New Roman"/>
          <w:bCs/>
          <w:color w:val="auto"/>
          <w:sz w:val="28"/>
          <w:szCs w:val="28"/>
        </w:rPr>
      </w:pPr>
      <w:r w:rsidRPr="00E120C1">
        <w:rPr>
          <w:rFonts w:ascii="Times New Roman" w:hAnsi="Times New Roman" w:cs="Times New Roman"/>
          <w:color w:val="auto"/>
          <w:sz w:val="28"/>
          <w:szCs w:val="28"/>
        </w:rPr>
        <w:t>14. </w:t>
      </w:r>
      <w:r w:rsidRPr="00E120C1">
        <w:rPr>
          <w:rFonts w:ascii="Times New Roman" w:hAnsi="Times New Roman" w:cs="Times New Roman"/>
          <w:bCs/>
          <w:color w:val="auto"/>
          <w:sz w:val="28"/>
          <w:szCs w:val="28"/>
        </w:rPr>
        <w:t xml:space="preserve">ЗАКЛЮЧИТЕЛЬНЫЕ ПОЛОЖЕНИЯ    </w:t>
      </w:r>
    </w:p>
    <w:p w:rsidR="00E120C1" w:rsidRPr="00E120C1" w:rsidRDefault="00E120C1" w:rsidP="00E120C1">
      <w:pPr>
        <w:pStyle w:val="Default"/>
        <w:jc w:val="center"/>
        <w:rPr>
          <w:rFonts w:ascii="Times New Roman" w:hAnsi="Times New Roman" w:cs="Times New Roman"/>
          <w:bCs/>
          <w:color w:val="auto"/>
          <w:sz w:val="28"/>
          <w:szCs w:val="28"/>
        </w:rPr>
      </w:pPr>
    </w:p>
    <w:p w:rsidR="00E120C1" w:rsidRPr="00E120C1" w:rsidRDefault="00E120C1" w:rsidP="00E120C1">
      <w:pPr>
        <w:pStyle w:val="Default"/>
        <w:jc w:val="center"/>
        <w:rPr>
          <w:rFonts w:ascii="Times New Roman" w:hAnsi="Times New Roman" w:cs="Times New Roman"/>
          <w:bCs/>
          <w:color w:val="auto"/>
          <w:sz w:val="28"/>
          <w:szCs w:val="28"/>
        </w:rPr>
      </w:pPr>
    </w:p>
    <w:p w:rsidR="00E120C1" w:rsidRPr="009A50FF" w:rsidRDefault="00E120C1" w:rsidP="00E120C1">
      <w:pPr>
        <w:pStyle w:val="Default"/>
        <w:jc w:val="center"/>
        <w:rPr>
          <w:color w:val="auto"/>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E120C1" w:rsidRDefault="00E120C1" w:rsidP="001F4273">
      <w:pPr>
        <w:pStyle w:val="a4"/>
        <w:jc w:val="both"/>
        <w:rPr>
          <w:rFonts w:ascii="Times New Roman" w:eastAsia="Times New Roman" w:hAnsi="Times New Roman" w:cs="Times New Roman"/>
          <w:sz w:val="28"/>
          <w:u w:val="single"/>
          <w:lang w:eastAsia="ru-RU"/>
        </w:rPr>
      </w:pPr>
    </w:p>
    <w:p w:rsidR="002D6A86" w:rsidRPr="00D0674A" w:rsidRDefault="002D6A86" w:rsidP="001F4273">
      <w:pPr>
        <w:pStyle w:val="a4"/>
        <w:jc w:val="both"/>
        <w:rPr>
          <w:rFonts w:ascii="Times New Roman" w:eastAsia="Times New Roman" w:hAnsi="Times New Roman" w:cs="Times New Roman"/>
          <w:sz w:val="28"/>
          <w:u w:val="single"/>
          <w:lang w:eastAsia="ru-RU"/>
        </w:rPr>
      </w:pPr>
    </w:p>
    <w:p w:rsidR="001F4273" w:rsidRPr="00D0674A" w:rsidRDefault="001F4273" w:rsidP="001F4273">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Pr="00D0674A">
        <w:rPr>
          <w:rFonts w:ascii="Times New Roman" w:eastAsia="Times New Roman" w:hAnsi="Times New Roman" w:cs="Times New Roman"/>
          <w:b/>
          <w:sz w:val="28"/>
          <w:u w:val="single"/>
          <w:lang w:eastAsia="ru-RU"/>
        </w:rPr>
        <w:t>. Общие положения</w:t>
      </w:r>
    </w:p>
    <w:p w:rsidR="001F4273" w:rsidRPr="00D0674A" w:rsidRDefault="001F4273" w:rsidP="001F4273">
      <w:pPr>
        <w:pStyle w:val="a4"/>
        <w:jc w:val="both"/>
        <w:rPr>
          <w:rFonts w:ascii="Times New Roman" w:eastAsia="Times New Roman" w:hAnsi="Times New Roman" w:cs="Times New Roman"/>
          <w:color w:val="000000"/>
          <w:sz w:val="28"/>
          <w:u w:val="single"/>
          <w:lang w:eastAsia="ru-RU"/>
        </w:rPr>
      </w:pPr>
    </w:p>
    <w:p w:rsidR="001F4273" w:rsidRDefault="001F4273" w:rsidP="001F4273">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Pr="00D0674A">
        <w:rPr>
          <w:rFonts w:ascii="Times New Roman" w:eastAsia="Times New Roman" w:hAnsi="Times New Roman" w:cs="Times New Roman"/>
          <w:color w:val="000000"/>
          <w:sz w:val="28"/>
          <w:lang w:eastAsia="ru-RU"/>
        </w:rPr>
        <w:t>Настоящий коллективный договор заключен</w:t>
      </w:r>
      <w:r>
        <w:rPr>
          <w:rFonts w:ascii="Times New Roman" w:eastAsia="Times New Roman" w:hAnsi="Times New Roman" w:cs="Times New Roman"/>
          <w:color w:val="000000"/>
          <w:sz w:val="28"/>
          <w:lang w:eastAsia="ru-RU"/>
        </w:rPr>
        <w:t xml:space="preserve"> между работодателем и</w:t>
      </w:r>
    </w:p>
    <w:p w:rsidR="001F4273" w:rsidRPr="001F4273" w:rsidRDefault="001F4273" w:rsidP="001F4273">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r w:rsidR="002D6A86" w:rsidRPr="002D6A86">
        <w:rPr>
          <w:rFonts w:ascii="Times New Roman" w:hAnsi="Times New Roman" w:cs="Times New Roman"/>
          <w:sz w:val="32"/>
          <w:szCs w:val="32"/>
        </w:rPr>
        <w:t>«Детский сад «Аленушка» села Теньки»</w:t>
      </w:r>
      <w:r w:rsidR="00D41200">
        <w:rPr>
          <w:rFonts w:ascii="Times New Roman" w:hAnsi="Times New Roman" w:cs="Times New Roman"/>
          <w:sz w:val="32"/>
          <w:szCs w:val="32"/>
        </w:rPr>
        <w:t xml:space="preserve"> </w:t>
      </w:r>
      <w:r w:rsidR="002D6A86" w:rsidRPr="002D6A86">
        <w:rPr>
          <w:rFonts w:ascii="Times New Roman" w:hAnsi="Times New Roman" w:cs="Times New Roman"/>
          <w:sz w:val="32"/>
          <w:szCs w:val="32"/>
        </w:rPr>
        <w:t>Теньковского сельского поселения Камско</w:t>
      </w:r>
      <w:r w:rsidR="00E120C1">
        <w:rPr>
          <w:rFonts w:ascii="Times New Roman" w:hAnsi="Times New Roman" w:cs="Times New Roman"/>
          <w:sz w:val="32"/>
          <w:szCs w:val="32"/>
        </w:rPr>
        <w:t xml:space="preserve"> </w:t>
      </w:r>
      <w:r w:rsidR="002D6A86" w:rsidRPr="002D6A86">
        <w:rPr>
          <w:rFonts w:ascii="Times New Roman" w:hAnsi="Times New Roman" w:cs="Times New Roman"/>
          <w:sz w:val="32"/>
          <w:szCs w:val="32"/>
        </w:rPr>
        <w:t xml:space="preserve">- Устьинского муниципального района РТ    </w:t>
      </w:r>
      <w:r w:rsidR="002D6A86">
        <w:rPr>
          <w:rFonts w:ascii="Times New Roman" w:hAnsi="Times New Roman" w:cs="Times New Roman"/>
          <w:color w:val="FF0000"/>
          <w:sz w:val="28"/>
          <w:highlight w:val="yellow"/>
        </w:rPr>
        <w:t xml:space="preserve">     </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1F4273" w:rsidRPr="00D0674A" w:rsidRDefault="001F4273" w:rsidP="001F4273">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Республики Татарстан от 18 января 1995 г. № 2303-Х</w:t>
      </w:r>
      <w:r w:rsidRPr="00D0674A">
        <w:rPr>
          <w:rFonts w:ascii="Times New Roman" w:eastAsia="Times New Roman" w:hAnsi="Times New Roman" w:cs="Times New Roman"/>
          <w:sz w:val="28"/>
          <w:lang w:val="en-US" w:eastAsia="ru-RU"/>
        </w:rPr>
        <w:t>II</w:t>
      </w:r>
      <w:r w:rsidRPr="00D0674A">
        <w:rPr>
          <w:rFonts w:ascii="Times New Roman" w:eastAsia="Times New Roman" w:hAnsi="Times New Roman" w:cs="Times New Roman"/>
          <w:sz w:val="28"/>
          <w:lang w:eastAsia="ru-RU"/>
        </w:rPr>
        <w:t xml:space="preserve"> «О профессиональных союзах»;</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1F4273" w:rsidRPr="00D0674A"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1F4273" w:rsidRPr="004A6FD6" w:rsidRDefault="001F4273" w:rsidP="001F4273">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w:t>
      </w:r>
      <w:r w:rsidR="00A57650">
        <w:rPr>
          <w:rFonts w:ascii="Times New Roman" w:eastAsia="Times New Roman" w:hAnsi="Times New Roman" w:cs="Times New Roman"/>
          <w:sz w:val="28"/>
          <w:lang w:eastAsia="ru-RU"/>
        </w:rPr>
        <w:t>Исполнительным комитетом Камско - Устьинского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D41200">
        <w:rPr>
          <w:rFonts w:ascii="Times New Roman" w:eastAsia="Times New Roman" w:hAnsi="Times New Roman" w:cs="Times New Roman"/>
          <w:sz w:val="28"/>
          <w:lang w:eastAsia="ru-RU"/>
        </w:rPr>
        <w:t xml:space="preserve">Управление образования Камско - </w:t>
      </w:r>
      <w:r w:rsidR="00A57650">
        <w:rPr>
          <w:rFonts w:ascii="Times New Roman" w:eastAsia="Times New Roman" w:hAnsi="Times New Roman" w:cs="Times New Roman"/>
          <w:sz w:val="28"/>
          <w:lang w:eastAsia="ru-RU"/>
        </w:rPr>
        <w:t>Устьинского</w:t>
      </w:r>
      <w:r w:rsidRPr="00D0674A">
        <w:rPr>
          <w:rFonts w:ascii="Times New Roman" w:eastAsia="Times New Roman" w:hAnsi="Times New Roman" w:cs="Times New Roman"/>
          <w:sz w:val="28"/>
          <w:lang w:eastAsia="ru-RU"/>
        </w:rPr>
        <w:t xml:space="preserve"> м</w:t>
      </w:r>
      <w:r w:rsidR="002E5E19">
        <w:rPr>
          <w:rFonts w:ascii="Times New Roman" w:eastAsia="Times New Roman" w:hAnsi="Times New Roman" w:cs="Times New Roman"/>
          <w:sz w:val="28"/>
          <w:lang w:eastAsia="ru-RU"/>
        </w:rPr>
        <w:t xml:space="preserve">униципального района» и Камско – Устьинской </w:t>
      </w:r>
      <w:r w:rsidRPr="00D0674A">
        <w:rPr>
          <w:rFonts w:ascii="Times New Roman" w:eastAsia="Times New Roman" w:hAnsi="Times New Roman" w:cs="Times New Roman"/>
          <w:sz w:val="28"/>
          <w:lang w:eastAsia="ru-RU"/>
        </w:rPr>
        <w:t xml:space="preserve"> территориальной организацией Общеро</w:t>
      </w:r>
      <w:r w:rsidR="00C07FAE">
        <w:rPr>
          <w:rFonts w:ascii="Times New Roman" w:eastAsia="Times New Roman" w:hAnsi="Times New Roman" w:cs="Times New Roman"/>
          <w:sz w:val="28"/>
          <w:lang w:eastAsia="ru-RU"/>
        </w:rPr>
        <w:t>ссийского Профсоюза на 2024-2027</w:t>
      </w:r>
      <w:r w:rsidRPr="00D0674A">
        <w:rPr>
          <w:rFonts w:ascii="Times New Roman" w:eastAsia="Times New Roman" w:hAnsi="Times New Roman" w:cs="Times New Roman"/>
          <w:sz w:val="28"/>
          <w:lang w:eastAsia="ru-RU"/>
        </w:rPr>
        <w:t xml:space="preserve"> годы.</w:t>
      </w:r>
    </w:p>
    <w:p w:rsidR="001F4273" w:rsidRPr="00D0674A" w:rsidRDefault="001F4273" w:rsidP="001F4273">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 Сторонами коллективного договора являются:</w:t>
      </w:r>
    </w:p>
    <w:p w:rsidR="001F4273" w:rsidRPr="00D0674A" w:rsidRDefault="001F4273" w:rsidP="001F4273">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работодатель в лице его представителя –руководителя образовательно</w:t>
      </w:r>
      <w:r w:rsidR="000D09DA">
        <w:rPr>
          <w:rFonts w:ascii="Times New Roman" w:hAnsi="Times New Roman" w:cs="Times New Roman"/>
          <w:sz w:val="28"/>
        </w:rPr>
        <w:t>го</w:t>
      </w:r>
      <w:r w:rsidRPr="00D0674A">
        <w:rPr>
          <w:rFonts w:ascii="Times New Roman" w:hAnsi="Times New Roman" w:cs="Times New Roman"/>
          <w:sz w:val="28"/>
        </w:rPr>
        <w:t xml:space="preserve"> </w:t>
      </w:r>
      <w:r w:rsidR="000D09DA">
        <w:rPr>
          <w:rFonts w:ascii="Times New Roman" w:hAnsi="Times New Roman" w:cs="Times New Roman"/>
          <w:sz w:val="28"/>
        </w:rPr>
        <w:t xml:space="preserve">учреждения </w:t>
      </w:r>
      <w:r w:rsidR="00F65CDB">
        <w:rPr>
          <w:rFonts w:ascii="Times New Roman" w:hAnsi="Times New Roman" w:cs="Times New Roman"/>
          <w:sz w:val="28"/>
        </w:rPr>
        <w:t xml:space="preserve"> - заведующего </w:t>
      </w:r>
      <w:r w:rsidR="002D6A86" w:rsidRPr="002D6A86">
        <w:rPr>
          <w:rFonts w:ascii="Times New Roman" w:hAnsi="Times New Roman" w:cs="Times New Roman"/>
          <w:sz w:val="32"/>
          <w:szCs w:val="32"/>
        </w:rPr>
        <w:t xml:space="preserve">муниципального бюджетного  дошкольного образовательного учреждения «Детский сад «Аленушка» села Теньки»Теньковского сельского поселения Камско- Устьинского муниципального района РТ </w:t>
      </w:r>
      <w:r w:rsidR="002D6A86">
        <w:rPr>
          <w:rFonts w:ascii="Times New Roman" w:hAnsi="Times New Roman" w:cs="Times New Roman"/>
          <w:sz w:val="32"/>
          <w:szCs w:val="32"/>
        </w:rPr>
        <w:t xml:space="preserve">  Губайдуллиной И.Х.</w:t>
      </w:r>
      <w:r w:rsidRPr="00D0674A">
        <w:rPr>
          <w:rFonts w:ascii="Times New Roman" w:hAnsi="Times New Roman" w:cs="Times New Roman"/>
          <w:sz w:val="28"/>
        </w:rPr>
        <w:t xml:space="preserve"> ( далее работодатель, образовательн</w:t>
      </w:r>
      <w:r w:rsidR="000D09DA">
        <w:rPr>
          <w:rFonts w:ascii="Times New Roman" w:hAnsi="Times New Roman" w:cs="Times New Roman"/>
          <w:sz w:val="28"/>
        </w:rPr>
        <w:t>ое учреждение</w:t>
      </w:r>
      <w:r w:rsidRPr="00D0674A">
        <w:rPr>
          <w:rFonts w:ascii="Times New Roman" w:hAnsi="Times New Roman" w:cs="Times New Roman"/>
          <w:sz w:val="28"/>
        </w:rPr>
        <w:t>);</w:t>
      </w:r>
    </w:p>
    <w:p w:rsidR="001F4273" w:rsidRPr="00676E2F" w:rsidRDefault="000D09DA" w:rsidP="001F4273">
      <w:pPr>
        <w:pStyle w:val="a4"/>
        <w:ind w:firstLine="708"/>
        <w:jc w:val="both"/>
        <w:rPr>
          <w:rFonts w:ascii="Times New Roman" w:hAnsi="Times New Roman" w:cs="Times New Roman"/>
          <w:sz w:val="24"/>
          <w:szCs w:val="24"/>
        </w:rPr>
      </w:pPr>
      <w:r>
        <w:rPr>
          <w:rFonts w:ascii="Times New Roman" w:hAnsi="Times New Roman" w:cs="Times New Roman"/>
          <w:sz w:val="28"/>
        </w:rPr>
        <w:t xml:space="preserve">работники образовательного учреждения </w:t>
      </w:r>
      <w:r w:rsidR="001F4273" w:rsidRPr="00D0674A">
        <w:rPr>
          <w:rFonts w:ascii="Times New Roman" w:hAnsi="Times New Roman" w:cs="Times New Roman"/>
          <w:sz w:val="28"/>
        </w:rPr>
        <w:t xml:space="preserve">в лице их полномочного представителя - председателя первичной профсоюзной организации </w:t>
      </w:r>
      <w:r w:rsidR="002D6A86" w:rsidRPr="002D6A86">
        <w:rPr>
          <w:rFonts w:ascii="Times New Roman" w:hAnsi="Times New Roman" w:cs="Times New Roman"/>
          <w:sz w:val="32"/>
          <w:szCs w:val="32"/>
        </w:rPr>
        <w:lastRenderedPageBreak/>
        <w:t xml:space="preserve">муниципального бюджетного  дошкольного образовательного </w:t>
      </w:r>
      <w:r w:rsidR="002D6A86" w:rsidRPr="00676E2F">
        <w:rPr>
          <w:rFonts w:ascii="Times New Roman" w:hAnsi="Times New Roman" w:cs="Times New Roman"/>
          <w:sz w:val="24"/>
          <w:szCs w:val="24"/>
        </w:rPr>
        <w:t xml:space="preserve">учреждения «Детский сад «Аленушка» села Теньки»Теньковского сельского поселения Камско- Устьинского муниципального района РТ </w:t>
      </w:r>
      <w:r w:rsidR="002E5E19" w:rsidRPr="00676E2F">
        <w:rPr>
          <w:rFonts w:ascii="Times New Roman" w:hAnsi="Times New Roman" w:cs="Times New Roman"/>
          <w:sz w:val="24"/>
          <w:szCs w:val="24"/>
        </w:rPr>
        <w:t xml:space="preserve"> </w:t>
      </w:r>
      <w:r w:rsidR="00D41200" w:rsidRPr="00676E2F">
        <w:rPr>
          <w:rFonts w:ascii="Times New Roman" w:hAnsi="Times New Roman" w:cs="Times New Roman"/>
          <w:sz w:val="24"/>
          <w:szCs w:val="24"/>
        </w:rPr>
        <w:t xml:space="preserve">Сальтиной С.П. </w:t>
      </w:r>
      <w:r w:rsidR="001F4273" w:rsidRPr="00676E2F">
        <w:rPr>
          <w:rFonts w:ascii="Times New Roman" w:hAnsi="Times New Roman" w:cs="Times New Roman"/>
          <w:sz w:val="24"/>
          <w:szCs w:val="24"/>
        </w:rPr>
        <w:t>(далее –профсоюзный комитет).</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Работодатель признаёт первичную профсоюзную организацию </w:t>
      </w:r>
      <w:r w:rsidR="002D6A86" w:rsidRPr="00676E2F">
        <w:rPr>
          <w:rFonts w:ascii="Times New Roman" w:hAnsi="Times New Roman" w:cs="Times New Roman"/>
          <w:sz w:val="24"/>
          <w:szCs w:val="24"/>
        </w:rPr>
        <w:t xml:space="preserve">муниципального бюджетного  дошкольного образовательного учреждения «Детский сад «Аленушка» села Теньки»Теньковского сельского поселения Камско- Устьинского муниципального района РТ    </w:t>
      </w:r>
      <w:r w:rsidR="00296A8E" w:rsidRPr="00676E2F">
        <w:rPr>
          <w:rFonts w:ascii="Times New Roman" w:hAnsi="Times New Roman" w:cs="Times New Roman"/>
          <w:color w:val="FF0000"/>
          <w:sz w:val="24"/>
          <w:szCs w:val="24"/>
        </w:rPr>
        <w:t xml:space="preserve"> </w:t>
      </w:r>
      <w:r w:rsidRPr="00676E2F">
        <w:rPr>
          <w:rFonts w:ascii="Times New Roman" w:hAnsi="Times New Roman" w:cs="Times New Roman"/>
          <w:sz w:val="24"/>
          <w:szCs w:val="24"/>
        </w:rPr>
        <w:t>единственным полномочным представителем работников образовательной организации.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hAnsi="Times New Roman" w:cs="Times New Roman"/>
          <w:sz w:val="24"/>
          <w:szCs w:val="24"/>
        </w:rPr>
        <w:t>1.4. 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0D09DA" w:rsidRPr="00676E2F">
        <w:rPr>
          <w:rFonts w:ascii="Times New Roman" w:hAnsi="Times New Roman" w:cs="Times New Roman"/>
          <w:sz w:val="24"/>
          <w:szCs w:val="24"/>
        </w:rPr>
        <w:t>го</w:t>
      </w:r>
      <w:r w:rsidR="00A57650"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hAnsi="Times New Roman" w:cs="Times New Roman"/>
          <w:sz w:val="24"/>
          <w:szCs w:val="24"/>
        </w:rPr>
        <w:t>1.5. Действие настоящего коллективного договора распространяется на всех работников образовательно</w:t>
      </w:r>
      <w:r w:rsidR="000D09D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в том числе заключивших трудовой договор о работе по совместительству.</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1F4273" w:rsidRPr="00676E2F" w:rsidRDefault="001F4273" w:rsidP="001F4273">
      <w:pPr>
        <w:pStyle w:val="a4"/>
        <w:ind w:firstLine="708"/>
        <w:jc w:val="both"/>
        <w:rPr>
          <w:rFonts w:ascii="Times New Roman" w:hAnsi="Times New Roman" w:cs="Times New Roman"/>
          <w:strike/>
          <w:sz w:val="24"/>
          <w:szCs w:val="24"/>
        </w:rPr>
      </w:pPr>
      <w:r w:rsidRPr="00676E2F">
        <w:rPr>
          <w:rFonts w:ascii="Times New Roman" w:hAnsi="Times New Roman" w:cs="Times New Roman"/>
          <w:sz w:val="24"/>
          <w:szCs w:val="24"/>
        </w:rPr>
        <w:t>1.6.</w:t>
      </w:r>
      <w:r w:rsidRPr="00676E2F">
        <w:rPr>
          <w:rFonts w:ascii="Times New Roman" w:eastAsia="Arial Unicode MS" w:hAnsi="Times New Roman" w:cs="Times New Roman"/>
          <w:color w:val="000000"/>
          <w:kern w:val="1"/>
          <w:sz w:val="24"/>
          <w:szCs w:val="24"/>
        </w:rPr>
        <w:t xml:space="preserve">  </w:t>
      </w:r>
      <w:r w:rsidRPr="00676E2F">
        <w:rPr>
          <w:rFonts w:ascii="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В случае изменения законодательства Российской Федерации, Республики Татарстан</w:t>
      </w:r>
      <w:r w:rsidRPr="00676E2F">
        <w:rPr>
          <w:rFonts w:ascii="Times New Roman" w:hAnsi="Times New Roman" w:cs="Times New Roman"/>
          <w:color w:val="00B050"/>
          <w:sz w:val="24"/>
          <w:szCs w:val="24"/>
        </w:rPr>
        <w:t xml:space="preserve"> </w:t>
      </w:r>
      <w:r w:rsidRPr="00676E2F">
        <w:rPr>
          <w:rFonts w:ascii="Times New Roman" w:hAnsi="Times New Roman" w:cs="Times New Roman"/>
          <w:sz w:val="24"/>
          <w:szCs w:val="24"/>
        </w:rPr>
        <w:t>в части, улучшающей положение работников образовательно</w:t>
      </w:r>
      <w:r w:rsidR="000D09D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xml:space="preserve">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1.7.</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Для достижения поставленных целей:</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sz w:val="24"/>
          <w:szCs w:val="24"/>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w:t>
      </w:r>
      <w:r w:rsidR="000D09DA" w:rsidRPr="00676E2F">
        <w:rPr>
          <w:rFonts w:ascii="Times New Roman" w:hAnsi="Times New Roman" w:cs="Times New Roman"/>
          <w:sz w:val="24"/>
          <w:szCs w:val="24"/>
        </w:rPr>
        <w:t>м</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учреждении</w:t>
      </w:r>
      <w:r w:rsidR="00E40BD8">
        <w:rPr>
          <w:rFonts w:ascii="Times New Roman" w:hAnsi="Times New Roman" w:cs="Times New Roman"/>
          <w:sz w:val="24"/>
          <w:szCs w:val="24"/>
        </w:rPr>
        <w:t xml:space="preserve">, и не позднее 14 ( четырнадцать </w:t>
      </w:r>
      <w:r w:rsidRPr="00676E2F">
        <w:rPr>
          <w:rFonts w:ascii="Times New Roman" w:hAnsi="Times New Roman" w:cs="Times New Roman"/>
          <w:sz w:val="24"/>
          <w:szCs w:val="24"/>
        </w:rPr>
        <w:t xml:space="preserve">) </w:t>
      </w:r>
      <w:r w:rsidR="00E40BD8">
        <w:rPr>
          <w:rFonts w:ascii="Times New Roman" w:hAnsi="Times New Roman" w:cs="Times New Roman"/>
          <w:sz w:val="24"/>
          <w:szCs w:val="24"/>
        </w:rPr>
        <w:t xml:space="preserve"> рабочих </w:t>
      </w:r>
      <w:r w:rsidRPr="00676E2F">
        <w:rPr>
          <w:rFonts w:ascii="Times New Roman" w:hAnsi="Times New Roman" w:cs="Times New Roman"/>
          <w:sz w:val="24"/>
          <w:szCs w:val="24"/>
        </w:rPr>
        <w:t>дней сообщать выборному органу первичной профсоюзной организации свой мотивированный ответ по каждому вопросу;</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676E2F">
        <w:rPr>
          <w:rFonts w:ascii="Times New Roman" w:hAnsi="Times New Roman" w:cs="Times New Roman"/>
          <w:color w:val="000000"/>
          <w:sz w:val="24"/>
          <w:szCs w:val="24"/>
        </w:rPr>
        <w:t>образовательно</w:t>
      </w:r>
      <w:r w:rsidR="000D09DA" w:rsidRPr="00676E2F">
        <w:rPr>
          <w:rFonts w:ascii="Times New Roman" w:hAnsi="Times New Roman" w:cs="Times New Roman"/>
          <w:color w:val="000000"/>
          <w:sz w:val="24"/>
          <w:szCs w:val="24"/>
        </w:rPr>
        <w:t>м</w:t>
      </w:r>
      <w:r w:rsidRPr="00676E2F">
        <w:rPr>
          <w:rFonts w:ascii="Times New Roman" w:hAnsi="Times New Roman" w:cs="Times New Roman"/>
          <w:color w:val="000000"/>
          <w:sz w:val="24"/>
          <w:szCs w:val="24"/>
        </w:rPr>
        <w:t xml:space="preserve"> </w:t>
      </w:r>
      <w:r w:rsidR="000D09DA" w:rsidRPr="00676E2F">
        <w:rPr>
          <w:rFonts w:ascii="Times New Roman" w:hAnsi="Times New Roman" w:cs="Times New Roman"/>
          <w:color w:val="000000"/>
          <w:sz w:val="24"/>
          <w:szCs w:val="24"/>
        </w:rPr>
        <w:t>учреждении</w:t>
      </w:r>
      <w:r w:rsidRPr="00676E2F">
        <w:rPr>
          <w:rFonts w:ascii="Times New Roman" w:hAnsi="Times New Roman" w:cs="Times New Roman"/>
          <w:sz w:val="24"/>
          <w:szCs w:val="24"/>
        </w:rPr>
        <w:t>, путём предоставления выборному органу первичной профсоюзной организации копий документов о пр</w:t>
      </w:r>
      <w:r w:rsidR="00E40BD8">
        <w:rPr>
          <w:rFonts w:ascii="Times New Roman" w:hAnsi="Times New Roman" w:cs="Times New Roman"/>
          <w:sz w:val="24"/>
          <w:szCs w:val="24"/>
        </w:rPr>
        <w:t xml:space="preserve">инятии таких решений в течение 10 (десять </w:t>
      </w:r>
      <w:r w:rsidRPr="00676E2F">
        <w:rPr>
          <w:rFonts w:ascii="Times New Roman" w:hAnsi="Times New Roman" w:cs="Times New Roman"/>
          <w:sz w:val="24"/>
          <w:szCs w:val="24"/>
        </w:rPr>
        <w:t>) дней со дня получения работодателем решения от соответствующего государственного органа;</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sz w:val="24"/>
          <w:szCs w:val="24"/>
        </w:rPr>
        <w:t>- работодатель обеспечивает соблюдение законодательства о защите персональных данных, о</w:t>
      </w:r>
      <w:r w:rsidRPr="00676E2F">
        <w:rPr>
          <w:rFonts w:ascii="Times New Roman" w:hAnsi="Times New Roman" w:cs="Times New Roman"/>
          <w:color w:val="000000"/>
          <w:sz w:val="24"/>
          <w:szCs w:val="24"/>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F4273" w:rsidRPr="00676E2F" w:rsidRDefault="001F4273" w:rsidP="001F4273">
      <w:pPr>
        <w:pStyle w:val="a4"/>
        <w:ind w:firstLine="708"/>
        <w:jc w:val="both"/>
        <w:rPr>
          <w:rFonts w:ascii="Times New Roman" w:hAnsi="Times New Roman" w:cs="Times New Roman"/>
          <w:bCs/>
          <w:sz w:val="24"/>
          <w:szCs w:val="24"/>
        </w:rPr>
      </w:pPr>
      <w:r w:rsidRPr="00676E2F">
        <w:rPr>
          <w:rFonts w:ascii="Times New Roman" w:hAnsi="Times New Roman" w:cs="Times New Roman"/>
          <w:bCs/>
          <w:sz w:val="24"/>
          <w:szCs w:val="24"/>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w:t>
      </w:r>
      <w:r w:rsidRPr="00676E2F">
        <w:rPr>
          <w:rFonts w:ascii="Times New Roman" w:hAnsi="Times New Roman" w:cs="Times New Roman"/>
          <w:bCs/>
          <w:sz w:val="24"/>
          <w:szCs w:val="24"/>
        </w:rPr>
        <w:lastRenderedPageBreak/>
        <w:t>Работодателем трудовых прав, а также при защите социально – экономических интересов работников;</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sz w:val="24"/>
          <w:szCs w:val="24"/>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1.8.</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76E2F">
        <w:rPr>
          <w:rFonts w:ascii="Times New Roman" w:eastAsia="Arial Unicode MS" w:hAnsi="Times New Roman" w:cs="Times New Roman"/>
          <w:kern w:val="1"/>
          <w:sz w:val="24"/>
          <w:szCs w:val="24"/>
        </w:rPr>
        <w:t> </w:t>
      </w:r>
      <w:r w:rsidRPr="00676E2F">
        <w:rPr>
          <w:rFonts w:ascii="Times New Roman" w:hAnsi="Times New Roman" w:cs="Times New Roman"/>
          <w:sz w:val="24"/>
          <w:szCs w:val="24"/>
        </w:rPr>
        <w:t>ТК РФ, регулирующими вопросы рассмотрения и разрешения коллективных трудовых споров.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1.10.</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1.11.</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 xml:space="preserve">Стороны определяют следующие формы управления </w:t>
      </w:r>
      <w:r w:rsidR="000D09DA" w:rsidRPr="00676E2F">
        <w:rPr>
          <w:rFonts w:ascii="Times New Roman" w:hAnsi="Times New Roman" w:cs="Times New Roman"/>
          <w:sz w:val="24"/>
          <w:szCs w:val="24"/>
        </w:rPr>
        <w:t>учреждением</w:t>
      </w:r>
      <w:r w:rsidRPr="00676E2F">
        <w:rPr>
          <w:rFonts w:ascii="Times New Roman" w:hAnsi="Times New Roman" w:cs="Times New Roman"/>
          <w:sz w:val="24"/>
          <w:szCs w:val="24"/>
        </w:rPr>
        <w:t xml:space="preserve"> непосредственно работниками и через выборный орган первичной профсоюзной организации: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учёт мнения выборного органа первичной профсоюзной организации (согласование);</w:t>
      </w:r>
    </w:p>
    <w:p w:rsidR="00107886" w:rsidRPr="00676E2F" w:rsidRDefault="001F4273" w:rsidP="00107886">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консультации работодателя и представителей работников по вопросам принятия локальных нормативных актов;</w:t>
      </w:r>
    </w:p>
    <w:p w:rsidR="001F4273" w:rsidRPr="00676E2F" w:rsidRDefault="001F4273" w:rsidP="00107886">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обсуждение с работодателем вопросов о работе организации, внесении предложений по ее совершенствованию;</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обсуждение с работодателем вопросов планов социально-экономического развития организации;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участие в разработке и принятии коллективного договора;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членство в комиссиях </w:t>
      </w:r>
      <w:r w:rsidR="001E2186" w:rsidRPr="00676E2F">
        <w:rPr>
          <w:rFonts w:ascii="Times New Roman" w:hAnsi="Times New Roman" w:cs="Times New Roman"/>
          <w:sz w:val="24"/>
          <w:szCs w:val="24"/>
        </w:rPr>
        <w:t>учреждения</w:t>
      </w:r>
      <w:r w:rsidRPr="00676E2F">
        <w:rPr>
          <w:rFonts w:ascii="Times New Roman" w:hAnsi="Times New Roman" w:cs="Times New Roman"/>
          <w:sz w:val="24"/>
          <w:szCs w:val="24"/>
        </w:rPr>
        <w:t xml:space="preserve"> </w:t>
      </w:r>
      <w:r w:rsidRPr="00676E2F">
        <w:rPr>
          <w:rFonts w:ascii="Times New Roman" w:hAnsi="Times New Roman" w:cs="Times New Roman"/>
          <w:color w:val="000000"/>
          <w:sz w:val="24"/>
          <w:szCs w:val="24"/>
        </w:rPr>
        <w:t>с целью защиты трудовых прав работников</w:t>
      </w:r>
      <w:r w:rsidRPr="00676E2F">
        <w:rPr>
          <w:rFonts w:ascii="Times New Roman" w:hAnsi="Times New Roman" w:cs="Times New Roman"/>
          <w:sz w:val="24"/>
          <w:szCs w:val="24"/>
        </w:rPr>
        <w:t>.</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1.12.</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Локальные нормативные акты образовательно</w:t>
      </w:r>
      <w:r w:rsidR="000D09D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1.13.</w:t>
      </w:r>
      <w:r w:rsidRPr="00676E2F">
        <w:rPr>
          <w:rFonts w:ascii="Times New Roman" w:eastAsia="Arial Unicode MS" w:hAnsi="Times New Roman" w:cs="Times New Roman"/>
          <w:color w:val="000000"/>
          <w:kern w:val="1"/>
          <w:sz w:val="24"/>
          <w:szCs w:val="24"/>
        </w:rPr>
        <w:t> </w:t>
      </w:r>
      <w:r w:rsidRPr="00676E2F">
        <w:rPr>
          <w:rFonts w:ascii="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w:t>
      </w:r>
      <w:r w:rsidR="00A57650" w:rsidRPr="00676E2F">
        <w:rPr>
          <w:rFonts w:ascii="Times New Roman" w:eastAsia="Times New Roman" w:hAnsi="Times New Roman" w:cs="Times New Roman"/>
          <w:color w:val="000000"/>
          <w:sz w:val="24"/>
          <w:szCs w:val="24"/>
          <w:lang w:eastAsia="ru-RU"/>
        </w:rPr>
        <w:t xml:space="preserve"> в Филиал </w:t>
      </w:r>
      <w:r w:rsidRPr="00676E2F">
        <w:rPr>
          <w:rFonts w:ascii="Times New Roman" w:eastAsia="Times New Roman" w:hAnsi="Times New Roman" w:cs="Times New Roman"/>
          <w:color w:val="000000"/>
          <w:sz w:val="24"/>
          <w:szCs w:val="24"/>
          <w:lang w:eastAsia="ru-RU"/>
        </w:rPr>
        <w:t>ГКУ «Центр занятости н</w:t>
      </w:r>
      <w:r w:rsidR="00A57650" w:rsidRPr="00676E2F">
        <w:rPr>
          <w:rFonts w:ascii="Times New Roman" w:eastAsia="Times New Roman" w:hAnsi="Times New Roman" w:cs="Times New Roman"/>
          <w:color w:val="000000"/>
          <w:sz w:val="24"/>
          <w:szCs w:val="24"/>
          <w:lang w:eastAsia="ru-RU"/>
        </w:rPr>
        <w:t xml:space="preserve">аселения Тетюшского района по Камско – Устьинскому району » и Камско – Устьинскую </w:t>
      </w:r>
      <w:r w:rsidRPr="00676E2F">
        <w:rPr>
          <w:rFonts w:ascii="Times New Roman" w:eastAsia="Times New Roman" w:hAnsi="Times New Roman" w:cs="Times New Roman"/>
          <w:color w:val="000000"/>
          <w:sz w:val="24"/>
          <w:szCs w:val="24"/>
          <w:lang w:eastAsia="ru-RU"/>
        </w:rPr>
        <w:t xml:space="preserve"> территориальную организацию Общероссийского Профсоюза образования.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Pr="00676E2F">
        <w:rPr>
          <w:sz w:val="24"/>
          <w:szCs w:val="24"/>
        </w:rPr>
        <w:t>.</w:t>
      </w:r>
      <w:r w:rsidR="00161F4D" w:rsidRPr="00676E2F">
        <w:rPr>
          <w:sz w:val="24"/>
          <w:szCs w:val="24"/>
        </w:rPr>
        <w:t xml:space="preserve">  </w:t>
      </w:r>
      <w:hyperlink r:id="rId11" w:history="1">
        <w:r w:rsidR="002E5E19" w:rsidRPr="00676E2F">
          <w:rPr>
            <w:rStyle w:val="a3"/>
            <w:rFonts w:ascii="Times New Roman" w:eastAsia="Times New Roman" w:hAnsi="Times New Roman" w:cs="Times New Roman"/>
            <w:sz w:val="24"/>
            <w:szCs w:val="24"/>
            <w:lang w:eastAsia="ru-RU"/>
          </w:rPr>
          <w:t>https://edu.tatar.ru/k_ustye/tenki/dou1/page1628305.htm</w:t>
        </w:r>
      </w:hyperlink>
    </w:p>
    <w:p w:rsidR="002E5E19" w:rsidRPr="00676E2F" w:rsidRDefault="002E5E19" w:rsidP="001F4273">
      <w:pPr>
        <w:pStyle w:val="a4"/>
        <w:ind w:firstLine="708"/>
        <w:jc w:val="both"/>
        <w:rPr>
          <w:rFonts w:ascii="Times New Roman" w:eastAsia="Times New Roman" w:hAnsi="Times New Roman" w:cs="Times New Roman"/>
          <w:color w:val="000000"/>
          <w:sz w:val="24"/>
          <w:szCs w:val="24"/>
          <w:lang w:eastAsia="ru-RU"/>
        </w:rPr>
      </w:pP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Pr="00676E2F">
        <w:rPr>
          <w:rFonts w:ascii="Times New Roman" w:hAnsi="Times New Roman" w:cs="Times New Roman"/>
          <w:sz w:val="24"/>
          <w:szCs w:val="24"/>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Pr="00676E2F">
        <w:rPr>
          <w:rFonts w:ascii="Times New Roman" w:hAnsi="Times New Roman" w:cs="Times New Roman"/>
          <w:sz w:val="24"/>
          <w:szCs w:val="24"/>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Pr="00676E2F">
        <w:rPr>
          <w:rFonts w:ascii="Times New Roman" w:hAnsi="Times New Roman" w:cs="Times New Roman"/>
          <w:sz w:val="24"/>
          <w:szCs w:val="24"/>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Pr="00676E2F">
        <w:rPr>
          <w:rFonts w:ascii="Times New Roman" w:hAnsi="Times New Roman" w:cs="Times New Roman"/>
          <w:sz w:val="24"/>
          <w:szCs w:val="24"/>
        </w:rPr>
        <w:tab/>
        <w:t>1.19.  При ликвидации образовательного учреждения коллективный договор сохраняет свое действие в течение всего срока проведения ликвидации.</w:t>
      </w:r>
    </w:p>
    <w:p w:rsidR="001F4273" w:rsidRPr="00676E2F" w:rsidRDefault="001F4273" w:rsidP="001F4273">
      <w:pPr>
        <w:pStyle w:val="a4"/>
        <w:jc w:val="both"/>
        <w:rPr>
          <w:rFonts w:ascii="Times New Roman" w:eastAsia="Times New Roman" w:hAnsi="Times New Roman" w:cs="Times New Roman"/>
          <w:color w:val="FF0000"/>
          <w:sz w:val="24"/>
          <w:szCs w:val="24"/>
          <w:lang w:eastAsia="ru-RU"/>
        </w:rPr>
      </w:pPr>
      <w:r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color w:val="000000"/>
          <w:sz w:val="24"/>
          <w:szCs w:val="24"/>
          <w:lang w:eastAsia="ru-RU"/>
        </w:rPr>
        <w:tab/>
        <w:t xml:space="preserve">1.20. Коллективный договор вступает в силу с момента его подписания, и </w:t>
      </w:r>
      <w:r w:rsidRPr="00676E2F">
        <w:rPr>
          <w:rFonts w:ascii="Times New Roman" w:eastAsia="Times New Roman" w:hAnsi="Times New Roman" w:cs="Times New Roman"/>
          <w:sz w:val="24"/>
          <w:szCs w:val="24"/>
          <w:lang w:eastAsia="ru-RU"/>
        </w:rPr>
        <w:t>действует в течение 3(трёх) лет.</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hAnsi="Times New Roman" w:cs="Times New Roman"/>
          <w:sz w:val="24"/>
          <w:szCs w:val="24"/>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val="en-US" w:eastAsia="ru-RU"/>
        </w:rPr>
        <w:t>II</w:t>
      </w:r>
      <w:r w:rsidRPr="00676E2F">
        <w:rPr>
          <w:rFonts w:ascii="Times New Roman" w:eastAsia="Times New Roman" w:hAnsi="Times New Roman" w:cs="Times New Roman"/>
          <w:b/>
          <w:color w:val="000000"/>
          <w:sz w:val="24"/>
          <w:szCs w:val="24"/>
          <w:u w:val="single"/>
          <w:lang w:eastAsia="ru-RU"/>
        </w:rPr>
        <w:t xml:space="preserve"> Развитие социального партнерства</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eastAsia="ru-RU"/>
        </w:rPr>
        <w:t>и координация действий сторон</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ab/>
        <w:t>Стороны договорились:</w:t>
      </w:r>
    </w:p>
    <w:p w:rsidR="001F4273" w:rsidRPr="00676E2F" w:rsidRDefault="001F4273" w:rsidP="001F4273">
      <w:pPr>
        <w:pStyle w:val="a4"/>
        <w:ind w:firstLine="708"/>
        <w:jc w:val="both"/>
        <w:rPr>
          <w:rFonts w:ascii="Times New Roman" w:hAnsi="Times New Roman" w:cs="Times New Roman"/>
          <w:b/>
          <w:sz w:val="24"/>
          <w:szCs w:val="24"/>
          <w:u w:val="single"/>
        </w:rPr>
      </w:pPr>
      <w:r w:rsidRPr="00676E2F">
        <w:rPr>
          <w:rStyle w:val="A10"/>
          <w:rFonts w:ascii="Times New Roman" w:hAnsi="Times New Roman" w:cs="Times New Roman"/>
          <w:b w:val="0"/>
          <w:color w:val="auto"/>
          <w:sz w:val="24"/>
          <w:szCs w:val="24"/>
        </w:rPr>
        <w:t>2.1. В целях развития социального партнёрства стороны обязуются:</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76E2F">
        <w:rPr>
          <w:rFonts w:ascii="Times New Roman" w:hAnsi="Times New Roman" w:cs="Times New Roman"/>
          <w:i/>
          <w:iCs/>
          <w:sz w:val="24"/>
          <w:szCs w:val="24"/>
        </w:rPr>
        <w:t>.</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F4273" w:rsidRPr="00676E2F" w:rsidRDefault="001F4273" w:rsidP="001F4273">
      <w:pPr>
        <w:pStyle w:val="a4"/>
        <w:ind w:firstLine="708"/>
        <w:jc w:val="both"/>
        <w:rPr>
          <w:rFonts w:ascii="Times New Roman" w:hAnsi="Times New Roman" w:cs="Times New Roman"/>
          <w:spacing w:val="-6"/>
          <w:sz w:val="24"/>
          <w:szCs w:val="24"/>
        </w:rPr>
      </w:pPr>
      <w:r w:rsidRPr="00676E2F">
        <w:rPr>
          <w:rFonts w:ascii="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76E2F">
        <w:rPr>
          <w:rFonts w:ascii="Times New Roman" w:hAnsi="Times New Roman" w:cs="Times New Roman"/>
          <w:spacing w:val="-6"/>
          <w:sz w:val="24"/>
          <w:szCs w:val="24"/>
        </w:rPr>
        <w:t>% от его ежемесячной заработной платы (часть шестая статьи 377 ТК</w:t>
      </w:r>
      <w:r w:rsidRPr="00676E2F">
        <w:rPr>
          <w:rFonts w:ascii="Times New Roman" w:eastAsia="Arial Unicode MS" w:hAnsi="Times New Roman" w:cs="Times New Roman"/>
          <w:kern w:val="1"/>
          <w:sz w:val="24"/>
          <w:szCs w:val="24"/>
        </w:rPr>
        <w:t> </w:t>
      </w:r>
      <w:r w:rsidRPr="00676E2F">
        <w:rPr>
          <w:rFonts w:ascii="Times New Roman" w:hAnsi="Times New Roman" w:cs="Times New Roman"/>
          <w:spacing w:val="-6"/>
          <w:sz w:val="24"/>
          <w:szCs w:val="24"/>
        </w:rPr>
        <w:t xml:space="preserve">РФ).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2.2.2. При принятии локальных нормативных актов, затрагивающих права работников образовательно</w:t>
      </w:r>
      <w:r w:rsidR="000D09D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F4273" w:rsidRPr="00676E2F" w:rsidRDefault="001F4273" w:rsidP="001F4273">
      <w:pPr>
        <w:pStyle w:val="a4"/>
        <w:ind w:firstLine="708"/>
        <w:jc w:val="both"/>
        <w:rPr>
          <w:rFonts w:ascii="Times New Roman" w:hAnsi="Times New Roman" w:cs="Times New Roman"/>
          <w:b/>
          <w:sz w:val="24"/>
          <w:szCs w:val="24"/>
        </w:rPr>
      </w:pPr>
      <w:r w:rsidRPr="00676E2F">
        <w:rPr>
          <w:rStyle w:val="A10"/>
          <w:rFonts w:ascii="Times New Roman" w:hAnsi="Times New Roman" w:cs="Times New Roman"/>
          <w:b w:val="0"/>
          <w:color w:val="auto"/>
          <w:sz w:val="24"/>
          <w:szCs w:val="24"/>
        </w:rPr>
        <w:t xml:space="preserve">2.2.4. Своевременно выполнять предписания надзорных и контрольных органов и представления </w:t>
      </w:r>
      <w:r w:rsidRPr="00676E2F">
        <w:rPr>
          <w:rFonts w:ascii="Times New Roman" w:hAnsi="Times New Roman" w:cs="Times New Roman"/>
          <w:sz w:val="24"/>
          <w:szCs w:val="24"/>
        </w:rPr>
        <w:t xml:space="preserve">выборных органов первичной профсоюзной организации </w:t>
      </w:r>
      <w:r w:rsidRPr="00676E2F">
        <w:rPr>
          <w:rStyle w:val="A10"/>
          <w:rFonts w:ascii="Times New Roman" w:hAnsi="Times New Roman" w:cs="Times New Roman"/>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1F4273" w:rsidRPr="00676E2F" w:rsidRDefault="001F4273" w:rsidP="001F4273">
      <w:pPr>
        <w:pStyle w:val="a4"/>
        <w:ind w:firstLine="708"/>
        <w:jc w:val="both"/>
        <w:rPr>
          <w:rStyle w:val="A10"/>
          <w:rFonts w:ascii="Times New Roman" w:hAnsi="Times New Roman" w:cs="Times New Roman"/>
          <w:bCs w:val="0"/>
          <w:color w:val="auto"/>
          <w:sz w:val="24"/>
          <w:szCs w:val="24"/>
        </w:rPr>
      </w:pPr>
      <w:r w:rsidRPr="00676E2F">
        <w:rPr>
          <w:rStyle w:val="A10"/>
          <w:rFonts w:ascii="Times New Roman" w:hAnsi="Times New Roman" w:cs="Times New Roman"/>
          <w:b w:val="0"/>
          <w:color w:val="auto"/>
          <w:sz w:val="24"/>
          <w:szCs w:val="24"/>
        </w:rPr>
        <w:t xml:space="preserve">2.2.5. Решение о возможном расторжении трудового договора с работником, входящим в состав </w:t>
      </w:r>
      <w:r w:rsidRPr="00676E2F">
        <w:rPr>
          <w:rFonts w:ascii="Times New Roman" w:hAnsi="Times New Roman" w:cs="Times New Roman"/>
          <w:sz w:val="24"/>
          <w:szCs w:val="24"/>
        </w:rPr>
        <w:t>выборного органа первичной профсоюзной организации</w:t>
      </w:r>
      <w:r w:rsidRPr="00676E2F">
        <w:rPr>
          <w:rStyle w:val="A10"/>
          <w:rFonts w:ascii="Times New Roman" w:hAnsi="Times New Roman" w:cs="Times New Roman"/>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676E2F">
        <w:rPr>
          <w:rFonts w:ascii="Times New Roman" w:eastAsia="Arial Unicode MS" w:hAnsi="Times New Roman" w:cs="Times New Roman"/>
          <w:b/>
          <w:kern w:val="1"/>
          <w:sz w:val="24"/>
          <w:szCs w:val="24"/>
        </w:rPr>
        <w:t> </w:t>
      </w:r>
      <w:r w:rsidRPr="00676E2F">
        <w:rPr>
          <w:rStyle w:val="A10"/>
          <w:rFonts w:ascii="Times New Roman" w:hAnsi="Times New Roman" w:cs="Times New Roman"/>
          <w:b w:val="0"/>
          <w:color w:val="auto"/>
          <w:sz w:val="24"/>
          <w:szCs w:val="24"/>
        </w:rPr>
        <w:t xml:space="preserve">РФ, принимать с предварительного согласия вышестоящего выборного </w:t>
      </w:r>
      <w:r w:rsidRPr="00676E2F">
        <w:rPr>
          <w:rFonts w:ascii="Times New Roman" w:hAnsi="Times New Roman" w:cs="Times New Roman"/>
          <w:sz w:val="24"/>
          <w:szCs w:val="24"/>
        </w:rPr>
        <w:t>органа Общероссийского Профсоюза образования.</w:t>
      </w:r>
      <w:r w:rsidRPr="00676E2F">
        <w:rPr>
          <w:rStyle w:val="A10"/>
          <w:rFonts w:ascii="Times New Roman" w:hAnsi="Times New Roman" w:cs="Times New Roman"/>
          <w:color w:val="auto"/>
          <w:sz w:val="24"/>
          <w:szCs w:val="24"/>
        </w:rPr>
        <w:t xml:space="preserve"> </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2.2.6.</w:t>
      </w:r>
      <w:r w:rsidRPr="00676E2F">
        <w:rPr>
          <w:rFonts w:ascii="Times New Roman" w:hAnsi="Times New Roman" w:cs="Times New Roman"/>
          <w:b/>
          <w:sz w:val="24"/>
          <w:szCs w:val="24"/>
        </w:rPr>
        <w:t> </w:t>
      </w:r>
      <w:r w:rsidRPr="00676E2F">
        <w:rPr>
          <w:rStyle w:val="A10"/>
          <w:rFonts w:ascii="Times New Roman" w:hAnsi="Times New Roman" w:cs="Times New Roman"/>
          <w:b w:val="0"/>
          <w:color w:val="auto"/>
          <w:sz w:val="24"/>
          <w:szCs w:val="24"/>
        </w:rPr>
        <w:t>Обеспечивать осуществление мероприятий по внесению изменений и дополнений в устав образовательно</w:t>
      </w:r>
      <w:r w:rsidR="000D09DA" w:rsidRPr="00676E2F">
        <w:rPr>
          <w:rStyle w:val="A10"/>
          <w:rFonts w:ascii="Times New Roman" w:hAnsi="Times New Roman" w:cs="Times New Roman"/>
          <w:b w:val="0"/>
          <w:color w:val="auto"/>
          <w:sz w:val="24"/>
          <w:szCs w:val="24"/>
        </w:rPr>
        <w:t>го учреждения</w:t>
      </w:r>
      <w:r w:rsidRPr="00676E2F">
        <w:rPr>
          <w:rStyle w:val="A10"/>
          <w:rFonts w:ascii="Times New Roman" w:hAnsi="Times New Roman" w:cs="Times New Roman"/>
          <w:b w:val="0"/>
          <w:color w:val="auto"/>
          <w:sz w:val="24"/>
          <w:szCs w:val="24"/>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76E2F">
        <w:rPr>
          <w:rFonts w:ascii="Times New Roman" w:hAnsi="Times New Roman" w:cs="Times New Roman"/>
          <w:sz w:val="24"/>
          <w:szCs w:val="24"/>
        </w:rPr>
        <w:t>выборного органа первичной профсоюзной организации</w:t>
      </w:r>
      <w:r w:rsidRPr="00676E2F">
        <w:rPr>
          <w:rStyle w:val="A10"/>
          <w:rFonts w:ascii="Times New Roman" w:hAnsi="Times New Roman" w:cs="Times New Roman"/>
          <w:color w:val="auto"/>
          <w:sz w:val="24"/>
          <w:szCs w:val="24"/>
        </w:rPr>
        <w:t>)</w:t>
      </w:r>
      <w:r w:rsidRPr="00676E2F">
        <w:rPr>
          <w:rStyle w:val="A10"/>
          <w:rFonts w:ascii="Times New Roman" w:hAnsi="Times New Roman" w:cs="Times New Roman"/>
          <w:b w:val="0"/>
          <w:color w:val="auto"/>
          <w:sz w:val="24"/>
          <w:szCs w:val="24"/>
        </w:rPr>
        <w:t xml:space="preserve"> образовательной организации членом наблюдательного совета.</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2.2.7. Оплачивать за счет средств образовательно</w:t>
      </w:r>
      <w:r w:rsidR="000D09DA" w:rsidRPr="00676E2F">
        <w:rPr>
          <w:rStyle w:val="A10"/>
          <w:rFonts w:ascii="Times New Roman" w:hAnsi="Times New Roman" w:cs="Times New Roman"/>
          <w:b w:val="0"/>
          <w:color w:val="auto"/>
          <w:sz w:val="24"/>
          <w:szCs w:val="24"/>
        </w:rPr>
        <w:t>го</w:t>
      </w:r>
      <w:r w:rsidRPr="00676E2F">
        <w:rPr>
          <w:rStyle w:val="A10"/>
          <w:rFonts w:ascii="Times New Roman" w:hAnsi="Times New Roman" w:cs="Times New Roman"/>
          <w:b w:val="0"/>
          <w:color w:val="auto"/>
          <w:sz w:val="24"/>
          <w:szCs w:val="24"/>
        </w:rPr>
        <w:t xml:space="preserve"> </w:t>
      </w:r>
      <w:r w:rsidR="000D09DA" w:rsidRPr="00676E2F">
        <w:rPr>
          <w:rStyle w:val="A10"/>
          <w:rFonts w:ascii="Times New Roman" w:hAnsi="Times New Roman" w:cs="Times New Roman"/>
          <w:b w:val="0"/>
          <w:color w:val="auto"/>
          <w:sz w:val="24"/>
          <w:szCs w:val="24"/>
        </w:rPr>
        <w:t>учреждения</w:t>
      </w:r>
      <w:r w:rsidR="0050457B" w:rsidRPr="00676E2F">
        <w:rPr>
          <w:rStyle w:val="A10"/>
          <w:rFonts w:ascii="Times New Roman" w:hAnsi="Times New Roman" w:cs="Times New Roman"/>
          <w:b w:val="0"/>
          <w:color w:val="auto"/>
          <w:sz w:val="24"/>
          <w:szCs w:val="24"/>
        </w:rPr>
        <w:t xml:space="preserve"> подписку на  газеты «Мой профсоюз» и «Новое слово»</w:t>
      </w:r>
    </w:p>
    <w:p w:rsidR="001F4273" w:rsidRPr="00676E2F" w:rsidRDefault="001F4273" w:rsidP="001F4273">
      <w:pPr>
        <w:pStyle w:val="a4"/>
        <w:ind w:firstLine="708"/>
        <w:jc w:val="both"/>
        <w:rPr>
          <w:rFonts w:ascii="Times New Roman" w:hAnsi="Times New Roman" w:cs="Times New Roman"/>
          <w:b/>
          <w:sz w:val="24"/>
          <w:szCs w:val="24"/>
        </w:rPr>
      </w:pPr>
      <w:r w:rsidRPr="00676E2F">
        <w:rPr>
          <w:rStyle w:val="A10"/>
          <w:rFonts w:ascii="Times New Roman" w:hAnsi="Times New Roman" w:cs="Times New Roman"/>
          <w:b w:val="0"/>
          <w:color w:val="auto"/>
          <w:sz w:val="24"/>
          <w:szCs w:val="24"/>
        </w:rPr>
        <w:t>2.3. Взаимодействие работодателя с выборным органом первичной профсоюзной организации осуществляется посредством:</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 </w:t>
      </w:r>
      <w:r w:rsidRPr="00676E2F">
        <w:rPr>
          <w:rStyle w:val="A70"/>
          <w:rFonts w:ascii="Times New Roman" w:hAnsi="Times New Roman" w:cs="Times New Roman"/>
          <w:sz w:val="24"/>
          <w:szCs w:val="24"/>
          <w:u w:val="none"/>
        </w:rPr>
        <w:t>учёта мнения</w:t>
      </w:r>
      <w:r w:rsidRPr="00676E2F">
        <w:rPr>
          <w:rStyle w:val="A70"/>
          <w:rFonts w:ascii="Times New Roman" w:hAnsi="Times New Roman" w:cs="Times New Roman"/>
          <w:b/>
          <w:sz w:val="24"/>
          <w:szCs w:val="24"/>
          <w:u w:val="none"/>
        </w:rPr>
        <w:t xml:space="preserve"> </w:t>
      </w:r>
      <w:r w:rsidRPr="00676E2F">
        <w:rPr>
          <w:rStyle w:val="A10"/>
          <w:rFonts w:ascii="Times New Roman" w:hAnsi="Times New Roman" w:cs="Times New Roman"/>
          <w:b w:val="0"/>
          <w:color w:val="auto"/>
          <w:sz w:val="24"/>
          <w:szCs w:val="24"/>
        </w:rPr>
        <w:t>выборного органа первичной профсоюзной организации в порядке, установленном статьёй 372 ТК</w:t>
      </w:r>
      <w:r w:rsidRPr="00676E2F">
        <w:rPr>
          <w:rFonts w:ascii="Times New Roman" w:eastAsia="Arial Unicode MS" w:hAnsi="Times New Roman" w:cs="Times New Roman"/>
          <w:b/>
          <w:kern w:val="1"/>
          <w:sz w:val="24"/>
          <w:szCs w:val="24"/>
        </w:rPr>
        <w:t> </w:t>
      </w:r>
      <w:r w:rsidRPr="00676E2F">
        <w:rPr>
          <w:rStyle w:val="A10"/>
          <w:rFonts w:ascii="Times New Roman" w:hAnsi="Times New Roman" w:cs="Times New Roman"/>
          <w:b w:val="0"/>
          <w:color w:val="auto"/>
          <w:sz w:val="24"/>
          <w:szCs w:val="24"/>
        </w:rPr>
        <w:t>РФ;</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Style w:val="A10"/>
          <w:rFonts w:ascii="Times New Roman" w:hAnsi="Times New Roman" w:cs="Times New Roman"/>
          <w:b w:val="0"/>
          <w:color w:val="auto"/>
          <w:sz w:val="24"/>
          <w:szCs w:val="24"/>
        </w:rPr>
        <w:t>- </w:t>
      </w:r>
      <w:r w:rsidRPr="00676E2F">
        <w:rPr>
          <w:rStyle w:val="A70"/>
          <w:rFonts w:ascii="Times New Roman" w:hAnsi="Times New Roman" w:cs="Times New Roman"/>
          <w:sz w:val="24"/>
          <w:szCs w:val="24"/>
          <w:u w:val="none"/>
        </w:rPr>
        <w:t>учёта мотивированного мнения</w:t>
      </w:r>
      <w:r w:rsidRPr="00676E2F">
        <w:rPr>
          <w:rStyle w:val="A70"/>
          <w:rFonts w:ascii="Times New Roman" w:hAnsi="Times New Roman" w:cs="Times New Roman"/>
          <w:b/>
          <w:sz w:val="24"/>
          <w:szCs w:val="24"/>
        </w:rPr>
        <w:t xml:space="preserve"> </w:t>
      </w:r>
      <w:r w:rsidRPr="00676E2F">
        <w:rPr>
          <w:rStyle w:val="A10"/>
          <w:rFonts w:ascii="Times New Roman" w:hAnsi="Times New Roman" w:cs="Times New Roman"/>
          <w:b w:val="0"/>
          <w:color w:val="auto"/>
          <w:sz w:val="24"/>
          <w:szCs w:val="24"/>
        </w:rPr>
        <w:t>выборного органа первичной профсоюзной организации в порядке, установленном статьёй 373 ТК РФ;</w:t>
      </w:r>
    </w:p>
    <w:p w:rsidR="001F4273" w:rsidRPr="00676E2F" w:rsidRDefault="001F4273" w:rsidP="001F4273">
      <w:pPr>
        <w:pStyle w:val="a4"/>
        <w:ind w:firstLine="708"/>
        <w:jc w:val="both"/>
        <w:rPr>
          <w:rStyle w:val="A70"/>
          <w:rFonts w:ascii="Times New Roman" w:hAnsi="Times New Roman" w:cs="Times New Roman"/>
          <w:sz w:val="24"/>
          <w:szCs w:val="24"/>
          <w:u w:val="none"/>
        </w:rPr>
      </w:pPr>
      <w:r w:rsidRPr="00676E2F">
        <w:rPr>
          <w:rStyle w:val="A10"/>
          <w:rFonts w:ascii="Times New Roman" w:hAnsi="Times New Roman" w:cs="Times New Roman"/>
          <w:b w:val="0"/>
          <w:color w:val="auto"/>
          <w:sz w:val="24"/>
          <w:szCs w:val="24"/>
        </w:rPr>
        <w:t>- </w:t>
      </w:r>
      <w:r w:rsidRPr="00676E2F">
        <w:rPr>
          <w:rStyle w:val="A70"/>
          <w:rFonts w:ascii="Times New Roman" w:hAnsi="Times New Roman" w:cs="Times New Roman"/>
          <w:sz w:val="24"/>
          <w:szCs w:val="24"/>
          <w:u w:val="none"/>
        </w:rPr>
        <w:t xml:space="preserve">согласование </w:t>
      </w:r>
      <w:r w:rsidRPr="00676E2F">
        <w:rPr>
          <w:rStyle w:val="A10"/>
          <w:rFonts w:ascii="Times New Roman" w:hAnsi="Times New Roman" w:cs="Times New Roman"/>
          <w:b w:val="0"/>
          <w:color w:val="auto"/>
          <w:sz w:val="24"/>
          <w:szCs w:val="24"/>
        </w:rPr>
        <w:t>выборным органом первичной профсоюзной организации</w:t>
      </w:r>
      <w:r w:rsidRPr="00676E2F">
        <w:rPr>
          <w:rStyle w:val="A70"/>
          <w:rFonts w:ascii="Times New Roman" w:hAnsi="Times New Roman" w:cs="Times New Roman"/>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1F4273" w:rsidRPr="00676E2F" w:rsidRDefault="001F4273" w:rsidP="001F4273">
      <w:pPr>
        <w:pStyle w:val="a4"/>
        <w:ind w:firstLine="708"/>
        <w:jc w:val="both"/>
        <w:rPr>
          <w:rFonts w:ascii="Times New Roman" w:hAnsi="Times New Roman" w:cs="Times New Roman"/>
          <w:b/>
          <w:sz w:val="24"/>
          <w:szCs w:val="24"/>
          <w:u w:val="single"/>
        </w:rPr>
      </w:pPr>
      <w:r w:rsidRPr="00676E2F">
        <w:rPr>
          <w:rStyle w:val="A10"/>
          <w:rFonts w:ascii="Times New Roman" w:hAnsi="Times New Roman" w:cs="Times New Roman"/>
          <w:b w:val="0"/>
          <w:color w:val="auto"/>
          <w:sz w:val="24"/>
          <w:szCs w:val="24"/>
        </w:rPr>
        <w:t xml:space="preserve">2.3.1. Работодатель с учётом мотивированного мнения выборного органа первичной профсоюзной организации (по согласованию):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устанавливает режим работы с разделением рабочего дня на части с перерывом два и более часа (в образовательных</w:t>
      </w:r>
      <w:r w:rsidR="000D09DA" w:rsidRPr="00676E2F">
        <w:rPr>
          <w:rFonts w:ascii="Times New Roman" w:hAnsi="Times New Roman" w:cs="Times New Roman"/>
          <w:iCs/>
          <w:sz w:val="24"/>
          <w:szCs w:val="24"/>
        </w:rPr>
        <w:t xml:space="preserve"> учреждениях</w:t>
      </w:r>
      <w:r w:rsidRPr="00676E2F">
        <w:rPr>
          <w:rFonts w:ascii="Times New Roman" w:hAnsi="Times New Roman" w:cs="Times New Roman"/>
          <w:iCs/>
          <w:sz w:val="24"/>
          <w:szCs w:val="24"/>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0D09DA" w:rsidRPr="00676E2F">
        <w:rPr>
          <w:rFonts w:ascii="Times New Roman" w:hAnsi="Times New Roman" w:cs="Times New Roman"/>
          <w:iCs/>
          <w:sz w:val="24"/>
          <w:szCs w:val="24"/>
        </w:rPr>
        <w:t>учреждениях</w:t>
      </w:r>
      <w:r w:rsidRPr="00676E2F">
        <w:rPr>
          <w:rFonts w:ascii="Times New Roman" w:hAnsi="Times New Roman" w:cs="Times New Roman"/>
          <w:iCs/>
          <w:sz w:val="24"/>
          <w:szCs w:val="24"/>
        </w:rPr>
        <w:t xml:space="preserve">)) (статья 105 ТК РФ);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xml:space="preserve">- привлекает к работе в выходные и нерабочие праздничные дни (статья 113 ТК РФ);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lastRenderedPageBreak/>
        <w:t>- привлекает работника к сверхурочной работе (статья 99 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xml:space="preserve">- утверждает формы расчетного листка (статья 136 ТК РФ);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формирует комиссии по урегулированию споров между участниками образовательных отношений;</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представляет к награждению отраслевыми и иными наградами;</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xml:space="preserve">- принимает (утверждает) локальные нормативные акты </w:t>
      </w:r>
      <w:r w:rsidRPr="00676E2F">
        <w:rPr>
          <w:rStyle w:val="A10"/>
          <w:rFonts w:ascii="Times New Roman" w:hAnsi="Times New Roman" w:cs="Times New Roman"/>
          <w:b w:val="0"/>
          <w:color w:val="auto"/>
          <w:sz w:val="24"/>
          <w:szCs w:val="24"/>
        </w:rPr>
        <w:t>образовательной организации</w:t>
      </w:r>
      <w:r w:rsidRPr="00676E2F">
        <w:rPr>
          <w:rFonts w:ascii="Times New Roman" w:hAnsi="Times New Roman" w:cs="Times New Roman"/>
          <w:b/>
          <w:iCs/>
          <w:sz w:val="24"/>
          <w:szCs w:val="24"/>
        </w:rPr>
        <w:t>, с</w:t>
      </w:r>
      <w:r w:rsidRPr="00676E2F">
        <w:rPr>
          <w:rFonts w:ascii="Times New Roman" w:hAnsi="Times New Roman" w:cs="Times New Roman"/>
          <w:iCs/>
          <w:sz w:val="24"/>
          <w:szCs w:val="24"/>
        </w:rPr>
        <w:t>одержащие нормы трудового права (статьи 8, 371, 372 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2.3.2. </w:t>
      </w:r>
      <w:r w:rsidRPr="00676E2F">
        <w:rPr>
          <w:rFonts w:ascii="Times New Roman" w:hAnsi="Times New Roman" w:cs="Times New Roman"/>
          <w:bCs/>
          <w:iCs/>
          <w:sz w:val="24"/>
          <w:szCs w:val="24"/>
        </w:rPr>
        <w:t xml:space="preserve">С учётом мотивированного мнения </w:t>
      </w:r>
      <w:r w:rsidRPr="00676E2F">
        <w:rPr>
          <w:rStyle w:val="A10"/>
          <w:rFonts w:ascii="Times New Roman" w:hAnsi="Times New Roman" w:cs="Times New Roman"/>
          <w:b w:val="0"/>
          <w:color w:val="auto"/>
          <w:sz w:val="24"/>
          <w:szCs w:val="24"/>
        </w:rPr>
        <w:t xml:space="preserve">выборного органа первичной профсоюзной организации </w:t>
      </w:r>
      <w:r w:rsidRPr="00676E2F">
        <w:rPr>
          <w:rFonts w:ascii="Times New Roman" w:hAnsi="Times New Roman" w:cs="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w:t>
      </w:r>
      <w:r w:rsidRPr="00676E2F">
        <w:rPr>
          <w:rFonts w:ascii="Times New Roman" w:hAnsi="Times New Roman" w:cs="Times New Roman"/>
          <w:iCs/>
          <w:sz w:val="24"/>
          <w:szCs w:val="24"/>
        </w:rPr>
        <w:t>другие основания (</w:t>
      </w:r>
      <w:r w:rsidRPr="00676E2F">
        <w:rPr>
          <w:rFonts w:ascii="Times New Roman" w:hAnsi="Times New Roman" w:cs="Times New Roman"/>
          <w:sz w:val="24"/>
          <w:szCs w:val="24"/>
        </w:rPr>
        <w:t>пункты первый и второй статьи 336 ТК РФ и др.).</w:t>
      </w:r>
    </w:p>
    <w:p w:rsidR="001F4273" w:rsidRPr="00676E2F" w:rsidRDefault="001F4273" w:rsidP="001F4273">
      <w:pPr>
        <w:pStyle w:val="a4"/>
        <w:ind w:firstLine="708"/>
        <w:jc w:val="both"/>
        <w:rPr>
          <w:rStyle w:val="A10"/>
          <w:rFonts w:ascii="Times New Roman" w:hAnsi="Times New Roman" w:cs="Times New Roman"/>
          <w:b w:val="0"/>
          <w:bCs w:val="0"/>
          <w:color w:val="auto"/>
          <w:sz w:val="24"/>
          <w:szCs w:val="24"/>
        </w:rPr>
      </w:pPr>
      <w:r w:rsidRPr="00676E2F">
        <w:rPr>
          <w:rFonts w:ascii="Times New Roman" w:hAnsi="Times New Roman" w:cs="Times New Roman"/>
          <w:sz w:val="24"/>
          <w:szCs w:val="24"/>
        </w:rPr>
        <w:t>2.3.3. </w:t>
      </w:r>
      <w:r w:rsidRPr="00676E2F">
        <w:rPr>
          <w:rStyle w:val="A10"/>
          <w:rFonts w:ascii="Times New Roman" w:hAnsi="Times New Roman" w:cs="Times New Roman"/>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0D09DA" w:rsidRPr="00676E2F">
        <w:rPr>
          <w:rStyle w:val="A10"/>
          <w:rFonts w:ascii="Times New Roman" w:hAnsi="Times New Roman" w:cs="Times New Roman"/>
          <w:b w:val="0"/>
          <w:color w:val="auto"/>
          <w:sz w:val="24"/>
          <w:szCs w:val="24"/>
        </w:rPr>
        <w:t>го</w:t>
      </w:r>
      <w:r w:rsidRPr="00676E2F">
        <w:rPr>
          <w:rStyle w:val="A10"/>
          <w:rFonts w:ascii="Times New Roman" w:hAnsi="Times New Roman" w:cs="Times New Roman"/>
          <w:b w:val="0"/>
          <w:color w:val="auto"/>
          <w:sz w:val="24"/>
          <w:szCs w:val="24"/>
        </w:rPr>
        <w:t xml:space="preserve"> </w:t>
      </w:r>
      <w:r w:rsidR="000D09DA" w:rsidRPr="00676E2F">
        <w:rPr>
          <w:rStyle w:val="A10"/>
          <w:rFonts w:ascii="Times New Roman" w:hAnsi="Times New Roman" w:cs="Times New Roman"/>
          <w:b w:val="0"/>
          <w:color w:val="auto"/>
          <w:sz w:val="24"/>
          <w:szCs w:val="24"/>
        </w:rPr>
        <w:t>учреждения</w:t>
      </w:r>
      <w:r w:rsidRPr="00676E2F">
        <w:rPr>
          <w:rStyle w:val="A10"/>
          <w:rFonts w:ascii="Times New Roman" w:hAnsi="Times New Roman" w:cs="Times New Roman"/>
          <w:b w:val="0"/>
          <w:color w:val="auto"/>
          <w:sz w:val="24"/>
          <w:szCs w:val="24"/>
        </w:rPr>
        <w:t>, определяющие:</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xml:space="preserve">- установление и распределение учебной нагрузки педагогических и других работников;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xml:space="preserve">- установление дополнительных гарантий работникам, совмещающим работу с обучением;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перечень должностей работников с ненормированным рабочим днем (статья 101 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w:t>
      </w:r>
      <w:r w:rsidRPr="00676E2F">
        <w:rPr>
          <w:rFonts w:ascii="Times New Roman" w:hAnsi="Times New Roman" w:cs="Times New Roman"/>
          <w:iCs/>
          <w:sz w:val="24"/>
          <w:szCs w:val="24"/>
        </w:rPr>
        <w:t xml:space="preserve">утверждение расписания занятий, годового календарного учебного графика;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xml:space="preserve">- составление графика сменности (статья 103 ТК РФ);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76E2F">
        <w:rPr>
          <w:rFonts w:ascii="Times New Roman" w:eastAsia="Arial Unicode MS" w:hAnsi="Times New Roman" w:cs="Times New Roman"/>
          <w:kern w:val="1"/>
          <w:sz w:val="24"/>
          <w:szCs w:val="24"/>
        </w:rPr>
        <w:t> </w:t>
      </w:r>
      <w:r w:rsidRPr="00676E2F">
        <w:rPr>
          <w:rFonts w:ascii="Times New Roman" w:hAnsi="Times New Roman" w:cs="Times New Roman"/>
          <w:iCs/>
          <w:sz w:val="24"/>
          <w:szCs w:val="24"/>
        </w:rPr>
        <w:t>100 ТК</w:t>
      </w:r>
      <w:r w:rsidRPr="00676E2F">
        <w:rPr>
          <w:rFonts w:ascii="Times New Roman" w:eastAsia="Arial Unicode MS" w:hAnsi="Times New Roman" w:cs="Times New Roman"/>
          <w:kern w:val="1"/>
          <w:sz w:val="24"/>
          <w:szCs w:val="24"/>
        </w:rPr>
        <w:t> </w:t>
      </w:r>
      <w:r w:rsidRPr="00676E2F">
        <w:rPr>
          <w:rFonts w:ascii="Times New Roman" w:hAnsi="Times New Roman" w:cs="Times New Roman"/>
          <w:iCs/>
          <w:sz w:val="24"/>
          <w:szCs w:val="24"/>
        </w:rPr>
        <w:t xml:space="preserve">РФ);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утверждение графика отпусков (статья 123 ТК</w:t>
      </w:r>
      <w:r w:rsidRPr="00676E2F">
        <w:rPr>
          <w:rFonts w:ascii="Times New Roman" w:eastAsia="Arial Unicode MS" w:hAnsi="Times New Roman" w:cs="Times New Roman"/>
          <w:kern w:val="1"/>
          <w:sz w:val="24"/>
          <w:szCs w:val="24"/>
        </w:rPr>
        <w:t> </w:t>
      </w:r>
      <w:r w:rsidRPr="00676E2F">
        <w:rPr>
          <w:rFonts w:ascii="Times New Roman" w:hAnsi="Times New Roman" w:cs="Times New Roman"/>
          <w:iCs/>
          <w:sz w:val="24"/>
          <w:szCs w:val="24"/>
        </w:rPr>
        <w:t xml:space="preserve">РФ);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xml:space="preserve">- утверждение графика длительных отпусков;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правила и инструкции по охране труда для работников (статья 212 ТК РФ);</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конкретные размеры оплаты за работу в выходной или нерабочий праздничный день (статья 153 ТК</w:t>
      </w:r>
      <w:r w:rsidRPr="00676E2F">
        <w:rPr>
          <w:rFonts w:ascii="Times New Roman" w:eastAsia="Arial Unicode MS" w:hAnsi="Times New Roman" w:cs="Times New Roman"/>
          <w:kern w:val="1"/>
          <w:sz w:val="24"/>
          <w:szCs w:val="24"/>
        </w:rPr>
        <w:t> </w:t>
      </w:r>
      <w:r w:rsidRPr="00676E2F">
        <w:rPr>
          <w:rFonts w:ascii="Times New Roman" w:hAnsi="Times New Roman" w:cs="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введение, замену и пересмотр норм труда (статья 162 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определение сроков проведения специальной оценки условий труда (статья 22 ТК РФ);</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2.3.4. </w:t>
      </w:r>
      <w:r w:rsidRPr="00676E2F">
        <w:rPr>
          <w:rStyle w:val="A10"/>
          <w:rFonts w:ascii="Times New Roman" w:hAnsi="Times New Roman" w:cs="Times New Roman"/>
          <w:b w:val="0"/>
          <w:color w:val="auto"/>
          <w:sz w:val="24"/>
          <w:szCs w:val="24"/>
        </w:rPr>
        <w:t xml:space="preserve">Работодатель с </w:t>
      </w:r>
      <w:r w:rsidRPr="00676E2F">
        <w:rPr>
          <w:rFonts w:ascii="Times New Roman" w:hAnsi="Times New Roman" w:cs="Times New Roman"/>
          <w:bCs/>
          <w:sz w:val="24"/>
          <w:szCs w:val="24"/>
        </w:rPr>
        <w:t>предварительного согласия</w:t>
      </w:r>
      <w:r w:rsidRPr="00676E2F">
        <w:rPr>
          <w:rFonts w:ascii="Times New Roman" w:hAnsi="Times New Roman" w:cs="Times New Roman"/>
          <w:b/>
          <w:bCs/>
          <w:sz w:val="24"/>
          <w:szCs w:val="24"/>
        </w:rPr>
        <w:t xml:space="preserve"> </w:t>
      </w:r>
      <w:r w:rsidRPr="00676E2F">
        <w:rPr>
          <w:rStyle w:val="A10"/>
          <w:rFonts w:ascii="Times New Roman" w:hAnsi="Times New Roman" w:cs="Times New Roman"/>
          <w:b w:val="0"/>
          <w:color w:val="auto"/>
          <w:sz w:val="24"/>
          <w:szCs w:val="24"/>
        </w:rPr>
        <w:t xml:space="preserve">выборного органа первичной профсоюзной организации </w:t>
      </w:r>
      <w:r w:rsidRPr="00676E2F">
        <w:rPr>
          <w:rFonts w:ascii="Times New Roman" w:hAnsi="Times New Roman" w:cs="Times New Roman"/>
          <w:bCs/>
          <w:sz w:val="24"/>
          <w:szCs w:val="24"/>
        </w:rPr>
        <w:t xml:space="preserve">осуществляет: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iCs/>
          <w:sz w:val="24"/>
          <w:szCs w:val="24"/>
        </w:rPr>
        <w:tab/>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676E2F">
        <w:rPr>
          <w:rFonts w:ascii="Times New Roman" w:eastAsia="Arial Unicode MS" w:hAnsi="Times New Roman" w:cs="Times New Roman"/>
          <w:kern w:val="1"/>
          <w:sz w:val="24"/>
          <w:szCs w:val="24"/>
        </w:rPr>
        <w:t> </w:t>
      </w:r>
      <w:r w:rsidRPr="00676E2F">
        <w:rPr>
          <w:rFonts w:ascii="Times New Roman" w:hAnsi="Times New Roman" w:cs="Times New Roman"/>
          <w:iCs/>
          <w:sz w:val="24"/>
          <w:szCs w:val="24"/>
        </w:rPr>
        <w:t>ТК РФ с работниками, являющимися членами Профсоюза.</w:t>
      </w:r>
    </w:p>
    <w:p w:rsidR="001F4273" w:rsidRPr="00676E2F" w:rsidRDefault="001F4273" w:rsidP="001F4273">
      <w:pPr>
        <w:pStyle w:val="a4"/>
        <w:ind w:firstLine="708"/>
        <w:jc w:val="both"/>
        <w:rPr>
          <w:rFonts w:ascii="Times New Roman" w:hAnsi="Times New Roman" w:cs="Times New Roman"/>
          <w:bCs/>
          <w:sz w:val="24"/>
          <w:szCs w:val="24"/>
        </w:rPr>
      </w:pPr>
      <w:r w:rsidRPr="00676E2F">
        <w:rPr>
          <w:rFonts w:ascii="Times New Roman" w:hAnsi="Times New Roman" w:cs="Times New Roman"/>
          <w:b/>
          <w:bCs/>
          <w:sz w:val="24"/>
          <w:szCs w:val="24"/>
        </w:rPr>
        <w:t>2.4. Профсоюзный комитет обязуется: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2.4.1. </w:t>
      </w:r>
      <w:r w:rsidRPr="00676E2F">
        <w:rPr>
          <w:rStyle w:val="A10"/>
          <w:rFonts w:ascii="Times New Roman" w:hAnsi="Times New Roman" w:cs="Times New Roman"/>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F4273" w:rsidRPr="00676E2F" w:rsidRDefault="001F4273" w:rsidP="001F4273">
      <w:pPr>
        <w:pStyle w:val="a4"/>
        <w:ind w:firstLine="708"/>
        <w:jc w:val="both"/>
        <w:rPr>
          <w:rFonts w:ascii="Times New Roman" w:hAnsi="Times New Roman" w:cs="Times New Roman"/>
          <w:sz w:val="24"/>
          <w:szCs w:val="24"/>
        </w:rPr>
      </w:pPr>
      <w:r w:rsidRPr="00676E2F">
        <w:rPr>
          <w:rStyle w:val="A10"/>
          <w:rFonts w:ascii="Times New Roman" w:hAnsi="Times New Roman" w:cs="Times New Roman"/>
          <w:b w:val="0"/>
          <w:color w:val="auto"/>
          <w:sz w:val="24"/>
          <w:szCs w:val="24"/>
        </w:rPr>
        <w:t xml:space="preserve">2.4.2. Разъяснять работникам положения коллективного договора и приложений к нему.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-охраной труда в образовательно</w:t>
      </w:r>
      <w:r w:rsidR="000D09DA" w:rsidRPr="00676E2F">
        <w:rPr>
          <w:rFonts w:ascii="Times New Roman" w:hAnsi="Times New Roman" w:cs="Times New Roman"/>
          <w:sz w:val="24"/>
          <w:szCs w:val="24"/>
        </w:rPr>
        <w:t>м</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учреждении</w:t>
      </w:r>
      <w:r w:rsidRPr="00676E2F">
        <w:rPr>
          <w:rFonts w:ascii="Times New Roman" w:hAnsi="Times New Roman" w:cs="Times New Roman"/>
          <w:sz w:val="24"/>
          <w:szCs w:val="24"/>
        </w:rPr>
        <w:t xml:space="preserve">;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-правильностью и своевременностью предоставления работникам отпусков и их оплаты;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-соблюдением порядка аттестации педагогических работников образовательно</w:t>
      </w:r>
      <w:r w:rsidR="000D09D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xml:space="preserve">;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2.4.6. Обеспечивать выполнение условий настоящего коллективного договора.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2.4.7. Участвовать в формировании в образовательно</w:t>
      </w:r>
      <w:r w:rsidR="000D09DA" w:rsidRPr="00676E2F">
        <w:rPr>
          <w:rFonts w:ascii="Times New Roman" w:hAnsi="Times New Roman" w:cs="Times New Roman"/>
          <w:sz w:val="24"/>
          <w:szCs w:val="24"/>
        </w:rPr>
        <w:t>м</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учреждении</w:t>
      </w:r>
      <w:r w:rsidRPr="00676E2F">
        <w:rPr>
          <w:rFonts w:ascii="Times New Roman" w:hAnsi="Times New Roman" w:cs="Times New Roman"/>
          <w:sz w:val="24"/>
          <w:szCs w:val="24"/>
        </w:rPr>
        <w:t xml:space="preserve"> системы внутреннего контроля за соблюдением трудового законодательства и иных актов, содержащих нормы трудового права. </w:t>
      </w:r>
    </w:p>
    <w:p w:rsidR="001F4273" w:rsidRPr="00676E2F" w:rsidRDefault="001F4273" w:rsidP="001F4273">
      <w:pPr>
        <w:pStyle w:val="a4"/>
        <w:ind w:firstLine="708"/>
        <w:jc w:val="both"/>
        <w:rPr>
          <w:rFonts w:ascii="Times New Roman" w:hAnsi="Times New Roman" w:cs="Times New Roman"/>
          <w:b/>
          <w:sz w:val="24"/>
          <w:szCs w:val="24"/>
        </w:rPr>
      </w:pPr>
      <w:r w:rsidRPr="00676E2F">
        <w:rPr>
          <w:rFonts w:ascii="Times New Roman" w:hAnsi="Times New Roman" w:cs="Times New Roman"/>
          <w:sz w:val="24"/>
          <w:szCs w:val="24"/>
        </w:rPr>
        <w:t>2.4.8. </w:t>
      </w:r>
      <w:r w:rsidRPr="00676E2F">
        <w:rPr>
          <w:rStyle w:val="A10"/>
          <w:rFonts w:ascii="Times New Roman" w:hAnsi="Times New Roman" w:cs="Times New Roman"/>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2.4.9. Принимать участие в аттестации работников образовательно</w:t>
      </w:r>
      <w:r w:rsidR="000D09D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0D09D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xml:space="preserve"> на соответствие занимаемой должности</w:t>
      </w:r>
      <w:r w:rsidRPr="00676E2F">
        <w:rPr>
          <w:rStyle w:val="A10"/>
          <w:color w:val="auto"/>
          <w:sz w:val="24"/>
          <w:szCs w:val="24"/>
        </w:rPr>
        <w:t>.</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2.4.11. Информировать ежегодно членов Профсоюза о своей работе, о деятельности выборных профсоюзных органов.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2.4.12. Содействовать оздоровлению детей работников образовательно</w:t>
      </w:r>
      <w:r w:rsidR="000D09DA" w:rsidRPr="00676E2F">
        <w:rPr>
          <w:rFonts w:ascii="Times New Roman" w:hAnsi="Times New Roman" w:cs="Times New Roman"/>
          <w:iCs/>
          <w:sz w:val="24"/>
          <w:szCs w:val="24"/>
        </w:rPr>
        <w:t>го</w:t>
      </w:r>
      <w:r w:rsidRPr="00676E2F">
        <w:rPr>
          <w:rFonts w:ascii="Times New Roman" w:hAnsi="Times New Roman" w:cs="Times New Roman"/>
          <w:iCs/>
          <w:sz w:val="24"/>
          <w:szCs w:val="24"/>
        </w:rPr>
        <w:t xml:space="preserve"> </w:t>
      </w:r>
      <w:r w:rsidR="000D09DA" w:rsidRPr="00676E2F">
        <w:rPr>
          <w:rFonts w:ascii="Times New Roman" w:hAnsi="Times New Roman" w:cs="Times New Roman"/>
          <w:iCs/>
          <w:sz w:val="24"/>
          <w:szCs w:val="24"/>
        </w:rPr>
        <w:t>учреждения</w:t>
      </w:r>
      <w:r w:rsidRPr="00676E2F">
        <w:rPr>
          <w:rFonts w:ascii="Times New Roman" w:hAnsi="Times New Roman" w:cs="Times New Roman"/>
          <w:iCs/>
          <w:sz w:val="24"/>
          <w:szCs w:val="24"/>
        </w:rPr>
        <w:t xml:space="preserve">.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iCs/>
          <w:sz w:val="24"/>
          <w:szCs w:val="24"/>
        </w:rPr>
        <w:t>2.4.13. Ходатайствовать о представлении к наградам работников образовательно</w:t>
      </w:r>
      <w:r w:rsidR="000D09DA" w:rsidRPr="00676E2F">
        <w:rPr>
          <w:rFonts w:ascii="Times New Roman" w:hAnsi="Times New Roman" w:cs="Times New Roman"/>
          <w:iCs/>
          <w:sz w:val="24"/>
          <w:szCs w:val="24"/>
        </w:rPr>
        <w:t>го</w:t>
      </w:r>
      <w:r w:rsidRPr="00676E2F">
        <w:rPr>
          <w:rFonts w:ascii="Times New Roman" w:hAnsi="Times New Roman" w:cs="Times New Roman"/>
          <w:iCs/>
          <w:sz w:val="24"/>
          <w:szCs w:val="24"/>
        </w:rPr>
        <w:t xml:space="preserve"> </w:t>
      </w:r>
      <w:r w:rsidR="000D09DA" w:rsidRPr="00676E2F">
        <w:rPr>
          <w:rFonts w:ascii="Times New Roman" w:hAnsi="Times New Roman" w:cs="Times New Roman"/>
          <w:iCs/>
          <w:sz w:val="24"/>
          <w:szCs w:val="24"/>
        </w:rPr>
        <w:t>учреждения</w:t>
      </w:r>
      <w:r w:rsidRPr="00676E2F">
        <w:rPr>
          <w:rFonts w:ascii="Times New Roman" w:hAnsi="Times New Roman" w:cs="Times New Roman"/>
          <w:iCs/>
          <w:sz w:val="24"/>
          <w:szCs w:val="24"/>
        </w:rPr>
        <w:t xml:space="preserve">. </w:t>
      </w:r>
    </w:p>
    <w:p w:rsidR="001F4273" w:rsidRPr="00676E2F" w:rsidRDefault="001F4273" w:rsidP="001F4273">
      <w:pPr>
        <w:pStyle w:val="a4"/>
        <w:ind w:firstLine="708"/>
        <w:jc w:val="both"/>
        <w:rPr>
          <w:rFonts w:ascii="Times New Roman" w:hAnsi="Times New Roman" w:cs="Times New Roman"/>
          <w:iCs/>
          <w:sz w:val="24"/>
          <w:szCs w:val="24"/>
        </w:rPr>
      </w:pPr>
      <w:r w:rsidRPr="00676E2F">
        <w:rPr>
          <w:rFonts w:ascii="Times New Roman" w:hAnsi="Times New Roman" w:cs="Times New Roman"/>
          <w:iCs/>
          <w:sz w:val="24"/>
          <w:szCs w:val="24"/>
        </w:rPr>
        <w:t>2.4.14. Организовывать физкультурно-оздоровительную и культурно-массовую работу для работников образовательно</w:t>
      </w:r>
      <w:r w:rsidR="000D09DA" w:rsidRPr="00676E2F">
        <w:rPr>
          <w:rFonts w:ascii="Times New Roman" w:hAnsi="Times New Roman" w:cs="Times New Roman"/>
          <w:iCs/>
          <w:sz w:val="24"/>
          <w:szCs w:val="24"/>
        </w:rPr>
        <w:t>го</w:t>
      </w:r>
      <w:r w:rsidRPr="00676E2F">
        <w:rPr>
          <w:rFonts w:ascii="Times New Roman" w:hAnsi="Times New Roman" w:cs="Times New Roman"/>
          <w:iCs/>
          <w:sz w:val="24"/>
          <w:szCs w:val="24"/>
        </w:rPr>
        <w:t xml:space="preserve"> </w:t>
      </w:r>
      <w:r w:rsidR="000D09DA" w:rsidRPr="00676E2F">
        <w:rPr>
          <w:rFonts w:ascii="Times New Roman" w:hAnsi="Times New Roman" w:cs="Times New Roman"/>
          <w:iCs/>
          <w:sz w:val="24"/>
          <w:szCs w:val="24"/>
        </w:rPr>
        <w:t>учреждения</w:t>
      </w:r>
      <w:r w:rsidRPr="00676E2F">
        <w:rPr>
          <w:rFonts w:ascii="Times New Roman" w:hAnsi="Times New Roman" w:cs="Times New Roman"/>
          <w:iCs/>
          <w:sz w:val="24"/>
          <w:szCs w:val="24"/>
        </w:rPr>
        <w:t xml:space="preserve"> за счет средств работодателя, в том числе внебюджетных источников. </w:t>
      </w:r>
    </w:p>
    <w:p w:rsidR="001F4273" w:rsidRPr="00676E2F" w:rsidRDefault="001F4273" w:rsidP="001F4273">
      <w:pPr>
        <w:pStyle w:val="a4"/>
        <w:ind w:firstLine="708"/>
        <w:jc w:val="both"/>
        <w:rPr>
          <w:rStyle w:val="A10"/>
          <w:b w:val="0"/>
          <w:bCs w:val="0"/>
          <w:color w:val="auto"/>
          <w:sz w:val="24"/>
          <w:szCs w:val="24"/>
        </w:rPr>
      </w:pPr>
      <w:r w:rsidRPr="00676E2F">
        <w:rPr>
          <w:rStyle w:val="A10"/>
          <w:rFonts w:ascii="Times New Roman" w:hAnsi="Times New Roman" w:cs="Times New Roman"/>
          <w:b w:val="0"/>
          <w:color w:val="auto"/>
          <w:sz w:val="24"/>
          <w:szCs w:val="24"/>
        </w:rPr>
        <w:lastRenderedPageBreak/>
        <w:t>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w:t>
      </w:r>
      <w:r w:rsidRPr="00676E2F">
        <w:rPr>
          <w:rStyle w:val="A10"/>
          <w:color w:val="auto"/>
          <w:sz w:val="24"/>
          <w:szCs w:val="24"/>
        </w:rPr>
        <w:t xml:space="preserve"> с </w:t>
      </w:r>
      <w:r w:rsidRPr="00676E2F">
        <w:rPr>
          <w:rFonts w:ascii="Times New Roman" w:hAnsi="Times New Roman" w:cs="Times New Roman"/>
          <w:sz w:val="24"/>
          <w:szCs w:val="24"/>
        </w:rPr>
        <w:t xml:space="preserve">выборным органом первичной профсоюзной организации </w:t>
      </w:r>
      <w:r w:rsidRPr="00676E2F">
        <w:rPr>
          <w:rStyle w:val="A10"/>
          <w:rFonts w:ascii="Times New Roman" w:hAnsi="Times New Roman" w:cs="Times New Roman"/>
          <w:b w:val="0"/>
          <w:color w:val="auto"/>
          <w:sz w:val="24"/>
          <w:szCs w:val="24"/>
        </w:rPr>
        <w:t>(без учёта мотивированного мнения).</w:t>
      </w:r>
    </w:p>
    <w:p w:rsidR="001F4273" w:rsidRPr="00676E2F" w:rsidRDefault="001F4273" w:rsidP="001F4273">
      <w:pPr>
        <w:pStyle w:val="a4"/>
        <w:ind w:firstLine="708"/>
        <w:jc w:val="both"/>
        <w:rPr>
          <w:rFonts w:ascii="Times New Roman" w:hAnsi="Times New Roman" w:cs="Times New Roman"/>
          <w:b/>
          <w:sz w:val="24"/>
          <w:szCs w:val="24"/>
        </w:rPr>
      </w:pPr>
      <w:r w:rsidRPr="00676E2F">
        <w:rPr>
          <w:rStyle w:val="A10"/>
          <w:rFonts w:ascii="Times New Roman" w:hAnsi="Times New Roman" w:cs="Times New Roman"/>
          <w:b w:val="0"/>
          <w:color w:val="auto"/>
          <w:sz w:val="24"/>
          <w:szCs w:val="24"/>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eastAsia="ru-RU"/>
        </w:rPr>
        <w:t>Ш. Обязательства сторон в области экономики</w:t>
      </w:r>
    </w:p>
    <w:p w:rsidR="001F4273" w:rsidRPr="00676E2F" w:rsidRDefault="001F4273" w:rsidP="001F4273">
      <w:pPr>
        <w:pStyle w:val="a4"/>
        <w:jc w:val="both"/>
        <w:rPr>
          <w:rFonts w:ascii="Times New Roman" w:eastAsia="Times New Roman" w:hAnsi="Times New Roman" w:cs="Times New Roman"/>
          <w:color w:val="000000"/>
          <w:sz w:val="24"/>
          <w:szCs w:val="24"/>
          <w:u w:val="single"/>
          <w:lang w:eastAsia="ru-RU"/>
        </w:rPr>
      </w:pP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676E2F">
        <w:rPr>
          <w:rFonts w:ascii="Times New Roman" w:eastAsia="Times New Roman" w:hAnsi="Times New Roman" w:cs="Times New Roman"/>
          <w:sz w:val="24"/>
          <w:szCs w:val="24"/>
          <w:lang w:eastAsia="ru-RU"/>
        </w:rPr>
        <w:t xml:space="preserve">образовательного учреждения </w:t>
      </w:r>
      <w:r w:rsidRPr="00676E2F">
        <w:rPr>
          <w:rFonts w:ascii="Times New Roman" w:eastAsia="Times New Roman" w:hAnsi="Times New Roman" w:cs="Times New Roman"/>
          <w:color w:val="000000"/>
          <w:sz w:val="24"/>
          <w:szCs w:val="24"/>
          <w:lang w:eastAsia="ru-RU"/>
        </w:rPr>
        <w:t>и необходимость улучшения социально-экономического положения работников, стороны договорились:</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3.2. Осуществлять согласованные действия по реализации федеральных программ, приоритетного национального проекта «Образование» и </w:t>
      </w:r>
      <w:r w:rsidRPr="00676E2F">
        <w:rPr>
          <w:rFonts w:ascii="Times New Roman" w:eastAsia="Times New Roman" w:hAnsi="Times New Roman" w:cs="Times New Roman"/>
          <w:sz w:val="24"/>
          <w:szCs w:val="24"/>
          <w:lang w:eastAsia="ru-RU"/>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676E2F">
        <w:rPr>
          <w:rFonts w:ascii="Times New Roman" w:eastAsia="Times New Roman" w:hAnsi="Times New Roman" w:cs="Times New Roman"/>
          <w:color w:val="000000"/>
          <w:sz w:val="24"/>
          <w:szCs w:val="24"/>
          <w:lang w:eastAsia="ru-RU"/>
        </w:rPr>
        <w:t>, республиканских законов и иных нормативных актов, направленных на развитие отрасли и социальную защиту работников.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3.2.1. Совместными усилиями способствовать реализации в полном объеме приоритетных национальных образовательных проектов.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3.2.2. Совместно добиваться повышения уровня жизни, оплаты труда и социальных гарантий работников.</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3.2.3. В установленном порядке, в пределах компетенции, пр</w:t>
      </w:r>
      <w:r w:rsidR="005F06DE" w:rsidRPr="00676E2F">
        <w:rPr>
          <w:rFonts w:ascii="Times New Roman" w:eastAsia="Calibri" w:hAnsi="Times New Roman" w:cs="Times New Roman"/>
          <w:sz w:val="24"/>
          <w:szCs w:val="24"/>
        </w:rPr>
        <w:t xml:space="preserve">и формировании бюджета Камско - </w:t>
      </w:r>
      <w:r w:rsidR="00A57650" w:rsidRPr="00676E2F">
        <w:rPr>
          <w:rFonts w:ascii="Times New Roman" w:eastAsia="Calibri" w:hAnsi="Times New Roman" w:cs="Times New Roman"/>
          <w:sz w:val="24"/>
          <w:szCs w:val="24"/>
        </w:rPr>
        <w:t>Устьинского</w:t>
      </w:r>
      <w:r w:rsidRPr="00676E2F">
        <w:rPr>
          <w:rFonts w:ascii="Times New Roman" w:eastAsia="Calibri" w:hAnsi="Times New Roman" w:cs="Times New Roman"/>
          <w:sz w:val="24"/>
          <w:szCs w:val="24"/>
        </w:rPr>
        <w:t xml:space="preserve"> муниципального района обращаться в органы местного самоуправления для решения следующих вопросов: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своевременной индексации базовых окладов (ставок) и должностных окладов работников в связи с ростом потребительских цен</w:t>
      </w:r>
      <w:r w:rsidRPr="00676E2F">
        <w:rPr>
          <w:rFonts w:ascii="Times New Roman" w:eastAsia="Times New Roman" w:hAnsi="Times New Roman" w:cs="Times New Roman"/>
          <w:color w:val="70AD47"/>
          <w:sz w:val="24"/>
          <w:szCs w:val="24"/>
          <w:lang w:eastAsia="ru-RU"/>
        </w:rPr>
        <w:t xml:space="preserve"> </w:t>
      </w:r>
      <w:r w:rsidRPr="00676E2F">
        <w:rPr>
          <w:rFonts w:ascii="Times New Roman" w:eastAsia="Times New Roman" w:hAnsi="Times New Roman" w:cs="Times New Roman"/>
          <w:sz w:val="24"/>
          <w:szCs w:val="24"/>
          <w:lang w:eastAsia="ru-RU"/>
        </w:rPr>
        <w:t>на товары и услуги;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color w:val="000000" w:themeColor="text1"/>
          <w:sz w:val="24"/>
          <w:szCs w:val="24"/>
          <w:lang w:eastAsia="ru-RU"/>
        </w:rPr>
        <w:t xml:space="preserve">предусматривать </w:t>
      </w:r>
      <w:r w:rsidRPr="00676E2F">
        <w:rPr>
          <w:rFonts w:ascii="Times New Roman" w:eastAsia="Times New Roman" w:hAnsi="Times New Roman" w:cs="Times New Roman"/>
          <w:sz w:val="24"/>
          <w:szCs w:val="24"/>
          <w:lang w:eastAsia="ru-RU"/>
        </w:rPr>
        <w:t>в местном бюджете выделение средств на: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охрану труда и пожарную безопасность в образовательном</w:t>
      </w:r>
      <w:r w:rsidRPr="00676E2F">
        <w:rPr>
          <w:rFonts w:ascii="Times New Roman" w:eastAsia="Times New Roman" w:hAnsi="Times New Roman" w:cs="Times New Roman"/>
          <w:color w:val="FF0000"/>
          <w:sz w:val="24"/>
          <w:szCs w:val="24"/>
          <w:lang w:eastAsia="ru-RU"/>
        </w:rPr>
        <w:t xml:space="preserve"> </w:t>
      </w:r>
      <w:r w:rsidRPr="00676E2F">
        <w:rPr>
          <w:rFonts w:ascii="Times New Roman" w:eastAsia="Times New Roman" w:hAnsi="Times New Roman" w:cs="Times New Roman"/>
          <w:color w:val="000000"/>
          <w:sz w:val="24"/>
          <w:szCs w:val="24"/>
          <w:lang w:eastAsia="ru-RU"/>
        </w:rPr>
        <w:t xml:space="preserve">учреждении, проведение </w:t>
      </w:r>
      <w:r w:rsidRPr="00676E2F">
        <w:rPr>
          <w:rFonts w:ascii="Times New Roman" w:eastAsia="Times New Roman" w:hAnsi="Times New Roman" w:cs="Times New Roman"/>
          <w:sz w:val="24"/>
          <w:szCs w:val="24"/>
          <w:lang w:eastAsia="ru-RU"/>
        </w:rPr>
        <w:t>специальной оценки условий труда;</w:t>
      </w:r>
    </w:p>
    <w:p w:rsidR="001F4273" w:rsidRPr="00676E2F" w:rsidRDefault="001F4273" w:rsidP="001F4273">
      <w:pPr>
        <w:pStyle w:val="a4"/>
        <w:ind w:firstLine="708"/>
        <w:jc w:val="both"/>
        <w:rPr>
          <w:rFonts w:ascii="Times New Roman" w:eastAsia="Times New Roman" w:hAnsi="Times New Roman" w:cs="Times New Roman"/>
          <w:color w:val="92D050"/>
          <w:sz w:val="24"/>
          <w:szCs w:val="24"/>
          <w:lang w:eastAsia="ru-RU"/>
        </w:rPr>
      </w:pPr>
      <w:r w:rsidRPr="00676E2F">
        <w:rPr>
          <w:rFonts w:ascii="Times New Roman" w:eastAsia="Times New Roman" w:hAnsi="Times New Roman" w:cs="Times New Roman"/>
          <w:sz w:val="24"/>
          <w:szCs w:val="24"/>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676E2F">
        <w:rPr>
          <w:rFonts w:ascii="Times New Roman" w:eastAsia="Times New Roman" w:hAnsi="Times New Roman" w:cs="Times New Roman"/>
          <w:bCs/>
          <w:sz w:val="24"/>
          <w:szCs w:val="24"/>
          <w:lang w:eastAsia="ru-RU"/>
        </w:rPr>
        <w:t>м</w:t>
      </w:r>
      <w:r w:rsidRPr="00676E2F">
        <w:rPr>
          <w:rFonts w:ascii="Times New Roman" w:eastAsia="Times New Roman" w:hAnsi="Times New Roman" w:cs="Times New Roman"/>
          <w:sz w:val="24"/>
          <w:szCs w:val="24"/>
          <w:lang w:eastAsia="ru-RU"/>
        </w:rPr>
        <w:t xml:space="preserve"> санитарно-гигиенического минимума</w:t>
      </w:r>
      <w:r w:rsidRPr="00676E2F">
        <w:rPr>
          <w:rFonts w:ascii="Times New Roman" w:eastAsia="Times New Roman" w:hAnsi="Times New Roman" w:cs="Times New Roman"/>
          <w:color w:val="92D050"/>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 подготовку, профессиональное обучение, дополнительное профессиональное образование педагогических кадров;  </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 компенсацию найма жилья и затрат на коммунальные услуги (отопление и освещение) педагогическим работникам в сельской местности;</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sz w:val="24"/>
          <w:szCs w:val="24"/>
          <w:lang w:eastAsia="ru-RU"/>
        </w:rPr>
        <w:tab/>
        <w:t xml:space="preserve">- санаторно-курортное лечение работников </w:t>
      </w:r>
      <w:r w:rsidRPr="00676E2F">
        <w:rPr>
          <w:rFonts w:ascii="Times New Roman" w:eastAsia="Times New Roman" w:hAnsi="Times New Roman" w:cs="Times New Roman"/>
          <w:color w:val="000000"/>
          <w:sz w:val="24"/>
          <w:szCs w:val="24"/>
          <w:lang w:eastAsia="ru-RU"/>
        </w:rPr>
        <w:t>и</w:t>
      </w:r>
      <w:r w:rsidRPr="00676E2F">
        <w:rPr>
          <w:rFonts w:ascii="Times New Roman" w:eastAsia="Times New Roman" w:hAnsi="Times New Roman" w:cs="Times New Roman"/>
          <w:sz w:val="24"/>
          <w:szCs w:val="24"/>
          <w:lang w:eastAsia="ru-RU"/>
        </w:rPr>
        <w:t xml:space="preserve"> их детей;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3.2.5. Содействовать повышению эффективности заключаемого коллективного договора.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sz w:val="24"/>
          <w:szCs w:val="24"/>
          <w:lang w:eastAsia="ru-RU"/>
        </w:rPr>
        <w:lastRenderedPageBreak/>
        <w:t>3.2.7. Осуществлять контроль за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r w:rsidR="00A57650" w:rsidRPr="00676E2F">
        <w:rPr>
          <w:rFonts w:ascii="Times New Roman" w:eastAsia="Times New Roman" w:hAnsi="Times New Roman" w:cs="Times New Roman"/>
          <w:b/>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color w:val="FF0000"/>
          <w:sz w:val="24"/>
          <w:szCs w:val="24"/>
          <w:lang w:eastAsia="ru-RU"/>
        </w:rPr>
      </w:pPr>
      <w:r w:rsidRPr="00676E2F">
        <w:rPr>
          <w:rFonts w:ascii="Times New Roman" w:eastAsia="Times New Roman" w:hAnsi="Times New Roman" w:cs="Times New Roman"/>
          <w:b/>
          <w:color w:val="000000"/>
          <w:sz w:val="24"/>
          <w:szCs w:val="24"/>
          <w:lang w:eastAsia="ru-RU"/>
        </w:rPr>
        <w:t>3.3. Работодатель</w:t>
      </w:r>
      <w:r w:rsidRPr="00676E2F">
        <w:rPr>
          <w:rFonts w:ascii="Times New Roman" w:eastAsia="Times New Roman" w:hAnsi="Times New Roman" w:cs="Times New Roman"/>
          <w:color w:val="000000"/>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color w:val="00B0F0"/>
          <w:sz w:val="24"/>
          <w:szCs w:val="24"/>
          <w:lang w:eastAsia="ru-RU"/>
        </w:rPr>
      </w:pPr>
      <w:r w:rsidRPr="00676E2F">
        <w:rPr>
          <w:rFonts w:ascii="Times New Roman" w:eastAsia="Times New Roman" w:hAnsi="Times New Roman" w:cs="Times New Roman"/>
          <w:color w:val="000000"/>
          <w:sz w:val="24"/>
          <w:szCs w:val="24"/>
          <w:lang w:eastAsia="ru-RU"/>
        </w:rPr>
        <w:t>3.3.1</w:t>
      </w:r>
      <w:r w:rsidRPr="00676E2F">
        <w:rPr>
          <w:rFonts w:ascii="Times New Roman" w:eastAsia="Times New Roman" w:hAnsi="Times New Roman" w:cs="Times New Roman"/>
          <w:sz w:val="24"/>
          <w:szCs w:val="24"/>
          <w:lang w:eastAsia="ru-RU"/>
        </w:rPr>
        <w:t>.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3.3.3.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b/>
          <w:sz w:val="24"/>
          <w:szCs w:val="24"/>
          <w:lang w:eastAsia="ru-RU"/>
        </w:rPr>
        <w:t>3.4. Профсоюзный комитет</w:t>
      </w:r>
      <w:r w:rsidRPr="00676E2F">
        <w:rPr>
          <w:rFonts w:ascii="Times New Roman" w:eastAsia="Times New Roman" w:hAnsi="Times New Roman" w:cs="Times New Roman"/>
          <w:color w:val="000000"/>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3.4.1. Обеспечивает в соответствии с Уставом Профсоюза представительство и защиту социально-трудовых прав и интересов работников.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3.4.2. Оказывает членам Профсоюза </w:t>
      </w:r>
      <w:r w:rsidRPr="00676E2F">
        <w:rPr>
          <w:rFonts w:ascii="Times New Roman" w:eastAsia="Times New Roman" w:hAnsi="Times New Roman" w:cs="Times New Roman"/>
          <w:sz w:val="24"/>
          <w:szCs w:val="24"/>
          <w:lang w:eastAsia="ru-RU"/>
        </w:rPr>
        <w:t>бесплатную консультационную</w:t>
      </w:r>
      <w:r w:rsidRPr="00676E2F">
        <w:rPr>
          <w:rFonts w:ascii="Times New Roman" w:eastAsia="Times New Roman" w:hAnsi="Times New Roman" w:cs="Times New Roman"/>
          <w:color w:val="70AD47"/>
          <w:sz w:val="24"/>
          <w:szCs w:val="24"/>
          <w:lang w:eastAsia="ru-RU"/>
        </w:rPr>
        <w:t xml:space="preserve"> </w:t>
      </w:r>
      <w:r w:rsidRPr="00676E2F">
        <w:rPr>
          <w:rFonts w:ascii="Times New Roman" w:eastAsia="Times New Roman" w:hAnsi="Times New Roman" w:cs="Times New Roman"/>
          <w:color w:val="000000"/>
          <w:sz w:val="24"/>
          <w:szCs w:val="24"/>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rsidR="001F4273" w:rsidRPr="00676E2F" w:rsidRDefault="001F4273" w:rsidP="001F4273">
      <w:pPr>
        <w:pStyle w:val="a4"/>
        <w:ind w:firstLine="708"/>
        <w:jc w:val="both"/>
        <w:rPr>
          <w:rFonts w:ascii="Times New Roman" w:eastAsia="Times New Roman" w:hAnsi="Times New Roman" w:cs="Times New Roman"/>
          <w:color w:val="FF0000"/>
          <w:sz w:val="24"/>
          <w:szCs w:val="24"/>
          <w:lang w:eastAsia="ru-RU"/>
        </w:rPr>
      </w:pPr>
      <w:r w:rsidRPr="00676E2F">
        <w:rPr>
          <w:rFonts w:ascii="Times New Roman" w:eastAsia="Times New Roman" w:hAnsi="Times New Roman" w:cs="Times New Roman"/>
          <w:color w:val="000000"/>
          <w:sz w:val="24"/>
          <w:szCs w:val="24"/>
          <w:lang w:eastAsia="ru-RU"/>
        </w:rPr>
        <w:t>3.4.3. Использует возможности переговорного процесса с целью учета интересов сторон и предотвращения социальной напряжённости в коллективе</w:t>
      </w:r>
      <w:r w:rsidRPr="00676E2F">
        <w:rPr>
          <w:rFonts w:ascii="Times New Roman" w:eastAsia="Times New Roman" w:hAnsi="Times New Roman" w:cs="Times New Roman"/>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3.4.4. Содействует предотвращению коллективных трудовых споров.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3.4.5. Осуществляет контроль за соблюдением работодателем трудового законодательства и иных нормативных актов, содержащих нормы трудового права.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3.4.6. Предоставляет работодателю информацию и разъяснения по вопросам, находящимся в компетенции профсоюзного комитета. </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center"/>
        <w:rPr>
          <w:rFonts w:ascii="Times New Roman" w:eastAsia="Times New Roman" w:hAnsi="Times New Roman" w:cs="Times New Roman"/>
          <w:b/>
          <w:sz w:val="24"/>
          <w:szCs w:val="24"/>
          <w:u w:val="single"/>
          <w:lang w:eastAsia="ru-RU"/>
        </w:rPr>
      </w:pPr>
      <w:r w:rsidRPr="00676E2F">
        <w:rPr>
          <w:rFonts w:ascii="Times New Roman" w:eastAsia="Times New Roman" w:hAnsi="Times New Roman" w:cs="Times New Roman"/>
          <w:b/>
          <w:sz w:val="24"/>
          <w:szCs w:val="24"/>
          <w:u w:val="single"/>
          <w:lang w:val="en-US" w:eastAsia="ru-RU"/>
        </w:rPr>
        <w:t>IV</w:t>
      </w:r>
      <w:r w:rsidRPr="00676E2F">
        <w:rPr>
          <w:rFonts w:ascii="Times New Roman" w:eastAsia="Times New Roman" w:hAnsi="Times New Roman" w:cs="Times New Roman"/>
          <w:b/>
          <w:sz w:val="24"/>
          <w:szCs w:val="24"/>
          <w:u w:val="single"/>
          <w:lang w:eastAsia="ru-RU"/>
        </w:rPr>
        <w:t>. Развитие педагогического потенциала</w:t>
      </w:r>
    </w:p>
    <w:p w:rsidR="001F4273" w:rsidRPr="00676E2F" w:rsidRDefault="001F4273" w:rsidP="001F4273">
      <w:pPr>
        <w:pStyle w:val="a4"/>
        <w:jc w:val="center"/>
        <w:rPr>
          <w:rFonts w:ascii="Times New Roman" w:eastAsia="Times New Roman" w:hAnsi="Times New Roman" w:cs="Times New Roman"/>
          <w:b/>
          <w:sz w:val="24"/>
          <w:szCs w:val="24"/>
          <w:lang w:eastAsia="ru-RU"/>
        </w:rPr>
      </w:pP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4.1. </w:t>
      </w:r>
      <w:r w:rsidRPr="00676E2F">
        <w:rPr>
          <w:rFonts w:ascii="Times New Roman" w:eastAsia="Times New Roman" w:hAnsi="Times New Roman" w:cs="Times New Roman"/>
          <w:b/>
          <w:sz w:val="24"/>
          <w:szCs w:val="24"/>
          <w:lang w:eastAsia="ru-RU"/>
        </w:rPr>
        <w:t>Работодатель и профсоюзный комитет</w:t>
      </w:r>
      <w:r w:rsidRPr="00676E2F">
        <w:rPr>
          <w:rFonts w:ascii="Times New Roman" w:eastAsia="Times New Roman" w:hAnsi="Times New Roman" w:cs="Times New Roman"/>
          <w:color w:val="000000" w:themeColor="text1"/>
          <w:sz w:val="24"/>
          <w:szCs w:val="24"/>
          <w:lang w:eastAsia="ru-RU"/>
        </w:rPr>
        <w:t xml:space="preserve"> </w:t>
      </w:r>
      <w:r w:rsidRPr="00676E2F">
        <w:rPr>
          <w:rFonts w:ascii="Times New Roman" w:eastAsia="Times New Roman" w:hAnsi="Times New Roman" w:cs="Times New Roman"/>
          <w:sz w:val="24"/>
          <w:szCs w:val="24"/>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rsidR="001F4273" w:rsidRPr="00676E2F" w:rsidRDefault="001F4273" w:rsidP="001F4273">
      <w:pPr>
        <w:pStyle w:val="a4"/>
        <w:ind w:firstLine="708"/>
        <w:jc w:val="both"/>
        <w:rPr>
          <w:rFonts w:ascii="Times New Roman" w:eastAsia="Calibri" w:hAnsi="Times New Roman" w:cs="Times New Roman"/>
          <w:kern w:val="1"/>
          <w:sz w:val="24"/>
          <w:szCs w:val="24"/>
          <w:lang w:eastAsia="ar-SA"/>
        </w:rPr>
      </w:pPr>
      <w:r w:rsidRPr="00676E2F">
        <w:rPr>
          <w:rFonts w:ascii="Times New Roman" w:eastAsia="Calibri" w:hAnsi="Times New Roman" w:cs="Times New Roman"/>
          <w:sz w:val="24"/>
          <w:szCs w:val="24"/>
          <w:lang w:eastAsia="ar-SA"/>
        </w:rPr>
        <w:t>4.1.1.</w:t>
      </w:r>
      <w:r w:rsidRPr="00676E2F">
        <w:rPr>
          <w:rFonts w:ascii="Times New Roman" w:eastAsia="Calibri" w:hAnsi="Times New Roman" w:cs="Times New Roman"/>
          <w:kern w:val="1"/>
          <w:sz w:val="24"/>
          <w:szCs w:val="24"/>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1F4273" w:rsidRPr="00676E2F" w:rsidRDefault="001F4273" w:rsidP="001F4273">
      <w:pPr>
        <w:pStyle w:val="a4"/>
        <w:ind w:firstLine="708"/>
        <w:jc w:val="both"/>
        <w:rPr>
          <w:rFonts w:ascii="Times New Roman" w:eastAsia="Calibri" w:hAnsi="Times New Roman" w:cs="Times New Roman"/>
          <w:kern w:val="1"/>
          <w:sz w:val="24"/>
          <w:szCs w:val="24"/>
          <w:lang w:eastAsia="ar-SA"/>
        </w:rPr>
      </w:pPr>
      <w:r w:rsidRPr="00676E2F">
        <w:rPr>
          <w:rFonts w:ascii="Times New Roman" w:eastAsia="Calibri" w:hAnsi="Times New Roman" w:cs="Times New Roman"/>
          <w:kern w:val="1"/>
          <w:sz w:val="24"/>
          <w:szCs w:val="24"/>
          <w:lang w:eastAsia="ar-SA"/>
        </w:rPr>
        <w:lastRenderedPageBreak/>
        <w:t>4.1.2.</w:t>
      </w:r>
      <w:r w:rsidRPr="00676E2F">
        <w:rPr>
          <w:rFonts w:ascii="Times New Roman" w:eastAsia="Calibri" w:hAnsi="Times New Roman" w:cs="Times New Roman"/>
          <w:sz w:val="24"/>
          <w:szCs w:val="24"/>
          <w:lang w:eastAsia="ar-SA"/>
        </w:rPr>
        <w:t xml:space="preserve"> Содействовать </w:t>
      </w:r>
      <w:r w:rsidRPr="00676E2F">
        <w:rPr>
          <w:rFonts w:ascii="Times New Roman" w:eastAsia="Calibri" w:hAnsi="Times New Roman" w:cs="Times New Roman"/>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1F4273" w:rsidRPr="00676E2F" w:rsidRDefault="001F4273" w:rsidP="001F4273">
      <w:pPr>
        <w:pStyle w:val="a4"/>
        <w:ind w:firstLine="708"/>
        <w:jc w:val="both"/>
        <w:rPr>
          <w:rFonts w:ascii="Times New Roman" w:eastAsia="Calibri" w:hAnsi="Times New Roman" w:cs="Times New Roman"/>
          <w:kern w:val="1"/>
          <w:sz w:val="24"/>
          <w:szCs w:val="24"/>
          <w:lang w:eastAsia="ar-SA"/>
        </w:rPr>
      </w:pPr>
      <w:r w:rsidRPr="00676E2F">
        <w:rPr>
          <w:rFonts w:ascii="Times New Roman" w:eastAsia="Calibri" w:hAnsi="Times New Roman" w:cs="Times New Roman"/>
          <w:sz w:val="24"/>
          <w:szCs w:val="24"/>
          <w:lang w:eastAsia="ar-SA"/>
        </w:rPr>
        <w:t>4.1.3. С</w:t>
      </w:r>
      <w:r w:rsidRPr="00676E2F">
        <w:rPr>
          <w:rFonts w:ascii="Times New Roman" w:eastAsia="Calibri" w:hAnsi="Times New Roman" w:cs="Times New Roman"/>
          <w:kern w:val="1"/>
          <w:sz w:val="24"/>
          <w:szCs w:val="24"/>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1F4273" w:rsidRPr="00676E2F" w:rsidRDefault="001F4273" w:rsidP="001F4273">
      <w:pPr>
        <w:pStyle w:val="a4"/>
        <w:ind w:firstLine="708"/>
        <w:jc w:val="both"/>
        <w:rPr>
          <w:rFonts w:ascii="Times New Roman" w:eastAsia="Calibri" w:hAnsi="Times New Roman" w:cs="Times New Roman"/>
          <w:kern w:val="1"/>
          <w:sz w:val="24"/>
          <w:szCs w:val="24"/>
          <w:lang w:eastAsia="ar-SA"/>
        </w:rPr>
      </w:pPr>
      <w:r w:rsidRPr="00676E2F">
        <w:rPr>
          <w:rFonts w:ascii="Times New Roman" w:eastAsia="Calibri" w:hAnsi="Times New Roman" w:cs="Times New Roman"/>
          <w:kern w:val="1"/>
          <w:sz w:val="24"/>
          <w:szCs w:val="24"/>
          <w:lang w:eastAsia="ar-SA"/>
        </w:rPr>
        <w:t xml:space="preserve">4.1.4. Обеспечить реальные возможности </w:t>
      </w:r>
      <w:r w:rsidR="004F6ACA" w:rsidRPr="00676E2F">
        <w:rPr>
          <w:rFonts w:ascii="Times New Roman" w:eastAsia="Calibri" w:hAnsi="Times New Roman" w:cs="Times New Roman"/>
          <w:kern w:val="1"/>
          <w:sz w:val="24"/>
          <w:szCs w:val="24"/>
          <w:lang w:eastAsia="ar-SA"/>
        </w:rPr>
        <w:t>учреждения</w:t>
      </w:r>
      <w:r w:rsidRPr="00676E2F">
        <w:rPr>
          <w:rFonts w:ascii="Times New Roman" w:eastAsia="Calibri" w:hAnsi="Times New Roman" w:cs="Times New Roman"/>
          <w:kern w:val="1"/>
          <w:sz w:val="24"/>
          <w:szCs w:val="24"/>
          <w:lang w:eastAsia="ar-SA"/>
        </w:rPr>
        <w:t xml:space="preserve"> и проведения аттестации педагогических работников.</w:t>
      </w:r>
    </w:p>
    <w:p w:rsidR="001F4273" w:rsidRPr="00676E2F" w:rsidRDefault="001F4273" w:rsidP="001F4273">
      <w:pPr>
        <w:pStyle w:val="a4"/>
        <w:ind w:firstLine="708"/>
        <w:jc w:val="both"/>
        <w:rPr>
          <w:rFonts w:ascii="Times New Roman" w:eastAsia="Calibri" w:hAnsi="Times New Roman" w:cs="Times New Roman"/>
          <w:kern w:val="1"/>
          <w:sz w:val="24"/>
          <w:szCs w:val="24"/>
          <w:lang w:eastAsia="ar-SA"/>
        </w:rPr>
      </w:pPr>
      <w:r w:rsidRPr="00676E2F">
        <w:rPr>
          <w:rFonts w:ascii="Times New Roman" w:eastAsia="Calibri" w:hAnsi="Times New Roman" w:cs="Times New Roman"/>
          <w:kern w:val="1"/>
          <w:sz w:val="24"/>
          <w:szCs w:val="24"/>
          <w:lang w:eastAsia="ar-SA"/>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Calibri" w:hAnsi="Times New Roman" w:cs="Times New Roman"/>
          <w:kern w:val="1"/>
          <w:sz w:val="24"/>
          <w:szCs w:val="24"/>
          <w:lang w:eastAsia="ar-SA"/>
        </w:rPr>
        <w:t xml:space="preserve">4.1.6. Обеспечить формирование </w:t>
      </w:r>
      <w:r w:rsidRPr="00676E2F">
        <w:rPr>
          <w:rFonts w:ascii="Times New Roman" w:eastAsia="Times New Roman" w:hAnsi="Times New Roman" w:cs="Times New Roman"/>
          <w:sz w:val="24"/>
          <w:szCs w:val="24"/>
          <w:lang w:eastAsia="ru-RU"/>
        </w:rPr>
        <w:t>фондов оплаты труда работников образовательн</w:t>
      </w:r>
      <w:r w:rsidR="004F6ACA" w:rsidRPr="00676E2F">
        <w:rPr>
          <w:rFonts w:ascii="Times New Roman" w:eastAsia="Times New Roman" w:hAnsi="Times New Roman" w:cs="Times New Roman"/>
          <w:sz w:val="24"/>
          <w:szCs w:val="24"/>
          <w:lang w:eastAsia="ru-RU"/>
        </w:rPr>
        <w:t>ого</w:t>
      </w:r>
      <w:r w:rsidRPr="00676E2F">
        <w:rPr>
          <w:rFonts w:ascii="Times New Roman" w:eastAsia="Times New Roman" w:hAnsi="Times New Roman" w:cs="Times New Roman"/>
          <w:sz w:val="24"/>
          <w:szCs w:val="24"/>
          <w:lang w:eastAsia="ru-RU"/>
        </w:rPr>
        <w:t xml:space="preserve"> </w:t>
      </w:r>
      <w:r w:rsidR="004F6ACA"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принимать участие в работе с Советом молодых педагогов при Буинской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4.1.8. Проводить ежегодный мониторинг потребности в педагогических кадрах.</w:t>
      </w:r>
    </w:p>
    <w:p w:rsidR="001F4273" w:rsidRPr="00676E2F" w:rsidRDefault="001F4273" w:rsidP="001F4273">
      <w:pPr>
        <w:pStyle w:val="a4"/>
        <w:ind w:firstLine="708"/>
        <w:jc w:val="both"/>
        <w:rPr>
          <w:rFonts w:ascii="Times New Roman" w:eastAsia="Times New Roman" w:hAnsi="Times New Roman" w:cs="Times New Roman"/>
          <w:color w:val="FF0000"/>
          <w:sz w:val="24"/>
          <w:szCs w:val="24"/>
          <w:lang w:eastAsia="ru-RU"/>
        </w:rPr>
      </w:pPr>
      <w:r w:rsidRPr="00676E2F">
        <w:rPr>
          <w:rFonts w:ascii="Times New Roman" w:eastAsia="Times New Roman" w:hAnsi="Times New Roman" w:cs="Times New Roman"/>
          <w:sz w:val="24"/>
          <w:szCs w:val="24"/>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(Приложение № 3).</w:t>
      </w:r>
    </w:p>
    <w:p w:rsidR="001F4273" w:rsidRPr="00676E2F" w:rsidRDefault="001F4273" w:rsidP="001F4273">
      <w:pPr>
        <w:pStyle w:val="a4"/>
        <w:jc w:val="both"/>
        <w:rPr>
          <w:rFonts w:ascii="Times New Roman" w:eastAsia="Times New Roman" w:hAnsi="Times New Roman" w:cs="Times New Roman"/>
          <w:sz w:val="24"/>
          <w:szCs w:val="24"/>
          <w:lang w:eastAsia="ru-RU"/>
        </w:rPr>
      </w:pPr>
    </w:p>
    <w:bookmarkEnd w:id="1"/>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val="en-US" w:eastAsia="ru-RU"/>
        </w:rPr>
        <w:t>V</w:t>
      </w:r>
      <w:r w:rsidRPr="00676E2F">
        <w:rPr>
          <w:rFonts w:ascii="Times New Roman" w:eastAsia="Times New Roman" w:hAnsi="Times New Roman" w:cs="Times New Roman"/>
          <w:b/>
          <w:color w:val="000000"/>
          <w:sz w:val="24"/>
          <w:szCs w:val="24"/>
          <w:u w:val="single"/>
          <w:lang w:eastAsia="ru-RU"/>
        </w:rPr>
        <w:t>. Трудовые отношения, рабочее время и время отдыха</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 Стороны подтверждают, что:</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w:t>
      </w:r>
      <w:r w:rsidRPr="00676E2F">
        <w:rPr>
          <w:rFonts w:ascii="Times New Roman" w:eastAsia="Times New Roman" w:hAnsi="Times New Roman" w:cs="Times New Roman"/>
          <w:color w:val="000000"/>
          <w:sz w:val="24"/>
          <w:szCs w:val="24"/>
          <w:lang w:eastAsia="ru-RU"/>
        </w:rPr>
        <w:lastRenderedPageBreak/>
        <w:t>трудовой договор в письменной форме не позднее трёх рабочих дней со дня фактического допущения к работе.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Приказ (распоряжение) работодателя о приёме на работу объявляется работнику под роспись в трёхдневный срок со дня фактического начала работы. </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По требованию работника работодатель обязан выдать ему надлежаще заверенную копию указанного приказа (распоряжения).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Обязательными для включения в трудовой договор (дополнительное соглашение к трудовому договору) являются следующие условия: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место работы (указывается конкретный адрес работодателя);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2" w:history="1">
        <w:r w:rsidRPr="00676E2F">
          <w:rPr>
            <w:rFonts w:ascii="Times New Roman" w:eastAsia="Times New Roman" w:hAnsi="Times New Roman" w:cs="Times New Roman"/>
            <w:bCs/>
            <w:sz w:val="24"/>
            <w:szCs w:val="24"/>
            <w:lang w:eastAsia="ru-RU"/>
          </w:rPr>
          <w:t>порядке</w:t>
        </w:r>
      </w:hyperlink>
      <w:r w:rsidRPr="00676E2F">
        <w:rPr>
          <w:rFonts w:ascii="Times New Roman" w:eastAsia="Times New Roman" w:hAnsi="Times New Roman" w:cs="Times New Roman"/>
          <w:sz w:val="24"/>
          <w:szCs w:val="24"/>
          <w:lang w:eastAsia="ru-RU"/>
        </w:rPr>
        <w:t xml:space="preserve">, устанавливаемом Правительством Российской Федерации, или соответствующим положениям </w:t>
      </w:r>
      <w:hyperlink r:id="rId13" w:history="1">
        <w:r w:rsidRPr="00676E2F">
          <w:rPr>
            <w:rFonts w:ascii="Times New Roman" w:eastAsia="Times New Roman" w:hAnsi="Times New Roman" w:cs="Times New Roman"/>
            <w:bCs/>
            <w:sz w:val="24"/>
            <w:szCs w:val="24"/>
            <w:lang w:eastAsia="ru-RU"/>
          </w:rPr>
          <w:t>профессиональных стандартов</w:t>
        </w:r>
      </w:hyperlink>
      <w:r w:rsidRPr="00676E2F">
        <w:rPr>
          <w:rFonts w:ascii="Times New Roman" w:eastAsia="Times New Roman" w:hAnsi="Times New Roman" w:cs="Times New Roman"/>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условия, определяющие в необходимых случаях характер работы (подвижной, разъездной, в пути, другой характер работы);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условия труда на рабочем месте;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условие об обязательном социальном страховании работника в соответствии с ТК РФ и иными федеральными законами;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bCs/>
          <w:sz w:val="24"/>
          <w:szCs w:val="24"/>
          <w:lang w:eastAsia="ru-RU"/>
        </w:rPr>
        <w:t>На основании</w:t>
      </w: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color w:val="000000"/>
          <w:sz w:val="24"/>
          <w:szCs w:val="24"/>
          <w:lang w:eastAsia="ru-RU"/>
        </w:rPr>
        <w:t xml:space="preserve">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w:t>
      </w:r>
      <w:r w:rsidRPr="00676E2F">
        <w:rPr>
          <w:rFonts w:ascii="Times New Roman" w:eastAsia="Times New Roman" w:hAnsi="Times New Roman" w:cs="Times New Roman"/>
          <w:color w:val="000000"/>
          <w:sz w:val="24"/>
          <w:szCs w:val="24"/>
          <w:lang w:eastAsia="ru-RU"/>
        </w:rPr>
        <w:lastRenderedPageBreak/>
        <w:t>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5.1.4.1. Работодатель обязан обеспечить на основании письменного заявления работника ведение его трудовой книжки в </w:t>
      </w:r>
      <w:r w:rsidRPr="00676E2F">
        <w:rPr>
          <w:rFonts w:ascii="Times New Roman" w:eastAsia="Times New Roman" w:hAnsi="Times New Roman" w:cs="Times New Roman"/>
          <w:sz w:val="24"/>
          <w:szCs w:val="24"/>
          <w:lang w:eastAsia="ru-RU"/>
        </w:rPr>
        <w:t xml:space="preserve">бумажной или электронной форме. Сведения </w:t>
      </w:r>
      <w:r w:rsidRPr="00676E2F">
        <w:rPr>
          <w:rFonts w:ascii="Times New Roman" w:eastAsia="Times New Roman" w:hAnsi="Times New Roman" w:cs="Times New Roman"/>
          <w:color w:val="000000"/>
          <w:sz w:val="24"/>
          <w:szCs w:val="24"/>
          <w:lang w:eastAsia="ru-RU"/>
        </w:rPr>
        <w:t xml:space="preserve">о трудовой деятельности </w:t>
      </w:r>
      <w:r w:rsidRPr="00676E2F">
        <w:rPr>
          <w:rFonts w:ascii="Times New Roman" w:eastAsia="Times New Roman" w:hAnsi="Times New Roman" w:cs="Times New Roman"/>
          <w:sz w:val="24"/>
          <w:szCs w:val="24"/>
          <w:lang w:eastAsia="ru-RU"/>
        </w:rPr>
        <w:t>работника формируются</w:t>
      </w:r>
      <w:r w:rsidRPr="00676E2F">
        <w:rPr>
          <w:rFonts w:ascii="Times New Roman" w:eastAsia="Times New Roman" w:hAnsi="Times New Roman" w:cs="Times New Roman"/>
          <w:color w:val="FF0000"/>
          <w:sz w:val="24"/>
          <w:szCs w:val="24"/>
          <w:lang w:eastAsia="ru-RU"/>
        </w:rPr>
        <w:t xml:space="preserve"> </w:t>
      </w:r>
      <w:r w:rsidRPr="00676E2F">
        <w:rPr>
          <w:rFonts w:ascii="Times New Roman" w:eastAsia="Times New Roman" w:hAnsi="Times New Roman" w:cs="Times New Roman"/>
          <w:color w:val="000000"/>
          <w:sz w:val="24"/>
          <w:szCs w:val="24"/>
          <w:lang w:eastAsia="ru-RU"/>
        </w:rPr>
        <w:t>в электронном виде.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Calibri" w:hAnsi="Times New Roman" w:cs="Times New Roman"/>
          <w:sz w:val="24"/>
          <w:szCs w:val="24"/>
          <w:lang w:eastAsia="ar-SA"/>
        </w:rPr>
        <w:t xml:space="preserve">5.1.5. </w:t>
      </w:r>
      <w:r w:rsidRPr="00676E2F">
        <w:rPr>
          <w:rFonts w:ascii="Times New Roman" w:eastAsia="Times New Roman" w:hAnsi="Times New Roman" w:cs="Times New Roman"/>
          <w:color w:val="000000"/>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676E2F">
        <w:rPr>
          <w:rFonts w:ascii="Times New Roman" w:eastAsia="Calibri" w:hAnsi="Times New Roman" w:cs="Times New Roman"/>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676E2F">
        <w:rPr>
          <w:rFonts w:ascii="Times New Roman" w:eastAsia="Times New Roman" w:hAnsi="Times New Roman" w:cs="Times New Roman"/>
          <w:color w:val="000000"/>
          <w:sz w:val="24"/>
          <w:szCs w:val="24"/>
          <w:lang w:eastAsia="ru-RU"/>
        </w:rPr>
        <w:t xml:space="preserve">, и (или) профессиональных стандартах. </w:t>
      </w:r>
    </w:p>
    <w:p w:rsidR="001F4273" w:rsidRPr="00676E2F" w:rsidRDefault="002C4AC7" w:rsidP="001F4273">
      <w:pPr>
        <w:pStyle w:val="a4"/>
        <w:ind w:firstLine="708"/>
        <w:jc w:val="both"/>
        <w:rPr>
          <w:rFonts w:ascii="Times New Roman" w:eastAsia="Times New Roman" w:hAnsi="Times New Roman" w:cs="Times New Roman"/>
          <w:color w:val="000000"/>
          <w:sz w:val="24"/>
          <w:szCs w:val="24"/>
          <w:lang w:eastAsia="ru-RU"/>
        </w:rPr>
      </w:pPr>
      <w:hyperlink r:id="rId14" w:history="1">
        <w:r w:rsidR="001F4273" w:rsidRPr="00676E2F">
          <w:rPr>
            <w:rFonts w:ascii="Times New Roman" w:eastAsia="Times New Roman" w:hAnsi="Times New Roman" w:cs="Times New Roman"/>
            <w:bCs/>
            <w:color w:val="000000"/>
            <w:sz w:val="24"/>
            <w:szCs w:val="24"/>
            <w:lang w:eastAsia="ru-RU"/>
          </w:rPr>
          <w:t>Номенклатура</w:t>
        </w:r>
      </w:hyperlink>
      <w:r w:rsidR="001F4273" w:rsidRPr="00676E2F">
        <w:rPr>
          <w:rFonts w:ascii="Times New Roman" w:eastAsia="Times New Roman" w:hAnsi="Times New Roman" w:cs="Times New Roman"/>
          <w:color w:val="000000"/>
          <w:sz w:val="24"/>
          <w:szCs w:val="24"/>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F4273" w:rsidRPr="00676E2F">
        <w:rPr>
          <w:rFonts w:ascii="Times New Roman" w:eastAsia="Calibri" w:hAnsi="Times New Roman" w:cs="Times New Roman"/>
          <w:color w:val="000000"/>
          <w:sz w:val="24"/>
          <w:szCs w:val="24"/>
          <w:lang w:eastAsia="ar-SA"/>
        </w:rPr>
        <w:t xml:space="preserve"> утверждена Постановлением Правительства Российской Федерации от 8 августа 2013 года № 678 </w:t>
      </w:r>
      <w:hyperlink r:id="rId15" w:history="1">
        <w:r w:rsidR="001F4273" w:rsidRPr="00676E2F">
          <w:rPr>
            <w:rFonts w:ascii="Times New Roman" w:eastAsia="Times New Roman" w:hAnsi="Times New Roman" w:cs="Times New Roman"/>
            <w:bCs/>
            <w:color w:val="000000"/>
            <w:sz w:val="24"/>
            <w:szCs w:val="24"/>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1F4273" w:rsidRPr="00676E2F">
        <w:rPr>
          <w:rFonts w:ascii="Times New Roman" w:eastAsia="Times New Roman" w:hAnsi="Times New Roman" w:cs="Times New Roman"/>
          <w:color w:val="000000"/>
          <w:sz w:val="24"/>
          <w:szCs w:val="24"/>
          <w:lang w:eastAsia="ru-RU"/>
        </w:rPr>
        <w:t>.</w:t>
      </w:r>
    </w:p>
    <w:p w:rsidR="001F4273" w:rsidRPr="00676E2F" w:rsidRDefault="001F4273" w:rsidP="001F4273">
      <w:pPr>
        <w:pStyle w:val="a4"/>
        <w:ind w:firstLine="708"/>
        <w:jc w:val="both"/>
        <w:rPr>
          <w:rFonts w:ascii="Times New Roman" w:eastAsia="Calibri" w:hAnsi="Times New Roman" w:cs="Times New Roman"/>
          <w:sz w:val="24"/>
          <w:szCs w:val="24"/>
          <w:lang w:eastAsia="ar-SA"/>
        </w:rPr>
      </w:pPr>
      <w:r w:rsidRPr="00676E2F">
        <w:rPr>
          <w:rFonts w:ascii="Times New Roman" w:eastAsia="Calibri" w:hAnsi="Times New Roman" w:cs="Times New Roman"/>
          <w:sz w:val="24"/>
          <w:szCs w:val="24"/>
          <w:lang w:eastAsia="ar-SA"/>
        </w:rPr>
        <w:t xml:space="preserve">Наименования должностей и профессий работников </w:t>
      </w:r>
      <w:r w:rsidRPr="00676E2F">
        <w:rPr>
          <w:rFonts w:ascii="Times New Roman" w:eastAsia="Times New Roman" w:hAnsi="Times New Roman" w:cs="Times New Roman"/>
          <w:sz w:val="24"/>
          <w:szCs w:val="24"/>
          <w:lang w:eastAsia="ru-RU"/>
        </w:rPr>
        <w:t xml:space="preserve">образовательных организаций </w:t>
      </w:r>
      <w:r w:rsidRPr="00676E2F">
        <w:rPr>
          <w:rFonts w:ascii="Times New Roman" w:eastAsia="Calibri" w:hAnsi="Times New Roman" w:cs="Times New Roman"/>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F4273" w:rsidRPr="00676E2F" w:rsidRDefault="001F4273" w:rsidP="001F4273">
      <w:pPr>
        <w:pStyle w:val="a4"/>
        <w:ind w:firstLine="708"/>
        <w:jc w:val="both"/>
        <w:rPr>
          <w:rFonts w:ascii="Times New Roman" w:eastAsia="Calibri" w:hAnsi="Times New Roman" w:cs="Times New Roman"/>
          <w:color w:val="000000" w:themeColor="text1"/>
          <w:sz w:val="24"/>
          <w:szCs w:val="24"/>
          <w:lang w:eastAsia="ar-SA"/>
        </w:rPr>
      </w:pPr>
      <w:r w:rsidRPr="00676E2F">
        <w:rPr>
          <w:rFonts w:ascii="Times New Roman" w:eastAsia="Calibri" w:hAnsi="Times New Roman" w:cs="Times New Roman"/>
          <w:iCs/>
          <w:color w:val="000000" w:themeColor="text1"/>
          <w:kern w:val="1"/>
          <w:sz w:val="24"/>
          <w:szCs w:val="24"/>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676E2F">
        <w:rPr>
          <w:rFonts w:ascii="Times New Roman" w:eastAsia="Times New Roman" w:hAnsi="Times New Roman" w:cs="Times New Roman"/>
          <w:color w:val="000000" w:themeColor="text1"/>
          <w:sz w:val="24"/>
          <w:szCs w:val="24"/>
          <w:lang w:eastAsia="ru-RU"/>
        </w:rPr>
        <w:t xml:space="preserve">согласовываются с профсоюзным комитетом. </w:t>
      </w:r>
    </w:p>
    <w:p w:rsidR="001F4273" w:rsidRPr="00676E2F" w:rsidRDefault="001F4273" w:rsidP="001F4273">
      <w:pPr>
        <w:pStyle w:val="a4"/>
        <w:ind w:firstLine="708"/>
        <w:jc w:val="both"/>
        <w:rPr>
          <w:rFonts w:ascii="Times New Roman" w:eastAsia="Times New Roman" w:hAnsi="Times New Roman" w:cs="Times New Roman"/>
          <w:bCs/>
          <w:sz w:val="24"/>
          <w:szCs w:val="24"/>
          <w:lang w:eastAsia="ru-RU"/>
        </w:rPr>
      </w:pPr>
      <w:r w:rsidRPr="00676E2F">
        <w:rPr>
          <w:rFonts w:ascii="Times New Roman" w:eastAsia="Times New Roman" w:hAnsi="Times New Roman" w:cs="Times New Roman"/>
          <w:bCs/>
          <w:color w:val="000000"/>
          <w:sz w:val="24"/>
          <w:szCs w:val="24"/>
          <w:lang w:eastAsia="ru-RU"/>
        </w:rPr>
        <w:t>5.1.7. При приеме на работу, до подписания трудового договора, р</w:t>
      </w:r>
      <w:r w:rsidRPr="00676E2F">
        <w:rPr>
          <w:rFonts w:ascii="Times New Roman" w:eastAsia="Times New Roman" w:hAnsi="Times New Roman" w:cs="Times New Roman"/>
          <w:bCs/>
          <w:sz w:val="24"/>
          <w:szCs w:val="24"/>
          <w:lang w:eastAsia="ru-RU"/>
        </w:rPr>
        <w:t>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(Приложение №4) и иными локальными нормативными актами, непосредственно связанными с трудовой деятельностью работника.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5.1.9. Дополнительные основания прекращения трудового договора с педагогическим работником: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 повторное в течение одного года грубое нарушение устава образовательной организации;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w:t>
      </w:r>
      <w:r w:rsidRPr="00676E2F">
        <w:rPr>
          <w:rFonts w:ascii="Times New Roman" w:eastAsia="Times New Roman" w:hAnsi="Times New Roman" w:cs="Times New Roman"/>
          <w:color w:val="000000"/>
          <w:sz w:val="24"/>
          <w:szCs w:val="24"/>
          <w:lang w:eastAsia="ru-RU"/>
        </w:rPr>
        <w:lastRenderedPageBreak/>
        <w:t>быть сохранены, допускается их изменение по инициативе работодателя, за исключением изменения трудовой функции работника.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5.1.11. Запрещается требовать от работника выполнения работы, не обусловленной трудовым договором.</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Times New Roman" w:hAnsi="Times New Roman" w:cs="Times New Roman"/>
          <w:sz w:val="24"/>
          <w:szCs w:val="24"/>
          <w:lang w:eastAsia="ru-RU"/>
        </w:rPr>
        <w:t xml:space="preserve">5.1.12.  </w:t>
      </w:r>
      <w:r w:rsidRPr="00676E2F">
        <w:rPr>
          <w:rFonts w:ascii="Times New Roman" w:eastAsia="Calibri" w:hAnsi="Times New Roman" w:cs="Times New Roman"/>
          <w:sz w:val="24"/>
          <w:szCs w:val="24"/>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 – техническими средствами, средствами защиты информации, производит иное возмещение, предусмотренное законодательством.</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дошкольным учреждением, в состав которой включается председатель профсоюзного комитета.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w:t>
      </w:r>
      <w:r w:rsidR="00C71E4F" w:rsidRPr="00676E2F">
        <w:rPr>
          <w:rFonts w:ascii="Times New Roman" w:eastAsia="Times New Roman" w:hAnsi="Times New Roman" w:cs="Times New Roman"/>
          <w:sz w:val="24"/>
          <w:szCs w:val="24"/>
          <w:lang w:eastAsia="ru-RU"/>
        </w:rPr>
        <w:t xml:space="preserve">еспублики Татарстан по Камско – Устьинскому </w:t>
      </w:r>
      <w:r w:rsidRPr="00676E2F">
        <w:rPr>
          <w:rFonts w:ascii="Times New Roman" w:eastAsia="Times New Roman" w:hAnsi="Times New Roman" w:cs="Times New Roman"/>
          <w:sz w:val="24"/>
          <w:szCs w:val="24"/>
          <w:lang w:eastAsia="ru-RU"/>
        </w:rPr>
        <w:t xml:space="preserve"> муниципальному району Республики Татарстан с</w:t>
      </w:r>
      <w:r w:rsidR="00C71E4F" w:rsidRPr="00676E2F">
        <w:rPr>
          <w:rFonts w:ascii="Times New Roman" w:eastAsia="Times New Roman" w:hAnsi="Times New Roman" w:cs="Times New Roman"/>
          <w:sz w:val="24"/>
          <w:szCs w:val="24"/>
          <w:lang w:eastAsia="ru-RU"/>
        </w:rPr>
        <w:t xml:space="preserve"> участием представителя Камско – Устьинской </w:t>
      </w:r>
      <w:r w:rsidRPr="00676E2F">
        <w:rPr>
          <w:rFonts w:ascii="Times New Roman" w:eastAsia="Times New Roman" w:hAnsi="Times New Roman" w:cs="Times New Roman"/>
          <w:sz w:val="24"/>
          <w:szCs w:val="24"/>
          <w:lang w:eastAsia="ru-RU"/>
        </w:rPr>
        <w:t xml:space="preserve"> территориальной организацией Общероссийского Профсоюза образования.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color w:val="000000"/>
          <w:sz w:val="24"/>
          <w:szCs w:val="24"/>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676E2F">
        <w:rPr>
          <w:rFonts w:ascii="Times New Roman" w:eastAsia="Times New Roman" w:hAnsi="Times New Roman" w:cs="Times New Roman"/>
          <w:sz w:val="24"/>
          <w:szCs w:val="24"/>
          <w:lang w:eastAsia="ru-RU"/>
        </w:rPr>
        <w:t>(Приложение № 2).</w:t>
      </w:r>
    </w:p>
    <w:p w:rsidR="001F4273" w:rsidRPr="00676E2F" w:rsidRDefault="00846D54" w:rsidP="001F4273">
      <w:pPr>
        <w:pStyle w:val="a4"/>
        <w:jc w:val="both"/>
        <w:rPr>
          <w:rFonts w:ascii="Times New Roman" w:hAnsi="Times New Roman" w:cs="Times New Roman"/>
          <w:bCs/>
          <w:sz w:val="24"/>
          <w:szCs w:val="24"/>
        </w:rPr>
      </w:pPr>
      <w:r w:rsidRPr="00676E2F">
        <w:rPr>
          <w:rFonts w:ascii="Times New Roman" w:hAnsi="Times New Roman" w:cs="Times New Roman"/>
          <w:bCs/>
          <w:sz w:val="24"/>
          <w:szCs w:val="24"/>
        </w:rPr>
        <w:tab/>
        <w:t>5.7</w:t>
      </w:r>
      <w:r w:rsidR="001F4273" w:rsidRPr="00676E2F">
        <w:rPr>
          <w:rFonts w:ascii="Times New Roman" w:hAnsi="Times New Roman" w:cs="Times New Roman"/>
          <w:bCs/>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1F4273" w:rsidRPr="00676E2F" w:rsidRDefault="00846D54"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lastRenderedPageBreak/>
        <w:t>5.8</w:t>
      </w:r>
      <w:r w:rsidR="001F4273" w:rsidRPr="00676E2F">
        <w:rPr>
          <w:rFonts w:ascii="Times New Roman" w:hAnsi="Times New Roman" w:cs="Times New Roman"/>
          <w:sz w:val="24"/>
          <w:szCs w:val="24"/>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переезд работника на новое место жительства;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зачисление на учебу в образовательную организацию;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выход на пенсию;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необходимость длительного постоянного ухода за ребенком в возрасте старше трех лет;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необходимость ухода за больным или престарелым членом семьи. </w:t>
      </w:r>
    </w:p>
    <w:p w:rsidR="001F4273" w:rsidRPr="00676E2F" w:rsidRDefault="009014D2"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5.</w:t>
      </w:r>
      <w:r w:rsidR="00846D54" w:rsidRPr="00676E2F">
        <w:rPr>
          <w:rFonts w:ascii="Times New Roman" w:hAnsi="Times New Roman" w:cs="Times New Roman"/>
          <w:sz w:val="24"/>
          <w:szCs w:val="24"/>
        </w:rPr>
        <w:t>9</w:t>
      </w:r>
      <w:r w:rsidR="001F4273" w:rsidRPr="00676E2F">
        <w:rPr>
          <w:rFonts w:ascii="Times New Roman" w:hAnsi="Times New Roman" w:cs="Times New Roman"/>
          <w:sz w:val="24"/>
          <w:szCs w:val="24"/>
        </w:rPr>
        <w:t>.</w:t>
      </w:r>
      <w:r w:rsidR="001F4273" w:rsidRPr="00676E2F">
        <w:rPr>
          <w:rFonts w:ascii="Times New Roman" w:hAnsi="Times New Roman" w:cs="Times New Roman"/>
          <w:color w:val="FF0000"/>
          <w:sz w:val="24"/>
          <w:szCs w:val="24"/>
        </w:rPr>
        <w:t xml:space="preserve"> </w:t>
      </w:r>
      <w:bookmarkStart w:id="2" w:name="sub_643"/>
      <w:r w:rsidR="001F4273" w:rsidRPr="00676E2F">
        <w:rPr>
          <w:rFonts w:ascii="Times New Roman" w:hAnsi="Times New Roman" w:cs="Times New Roman"/>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1F4273" w:rsidRPr="00676E2F" w:rsidRDefault="001F4273" w:rsidP="001F4273">
      <w:pPr>
        <w:pStyle w:val="a4"/>
        <w:ind w:firstLine="708"/>
        <w:jc w:val="both"/>
        <w:rPr>
          <w:rFonts w:ascii="Times New Roman" w:hAnsi="Times New Roman" w:cs="Times New Roman"/>
          <w:sz w:val="24"/>
          <w:szCs w:val="24"/>
        </w:rPr>
      </w:pPr>
      <w:bookmarkStart w:id="3" w:name="sub_644"/>
      <w:bookmarkEnd w:id="2"/>
      <w:r w:rsidRPr="00676E2F">
        <w:rPr>
          <w:rFonts w:ascii="Times New Roman" w:hAnsi="Times New Roman" w:cs="Times New Roman"/>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3"/>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беременной женщиной;</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женщиной, имеющей ребенка или детей в возрасте до трех лет;</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одинокой матерью, воспитывающей ребенка в возрасте до 14 лет, ребенка-инвалида - до 18 лет;</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 отцом и другими лицами, воспитывающими детей в возрасте до 14 лет, ребенка-инвалида - до 18 лет без матери;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двух работников из одной семьи одновременно.</w:t>
      </w:r>
    </w:p>
    <w:p w:rsidR="001F4273" w:rsidRPr="00676E2F" w:rsidRDefault="00846D54"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5.10</w:t>
      </w:r>
      <w:r w:rsidR="001F4273" w:rsidRPr="00676E2F">
        <w:rPr>
          <w:rFonts w:ascii="Times New Roman" w:hAnsi="Times New Roman" w:cs="Times New Roman"/>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F4273" w:rsidRPr="00676E2F" w:rsidRDefault="00846D54"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5.11</w:t>
      </w:r>
      <w:r w:rsidR="001F4273" w:rsidRPr="00676E2F">
        <w:rPr>
          <w:rFonts w:ascii="Times New Roman" w:hAnsi="Times New Roman" w:cs="Times New Roman"/>
          <w:sz w:val="24"/>
          <w:szCs w:val="24"/>
        </w:rPr>
        <w:t>.</w:t>
      </w:r>
      <w:r w:rsidR="001F4273" w:rsidRPr="00676E2F">
        <w:rPr>
          <w:rFonts w:ascii="Times New Roman" w:hAnsi="Times New Roman" w:cs="Times New Roman"/>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Стороны при регулировании вопросов рабочего времени и времени отдыха исходят из того, что:</w:t>
      </w:r>
    </w:p>
    <w:p w:rsidR="001F4273" w:rsidRPr="00676E2F" w:rsidRDefault="00846D54"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5.12</w:t>
      </w:r>
      <w:r w:rsidR="001F4273" w:rsidRPr="00676E2F">
        <w:rPr>
          <w:rFonts w:ascii="Times New Roman" w:eastAsia="Times New Roman" w:hAnsi="Times New Roman" w:cs="Times New Roman"/>
          <w:sz w:val="24"/>
          <w:szCs w:val="24"/>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eastAsia="Times New Roman" w:hAnsi="Times New Roman" w:cs="Times New Roman"/>
          <w:sz w:val="24"/>
          <w:szCs w:val="24"/>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6" w:history="1">
        <w:r w:rsidRPr="00676E2F">
          <w:rPr>
            <w:rFonts w:ascii="Times New Roman" w:eastAsia="Times New Roman" w:hAnsi="Times New Roman" w:cs="Times New Roman"/>
            <w:sz w:val="24"/>
            <w:szCs w:val="24"/>
            <w:lang w:eastAsia="ru-RU"/>
          </w:rPr>
          <w:t xml:space="preserve"> от 11 мая 2016 г. № 536 «Об утверждении </w:t>
        </w:r>
        <w:r w:rsidRPr="00676E2F">
          <w:rPr>
            <w:rFonts w:ascii="Times New Roman" w:eastAsia="Times New Roman" w:hAnsi="Times New Roman" w:cs="Times New Roman"/>
            <w:sz w:val="24"/>
            <w:szCs w:val="24"/>
            <w:lang w:eastAsia="ru-RU"/>
          </w:rPr>
          <w:lastRenderedPageBreak/>
          <w:t>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1F4273" w:rsidRPr="00676E2F" w:rsidRDefault="00846D54"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5.13.</w:t>
      </w:r>
      <w:r w:rsidR="001F4273" w:rsidRPr="00676E2F">
        <w:rPr>
          <w:rFonts w:ascii="Times New Roman" w:hAnsi="Times New Roman" w:cs="Times New Roman"/>
          <w:sz w:val="24"/>
          <w:szCs w:val="24"/>
        </w:rPr>
        <w:t xml:space="preserve"> В исключительных случаях в образовательно</w:t>
      </w:r>
      <w:r w:rsidR="004F6ACA" w:rsidRPr="00676E2F">
        <w:rPr>
          <w:rFonts w:ascii="Times New Roman" w:hAnsi="Times New Roman" w:cs="Times New Roman"/>
          <w:sz w:val="24"/>
          <w:szCs w:val="24"/>
        </w:rPr>
        <w:t>м</w:t>
      </w:r>
      <w:r w:rsidR="001F4273" w:rsidRPr="00676E2F">
        <w:rPr>
          <w:rFonts w:ascii="Times New Roman" w:hAnsi="Times New Roman" w:cs="Times New Roman"/>
          <w:sz w:val="24"/>
          <w:szCs w:val="24"/>
        </w:rPr>
        <w:t xml:space="preserve"> </w:t>
      </w:r>
      <w:r w:rsidR="004F6ACA" w:rsidRPr="00676E2F">
        <w:rPr>
          <w:rFonts w:ascii="Times New Roman" w:hAnsi="Times New Roman" w:cs="Times New Roman"/>
          <w:sz w:val="24"/>
          <w:szCs w:val="24"/>
        </w:rPr>
        <w:t>учреждении</w:t>
      </w:r>
      <w:r w:rsidR="001F4273" w:rsidRPr="00676E2F">
        <w:rPr>
          <w:rFonts w:ascii="Times New Roman" w:hAnsi="Times New Roman" w:cs="Times New Roman"/>
          <w:sz w:val="24"/>
          <w:szCs w:val="24"/>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F4273" w:rsidRPr="00676E2F" w:rsidRDefault="00846D54"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5.13.1</w:t>
      </w:r>
      <w:r w:rsidR="001F4273" w:rsidRPr="00676E2F">
        <w:rPr>
          <w:rFonts w:ascii="Times New Roman" w:eastAsia="Times New Roman" w:hAnsi="Times New Roman" w:cs="Times New Roman"/>
          <w:color w:val="000000"/>
          <w:sz w:val="24"/>
          <w:szCs w:val="24"/>
          <w:lang w:eastAsia="ru-RU"/>
        </w:rPr>
        <w:t>.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Режим рабочего времени и времени отдыха педагогических и других работников</w:t>
      </w: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color w:val="000000"/>
          <w:sz w:val="24"/>
          <w:szCs w:val="24"/>
          <w:lang w:eastAsia="ru-RU"/>
        </w:rPr>
        <w:t xml:space="preserve">включающий предоставление выходных дней, определяется с учетом режима деятельности </w:t>
      </w:r>
      <w:r w:rsidRPr="00676E2F">
        <w:rPr>
          <w:rFonts w:ascii="Times New Roman" w:eastAsia="Times New Roman" w:hAnsi="Times New Roman" w:cs="Times New Roman"/>
          <w:sz w:val="24"/>
          <w:szCs w:val="24"/>
          <w:lang w:eastAsia="ru-RU"/>
        </w:rPr>
        <w:t>образовательно</w:t>
      </w:r>
      <w:r w:rsidR="004F6ACA"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4F6ACA"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w:t>
      </w:r>
      <w:r w:rsidRPr="00676E2F">
        <w:rPr>
          <w:rFonts w:ascii="Times New Roman" w:eastAsia="Times New Roman" w:hAnsi="Times New Roman" w:cs="Times New Roman"/>
          <w:color w:val="000000"/>
          <w:sz w:val="24"/>
          <w:szCs w:val="24"/>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5.13.</w:t>
      </w:r>
      <w:r w:rsidR="00846D54" w:rsidRPr="00676E2F">
        <w:rPr>
          <w:rFonts w:ascii="Times New Roman" w:eastAsia="Times New Roman" w:hAnsi="Times New Roman" w:cs="Times New Roman"/>
          <w:color w:val="000000"/>
          <w:sz w:val="24"/>
          <w:szCs w:val="24"/>
          <w:lang w:eastAsia="ru-RU"/>
        </w:rPr>
        <w:t>2</w:t>
      </w:r>
      <w:r w:rsidRPr="00676E2F">
        <w:rPr>
          <w:rFonts w:ascii="Times New Roman" w:eastAsia="Times New Roman" w:hAnsi="Times New Roman" w:cs="Times New Roman"/>
          <w:color w:val="000000"/>
          <w:sz w:val="24"/>
          <w:szCs w:val="24"/>
          <w:lang w:eastAsia="ru-RU"/>
        </w:rPr>
        <w:t>.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5.14.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4F6ACA" w:rsidRPr="00676E2F">
        <w:rPr>
          <w:rFonts w:ascii="Times New Roman" w:eastAsia="Times New Roman" w:hAnsi="Times New Roman" w:cs="Times New Roman"/>
          <w:color w:val="000000"/>
          <w:sz w:val="24"/>
          <w:szCs w:val="24"/>
          <w:lang w:eastAsia="ru-RU"/>
        </w:rPr>
        <w:t>учреждения</w:t>
      </w:r>
      <w:r w:rsidRPr="00676E2F">
        <w:rPr>
          <w:rFonts w:ascii="Times New Roman" w:eastAsia="Times New Roman" w:hAnsi="Times New Roman" w:cs="Times New Roman"/>
          <w:color w:val="000000"/>
          <w:sz w:val="24"/>
          <w:szCs w:val="24"/>
          <w:lang w:eastAsia="ru-RU"/>
        </w:rPr>
        <w:t xml:space="preserve"> в целом.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5.14.1. В образовательно</w:t>
      </w:r>
      <w:r w:rsidR="004F6ACA" w:rsidRPr="00676E2F">
        <w:rPr>
          <w:rFonts w:ascii="Times New Roman" w:hAnsi="Times New Roman" w:cs="Times New Roman"/>
          <w:sz w:val="24"/>
          <w:szCs w:val="24"/>
        </w:rPr>
        <w:t>м</w:t>
      </w:r>
      <w:r w:rsidRPr="00676E2F">
        <w:rPr>
          <w:rFonts w:ascii="Times New Roman" w:hAnsi="Times New Roman" w:cs="Times New Roman"/>
          <w:sz w:val="24"/>
          <w:szCs w:val="24"/>
        </w:rPr>
        <w:t xml:space="preserve"> </w:t>
      </w:r>
      <w:r w:rsidR="004F6ACA" w:rsidRPr="00676E2F">
        <w:rPr>
          <w:rFonts w:ascii="Times New Roman" w:hAnsi="Times New Roman" w:cs="Times New Roman"/>
          <w:sz w:val="24"/>
          <w:szCs w:val="24"/>
        </w:rPr>
        <w:t>учреждении</w:t>
      </w:r>
      <w:r w:rsidRPr="00676E2F">
        <w:rPr>
          <w:rFonts w:ascii="Times New Roman" w:hAnsi="Times New Roman" w:cs="Times New Roman"/>
          <w:sz w:val="24"/>
          <w:szCs w:val="24"/>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F4273" w:rsidRPr="00676E2F" w:rsidRDefault="001F4273" w:rsidP="00697630">
      <w:pPr>
        <w:pStyle w:val="a4"/>
        <w:jc w:val="both"/>
        <w:rPr>
          <w:rFonts w:ascii="Times New Roman" w:hAnsi="Times New Roman" w:cs="Times New Roman"/>
          <w:sz w:val="24"/>
          <w:szCs w:val="24"/>
        </w:rPr>
      </w:pPr>
      <w:r w:rsidRPr="00676E2F">
        <w:rPr>
          <w:rFonts w:ascii="Times New Roman" w:hAnsi="Times New Roman" w:cs="Times New Roman"/>
          <w:sz w:val="24"/>
          <w:szCs w:val="24"/>
        </w:rPr>
        <w:tab/>
        <w:t>5.14.2. Время каникул, не совпадающее с очередным отпуском, является рабочим временем для работников образовательно</w:t>
      </w:r>
      <w:r w:rsidR="004F6ACA" w:rsidRPr="00676E2F">
        <w:rPr>
          <w:rFonts w:ascii="Times New Roman" w:hAnsi="Times New Roman" w:cs="Times New Roman"/>
          <w:sz w:val="24"/>
          <w:szCs w:val="24"/>
        </w:rPr>
        <w:t>го</w:t>
      </w:r>
      <w:r w:rsidRPr="00676E2F">
        <w:rPr>
          <w:rFonts w:ascii="Times New Roman" w:hAnsi="Times New Roman" w:cs="Times New Roman"/>
          <w:sz w:val="24"/>
          <w:szCs w:val="24"/>
        </w:rPr>
        <w:t xml:space="preserve"> </w:t>
      </w:r>
      <w:r w:rsidR="004F6ACA" w:rsidRPr="00676E2F">
        <w:rPr>
          <w:rFonts w:ascii="Times New Roman" w:hAnsi="Times New Roman" w:cs="Times New Roman"/>
          <w:sz w:val="24"/>
          <w:szCs w:val="24"/>
        </w:rPr>
        <w:t>учреждения</w:t>
      </w:r>
      <w:r w:rsidRPr="00676E2F">
        <w:rPr>
          <w:rFonts w:ascii="Times New Roman" w:hAnsi="Times New Roman" w:cs="Times New Roman"/>
          <w:sz w:val="24"/>
          <w:szCs w:val="24"/>
        </w:rPr>
        <w:t xml:space="preserve">. </w:t>
      </w:r>
    </w:p>
    <w:p w:rsidR="001F4273" w:rsidRPr="00676E2F" w:rsidRDefault="001F4273" w:rsidP="00697630">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w:t>
      </w:r>
      <w:r w:rsidR="00697630" w:rsidRPr="00676E2F">
        <w:rPr>
          <w:rFonts w:ascii="Times New Roman" w:eastAsia="Times New Roman" w:hAnsi="Times New Roman" w:cs="Times New Roman"/>
          <w:color w:val="000000"/>
          <w:sz w:val="24"/>
          <w:szCs w:val="24"/>
          <w:lang w:eastAsia="ru-RU"/>
        </w:rPr>
        <w:t>ботникам».</w:t>
      </w:r>
      <w:r w:rsidR="00F65CDB"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color w:val="000000"/>
          <w:sz w:val="24"/>
          <w:szCs w:val="24"/>
          <w:lang w:eastAsia="ru-RU"/>
        </w:rPr>
        <w:t>Другим работникам ежегодно предоставляется 28 оплачиваемых календарных дней отпуска.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Инвалидам предоставляется ежегодный отпуск не менее 30 календарных дней.</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О времени начала отпуска работник должен быть извещен под роспись не позднее, чем за две недели до его начала.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Изменение графика отпусков работодателем может осуществляться с согласия работника и профсоюзного комитета.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color w:val="000000"/>
          <w:sz w:val="24"/>
          <w:szCs w:val="24"/>
          <w:lang w:eastAsia="ru-RU"/>
        </w:rPr>
        <w:t xml:space="preserve">5.15.2. </w:t>
      </w:r>
      <w:r w:rsidRPr="00676E2F">
        <w:rPr>
          <w:rFonts w:ascii="Times New Roman" w:eastAsia="Times New Roman" w:hAnsi="Times New Roman" w:cs="Times New Roman"/>
          <w:sz w:val="24"/>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временной нетрудоспособности работника;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в других случаях, предусмотренных трудовым законодательством, локальными нормативными актами.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Запрещается </w:t>
      </w:r>
      <w:r w:rsidR="008B2CB0" w:rsidRPr="00676E2F">
        <w:rPr>
          <w:rFonts w:ascii="Times New Roman" w:eastAsia="Times New Roman" w:hAnsi="Times New Roman" w:cs="Times New Roman"/>
          <w:sz w:val="24"/>
          <w:szCs w:val="24"/>
          <w:lang w:eastAsia="ru-RU"/>
        </w:rPr>
        <w:t>непредоставление</w:t>
      </w:r>
      <w:r w:rsidRPr="00676E2F">
        <w:rPr>
          <w:rFonts w:ascii="Times New Roman" w:eastAsia="Times New Roman" w:hAnsi="Times New Roman" w:cs="Times New Roman"/>
          <w:sz w:val="24"/>
          <w:szCs w:val="24"/>
          <w:lang w:eastAsia="ru-RU"/>
        </w:rPr>
        <w:t xml:space="preserve"> ежегодного оплачиваемого отпуска в течение двух лет подряд, а также </w:t>
      </w:r>
      <w:r w:rsidR="008B2CB0" w:rsidRPr="00676E2F">
        <w:rPr>
          <w:rFonts w:ascii="Times New Roman" w:eastAsia="Times New Roman" w:hAnsi="Times New Roman" w:cs="Times New Roman"/>
          <w:sz w:val="24"/>
          <w:szCs w:val="24"/>
          <w:lang w:eastAsia="ru-RU"/>
        </w:rPr>
        <w:t>не предоставление</w:t>
      </w:r>
      <w:r w:rsidRPr="00676E2F">
        <w:rPr>
          <w:rFonts w:ascii="Times New Roman" w:eastAsia="Times New Roman" w:hAnsi="Times New Roman" w:cs="Times New Roman"/>
          <w:sz w:val="24"/>
          <w:szCs w:val="24"/>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color w:val="000000"/>
          <w:sz w:val="24"/>
          <w:szCs w:val="24"/>
          <w:lang w:eastAsia="ru-RU"/>
        </w:rPr>
        <w:t xml:space="preserve">5.15.3. </w:t>
      </w:r>
      <w:r w:rsidRPr="00676E2F">
        <w:rPr>
          <w:rFonts w:ascii="Times New Roman" w:eastAsia="Times New Roman" w:hAnsi="Times New Roman"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676E2F">
        <w:rPr>
          <w:rFonts w:ascii="Times New Roman" w:eastAsia="Times New Roman" w:hAnsi="Times New Roman" w:cs="Times New Roman"/>
          <w:color w:val="000000"/>
          <w:sz w:val="24"/>
          <w:szCs w:val="24"/>
          <w:lang w:eastAsia="ru-RU"/>
        </w:rPr>
        <w:t xml:space="preserve">Российской Федерации </w:t>
      </w:r>
      <w:r w:rsidRPr="00676E2F">
        <w:rPr>
          <w:rFonts w:ascii="Times New Roman" w:eastAsia="Times New Roman" w:hAnsi="Times New Roman" w:cs="Times New Roman"/>
          <w:sz w:val="24"/>
          <w:szCs w:val="24"/>
          <w:lang w:eastAsia="ru-RU"/>
        </w:rPr>
        <w:t>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(Приложение № 5).</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 xml:space="preserve"> </w:t>
      </w:r>
      <w:r w:rsidRPr="00676E2F">
        <w:rPr>
          <w:rFonts w:ascii="Times New Roman" w:eastAsia="Times New Roman" w:hAnsi="Times New Roman" w:cs="Times New Roman"/>
          <w:sz w:val="24"/>
          <w:szCs w:val="24"/>
          <w:lang w:eastAsia="ru-RU"/>
        </w:rPr>
        <w:tab/>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5.16.1.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За педагогическими работниками, находящимися в длительном отпуске, сохраняется место работы (должность).</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4F6ACA"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bCs/>
          <w:sz w:val="24"/>
          <w:szCs w:val="24"/>
          <w:lang w:eastAsia="ru-RU"/>
        </w:rPr>
        <w:t>5.17.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color w:val="FF0000"/>
          <w:sz w:val="24"/>
          <w:szCs w:val="24"/>
          <w:lang w:eastAsia="ru-RU"/>
        </w:rPr>
        <w:t>(Приложение №8)</w:t>
      </w: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color w:val="00B050"/>
          <w:sz w:val="24"/>
          <w:szCs w:val="24"/>
          <w:lang w:eastAsia="ru-RU"/>
        </w:rPr>
        <w:t xml:space="preserve">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1F4273" w:rsidRPr="00676E2F" w:rsidRDefault="001F4273" w:rsidP="001F4273">
      <w:pPr>
        <w:pStyle w:val="a4"/>
        <w:ind w:firstLine="708"/>
        <w:jc w:val="both"/>
        <w:rPr>
          <w:rFonts w:ascii="Times New Roman" w:eastAsia="Times New Roman" w:hAnsi="Times New Roman" w:cs="Times New Roman"/>
          <w:i/>
          <w:iCs/>
          <w:sz w:val="24"/>
          <w:szCs w:val="24"/>
          <w:lang w:eastAsia="ru-RU"/>
        </w:rPr>
      </w:pPr>
      <w:r w:rsidRPr="00676E2F">
        <w:rPr>
          <w:rFonts w:ascii="Times New Roman" w:eastAsia="Times New Roman" w:hAnsi="Times New Roman" w:cs="Times New Roman"/>
          <w:sz w:val="24"/>
          <w:szCs w:val="24"/>
          <w:lang w:eastAsia="ru-RU"/>
        </w:rPr>
        <w:t xml:space="preserve">5.20. Для медицинских работников устанавливается сокращенная продолжительность рабочего времени не более 39 часов в неделю. </w:t>
      </w:r>
      <w:r w:rsidRPr="00676E2F">
        <w:rPr>
          <w:rFonts w:ascii="Times New Roman" w:eastAsia="Times New Roman" w:hAnsi="Times New Roman" w:cs="Times New Roman"/>
          <w:iCs/>
          <w:sz w:val="24"/>
          <w:szCs w:val="24"/>
          <w:lang w:eastAsia="ru-RU"/>
        </w:rPr>
        <w:t>(Ст. 350 ТК РФ)</w:t>
      </w:r>
      <w:r w:rsidRPr="00676E2F">
        <w:rPr>
          <w:rFonts w:ascii="Times New Roman" w:eastAsia="Times New Roman" w:hAnsi="Times New Roman" w:cs="Times New Roman"/>
          <w:i/>
          <w:iCs/>
          <w:sz w:val="24"/>
          <w:szCs w:val="24"/>
          <w:lang w:eastAsia="ru-RU"/>
        </w:rPr>
        <w:t>.</w:t>
      </w:r>
    </w:p>
    <w:p w:rsidR="001F4273" w:rsidRPr="00676E2F" w:rsidRDefault="001F4273" w:rsidP="001F4273">
      <w:pPr>
        <w:pStyle w:val="a4"/>
        <w:ind w:firstLine="708"/>
        <w:jc w:val="both"/>
        <w:rPr>
          <w:rFonts w:ascii="Times New Roman" w:hAnsi="Times New Roman" w:cs="Times New Roman"/>
          <w:sz w:val="24"/>
          <w:szCs w:val="24"/>
          <w:lang w:eastAsia="ru-RU"/>
        </w:rPr>
      </w:pPr>
      <w:r w:rsidRPr="00676E2F">
        <w:rPr>
          <w:rFonts w:ascii="Times New Roman" w:hAnsi="Times New Roman" w:cs="Times New Roman"/>
          <w:sz w:val="24"/>
          <w:szCs w:val="24"/>
          <w:lang w:eastAsia="ru-RU"/>
        </w:rPr>
        <w:t xml:space="preserve">5.21. Для работников, являющихся инвалидами </w:t>
      </w:r>
      <w:r w:rsidRPr="00676E2F">
        <w:rPr>
          <w:rFonts w:ascii="Times New Roman" w:hAnsi="Times New Roman" w:cs="Times New Roman"/>
          <w:sz w:val="24"/>
          <w:szCs w:val="24"/>
          <w:lang w:val="en-US" w:eastAsia="ru-RU"/>
        </w:rPr>
        <w:t>I</w:t>
      </w:r>
      <w:r w:rsidRPr="00676E2F">
        <w:rPr>
          <w:rFonts w:ascii="Times New Roman" w:hAnsi="Times New Roman" w:cs="Times New Roman"/>
          <w:sz w:val="24"/>
          <w:szCs w:val="24"/>
          <w:lang w:eastAsia="ru-RU"/>
        </w:rPr>
        <w:t xml:space="preserve"> или </w:t>
      </w:r>
      <w:r w:rsidRPr="00676E2F">
        <w:rPr>
          <w:rFonts w:ascii="Times New Roman" w:hAnsi="Times New Roman" w:cs="Times New Roman"/>
          <w:sz w:val="24"/>
          <w:szCs w:val="24"/>
          <w:lang w:val="en-US" w:eastAsia="ru-RU"/>
        </w:rPr>
        <w:t>II</w:t>
      </w:r>
      <w:r w:rsidRPr="00676E2F">
        <w:rPr>
          <w:rFonts w:ascii="Times New Roman" w:hAnsi="Times New Roman" w:cs="Times New Roman"/>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F4273" w:rsidRPr="00676E2F" w:rsidRDefault="001F4273" w:rsidP="001F4273">
      <w:pPr>
        <w:pStyle w:val="a4"/>
        <w:ind w:firstLine="708"/>
        <w:jc w:val="both"/>
        <w:rPr>
          <w:rFonts w:ascii="Times New Roman" w:eastAsia="Times New Roman" w:hAnsi="Times New Roman" w:cs="Times New Roman"/>
          <w:iCs/>
          <w:sz w:val="24"/>
          <w:szCs w:val="24"/>
          <w:lang w:eastAsia="ru-RU"/>
        </w:rPr>
      </w:pPr>
      <w:r w:rsidRPr="00676E2F">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 (</w:t>
      </w:r>
      <w:r w:rsidRPr="00676E2F">
        <w:rPr>
          <w:rFonts w:ascii="Times New Roman" w:eastAsia="Times New Roman" w:hAnsi="Times New Roman" w:cs="Times New Roman"/>
          <w:iCs/>
          <w:sz w:val="24"/>
          <w:szCs w:val="24"/>
          <w:lang w:eastAsia="ru-RU"/>
        </w:rPr>
        <w:t>ст. 92 ТК РФ, ст.23 Федерального закона от 24 ноября 1995 года № 181-ФЗ «О социальной защите инвалидов в Российской Федерации»).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5.22. Стороны гарантируют женщинам, работающим в сельской местности, </w:t>
      </w:r>
      <w:r w:rsidRPr="00676E2F">
        <w:rPr>
          <w:rFonts w:ascii="Times New Roman" w:eastAsia="Times New Roman" w:hAnsi="Times New Roman" w:cs="Times New Roman"/>
          <w:iCs/>
          <w:sz w:val="24"/>
          <w:szCs w:val="24"/>
          <w:lang w:eastAsia="ru-RU"/>
        </w:rPr>
        <w:t>в соответствии со ст.263.1 ТК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предоставление по их письменному заявлению одного дополнительного выходного дня в месяц без сохранения заработной платы;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-установление оплаты труда в повышенном размере на работах, где по условиям труда рабочий день разделен на части.</w:t>
      </w:r>
      <w:r w:rsidR="00697630" w:rsidRPr="00676E2F">
        <w:rPr>
          <w:rFonts w:ascii="Times New Roman" w:eastAsia="Times New Roman" w:hAnsi="Times New Roman" w:cs="Times New Roman"/>
          <w:sz w:val="24"/>
          <w:szCs w:val="24"/>
          <w:lang w:eastAsia="ru-RU"/>
        </w:rPr>
        <w:t xml:space="preserve"> </w:t>
      </w:r>
    </w:p>
    <w:p w:rsidR="001F4273" w:rsidRPr="00676E2F" w:rsidRDefault="001F4273" w:rsidP="001F4273">
      <w:pPr>
        <w:pStyle w:val="a4"/>
        <w:jc w:val="both"/>
        <w:rPr>
          <w:rFonts w:ascii="Times New Roman" w:eastAsia="Times New Roman" w:hAnsi="Times New Roman" w:cs="Times New Roman"/>
          <w:color w:val="FF0000"/>
          <w:sz w:val="24"/>
          <w:szCs w:val="24"/>
          <w:lang w:eastAsia="ru-RU"/>
        </w:rPr>
      </w:pP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val="en-US" w:eastAsia="ru-RU"/>
        </w:rPr>
        <w:t>VI</w:t>
      </w:r>
      <w:r w:rsidRPr="00676E2F">
        <w:rPr>
          <w:rFonts w:ascii="Times New Roman" w:eastAsia="Times New Roman" w:hAnsi="Times New Roman" w:cs="Times New Roman"/>
          <w:b/>
          <w:color w:val="000000"/>
          <w:sz w:val="24"/>
          <w:szCs w:val="24"/>
          <w:u w:val="single"/>
          <w:lang w:eastAsia="ru-RU"/>
        </w:rPr>
        <w:t>. Оплата и нормы труда.</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6.1.2. Стороны в рамках коллективно-договорного регулирования принимают меры по:</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b/>
          <w:color w:val="000000"/>
          <w:sz w:val="24"/>
          <w:szCs w:val="24"/>
          <w:lang w:eastAsia="ru-RU"/>
        </w:rPr>
        <w:t>Стороны подтверждают</w:t>
      </w:r>
      <w:r w:rsidRPr="00676E2F">
        <w:rPr>
          <w:rFonts w:ascii="Times New Roman" w:eastAsia="Times New Roman" w:hAnsi="Times New Roman" w:cs="Times New Roman"/>
          <w:color w:val="000000"/>
          <w:sz w:val="24"/>
          <w:szCs w:val="24"/>
          <w:lang w:eastAsia="ru-RU"/>
        </w:rPr>
        <w:t>, что:</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eastAsia="Arial" w:hAnsi="Times New Roman" w:cs="Times New Roman"/>
          <w:sz w:val="24"/>
          <w:szCs w:val="24"/>
          <w:lang w:eastAsia="ar-SA"/>
        </w:rPr>
        <w:t xml:space="preserve">6.2.2. Оплата труда работников осуществляется в соответствии с законодательством Российской Федерации, </w:t>
      </w:r>
      <w:r w:rsidRPr="00676E2F">
        <w:rPr>
          <w:rFonts w:ascii="Times New Roman" w:eastAsia="Calibri" w:hAnsi="Times New Roman" w:cs="Times New Roman"/>
          <w:sz w:val="24"/>
          <w:szCs w:val="24"/>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676E2F">
        <w:rPr>
          <w:rFonts w:ascii="Times New Roman" w:hAnsi="Times New Roman" w:cs="Times New Roman"/>
          <w:color w:val="000000"/>
          <w:sz w:val="24"/>
          <w:szCs w:val="24"/>
        </w:rPr>
        <w:t xml:space="preserve"> постановлением Ис</w:t>
      </w:r>
      <w:r w:rsidR="00940FED" w:rsidRPr="00676E2F">
        <w:rPr>
          <w:rFonts w:ascii="Times New Roman" w:hAnsi="Times New Roman" w:cs="Times New Roman"/>
          <w:color w:val="000000"/>
          <w:sz w:val="24"/>
          <w:szCs w:val="24"/>
        </w:rPr>
        <w:t xml:space="preserve">полнительного комитета Камско – Устьинского </w:t>
      </w:r>
      <w:r w:rsidRPr="00676E2F">
        <w:rPr>
          <w:rFonts w:ascii="Times New Roman" w:hAnsi="Times New Roman" w:cs="Times New Roman"/>
          <w:color w:val="000000"/>
          <w:sz w:val="24"/>
          <w:szCs w:val="24"/>
        </w:rPr>
        <w:t xml:space="preserve"> муниципального райо</w:t>
      </w:r>
      <w:r w:rsidR="00940FED" w:rsidRPr="00676E2F">
        <w:rPr>
          <w:rFonts w:ascii="Times New Roman" w:hAnsi="Times New Roman" w:cs="Times New Roman"/>
          <w:color w:val="000000"/>
          <w:sz w:val="24"/>
          <w:szCs w:val="24"/>
        </w:rPr>
        <w:t>на Республики Татарстан от 29.08.2018 № 760</w:t>
      </w:r>
      <w:r w:rsidRPr="00676E2F">
        <w:rPr>
          <w:rFonts w:ascii="Times New Roman" w:hAnsi="Times New Roman" w:cs="Times New Roman"/>
          <w:color w:val="000000"/>
          <w:sz w:val="24"/>
          <w:szCs w:val="24"/>
        </w:rPr>
        <w:t xml:space="preserve"> «Об условиях оплаты труда работников муниципальных образ</w:t>
      </w:r>
      <w:r w:rsidR="00940FED" w:rsidRPr="00676E2F">
        <w:rPr>
          <w:rFonts w:ascii="Times New Roman" w:hAnsi="Times New Roman" w:cs="Times New Roman"/>
          <w:color w:val="000000"/>
          <w:sz w:val="24"/>
          <w:szCs w:val="24"/>
        </w:rPr>
        <w:t>овательных организаций Камско - Устьинского</w:t>
      </w:r>
      <w:r w:rsidRPr="00676E2F">
        <w:rPr>
          <w:rFonts w:ascii="Times New Roman" w:hAnsi="Times New Roman" w:cs="Times New Roman"/>
          <w:color w:val="000000"/>
          <w:sz w:val="24"/>
          <w:szCs w:val="24"/>
        </w:rPr>
        <w:t xml:space="preserve"> муниципального района Республики Татарстан» ( новая </w:t>
      </w:r>
      <w:r w:rsidR="00940FED" w:rsidRPr="00676E2F">
        <w:rPr>
          <w:rFonts w:ascii="Times New Roman" w:hAnsi="Times New Roman" w:cs="Times New Roman"/>
          <w:color w:val="000000"/>
          <w:sz w:val="24"/>
          <w:szCs w:val="24"/>
        </w:rPr>
        <w:t>редакция от 31.07</w:t>
      </w:r>
      <w:r w:rsidRPr="00676E2F">
        <w:rPr>
          <w:rFonts w:ascii="Times New Roman" w:hAnsi="Times New Roman" w:cs="Times New Roman"/>
          <w:color w:val="000000"/>
          <w:sz w:val="24"/>
          <w:szCs w:val="24"/>
        </w:rPr>
        <w:t>.2023г), Положением об оплате труда работников образовательной организации.</w:t>
      </w:r>
      <w:r w:rsidRPr="00676E2F">
        <w:rPr>
          <w:rFonts w:ascii="Times New Roman" w:eastAsia="Calibri" w:hAnsi="Times New Roman" w:cs="Times New Roman"/>
          <w:color w:val="FF0000"/>
          <w:sz w:val="24"/>
          <w:szCs w:val="24"/>
        </w:rPr>
        <w:t>(Приложение №10)</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учётом:</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ab/>
        <w:t>а) окладов (должностных окладов); ставок заработной платы;</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ab/>
        <w:t>б) выплат стимулирующего характера;</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ab/>
        <w:t>в) выплат компенсационного характера.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6.3.1. Стимулирующий фонд оплаты образовательно</w:t>
      </w:r>
      <w:r w:rsidR="002F2516"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2F2516"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xml:space="preserve"> труда включает в себя:</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за интенсивность и высокие результаты работы;</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за стаж работы по профилю;</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за квалификационную категорию;</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за качество выполняемых работ;</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премиальные и иные поощрительные выплаты.</w:t>
      </w:r>
    </w:p>
    <w:p w:rsidR="001F4273" w:rsidRPr="00676E2F" w:rsidRDefault="001F4273" w:rsidP="001F4273">
      <w:pPr>
        <w:pStyle w:val="a4"/>
        <w:ind w:firstLine="708"/>
        <w:jc w:val="both"/>
        <w:rPr>
          <w:rFonts w:ascii="Times New Roman" w:hAnsi="Times New Roman" w:cs="Times New Roman"/>
          <w:bCs/>
          <w:sz w:val="24"/>
          <w:szCs w:val="24"/>
        </w:rPr>
      </w:pPr>
      <w:r w:rsidRPr="00676E2F">
        <w:rPr>
          <w:rFonts w:ascii="Times New Roman" w:hAnsi="Times New Roman" w:cs="Times New Roman"/>
          <w:bCs/>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7" w:history="1">
        <w:r w:rsidRPr="00676E2F">
          <w:rPr>
            <w:rFonts w:ascii="Times New Roman" w:hAnsi="Times New Roman" w:cs="Times New Roman"/>
            <w:bCs/>
            <w:sz w:val="24"/>
            <w:szCs w:val="24"/>
          </w:rPr>
          <w:t>Указом</w:t>
        </w:r>
      </w:hyperlink>
      <w:r w:rsidRPr="00676E2F">
        <w:rPr>
          <w:rFonts w:ascii="Times New Roman" w:hAnsi="Times New Roman" w:cs="Times New Roman"/>
          <w:bCs/>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w:t>
      </w:r>
      <w:r w:rsidRPr="00676E2F">
        <w:rPr>
          <w:rFonts w:ascii="Times New Roman" w:hAnsi="Times New Roman" w:cs="Times New Roman"/>
          <w:bCs/>
          <w:sz w:val="24"/>
          <w:szCs w:val="24"/>
        </w:rPr>
        <w:lastRenderedPageBreak/>
        <w:t xml:space="preserve">работы и основной должности при наличии средств производится единовременная поощрительная выплата. </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hAnsi="Times New Roman" w:cs="Times New Roman"/>
          <w:bCs/>
          <w:sz w:val="24"/>
          <w:szCs w:val="24"/>
        </w:rPr>
        <w:t>Порядок, условия и конкретный размер выплаты в указанных целях устанавливаются локальными нормативными актами образовательно</w:t>
      </w:r>
      <w:r w:rsidR="002F2516" w:rsidRPr="00676E2F">
        <w:rPr>
          <w:rFonts w:ascii="Times New Roman" w:hAnsi="Times New Roman" w:cs="Times New Roman"/>
          <w:bCs/>
          <w:sz w:val="24"/>
          <w:szCs w:val="24"/>
        </w:rPr>
        <w:t>го</w:t>
      </w:r>
      <w:r w:rsidRPr="00676E2F">
        <w:rPr>
          <w:rFonts w:ascii="Times New Roman" w:hAnsi="Times New Roman" w:cs="Times New Roman"/>
          <w:bCs/>
          <w:sz w:val="24"/>
          <w:szCs w:val="24"/>
        </w:rPr>
        <w:t xml:space="preserve"> </w:t>
      </w:r>
      <w:r w:rsidR="002F2516" w:rsidRPr="00676E2F">
        <w:rPr>
          <w:rFonts w:ascii="Times New Roman" w:hAnsi="Times New Roman" w:cs="Times New Roman"/>
          <w:bCs/>
          <w:sz w:val="24"/>
          <w:szCs w:val="24"/>
        </w:rPr>
        <w:t>учреждения</w:t>
      </w:r>
      <w:r w:rsidRPr="00676E2F">
        <w:rPr>
          <w:rFonts w:ascii="Times New Roman" w:hAnsi="Times New Roman" w:cs="Times New Roman"/>
          <w:bCs/>
          <w:sz w:val="24"/>
          <w:szCs w:val="24"/>
        </w:rPr>
        <w:t>.</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sz w:val="24"/>
          <w:szCs w:val="24"/>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676E2F">
        <w:rPr>
          <w:rFonts w:ascii="Times New Roman" w:eastAsia="Times New Roman" w:hAnsi="Times New Roman" w:cs="Times New Roman"/>
          <w:color w:val="000000"/>
          <w:sz w:val="24"/>
          <w:szCs w:val="24"/>
          <w:lang w:eastAsia="ru-RU"/>
        </w:rPr>
        <w:t xml:space="preserve"> образовательно</w:t>
      </w:r>
      <w:r w:rsidR="004F6ACA" w:rsidRPr="00676E2F">
        <w:rPr>
          <w:rFonts w:ascii="Times New Roman" w:eastAsia="Times New Roman" w:hAnsi="Times New Roman" w:cs="Times New Roman"/>
          <w:color w:val="000000"/>
          <w:sz w:val="24"/>
          <w:szCs w:val="24"/>
          <w:lang w:eastAsia="ru-RU"/>
        </w:rPr>
        <w:t>го</w:t>
      </w:r>
      <w:r w:rsidRPr="00676E2F">
        <w:rPr>
          <w:rFonts w:ascii="Times New Roman" w:eastAsia="Times New Roman" w:hAnsi="Times New Roman" w:cs="Times New Roman"/>
          <w:color w:val="000000"/>
          <w:sz w:val="24"/>
          <w:szCs w:val="24"/>
          <w:lang w:eastAsia="ru-RU"/>
        </w:rPr>
        <w:t xml:space="preserve"> </w:t>
      </w:r>
      <w:r w:rsidR="004F6ACA" w:rsidRPr="00676E2F">
        <w:rPr>
          <w:rFonts w:ascii="Times New Roman" w:eastAsia="Times New Roman" w:hAnsi="Times New Roman" w:cs="Times New Roman"/>
          <w:color w:val="000000"/>
          <w:sz w:val="24"/>
          <w:szCs w:val="24"/>
          <w:lang w:eastAsia="ru-RU"/>
        </w:rPr>
        <w:t>учреждения.</w:t>
      </w:r>
      <w:r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color w:val="FF0000"/>
          <w:sz w:val="24"/>
          <w:szCs w:val="24"/>
          <w:lang w:eastAsia="ru-RU"/>
        </w:rPr>
        <w:t>(Приложение №11).</w:t>
      </w:r>
      <w:r w:rsidRPr="00676E2F">
        <w:rPr>
          <w:rFonts w:ascii="Times New Roman" w:eastAsia="Times New Roman" w:hAnsi="Times New Roman" w:cs="Times New Roman"/>
          <w:color w:val="000000"/>
          <w:sz w:val="24"/>
          <w:szCs w:val="24"/>
          <w:lang w:eastAsia="ru-RU"/>
        </w:rPr>
        <w:t xml:space="preserve"> </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Выплаты за интенсивность и высокие результаты работы подразделяются на:</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за специфику образовательной программы;</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xml:space="preserve">- выплаты за наличие почётных званий, государственных наград. </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rsidR="004F6ACA" w:rsidRPr="00676E2F">
        <w:rPr>
          <w:rFonts w:ascii="Times New Roman" w:eastAsia="Calibri" w:hAnsi="Times New Roman" w:cs="Times New Roman"/>
          <w:sz w:val="24"/>
          <w:szCs w:val="24"/>
        </w:rPr>
        <w:t>учреждения</w:t>
      </w:r>
      <w:r w:rsidRPr="00676E2F">
        <w:rPr>
          <w:rFonts w:ascii="Times New Roman" w:eastAsia="Calibri" w:hAnsi="Times New Roman" w:cs="Times New Roman"/>
          <w:sz w:val="24"/>
          <w:szCs w:val="24"/>
        </w:rPr>
        <w:t xml:space="preserve">. </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xml:space="preserve">Критерии оценки эффективности деятельности </w:t>
      </w:r>
      <w:r w:rsidR="004F6ACA" w:rsidRPr="00676E2F">
        <w:rPr>
          <w:rFonts w:ascii="Times New Roman" w:eastAsia="Calibri" w:hAnsi="Times New Roman" w:cs="Times New Roman"/>
          <w:sz w:val="24"/>
          <w:szCs w:val="24"/>
        </w:rPr>
        <w:t>учреждения</w:t>
      </w:r>
      <w:r w:rsidRPr="00676E2F">
        <w:rPr>
          <w:rFonts w:ascii="Times New Roman" w:eastAsia="Calibri" w:hAnsi="Times New Roman" w:cs="Times New Roman"/>
          <w:sz w:val="24"/>
          <w:szCs w:val="24"/>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4F6ACA" w:rsidRPr="00676E2F">
        <w:rPr>
          <w:rFonts w:ascii="Times New Roman" w:eastAsia="Calibri" w:hAnsi="Times New Roman" w:cs="Times New Roman"/>
          <w:sz w:val="24"/>
          <w:szCs w:val="24"/>
        </w:rPr>
        <w:t>учреждением</w:t>
      </w:r>
      <w:r w:rsidRPr="00676E2F">
        <w:rPr>
          <w:rFonts w:ascii="Times New Roman" w:eastAsia="Calibri" w:hAnsi="Times New Roman" w:cs="Times New Roman"/>
          <w:sz w:val="24"/>
          <w:szCs w:val="24"/>
        </w:rPr>
        <w:t xml:space="preserve">. Значения критериев оценки эффективности деятельности </w:t>
      </w:r>
      <w:r w:rsidR="004F6ACA" w:rsidRPr="00676E2F">
        <w:rPr>
          <w:rFonts w:ascii="Times New Roman" w:eastAsia="Calibri" w:hAnsi="Times New Roman" w:cs="Times New Roman"/>
          <w:sz w:val="24"/>
          <w:szCs w:val="24"/>
        </w:rPr>
        <w:t>учреждения</w:t>
      </w:r>
      <w:r w:rsidRPr="00676E2F">
        <w:rPr>
          <w:rFonts w:ascii="Times New Roman" w:eastAsia="Calibri" w:hAnsi="Times New Roman" w:cs="Times New Roman"/>
          <w:sz w:val="24"/>
          <w:szCs w:val="24"/>
        </w:rPr>
        <w:t xml:space="preserve"> и условия осуществления выплат определяются ежегодно на основании задач, поставленных перед </w:t>
      </w:r>
      <w:r w:rsidR="004F6ACA" w:rsidRPr="00676E2F">
        <w:rPr>
          <w:rFonts w:ascii="Times New Roman" w:eastAsia="Calibri" w:hAnsi="Times New Roman" w:cs="Times New Roman"/>
          <w:sz w:val="24"/>
          <w:szCs w:val="24"/>
        </w:rPr>
        <w:t>учреждением</w:t>
      </w:r>
      <w:r w:rsidRPr="00676E2F">
        <w:rPr>
          <w:rFonts w:ascii="Times New Roman" w:eastAsia="Calibri" w:hAnsi="Times New Roman" w:cs="Times New Roman"/>
          <w:sz w:val="24"/>
          <w:szCs w:val="24"/>
        </w:rPr>
        <w:t>.</w:t>
      </w:r>
    </w:p>
    <w:p w:rsidR="001F4273" w:rsidRPr="00676E2F" w:rsidRDefault="001F4273" w:rsidP="001F4273">
      <w:pPr>
        <w:pStyle w:val="a4"/>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xml:space="preserve"> </w:t>
      </w:r>
      <w:r w:rsidRPr="00676E2F">
        <w:rPr>
          <w:rFonts w:ascii="Times New Roman" w:eastAsia="Calibri" w:hAnsi="Times New Roman" w:cs="Times New Roman"/>
          <w:sz w:val="24"/>
          <w:szCs w:val="24"/>
        </w:rPr>
        <w:tab/>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xml:space="preserve">-вознаграждение должно быть адекватно трудовому вкладу каждого работника в результат деятельности </w:t>
      </w:r>
      <w:r w:rsidR="004F6ACA" w:rsidRPr="00676E2F">
        <w:rPr>
          <w:rFonts w:ascii="Times New Roman" w:eastAsia="Calibri" w:hAnsi="Times New Roman" w:cs="Times New Roman"/>
          <w:sz w:val="24"/>
          <w:szCs w:val="24"/>
        </w:rPr>
        <w:t>всего учреждения</w:t>
      </w:r>
      <w:r w:rsidRPr="00676E2F">
        <w:rPr>
          <w:rFonts w:ascii="Times New Roman" w:eastAsia="Calibri" w:hAnsi="Times New Roman" w:cs="Times New Roman"/>
          <w:sz w:val="24"/>
          <w:szCs w:val="24"/>
        </w:rPr>
        <w:t xml:space="preserve"> и уровню квалификации работника (принцип адекватности);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-правила определения вознаграждения должны быть понятны каждому работнику (принцип справедливости);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-принятие решений о выплатах и их размерах должны осуществляться по согласованию с профсоюзным комитетом (принцип прозрачности).</w:t>
      </w:r>
    </w:p>
    <w:p w:rsidR="001F4273" w:rsidRPr="00676E2F" w:rsidRDefault="001F4273" w:rsidP="001F4273">
      <w:pPr>
        <w:pStyle w:val="a4"/>
        <w:ind w:firstLine="708"/>
        <w:jc w:val="both"/>
        <w:rPr>
          <w:rFonts w:ascii="Times New Roman" w:eastAsia="Arial" w:hAnsi="Times New Roman" w:cs="Times New Roman"/>
          <w:sz w:val="24"/>
          <w:szCs w:val="24"/>
          <w:lang w:eastAsia="ar-SA"/>
        </w:rPr>
      </w:pPr>
      <w:r w:rsidRPr="00676E2F">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1F4273" w:rsidRPr="00676E2F" w:rsidRDefault="00C71E4F" w:rsidP="001F4273">
      <w:pPr>
        <w:pStyle w:val="a4"/>
        <w:ind w:firstLine="708"/>
        <w:jc w:val="both"/>
        <w:rPr>
          <w:rFonts w:ascii="Times New Roman" w:eastAsia="Arial" w:hAnsi="Times New Roman" w:cs="Times New Roman"/>
          <w:sz w:val="24"/>
          <w:szCs w:val="24"/>
        </w:rPr>
      </w:pPr>
      <w:r w:rsidRPr="00676E2F">
        <w:rPr>
          <w:rFonts w:ascii="Times New Roman" w:eastAsia="Arial" w:hAnsi="Times New Roman" w:cs="Times New Roman"/>
          <w:sz w:val="24"/>
          <w:szCs w:val="24"/>
        </w:rPr>
        <w:t>6.3.2</w:t>
      </w:r>
      <w:r w:rsidR="001F4273" w:rsidRPr="00676E2F">
        <w:rPr>
          <w:rFonts w:ascii="Times New Roman" w:eastAsia="Arial" w:hAnsi="Times New Roman" w:cs="Times New Roman"/>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1F4273" w:rsidRPr="00676E2F" w:rsidRDefault="00697630" w:rsidP="001F4273">
      <w:pPr>
        <w:pStyle w:val="a4"/>
        <w:ind w:firstLine="708"/>
        <w:jc w:val="both"/>
        <w:rPr>
          <w:rFonts w:ascii="Times New Roman" w:eastAsia="Arial" w:hAnsi="Times New Roman" w:cs="Times New Roman"/>
          <w:sz w:val="24"/>
          <w:szCs w:val="24"/>
          <w:lang w:eastAsia="ar-SA"/>
        </w:rPr>
      </w:pPr>
      <w:r w:rsidRPr="00676E2F">
        <w:rPr>
          <w:rFonts w:ascii="Times New Roman" w:eastAsia="Arial" w:hAnsi="Times New Roman" w:cs="Times New Roman"/>
          <w:sz w:val="24"/>
          <w:szCs w:val="24"/>
          <w:lang w:eastAsia="ar-SA"/>
        </w:rPr>
        <w:t>6.3.</w:t>
      </w:r>
      <w:r w:rsidR="00107886" w:rsidRPr="00676E2F">
        <w:rPr>
          <w:rFonts w:ascii="Times New Roman" w:eastAsia="Arial" w:hAnsi="Times New Roman" w:cs="Times New Roman"/>
          <w:sz w:val="24"/>
          <w:szCs w:val="24"/>
          <w:lang w:eastAsia="ar-SA"/>
        </w:rPr>
        <w:t>4</w:t>
      </w:r>
      <w:r w:rsidR="001F4273" w:rsidRPr="00676E2F">
        <w:rPr>
          <w:rFonts w:ascii="Times New Roman" w:eastAsia="Arial" w:hAnsi="Times New Roman" w:cs="Times New Roman"/>
          <w:sz w:val="24"/>
          <w:szCs w:val="24"/>
          <w:lang w:eastAsia="ar-SA"/>
        </w:rPr>
        <w:t>. К выплатам компенсационного характера относятся:</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специалистам за работу в сельской местности;</w:t>
      </w:r>
    </w:p>
    <w:p w:rsidR="001F4273" w:rsidRPr="00676E2F" w:rsidRDefault="001F4273" w:rsidP="001F4273">
      <w:pPr>
        <w:pStyle w:val="a4"/>
        <w:ind w:firstLine="708"/>
        <w:jc w:val="both"/>
        <w:rPr>
          <w:rFonts w:ascii="Times New Roman" w:eastAsia="Calibri" w:hAnsi="Times New Roman" w:cs="Times New Roman"/>
          <w:sz w:val="24"/>
          <w:szCs w:val="24"/>
        </w:rPr>
      </w:pPr>
      <w:r w:rsidRPr="00676E2F">
        <w:rPr>
          <w:rFonts w:ascii="Times New Roman" w:eastAsia="Calibri" w:hAnsi="Times New Roman" w:cs="Times New Roman"/>
          <w:sz w:val="24"/>
          <w:szCs w:val="24"/>
        </w:rPr>
        <w:t>- выплаты работникам, занятым на тяжелых работах с вредными и (или) опасными и иными особыми условиями труда;</w:t>
      </w:r>
    </w:p>
    <w:p w:rsidR="001F4273" w:rsidRPr="00676E2F" w:rsidRDefault="001F4273" w:rsidP="001F4273">
      <w:pPr>
        <w:pStyle w:val="a4"/>
        <w:ind w:firstLine="708"/>
        <w:jc w:val="both"/>
        <w:rPr>
          <w:rFonts w:ascii="Times New Roman" w:eastAsia="Arial" w:hAnsi="Times New Roman" w:cs="Times New Roman"/>
          <w:sz w:val="24"/>
          <w:szCs w:val="24"/>
          <w:lang w:eastAsia="ar-SA"/>
        </w:rPr>
      </w:pPr>
      <w:r w:rsidRPr="00676E2F">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lastRenderedPageBreak/>
        <w:t>Дополнительно к выплатам компенсационного характера в образовательно</w:t>
      </w:r>
      <w:r w:rsidR="008731A9" w:rsidRPr="00676E2F">
        <w:rPr>
          <w:rFonts w:ascii="Times New Roman" w:hAnsi="Times New Roman" w:cs="Times New Roman"/>
          <w:sz w:val="24"/>
          <w:szCs w:val="24"/>
        </w:rPr>
        <w:t xml:space="preserve">м </w:t>
      </w:r>
      <w:r w:rsidRPr="00676E2F">
        <w:rPr>
          <w:rFonts w:ascii="Times New Roman" w:hAnsi="Times New Roman" w:cs="Times New Roman"/>
          <w:sz w:val="24"/>
          <w:szCs w:val="24"/>
        </w:rPr>
        <w:t xml:space="preserve"> </w:t>
      </w:r>
      <w:r w:rsidR="008731A9" w:rsidRPr="00676E2F">
        <w:rPr>
          <w:rFonts w:ascii="Times New Roman" w:hAnsi="Times New Roman" w:cs="Times New Roman"/>
          <w:sz w:val="24"/>
          <w:szCs w:val="24"/>
        </w:rPr>
        <w:t>учреждении</w:t>
      </w:r>
      <w:r w:rsidRPr="00676E2F">
        <w:rPr>
          <w:rFonts w:ascii="Times New Roman" w:hAnsi="Times New Roman" w:cs="Times New Roman"/>
          <w:sz w:val="24"/>
          <w:szCs w:val="24"/>
        </w:rPr>
        <w:t xml:space="preserve"> относится выплата за работу с определенными категориями воспитанников (обучающихся) с ограниченными возможностями здоровья.</w:t>
      </w:r>
    </w:p>
    <w:p w:rsidR="001F4273" w:rsidRPr="00676E2F" w:rsidRDefault="001F4273" w:rsidP="001F4273">
      <w:pPr>
        <w:pStyle w:val="a4"/>
        <w:ind w:firstLine="708"/>
        <w:jc w:val="both"/>
        <w:rPr>
          <w:rFonts w:ascii="Times New Roman" w:eastAsia="Arial" w:hAnsi="Times New Roman" w:cs="Times New Roman"/>
          <w:sz w:val="24"/>
          <w:szCs w:val="24"/>
          <w:lang w:eastAsia="ar-SA"/>
        </w:rPr>
      </w:pPr>
      <w:r w:rsidRPr="00676E2F">
        <w:rPr>
          <w:rFonts w:ascii="Times New Roman" w:eastAsia="Arial" w:hAnsi="Times New Roman" w:cs="Times New Roman"/>
          <w:sz w:val="24"/>
          <w:szCs w:val="24"/>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произведённых удержаний, а также об общей денежной сумме, подлежащей выплате.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Форма расчётного листка утверждается работодателем с учётом мнения профсоюзного комитета в порядке, установленном ст.372 ТК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6.6. </w:t>
      </w:r>
      <w:bookmarkStart w:id="4" w:name="sub_1366"/>
      <w:r w:rsidRPr="00676E2F">
        <w:rPr>
          <w:rFonts w:ascii="Times New Roman" w:eastAsia="Times New Roman" w:hAnsi="Times New Roman" w:cs="Times New Roman"/>
          <w:sz w:val="24"/>
          <w:szCs w:val="24"/>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Pr="00676E2F">
        <w:rPr>
          <w:rFonts w:ascii="Times New Roman" w:eastAsia="Times New Roman" w:hAnsi="Times New Roman" w:cs="Times New Roman"/>
          <w:color w:val="C00000"/>
          <w:sz w:val="24"/>
          <w:szCs w:val="24"/>
          <w:lang w:eastAsia="ru-RU"/>
        </w:rPr>
        <w:t xml:space="preserve">: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w:t>
      </w:r>
      <w:r w:rsidR="00C71E4F" w:rsidRPr="00676E2F">
        <w:rPr>
          <w:rFonts w:ascii="Times New Roman" w:eastAsia="Times New Roman" w:hAnsi="Times New Roman" w:cs="Times New Roman"/>
          <w:sz w:val="24"/>
          <w:szCs w:val="24"/>
          <w:lang w:eastAsia="ru-RU"/>
        </w:rPr>
        <w:t xml:space="preserve">за 2 половину месяца – </w:t>
      </w:r>
      <w:r w:rsidRPr="00676E2F">
        <w:rPr>
          <w:rFonts w:ascii="Times New Roman" w:eastAsia="Times New Roman" w:hAnsi="Times New Roman" w:cs="Times New Roman"/>
          <w:sz w:val="24"/>
          <w:szCs w:val="24"/>
          <w:lang w:eastAsia="ru-RU"/>
        </w:rPr>
        <w:t xml:space="preserve"> </w:t>
      </w:r>
      <w:r w:rsidR="00ED1E5E" w:rsidRPr="00676E2F">
        <w:rPr>
          <w:rFonts w:ascii="Times New Roman" w:eastAsia="Times New Roman" w:hAnsi="Times New Roman" w:cs="Times New Roman"/>
          <w:sz w:val="24"/>
          <w:szCs w:val="24"/>
          <w:lang w:eastAsia="ru-RU"/>
        </w:rPr>
        <w:t xml:space="preserve">30 </w:t>
      </w:r>
      <w:r w:rsidR="00FE3DDE"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sz w:val="24"/>
          <w:szCs w:val="24"/>
          <w:lang w:eastAsia="ru-RU"/>
        </w:rPr>
        <w:t>числа каждого месяца;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w:t>
      </w:r>
      <w:r w:rsidR="00C71E4F" w:rsidRPr="00676E2F">
        <w:rPr>
          <w:rFonts w:ascii="Times New Roman" w:eastAsia="Times New Roman" w:hAnsi="Times New Roman" w:cs="Times New Roman"/>
          <w:sz w:val="24"/>
          <w:szCs w:val="24"/>
          <w:lang w:eastAsia="ru-RU"/>
        </w:rPr>
        <w:t xml:space="preserve">за 1 половину месяца – </w:t>
      </w:r>
      <w:r w:rsidR="00ED1E5E" w:rsidRPr="00676E2F">
        <w:rPr>
          <w:rFonts w:ascii="Times New Roman" w:eastAsia="Times New Roman" w:hAnsi="Times New Roman" w:cs="Times New Roman"/>
          <w:sz w:val="24"/>
          <w:szCs w:val="24"/>
          <w:lang w:eastAsia="ru-RU"/>
        </w:rPr>
        <w:t xml:space="preserve"> </w:t>
      </w:r>
      <w:r w:rsidR="00FE3DDE" w:rsidRPr="00676E2F">
        <w:rPr>
          <w:rFonts w:ascii="Times New Roman" w:eastAsia="Times New Roman" w:hAnsi="Times New Roman" w:cs="Times New Roman"/>
          <w:sz w:val="24"/>
          <w:szCs w:val="24"/>
          <w:lang w:eastAsia="ru-RU"/>
        </w:rPr>
        <w:t xml:space="preserve"> 15 числа каждого месяца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4"/>
      <w:r w:rsidRPr="00676E2F">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1F4273" w:rsidRPr="00676E2F" w:rsidRDefault="00697630"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6.7</w:t>
      </w:r>
      <w:r w:rsidR="001F4273" w:rsidRPr="00676E2F">
        <w:rPr>
          <w:rFonts w:ascii="Times New Roman" w:eastAsia="Times New Roman" w:hAnsi="Times New Roman" w:cs="Times New Roman"/>
          <w:color w:val="000000"/>
          <w:sz w:val="24"/>
          <w:szCs w:val="24"/>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1F4273" w:rsidRPr="00676E2F" w:rsidRDefault="00697630"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6.8</w:t>
      </w:r>
      <w:r w:rsidR="001F4273" w:rsidRPr="00676E2F">
        <w:rPr>
          <w:rFonts w:ascii="Times New Roman" w:eastAsia="Times New Roman" w:hAnsi="Times New Roman" w:cs="Times New Roman"/>
          <w:color w:val="000000"/>
          <w:sz w:val="24"/>
          <w:szCs w:val="24"/>
          <w:lang w:eastAsia="ru-RU"/>
        </w:rPr>
        <w:t>. Работа в выходной день и нерабочий праздничный день оплачивается не менее чем в двойном размере: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F4273" w:rsidRPr="00676E2F" w:rsidRDefault="00697630"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6.9</w:t>
      </w:r>
      <w:r w:rsidR="001F4273" w:rsidRPr="00676E2F">
        <w:rPr>
          <w:rFonts w:ascii="Times New Roman" w:eastAsia="Times New Roman" w:hAnsi="Times New Roman" w:cs="Times New Roman"/>
          <w:color w:val="000000"/>
          <w:sz w:val="24"/>
          <w:szCs w:val="24"/>
          <w:lang w:eastAsia="ru-RU"/>
        </w:rPr>
        <w:t>. Время простоя по вине работодателя оплачивается в размере не менее 2/3 средней заработной платы работника.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Время простоя по вине работника не оплачивается.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При приостановлении образовательной деятельности в связи с установлением карантина, в других случаях, представляющих опасность для </w:t>
      </w:r>
      <w:r w:rsidR="00697630" w:rsidRPr="00676E2F">
        <w:rPr>
          <w:rFonts w:ascii="Times New Roman" w:eastAsia="Times New Roman" w:hAnsi="Times New Roman" w:cs="Times New Roman"/>
          <w:color w:val="000000"/>
          <w:sz w:val="24"/>
          <w:szCs w:val="24"/>
          <w:lang w:eastAsia="ru-RU"/>
        </w:rPr>
        <w:t>жизни, здоровья работников и об</w:t>
      </w:r>
      <w:r w:rsidRPr="00676E2F">
        <w:rPr>
          <w:rFonts w:ascii="Times New Roman" w:eastAsia="Times New Roman" w:hAnsi="Times New Roman" w:cs="Times New Roman"/>
          <w:color w:val="000000"/>
          <w:sz w:val="24"/>
          <w:szCs w:val="24"/>
          <w:lang w:eastAsia="ru-RU"/>
        </w:rPr>
        <w:t>учающихся, работникам сохраняется выплата средней заработной платы.</w:t>
      </w:r>
    </w:p>
    <w:p w:rsidR="001F4273" w:rsidRPr="00676E2F" w:rsidRDefault="00697630" w:rsidP="001F4273">
      <w:pPr>
        <w:pStyle w:val="a4"/>
        <w:ind w:firstLine="708"/>
        <w:jc w:val="both"/>
        <w:rPr>
          <w:rFonts w:ascii="Times New Roman" w:hAnsi="Times New Roman" w:cs="Times New Roman"/>
          <w:sz w:val="24"/>
          <w:szCs w:val="24"/>
          <w:lang w:eastAsia="ru-RU"/>
        </w:rPr>
      </w:pPr>
      <w:r w:rsidRPr="00676E2F">
        <w:rPr>
          <w:rFonts w:ascii="Times New Roman" w:hAnsi="Times New Roman" w:cs="Times New Roman"/>
          <w:sz w:val="24"/>
          <w:szCs w:val="24"/>
          <w:lang w:eastAsia="ru-RU"/>
        </w:rPr>
        <w:t>6.10</w:t>
      </w:r>
      <w:r w:rsidR="001F4273" w:rsidRPr="00676E2F">
        <w:rPr>
          <w:rFonts w:ascii="Times New Roman" w:hAnsi="Times New Roman" w:cs="Times New Roman"/>
          <w:sz w:val="24"/>
          <w:szCs w:val="24"/>
          <w:lang w:eastAsia="ru-RU"/>
        </w:rPr>
        <w:t>.</w:t>
      </w:r>
      <w:bookmarkStart w:id="5" w:name="sub_34910415"/>
      <w:r w:rsidR="001F4273" w:rsidRPr="00676E2F">
        <w:rPr>
          <w:rFonts w:ascii="Times New Roman" w:hAnsi="Times New Roman" w:cs="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8" w:history="1">
        <w:r w:rsidR="001F4273" w:rsidRPr="00676E2F">
          <w:rPr>
            <w:rFonts w:ascii="Times New Roman" w:hAnsi="Times New Roman" w:cs="Times New Roman"/>
            <w:bCs/>
            <w:sz w:val="24"/>
            <w:szCs w:val="24"/>
            <w:lang w:eastAsia="ru-RU"/>
          </w:rPr>
          <w:t>ключевой ставки</w:t>
        </w:r>
      </w:hyperlink>
      <w:r w:rsidR="001F4273" w:rsidRPr="00676E2F">
        <w:rPr>
          <w:rFonts w:ascii="Times New Roman" w:hAnsi="Times New Roman" w:cs="Times New Roman"/>
          <w:sz w:val="24"/>
          <w:szCs w:val="24"/>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bookmarkStart w:id="6" w:name="sub_34910416"/>
      <w:bookmarkEnd w:id="5"/>
      <w:r w:rsidRPr="00676E2F">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rsidR="001F4273" w:rsidRPr="00676E2F" w:rsidRDefault="00697630"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6.11</w:t>
      </w:r>
      <w:r w:rsidR="001F4273" w:rsidRPr="00676E2F">
        <w:rPr>
          <w:rFonts w:ascii="Times New Roman" w:eastAsia="Times New Roman" w:hAnsi="Times New Roman" w:cs="Times New Roman"/>
          <w:sz w:val="24"/>
          <w:szCs w:val="24"/>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F4273" w:rsidRPr="00676E2F" w:rsidRDefault="00697630"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6.12</w:t>
      </w:r>
      <w:r w:rsidR="001F4273" w:rsidRPr="00676E2F">
        <w:rPr>
          <w:rFonts w:ascii="Times New Roman" w:eastAsia="Times New Roman" w:hAnsi="Times New Roman" w:cs="Times New Roman"/>
          <w:sz w:val="24"/>
          <w:szCs w:val="24"/>
          <w:lang w:eastAsia="ru-RU"/>
        </w:rPr>
        <w:t xml:space="preserve">. </w:t>
      </w:r>
      <w:bookmarkStart w:id="7" w:name="sub_1471"/>
      <w:r w:rsidR="001F4273" w:rsidRPr="00676E2F">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№8 к настоящему коллективному договору).</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bookmarkStart w:id="8" w:name="sub_1472"/>
      <w:bookmarkEnd w:id="7"/>
      <w:r w:rsidRPr="00676E2F">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bookmarkStart w:id="9" w:name="sub_1473"/>
      <w:bookmarkEnd w:id="8"/>
      <w:r w:rsidRPr="00676E2F">
        <w:rPr>
          <w:rFonts w:ascii="Times New Roman" w:eastAsia="Times New Roman" w:hAnsi="Times New Roman" w:cs="Times New Roman"/>
          <w:sz w:val="24"/>
          <w:szCs w:val="24"/>
          <w:lang w:eastAsia="ru-RU"/>
        </w:rPr>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hyperlink w:anchor="sub_372" w:history="1">
        <w:r w:rsidRPr="00676E2F">
          <w:rPr>
            <w:rFonts w:ascii="Times New Roman" w:eastAsia="Times New Roman" w:hAnsi="Times New Roman" w:cs="Times New Roman"/>
            <w:bCs/>
            <w:sz w:val="24"/>
            <w:szCs w:val="24"/>
            <w:lang w:eastAsia="ru-RU"/>
          </w:rPr>
          <w:t>статьей 372</w:t>
        </w:r>
      </w:hyperlink>
      <w:r w:rsidRPr="00676E2F">
        <w:rPr>
          <w:rFonts w:ascii="Times New Roman" w:eastAsia="Times New Roman" w:hAnsi="Times New Roman" w:cs="Times New Roman"/>
          <w:sz w:val="24"/>
          <w:szCs w:val="24"/>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1F4273" w:rsidRPr="00676E2F" w:rsidRDefault="001F4273" w:rsidP="001F4273">
      <w:pPr>
        <w:pStyle w:val="a4"/>
        <w:ind w:firstLine="708"/>
        <w:jc w:val="both"/>
        <w:rPr>
          <w:rFonts w:ascii="Times New Roman" w:eastAsia="MS Mincho" w:hAnsi="Times New Roman" w:cs="Times New Roman"/>
          <w:sz w:val="24"/>
          <w:szCs w:val="24"/>
          <w:lang w:eastAsia="ru-RU"/>
        </w:rPr>
      </w:pPr>
      <w:r w:rsidRPr="00676E2F">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1F4273" w:rsidRPr="00676E2F" w:rsidRDefault="00697630"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6.13</w:t>
      </w:r>
      <w:r w:rsidR="001F4273" w:rsidRPr="00676E2F">
        <w:rPr>
          <w:rFonts w:ascii="Times New Roman" w:eastAsia="Times New Roman" w:hAnsi="Times New Roman" w:cs="Times New Roman"/>
          <w:sz w:val="24"/>
          <w:szCs w:val="24"/>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1F4273" w:rsidRPr="00676E2F" w:rsidRDefault="00697630" w:rsidP="001F4273">
      <w:pPr>
        <w:pStyle w:val="a4"/>
        <w:ind w:firstLine="708"/>
        <w:jc w:val="both"/>
        <w:rPr>
          <w:rFonts w:ascii="Times New Roman" w:eastAsia="Times New Roman" w:hAnsi="Times New Roman" w:cs="Times New Roman"/>
          <w:iCs/>
          <w:sz w:val="24"/>
          <w:szCs w:val="24"/>
          <w:lang w:eastAsia="ru-RU"/>
        </w:rPr>
      </w:pPr>
      <w:r w:rsidRPr="00676E2F">
        <w:rPr>
          <w:rFonts w:ascii="Times New Roman" w:eastAsia="Times New Roman" w:hAnsi="Times New Roman" w:cs="Times New Roman"/>
          <w:sz w:val="24"/>
          <w:szCs w:val="24"/>
          <w:lang w:eastAsia="ru-RU"/>
        </w:rPr>
        <w:lastRenderedPageBreak/>
        <w:t>6.14</w:t>
      </w:r>
      <w:r w:rsidR="001F4273" w:rsidRPr="00676E2F">
        <w:rPr>
          <w:rFonts w:ascii="Times New Roman" w:eastAsia="Times New Roman" w:hAnsi="Times New Roman" w:cs="Times New Roman"/>
          <w:sz w:val="24"/>
          <w:szCs w:val="24"/>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1F4273" w:rsidRPr="00676E2F">
        <w:rPr>
          <w:rFonts w:ascii="Times New Roman" w:eastAsia="Times New Roman" w:hAnsi="Times New Roman" w:cs="Times New Roman"/>
          <w:iCs/>
          <w:sz w:val="24"/>
          <w:szCs w:val="24"/>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6.16. Стороны рекомендуют:</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w:t>
      </w:r>
      <w:r w:rsidR="009A09F6" w:rsidRPr="00676E2F">
        <w:rPr>
          <w:rFonts w:ascii="Times New Roman" w:eastAsia="Times New Roman" w:hAnsi="Times New Roman" w:cs="Times New Roman"/>
          <w:sz w:val="24"/>
          <w:szCs w:val="24"/>
          <w:lang w:eastAsia="ru-RU"/>
        </w:rPr>
        <w:t>учреждение</w:t>
      </w:r>
      <w:r w:rsidRPr="00676E2F">
        <w:rPr>
          <w:rFonts w:ascii="Times New Roman" w:eastAsia="Times New Roman" w:hAnsi="Times New Roman" w:cs="Times New Roman"/>
          <w:sz w:val="24"/>
          <w:szCs w:val="24"/>
          <w:lang w:eastAsia="ru-RU"/>
        </w:rPr>
        <w:t xml:space="preserve">. </w:t>
      </w:r>
    </w:p>
    <w:p w:rsidR="001F4273" w:rsidRPr="00676E2F" w:rsidRDefault="001F4273" w:rsidP="001F4273">
      <w:pPr>
        <w:pStyle w:val="a4"/>
        <w:ind w:firstLine="708"/>
        <w:jc w:val="both"/>
        <w:rPr>
          <w:rFonts w:ascii="Times New Roman" w:eastAsia="Times New Roman" w:hAnsi="Times New Roman" w:cs="Times New Roman"/>
          <w:b/>
          <w:color w:val="000000"/>
          <w:sz w:val="24"/>
          <w:szCs w:val="24"/>
          <w:lang w:eastAsia="ru-RU"/>
        </w:rPr>
      </w:pPr>
      <w:r w:rsidRPr="00676E2F">
        <w:rPr>
          <w:rFonts w:ascii="Times New Roman" w:eastAsia="Times New Roman" w:hAnsi="Times New Roman" w:cs="Times New Roman"/>
          <w:b/>
          <w:color w:val="000000"/>
          <w:sz w:val="24"/>
          <w:szCs w:val="24"/>
          <w:lang w:eastAsia="ru-RU"/>
        </w:rPr>
        <w:t>6.17. Профсоюзный комитет:</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val="en-US" w:eastAsia="ru-RU"/>
        </w:rPr>
        <w:t>VII</w:t>
      </w:r>
      <w:r w:rsidRPr="00676E2F">
        <w:rPr>
          <w:rFonts w:ascii="Times New Roman" w:eastAsia="Times New Roman" w:hAnsi="Times New Roman" w:cs="Times New Roman"/>
          <w:b/>
          <w:color w:val="000000"/>
          <w:sz w:val="24"/>
          <w:szCs w:val="24"/>
          <w:u w:val="single"/>
          <w:lang w:eastAsia="ru-RU"/>
        </w:rPr>
        <w:t>. Гарантии содействия занятости.</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p>
    <w:p w:rsidR="001F4273" w:rsidRPr="00676E2F" w:rsidRDefault="001F4273" w:rsidP="001F4273">
      <w:pPr>
        <w:pStyle w:val="a4"/>
        <w:ind w:firstLine="708"/>
        <w:jc w:val="both"/>
        <w:rPr>
          <w:rFonts w:ascii="Times New Roman" w:eastAsia="Times New Roman" w:hAnsi="Times New Roman" w:cs="Times New Roman"/>
          <w:b/>
          <w:color w:val="000000"/>
          <w:sz w:val="24"/>
          <w:szCs w:val="24"/>
          <w:lang w:eastAsia="ru-RU"/>
        </w:rPr>
      </w:pPr>
      <w:r w:rsidRPr="00676E2F">
        <w:rPr>
          <w:rFonts w:ascii="Times New Roman" w:eastAsia="Times New Roman" w:hAnsi="Times New Roman" w:cs="Times New Roman"/>
          <w:b/>
          <w:color w:val="000000"/>
          <w:sz w:val="24"/>
          <w:szCs w:val="24"/>
          <w:lang w:eastAsia="ru-RU"/>
        </w:rPr>
        <w:t>7.1. Работодатель:</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дошкольного учреждения.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7.1.3. Координирует деятельность педагогической направленности для удовлетворения потребности в педагогических кадрах.</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 xml:space="preserve">7.2. </w:t>
      </w:r>
      <w:r w:rsidRPr="00676E2F">
        <w:rPr>
          <w:rFonts w:ascii="Times New Roman" w:eastAsia="Times New Roman" w:hAnsi="Times New Roman" w:cs="Times New Roman"/>
          <w:b/>
          <w:color w:val="000000"/>
          <w:sz w:val="24"/>
          <w:szCs w:val="24"/>
          <w:lang w:eastAsia="ru-RU"/>
        </w:rPr>
        <w:t>Профсоюзный комитет:</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7.2.1. Представляет интересы членов Профсоюза при ликвидации </w:t>
      </w:r>
      <w:r w:rsidR="009B664B"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7.3. Стороны договорились:</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7.3.1. При проведении структурных преобразований в образовательно</w:t>
      </w:r>
      <w:r w:rsidR="009B664B" w:rsidRPr="00676E2F">
        <w:rPr>
          <w:rFonts w:ascii="Times New Roman" w:eastAsia="Times New Roman" w:hAnsi="Times New Roman" w:cs="Times New Roman"/>
          <w:sz w:val="24"/>
          <w:szCs w:val="24"/>
          <w:lang w:eastAsia="ru-RU"/>
        </w:rPr>
        <w:t>м</w:t>
      </w:r>
      <w:r w:rsidRPr="00676E2F">
        <w:rPr>
          <w:rFonts w:ascii="Times New Roman" w:eastAsia="Times New Roman" w:hAnsi="Times New Roman" w:cs="Times New Roman"/>
          <w:sz w:val="24"/>
          <w:szCs w:val="24"/>
          <w:lang w:eastAsia="ru-RU"/>
        </w:rPr>
        <w:t xml:space="preserve"> </w:t>
      </w:r>
      <w:r w:rsidR="009B664B" w:rsidRPr="00676E2F">
        <w:rPr>
          <w:rFonts w:ascii="Times New Roman" w:eastAsia="Times New Roman" w:hAnsi="Times New Roman" w:cs="Times New Roman"/>
          <w:sz w:val="24"/>
          <w:szCs w:val="24"/>
          <w:lang w:eastAsia="ru-RU"/>
        </w:rPr>
        <w:t>учреждении</w:t>
      </w:r>
      <w:r w:rsidRPr="00676E2F">
        <w:rPr>
          <w:rFonts w:ascii="Times New Roman" w:eastAsia="Times New Roman" w:hAnsi="Times New Roman" w:cs="Times New Roman"/>
          <w:sz w:val="24"/>
          <w:szCs w:val="24"/>
          <w:lang w:eastAsia="ru-RU"/>
        </w:rPr>
        <w:t xml:space="preserve"> не допускать массовых сокращений работников, заранее планировать трудоустройство уволенных по сокращению работников.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7.3.2. Считать критериями массового увольнения работников: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увольнение работников в связи с ликвидацией дошкольно</w:t>
      </w:r>
      <w:r w:rsidR="009B664B"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образовательно</w:t>
      </w:r>
      <w:r w:rsidR="009B664B"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9B664B" w:rsidRPr="00676E2F">
        <w:rPr>
          <w:rFonts w:ascii="Times New Roman" w:eastAsia="Times New Roman" w:hAnsi="Times New Roman" w:cs="Times New Roman"/>
          <w:sz w:val="24"/>
          <w:szCs w:val="24"/>
          <w:lang w:eastAsia="ru-RU"/>
        </w:rPr>
        <w:t xml:space="preserve">учреждения </w:t>
      </w:r>
      <w:r w:rsidRPr="00676E2F">
        <w:rPr>
          <w:rFonts w:ascii="Times New Roman" w:eastAsia="Times New Roman" w:hAnsi="Times New Roman" w:cs="Times New Roman"/>
          <w:sz w:val="24"/>
          <w:szCs w:val="24"/>
          <w:lang w:eastAsia="ru-RU"/>
        </w:rPr>
        <w:t>работающих</w:t>
      </w:r>
      <w:r w:rsidR="009B664B" w:rsidRPr="00676E2F">
        <w:rPr>
          <w:rFonts w:ascii="Times New Roman" w:eastAsia="Times New Roman" w:hAnsi="Times New Roman" w:cs="Times New Roman"/>
          <w:sz w:val="24"/>
          <w:szCs w:val="24"/>
          <w:lang w:eastAsia="ru-RU"/>
        </w:rPr>
        <w:t xml:space="preserve"> 15 и более</w:t>
      </w:r>
      <w:r w:rsidRPr="00676E2F">
        <w:rPr>
          <w:rFonts w:ascii="Times New Roman" w:eastAsia="Times New Roman" w:hAnsi="Times New Roman" w:cs="Times New Roman"/>
          <w:sz w:val="24"/>
          <w:szCs w:val="24"/>
          <w:lang w:eastAsia="ru-RU"/>
        </w:rPr>
        <w:t>;</w:t>
      </w:r>
    </w:p>
    <w:p w:rsidR="009B664B" w:rsidRPr="00676E2F" w:rsidRDefault="009B664B"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сокращение численности или штата работников учреждения в количестве:</w:t>
      </w:r>
    </w:p>
    <w:p w:rsidR="009B664B" w:rsidRPr="00676E2F" w:rsidRDefault="009B664B"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50 и более человек в течение 30 календарных дней;</w:t>
      </w:r>
    </w:p>
    <w:p w:rsidR="009B664B" w:rsidRPr="00676E2F" w:rsidRDefault="009B664B"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200 и более человек в течение 60 календарных дней;</w:t>
      </w:r>
    </w:p>
    <w:p w:rsidR="009B664B" w:rsidRPr="00676E2F" w:rsidRDefault="009B664B"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500 и более человек в течение 90 календарных дней;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 xml:space="preserve">- увольнение </w:t>
      </w:r>
      <w:r w:rsidR="009B664B" w:rsidRPr="00676E2F">
        <w:rPr>
          <w:rFonts w:ascii="Times New Roman" w:eastAsia="Times New Roman" w:hAnsi="Times New Roman" w:cs="Times New Roman"/>
          <w:sz w:val="24"/>
          <w:szCs w:val="24"/>
          <w:lang w:eastAsia="ru-RU"/>
        </w:rPr>
        <w:t>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7.3.4. При сокращении численности или штата работников </w:t>
      </w:r>
      <w:r w:rsidR="009B664B"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xml:space="preserve"> преимущественным правом на оставление на работе, помимо предусмотренного ст.179 ТК РФ имеют работники, в частности:  предпенсионного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sz w:val="24"/>
          <w:szCs w:val="24"/>
          <w:lang w:eastAsia="ru-RU"/>
        </w:rPr>
        <w:t xml:space="preserve">7.3.5. Увольнение работников по п.2 части 1 ст.81 ТК РФ, являющихся членами Профсоюза, производится с учётом мнения профсоюзного комитета.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w:t>
      </w:r>
      <w:r w:rsidR="009B664B" w:rsidRPr="00676E2F">
        <w:rPr>
          <w:rFonts w:ascii="Times New Roman" w:eastAsia="Times New Roman" w:hAnsi="Times New Roman" w:cs="Times New Roman"/>
          <w:color w:val="000000"/>
          <w:sz w:val="24"/>
          <w:szCs w:val="24"/>
          <w:lang w:eastAsia="ru-RU"/>
        </w:rPr>
        <w:t>го учреждения</w:t>
      </w:r>
      <w:r w:rsidRPr="00676E2F">
        <w:rPr>
          <w:rFonts w:ascii="Times New Roman" w:eastAsia="Times New Roman" w:hAnsi="Times New Roman" w:cs="Times New Roman"/>
          <w:color w:val="000000"/>
          <w:sz w:val="24"/>
          <w:szCs w:val="24"/>
          <w:lang w:eastAsia="ru-RU"/>
        </w:rPr>
        <w:t>; проводят с этой целью взаимные консультации, принимают согласованные меры.</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7.5. Взаимодействуют с </w:t>
      </w:r>
      <w:r w:rsidR="00C71E4F" w:rsidRPr="00676E2F">
        <w:rPr>
          <w:rFonts w:ascii="Times New Roman" w:eastAsia="Times New Roman" w:hAnsi="Times New Roman" w:cs="Times New Roman"/>
          <w:color w:val="000000"/>
          <w:sz w:val="24"/>
          <w:szCs w:val="24"/>
          <w:lang w:eastAsia="ru-RU"/>
        </w:rPr>
        <w:t xml:space="preserve"> Филиалом государственного казенного учреждения </w:t>
      </w:r>
      <w:r w:rsidRPr="00676E2F">
        <w:rPr>
          <w:rFonts w:ascii="Times New Roman" w:eastAsia="Times New Roman" w:hAnsi="Times New Roman" w:cs="Times New Roman"/>
          <w:color w:val="000000"/>
          <w:sz w:val="24"/>
          <w:szCs w:val="24"/>
          <w:lang w:eastAsia="ru-RU"/>
        </w:rPr>
        <w:t xml:space="preserve"> «Центр </w:t>
      </w:r>
      <w:r w:rsidR="00C71E4F" w:rsidRPr="00676E2F">
        <w:rPr>
          <w:rFonts w:ascii="Times New Roman" w:eastAsia="Times New Roman" w:hAnsi="Times New Roman" w:cs="Times New Roman"/>
          <w:color w:val="000000"/>
          <w:sz w:val="24"/>
          <w:szCs w:val="24"/>
          <w:lang w:eastAsia="ru-RU"/>
        </w:rPr>
        <w:t>занятости населения Тетюшского района</w:t>
      </w:r>
      <w:r w:rsidRPr="00676E2F">
        <w:rPr>
          <w:rFonts w:ascii="Times New Roman" w:eastAsia="Times New Roman" w:hAnsi="Times New Roman" w:cs="Times New Roman"/>
          <w:color w:val="000000"/>
          <w:sz w:val="24"/>
          <w:szCs w:val="24"/>
          <w:lang w:eastAsia="ru-RU"/>
        </w:rPr>
        <w:t>»</w:t>
      </w:r>
      <w:r w:rsidR="00C71E4F" w:rsidRPr="00676E2F">
        <w:rPr>
          <w:rFonts w:ascii="Times New Roman" w:eastAsia="Times New Roman" w:hAnsi="Times New Roman" w:cs="Times New Roman"/>
          <w:color w:val="000000"/>
          <w:sz w:val="24"/>
          <w:szCs w:val="24"/>
          <w:lang w:eastAsia="ru-RU"/>
        </w:rPr>
        <w:t xml:space="preserve"> по Камско – Устьинскому району РТ  </w:t>
      </w:r>
      <w:r w:rsidRPr="00676E2F">
        <w:rPr>
          <w:rFonts w:ascii="Times New Roman" w:eastAsia="Times New Roman" w:hAnsi="Times New Roman" w:cs="Times New Roman"/>
          <w:color w:val="000000"/>
          <w:sz w:val="24"/>
          <w:szCs w:val="24"/>
          <w:lang w:eastAsia="ru-RU"/>
        </w:rPr>
        <w:t xml:space="preserve"> при решении вопросов, связанных с высвобождением работников в связи с сокращением рабочих мест.</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7.6. Подтверждают, что высвобождение работников, связанное с ликвидацией, перепрофилированием </w:t>
      </w:r>
      <w:r w:rsidRPr="00676E2F">
        <w:rPr>
          <w:rFonts w:ascii="Times New Roman" w:eastAsia="Times New Roman" w:hAnsi="Times New Roman" w:cs="Times New Roman"/>
          <w:sz w:val="24"/>
          <w:szCs w:val="24"/>
          <w:lang w:eastAsia="ru-RU"/>
        </w:rPr>
        <w:t>образовательно</w:t>
      </w:r>
      <w:r w:rsidR="009B664B"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9B664B"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color w:val="FF0000"/>
          <w:sz w:val="24"/>
          <w:szCs w:val="24"/>
          <w:lang w:eastAsia="ru-RU"/>
        </w:rPr>
        <w:t xml:space="preserve"> </w:t>
      </w:r>
      <w:r w:rsidRPr="00676E2F">
        <w:rPr>
          <w:rFonts w:ascii="Times New Roman" w:eastAsia="Times New Roman" w:hAnsi="Times New Roman" w:cs="Times New Roman"/>
          <w:color w:val="000000"/>
          <w:sz w:val="24"/>
          <w:szCs w:val="24"/>
          <w:lang w:eastAsia="ru-RU"/>
        </w:rPr>
        <w:t>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1F4273" w:rsidRPr="00676E2F" w:rsidRDefault="001F4273" w:rsidP="001F4273">
      <w:pPr>
        <w:pStyle w:val="a4"/>
        <w:jc w:val="both"/>
        <w:rPr>
          <w:rFonts w:ascii="Times New Roman" w:eastAsia="Times New Roman" w:hAnsi="Times New Roman" w:cs="Times New Roman"/>
          <w:bCs/>
          <w:sz w:val="24"/>
          <w:szCs w:val="24"/>
          <w:lang w:eastAsia="ru-RU"/>
        </w:rPr>
      </w:pPr>
      <w:r w:rsidRPr="00676E2F">
        <w:rPr>
          <w:rFonts w:ascii="Times New Roman" w:eastAsia="Times New Roman" w:hAnsi="Times New Roman" w:cs="Times New Roman"/>
          <w:bCs/>
          <w:sz w:val="24"/>
          <w:szCs w:val="24"/>
          <w:lang w:eastAsia="ru-RU"/>
        </w:rPr>
        <w:t xml:space="preserve">          7.7. Ежемесячно представлять в </w:t>
      </w:r>
      <w:r w:rsidR="00C71E4F" w:rsidRPr="00676E2F">
        <w:rPr>
          <w:rFonts w:ascii="Times New Roman" w:eastAsia="Times New Roman" w:hAnsi="Times New Roman" w:cs="Times New Roman"/>
          <w:bCs/>
          <w:sz w:val="24"/>
          <w:szCs w:val="24"/>
          <w:lang w:eastAsia="ru-RU"/>
        </w:rPr>
        <w:t xml:space="preserve">Филиал </w:t>
      </w:r>
      <w:r w:rsidR="00C71E4F" w:rsidRPr="00676E2F">
        <w:rPr>
          <w:rFonts w:ascii="Times New Roman" w:eastAsia="Times New Roman" w:hAnsi="Times New Roman" w:cs="Times New Roman"/>
          <w:color w:val="000000"/>
          <w:sz w:val="24"/>
          <w:szCs w:val="24"/>
          <w:lang w:eastAsia="ru-RU"/>
        </w:rPr>
        <w:t>государственного казенного учреждения</w:t>
      </w:r>
      <w:r w:rsidRPr="00676E2F">
        <w:rPr>
          <w:rFonts w:ascii="Times New Roman" w:eastAsia="Times New Roman" w:hAnsi="Times New Roman" w:cs="Times New Roman"/>
          <w:color w:val="000000"/>
          <w:sz w:val="24"/>
          <w:szCs w:val="24"/>
          <w:lang w:eastAsia="ru-RU"/>
        </w:rPr>
        <w:t xml:space="preserve"> «Цен</w:t>
      </w:r>
      <w:r w:rsidR="00C71E4F" w:rsidRPr="00676E2F">
        <w:rPr>
          <w:rFonts w:ascii="Times New Roman" w:eastAsia="Times New Roman" w:hAnsi="Times New Roman" w:cs="Times New Roman"/>
          <w:color w:val="000000"/>
          <w:sz w:val="24"/>
          <w:szCs w:val="24"/>
          <w:lang w:eastAsia="ru-RU"/>
        </w:rPr>
        <w:t>тр занятости населения Тетюшского района</w:t>
      </w:r>
      <w:r w:rsidRPr="00676E2F">
        <w:rPr>
          <w:rFonts w:ascii="Times New Roman" w:eastAsia="Times New Roman" w:hAnsi="Times New Roman" w:cs="Times New Roman"/>
          <w:color w:val="000000"/>
          <w:sz w:val="24"/>
          <w:szCs w:val="24"/>
          <w:lang w:eastAsia="ru-RU"/>
        </w:rPr>
        <w:t>»</w:t>
      </w:r>
      <w:r w:rsidR="00C71E4F" w:rsidRPr="00676E2F">
        <w:rPr>
          <w:rFonts w:ascii="Times New Roman" w:eastAsia="Times New Roman" w:hAnsi="Times New Roman" w:cs="Times New Roman"/>
          <w:color w:val="000000"/>
          <w:sz w:val="24"/>
          <w:szCs w:val="24"/>
          <w:lang w:eastAsia="ru-RU"/>
        </w:rPr>
        <w:t xml:space="preserve"> по Камско – Устьинскому району </w:t>
      </w:r>
      <w:r w:rsidRPr="00676E2F">
        <w:rPr>
          <w:rFonts w:ascii="Times New Roman" w:eastAsia="Times New Roman" w:hAnsi="Times New Roman" w:cs="Times New Roman"/>
          <w:bCs/>
          <w:sz w:val="24"/>
          <w:szCs w:val="24"/>
          <w:lang w:eastAsia="ru-RU"/>
        </w:rPr>
        <w:t xml:space="preserve"> службы информацию о наличии вакантных рабочих мест (должностей), выполнении квоты для приема на работу инвалидов.</w:t>
      </w:r>
    </w:p>
    <w:p w:rsidR="001F4273" w:rsidRPr="00676E2F" w:rsidRDefault="001F4273" w:rsidP="001F4273">
      <w:pPr>
        <w:pStyle w:val="a4"/>
        <w:ind w:firstLine="708"/>
        <w:jc w:val="both"/>
        <w:rPr>
          <w:rFonts w:ascii="Times New Roman" w:eastAsia="Times New Roman" w:hAnsi="Times New Roman" w:cs="Times New Roman"/>
          <w:bCs/>
          <w:sz w:val="24"/>
          <w:szCs w:val="24"/>
          <w:lang w:eastAsia="ru-RU"/>
        </w:rPr>
      </w:pPr>
      <w:r w:rsidRPr="00676E2F">
        <w:rPr>
          <w:rFonts w:ascii="Times New Roman" w:eastAsia="Times New Roman" w:hAnsi="Times New Roman" w:cs="Times New Roman"/>
          <w:bCs/>
          <w:sz w:val="24"/>
          <w:szCs w:val="24"/>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
    <w:p w:rsidR="001F4273" w:rsidRPr="00676E2F" w:rsidRDefault="001F4273" w:rsidP="001F4273">
      <w:pPr>
        <w:pStyle w:val="a4"/>
        <w:jc w:val="both"/>
        <w:rPr>
          <w:rFonts w:ascii="Times New Roman" w:eastAsia="Times New Roman" w:hAnsi="Times New Roman" w:cs="Times New Roman"/>
          <w:bCs/>
          <w:sz w:val="24"/>
          <w:szCs w:val="24"/>
          <w:lang w:eastAsia="ru-RU"/>
        </w:rPr>
      </w:pPr>
      <w:r w:rsidRPr="00676E2F">
        <w:rPr>
          <w:rFonts w:ascii="Times New Roman" w:eastAsia="Times New Roman" w:hAnsi="Times New Roman" w:cs="Times New Roman"/>
          <w:bCs/>
          <w:sz w:val="24"/>
          <w:szCs w:val="24"/>
          <w:lang w:eastAsia="ru-RU"/>
        </w:rPr>
        <w:t xml:space="preserve">7.8. </w:t>
      </w:r>
    </w:p>
    <w:p w:rsidR="001F4273" w:rsidRPr="00676E2F" w:rsidRDefault="001F4273" w:rsidP="001F4273">
      <w:pPr>
        <w:pStyle w:val="a4"/>
        <w:ind w:firstLine="708"/>
        <w:jc w:val="both"/>
        <w:rPr>
          <w:rFonts w:ascii="Times New Roman" w:eastAsia="Times New Roman" w:hAnsi="Times New Roman" w:cs="Times New Roman"/>
          <w:bCs/>
          <w:sz w:val="24"/>
          <w:szCs w:val="24"/>
          <w:lang w:eastAsia="ru-RU"/>
        </w:rPr>
      </w:pPr>
      <w:r w:rsidRPr="00676E2F">
        <w:rPr>
          <w:rFonts w:ascii="Times New Roman" w:eastAsia="Times New Roman" w:hAnsi="Times New Roman" w:cs="Times New Roman"/>
          <w:bCs/>
          <w:sz w:val="24"/>
          <w:szCs w:val="24"/>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1F4273" w:rsidRPr="00676E2F" w:rsidRDefault="001F4273" w:rsidP="001F4273">
      <w:pPr>
        <w:pStyle w:val="a4"/>
        <w:jc w:val="both"/>
        <w:rPr>
          <w:rFonts w:ascii="Times New Roman" w:hAnsi="Times New Roman" w:cs="Times New Roman"/>
          <w:sz w:val="24"/>
          <w:szCs w:val="24"/>
          <w:lang w:eastAsia="ru-RU"/>
        </w:rPr>
      </w:pPr>
    </w:p>
    <w:p w:rsidR="001F4273" w:rsidRPr="00676E2F" w:rsidRDefault="00DE3DFE" w:rsidP="001F4273">
      <w:pPr>
        <w:pStyle w:val="a4"/>
        <w:jc w:val="center"/>
        <w:rPr>
          <w:rFonts w:ascii="Times New Roman" w:hAnsi="Times New Roman" w:cs="Times New Roman"/>
          <w:b/>
          <w:sz w:val="24"/>
          <w:szCs w:val="24"/>
          <w:u w:val="single"/>
        </w:rPr>
      </w:pPr>
      <w:r w:rsidRPr="00676E2F">
        <w:rPr>
          <w:rFonts w:ascii="Times New Roman" w:hAnsi="Times New Roman" w:cs="Times New Roman"/>
          <w:b/>
          <w:sz w:val="24"/>
          <w:szCs w:val="24"/>
          <w:u w:val="single"/>
        </w:rPr>
        <w:t xml:space="preserve">VПI. Улучшение условий </w:t>
      </w:r>
      <w:r w:rsidR="001F4273" w:rsidRPr="00676E2F">
        <w:rPr>
          <w:rFonts w:ascii="Times New Roman" w:hAnsi="Times New Roman" w:cs="Times New Roman"/>
          <w:b/>
          <w:sz w:val="24"/>
          <w:szCs w:val="24"/>
          <w:u w:val="single"/>
        </w:rPr>
        <w:t>и охрана труда.</w:t>
      </w:r>
    </w:p>
    <w:p w:rsidR="001F4273" w:rsidRPr="00676E2F" w:rsidRDefault="001F4273" w:rsidP="001F4273">
      <w:pPr>
        <w:pStyle w:val="a4"/>
        <w:jc w:val="center"/>
        <w:rPr>
          <w:rFonts w:ascii="Times New Roman" w:eastAsia="Times New Roman" w:hAnsi="Times New Roman" w:cs="Times New Roman"/>
          <w:b/>
          <w:sz w:val="24"/>
          <w:szCs w:val="24"/>
          <w:u w:val="single"/>
          <w:lang w:eastAsia="ru-RU"/>
        </w:rPr>
      </w:pP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lastRenderedPageBreak/>
        <w:t>8.1. Работодатель</w:t>
      </w:r>
      <w:r w:rsidRPr="00676E2F">
        <w:rPr>
          <w:rFonts w:ascii="Times New Roman" w:eastAsia="Times New Roman" w:hAnsi="Times New Roman" w:cs="Times New Roman"/>
          <w:b/>
          <w:color w:val="000000"/>
          <w:sz w:val="24"/>
          <w:szCs w:val="24"/>
          <w:lang w:eastAsia="ru-RU"/>
        </w:rPr>
        <w:t xml:space="preserve">: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 Осуществляет руководство и контроль за состоянием условий и охраны труда в учреждении.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w:t>
      </w:r>
      <w:r w:rsidR="00ED1E5E" w:rsidRPr="00676E2F">
        <w:rPr>
          <w:rFonts w:ascii="Times New Roman" w:eastAsia="Times New Roman" w:hAnsi="Times New Roman" w:cs="Times New Roman"/>
          <w:sz w:val="24"/>
          <w:szCs w:val="24"/>
          <w:lang w:eastAsia="ru-RU"/>
        </w:rPr>
        <w:t xml:space="preserve">ятельности служб охраны труда </w:t>
      </w:r>
      <w:r w:rsidRPr="00676E2F">
        <w:rPr>
          <w:rFonts w:ascii="Times New Roman" w:eastAsia="Times New Roman" w:hAnsi="Times New Roman" w:cs="Times New Roman"/>
          <w:sz w:val="24"/>
          <w:szCs w:val="24"/>
          <w:lang w:eastAsia="ru-RU"/>
        </w:rPr>
        <w:t>дошкольно</w:t>
      </w:r>
      <w:r w:rsidR="009B664B"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образовательно</w:t>
      </w:r>
      <w:r w:rsidR="009B664B"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9B664B"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w:t>
      </w:r>
      <w:r w:rsidR="007B53D6" w:rsidRPr="00676E2F">
        <w:rPr>
          <w:rFonts w:ascii="Times New Roman" w:eastAsia="Times New Roman" w:hAnsi="Times New Roman" w:cs="Times New Roman"/>
          <w:sz w:val="24"/>
          <w:szCs w:val="24"/>
          <w:lang w:eastAsia="ru-RU"/>
        </w:rPr>
        <w:t>23</w:t>
      </w:r>
      <w:r w:rsidRPr="00676E2F">
        <w:rPr>
          <w:rFonts w:ascii="Times New Roman" w:eastAsia="Times New Roman" w:hAnsi="Times New Roman" w:cs="Times New Roman"/>
          <w:sz w:val="24"/>
          <w:szCs w:val="24"/>
          <w:lang w:eastAsia="ru-RU"/>
        </w:rPr>
        <w:t xml:space="preserve"> ТК РФ).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8.1.5.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w:t>
      </w:r>
      <w:r w:rsidR="007B53D6" w:rsidRPr="00676E2F">
        <w:rPr>
          <w:rFonts w:ascii="Times New Roman" w:eastAsia="Times New Roman" w:hAnsi="Times New Roman" w:cs="Times New Roman"/>
          <w:sz w:val="24"/>
          <w:szCs w:val="24"/>
          <w:lang w:eastAsia="ru-RU"/>
        </w:rPr>
        <w:t>я</w:t>
      </w:r>
      <w:r w:rsidRPr="00676E2F">
        <w:rPr>
          <w:rFonts w:ascii="Times New Roman" w:eastAsia="Times New Roman" w:hAnsi="Times New Roman" w:cs="Times New Roman"/>
          <w:sz w:val="24"/>
          <w:szCs w:val="24"/>
          <w:lang w:eastAsia="ru-RU"/>
        </w:rPr>
        <w:t xml:space="preserve"> требований охраны труда работников организаций» организует: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проведение обучения по охране труда, проверку знаний требований по охране труда руководителя и специалистов учреждения.</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sz w:val="24"/>
          <w:szCs w:val="24"/>
          <w:lang w:eastAsia="ru-RU"/>
        </w:rPr>
        <w:tab/>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676E2F">
        <w:rPr>
          <w:rFonts w:ascii="Times New Roman" w:eastAsia="Times New Roman" w:hAnsi="Times New Roman" w:cs="Times New Roman"/>
          <w:sz w:val="24"/>
          <w:szCs w:val="24"/>
          <w:lang w:eastAsia="ru-RU"/>
        </w:rPr>
        <w:tab/>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8.1.10. Проводит техническую экспертизу здания дошкольного образовательного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8.1.11.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8.1.12. Направляет в профсоюзный комитет для согласования все принимаемые решения (приказы) по вопросам охраны труда и здоровья работников и обучающихся.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8.1.14. Разрабатывает положение о системе управления охраной труда и обеспечивает контроль за её функционированием в соответствии с требованиями ст.21</w:t>
      </w:r>
      <w:r w:rsidR="007B53D6" w:rsidRPr="00676E2F">
        <w:rPr>
          <w:rFonts w:ascii="Times New Roman" w:eastAsia="Times New Roman" w:hAnsi="Times New Roman" w:cs="Times New Roman"/>
          <w:sz w:val="24"/>
          <w:szCs w:val="24"/>
          <w:lang w:eastAsia="ru-RU"/>
        </w:rPr>
        <w:t>7</w:t>
      </w:r>
      <w:r w:rsidRPr="00676E2F">
        <w:rPr>
          <w:rFonts w:ascii="Times New Roman" w:eastAsia="Times New Roman" w:hAnsi="Times New Roman" w:cs="Times New Roman"/>
          <w:sz w:val="24"/>
          <w:szCs w:val="24"/>
          <w:lang w:eastAsia="ru-RU"/>
        </w:rPr>
        <w:t xml:space="preserve"> ТК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8.1.15. Контролирует создание на паритетной основе и способствуют деятельности комитетов (комиссий) по охране труда в соответствии с требованиями ст.218 ТК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8.1.16.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Конкретный размер средств на указанные цели уточняется в соглашении по охране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w:t>
      </w:r>
      <w:r w:rsidR="007231E5"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7231E5"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xml:space="preserve"> не реже 1 раза в полугодие.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8.1.17. 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образовательно</w:t>
      </w:r>
      <w:r w:rsidR="007231E5"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7231E5"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8.1.18. </w:t>
      </w:r>
      <w:r w:rsidR="007B53D6" w:rsidRPr="00676E2F">
        <w:rPr>
          <w:rFonts w:ascii="Times New Roman" w:eastAsia="Times New Roman" w:hAnsi="Times New Roman" w:cs="Times New Roman"/>
          <w:sz w:val="24"/>
          <w:szCs w:val="24"/>
          <w:lang w:eastAsia="ru-RU"/>
        </w:rPr>
        <w:t>Обеспечивает проведение предварительных</w:t>
      </w:r>
      <w:r w:rsidRPr="00676E2F">
        <w:rPr>
          <w:rFonts w:ascii="Times New Roman" w:eastAsia="Times New Roman" w:hAnsi="Times New Roman" w:cs="Times New Roman"/>
          <w:sz w:val="24"/>
          <w:szCs w:val="24"/>
          <w:lang w:eastAsia="ru-RU"/>
        </w:rPr>
        <w:t xml:space="preserve"> при поступлении на работу и периодически</w:t>
      </w:r>
      <w:r w:rsidR="007B53D6" w:rsidRPr="00676E2F">
        <w:rPr>
          <w:rFonts w:ascii="Times New Roman" w:eastAsia="Times New Roman" w:hAnsi="Times New Roman" w:cs="Times New Roman"/>
          <w:sz w:val="24"/>
          <w:szCs w:val="24"/>
          <w:lang w:eastAsia="ru-RU"/>
        </w:rPr>
        <w:t>х</w:t>
      </w:r>
      <w:r w:rsidRPr="00676E2F">
        <w:rPr>
          <w:rFonts w:ascii="Times New Roman" w:eastAsia="Times New Roman" w:hAnsi="Times New Roman" w:cs="Times New Roman"/>
          <w:sz w:val="24"/>
          <w:szCs w:val="24"/>
          <w:lang w:eastAsia="ru-RU"/>
        </w:rPr>
        <w:t xml:space="preserve"> медицински</w:t>
      </w:r>
      <w:r w:rsidR="007B53D6" w:rsidRPr="00676E2F">
        <w:rPr>
          <w:rFonts w:ascii="Times New Roman" w:eastAsia="Times New Roman" w:hAnsi="Times New Roman" w:cs="Times New Roman"/>
          <w:sz w:val="24"/>
          <w:szCs w:val="24"/>
          <w:lang w:eastAsia="ru-RU"/>
        </w:rPr>
        <w:t>х</w:t>
      </w:r>
      <w:r w:rsidRPr="00676E2F">
        <w:rPr>
          <w:rFonts w:ascii="Times New Roman" w:eastAsia="Times New Roman" w:hAnsi="Times New Roman" w:cs="Times New Roman"/>
          <w:sz w:val="24"/>
          <w:szCs w:val="24"/>
          <w:lang w:eastAsia="ru-RU"/>
        </w:rPr>
        <w:t xml:space="preserve"> осмотр</w:t>
      </w:r>
      <w:r w:rsidR="007B53D6" w:rsidRPr="00676E2F">
        <w:rPr>
          <w:rFonts w:ascii="Times New Roman" w:eastAsia="Times New Roman" w:hAnsi="Times New Roman" w:cs="Times New Roman"/>
          <w:sz w:val="24"/>
          <w:szCs w:val="24"/>
          <w:lang w:eastAsia="ru-RU"/>
        </w:rPr>
        <w:t>ов (обследований</w:t>
      </w:r>
      <w:r w:rsidRPr="00676E2F">
        <w:rPr>
          <w:rFonts w:ascii="Times New Roman" w:eastAsia="Times New Roman" w:hAnsi="Times New Roman" w:cs="Times New Roman"/>
          <w:sz w:val="24"/>
          <w:szCs w:val="24"/>
          <w:lang w:eastAsia="ru-RU"/>
        </w:rPr>
        <w:t xml:space="preserve">) работников, в соответствии с требованиями Приказа Министерства здравоохранения РФ от </w:t>
      </w:r>
      <w:r w:rsidR="00A43D08" w:rsidRPr="00676E2F">
        <w:rPr>
          <w:rFonts w:ascii="Times New Roman" w:eastAsia="Times New Roman" w:hAnsi="Times New Roman" w:cs="Times New Roman"/>
          <w:sz w:val="24"/>
          <w:szCs w:val="24"/>
          <w:lang w:eastAsia="ru-RU"/>
        </w:rPr>
        <w:t>28.01.2021 г.</w:t>
      </w:r>
      <w:r w:rsidRPr="00676E2F">
        <w:rPr>
          <w:rFonts w:ascii="Times New Roman" w:eastAsia="Times New Roman" w:hAnsi="Times New Roman" w:cs="Times New Roman"/>
          <w:sz w:val="24"/>
          <w:szCs w:val="24"/>
          <w:lang w:eastAsia="ru-RU"/>
        </w:rPr>
        <w:t>№</w:t>
      </w:r>
      <w:r w:rsidR="00A43D08" w:rsidRPr="00676E2F">
        <w:rPr>
          <w:rFonts w:ascii="Times New Roman" w:eastAsia="Times New Roman" w:hAnsi="Times New Roman" w:cs="Times New Roman"/>
          <w:sz w:val="24"/>
          <w:szCs w:val="24"/>
          <w:lang w:eastAsia="ru-RU"/>
        </w:rPr>
        <w:t xml:space="preserve"> 29</w:t>
      </w:r>
      <w:r w:rsidRPr="00676E2F">
        <w:rPr>
          <w:rFonts w:ascii="Times New Roman" w:eastAsia="Times New Roman" w:hAnsi="Times New Roman" w:cs="Times New Roman"/>
          <w:sz w:val="24"/>
          <w:szCs w:val="24"/>
          <w:lang w:eastAsia="ru-RU"/>
        </w:rPr>
        <w:t xml:space="preserve">н «Об утверждении </w:t>
      </w:r>
      <w:r w:rsidR="00A43D08" w:rsidRPr="00676E2F">
        <w:rPr>
          <w:rFonts w:ascii="Times New Roman" w:eastAsia="Times New Roman" w:hAnsi="Times New Roman" w:cs="Times New Roman"/>
          <w:sz w:val="24"/>
          <w:szCs w:val="24"/>
          <w:lang w:eastAsia="ru-RU"/>
        </w:rPr>
        <w:t xml:space="preserve">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Pr="00676E2F">
        <w:rPr>
          <w:rFonts w:ascii="Times New Roman" w:eastAsia="Times New Roman" w:hAnsi="Times New Roman" w:cs="Times New Roman"/>
          <w:sz w:val="24"/>
          <w:szCs w:val="24"/>
          <w:lang w:eastAsia="ru-RU"/>
        </w:rPr>
        <w:t>перечн</w:t>
      </w:r>
      <w:r w:rsidR="00A43D08" w:rsidRPr="00676E2F">
        <w:rPr>
          <w:rFonts w:ascii="Times New Roman" w:eastAsia="Times New Roman" w:hAnsi="Times New Roman" w:cs="Times New Roman"/>
          <w:sz w:val="24"/>
          <w:szCs w:val="24"/>
          <w:lang w:eastAsia="ru-RU"/>
        </w:rPr>
        <w:t>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676E2F">
        <w:rPr>
          <w:rFonts w:ascii="Times New Roman" w:eastAsia="Times New Roman" w:hAnsi="Times New Roman" w:cs="Times New Roman"/>
          <w:sz w:val="24"/>
          <w:szCs w:val="24"/>
          <w:lang w:eastAsia="ru-RU"/>
        </w:rPr>
        <w:t xml:space="preserve"> </w:t>
      </w:r>
      <w:r w:rsidR="00A43D08" w:rsidRPr="00676E2F">
        <w:rPr>
          <w:rFonts w:ascii="Times New Roman" w:eastAsia="Times New Roman" w:hAnsi="Times New Roman" w:cs="Times New Roman"/>
          <w:sz w:val="24"/>
          <w:szCs w:val="24"/>
          <w:lang w:eastAsia="ru-RU"/>
        </w:rPr>
        <w:t>п</w:t>
      </w:r>
      <w:r w:rsidRPr="00676E2F">
        <w:rPr>
          <w:rFonts w:ascii="Times New Roman" w:eastAsia="Times New Roman" w:hAnsi="Times New Roman" w:cs="Times New Roman"/>
          <w:sz w:val="24"/>
          <w:szCs w:val="24"/>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A43D08" w:rsidRPr="00676E2F">
        <w:rPr>
          <w:rFonts w:ascii="Times New Roman" w:eastAsia="Times New Roman" w:hAnsi="Times New Roman" w:cs="Times New Roman"/>
          <w:sz w:val="24"/>
          <w:szCs w:val="24"/>
          <w:lang w:eastAsia="ru-RU"/>
        </w:rPr>
        <w:t xml:space="preserve"> организаций, осуществляющих подготовку спортивного резерва, муниципальных районов и городских округов Республики Татарстан»</w:t>
      </w:r>
      <w:r w:rsidRPr="00676E2F">
        <w:rPr>
          <w:rFonts w:ascii="Times New Roman" w:eastAsia="Times New Roman" w:hAnsi="Times New Roman" w:cs="Times New Roman"/>
          <w:sz w:val="24"/>
          <w:szCs w:val="24"/>
          <w:lang w:eastAsia="ru-RU"/>
        </w:rPr>
        <w:t xml:space="preserve"> с сохранением за работниками места работы (должности) и среднего заработка на время их прохождения.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8.1.19. 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специальной оценке условий труда».8.1.22.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8.1.23. 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997н).(Приложение № 9).</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8.1.27. Проводит практические тренировки работников по пожарной безопасности не реже 2 раз в год.</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8.1.28. Контролирует соблюдение работниками требований пожарной безопасности. </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8.2. Работники обязуются: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8.2.4. Правильно применять средства индивидуальной и коллективной защиты.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Своевременно информировать работодателя о микроповреждениях, полученных в ходе трудовой деятельности.</w:t>
      </w:r>
    </w:p>
    <w:p w:rsidR="001F4273" w:rsidRPr="00676E2F" w:rsidRDefault="001F4273" w:rsidP="001F4273">
      <w:pPr>
        <w:pStyle w:val="a4"/>
        <w:ind w:firstLine="708"/>
        <w:jc w:val="both"/>
        <w:rPr>
          <w:rFonts w:ascii="Times New Roman" w:eastAsia="Times New Roman" w:hAnsi="Times New Roman" w:cs="Times New Roman"/>
          <w:b/>
          <w:bCs/>
          <w:sz w:val="24"/>
          <w:szCs w:val="24"/>
          <w:lang w:eastAsia="ru-RU"/>
        </w:rPr>
      </w:pPr>
      <w:r w:rsidRPr="00676E2F">
        <w:rPr>
          <w:rFonts w:ascii="Times New Roman" w:eastAsia="Times New Roman" w:hAnsi="Times New Roman" w:cs="Times New Roman"/>
          <w:b/>
          <w:bCs/>
          <w:sz w:val="24"/>
          <w:szCs w:val="24"/>
          <w:lang w:eastAsia="ru-RU"/>
        </w:rPr>
        <w:t>8.3. Профсоюзный комитет:</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color w:val="000000" w:themeColor="text1"/>
          <w:sz w:val="24"/>
          <w:szCs w:val="24"/>
          <w:lang w:eastAsia="ru-RU"/>
        </w:rPr>
        <w:t>8.3.1. Принимает участие в разработке проектов локальных нормативных актов по охране труда</w:t>
      </w:r>
      <w:r w:rsidRPr="00676E2F">
        <w:rPr>
          <w:rFonts w:ascii="Times New Roman" w:eastAsia="Times New Roman" w:hAnsi="Times New Roman" w:cs="Times New Roman"/>
          <w:sz w:val="24"/>
          <w:szCs w:val="24"/>
          <w:lang w:eastAsia="ru-RU"/>
        </w:rPr>
        <w:t>, а также согласовывает локальные нормативные акты, содержащие требования охраны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8.3.2. Обеспечивает оперативное и практическое руководство работой уполномоченного по охране труда.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8.3.3. Содействует созданию комитета (комиссии) по охране труда, выборам уполномоченного по охране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8.3.8. Проводит независимую экспертизу условий труда и обеспечения безопасности работников.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8.3.9. Участвует в рассмотрении трудовых споров, заявлений и обращений членов профсоюза, связанных с нарушением законодательства об охране труда.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8.3.11. Изучает и заслушивает на заседаниях профсоюзного комитета вопросы состояния охраны труда в дошкольном образовательном учреждении.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8.3.12. Принимает участие в смотрах-конкурсах на звание «Лучший уполномоченный по охране труда Профсоюза».</w:t>
      </w:r>
    </w:p>
    <w:p w:rsidR="001F4273" w:rsidRPr="00676E2F" w:rsidRDefault="001F4273" w:rsidP="001F4273">
      <w:pPr>
        <w:pStyle w:val="a4"/>
        <w:ind w:firstLine="708"/>
        <w:jc w:val="both"/>
        <w:rPr>
          <w:rFonts w:ascii="Times New Roman" w:eastAsia="Times New Roman" w:hAnsi="Times New Roman" w:cs="Times New Roman"/>
          <w:b/>
          <w:bCs/>
          <w:sz w:val="24"/>
          <w:szCs w:val="24"/>
          <w:lang w:eastAsia="ru-RU"/>
        </w:rPr>
      </w:pPr>
      <w:r w:rsidRPr="00676E2F">
        <w:rPr>
          <w:rFonts w:ascii="Times New Roman" w:eastAsia="Times New Roman" w:hAnsi="Times New Roman" w:cs="Times New Roman"/>
          <w:b/>
          <w:bCs/>
          <w:sz w:val="24"/>
          <w:szCs w:val="24"/>
          <w:lang w:eastAsia="ru-RU"/>
        </w:rPr>
        <w:t>8.4. Стороны совместно:</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color w:val="000000" w:themeColor="text1"/>
          <w:sz w:val="24"/>
          <w:szCs w:val="24"/>
          <w:lang w:eastAsia="ru-RU"/>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w:t>
      </w:r>
      <w:r w:rsidR="00A43D08" w:rsidRPr="00676E2F">
        <w:rPr>
          <w:rFonts w:ascii="Times New Roman" w:eastAsia="Times New Roman" w:hAnsi="Times New Roman" w:cs="Times New Roman"/>
          <w:color w:val="000000" w:themeColor="text1"/>
          <w:sz w:val="24"/>
          <w:szCs w:val="24"/>
          <w:lang w:eastAsia="ru-RU"/>
        </w:rPr>
        <w:t>го</w:t>
      </w:r>
      <w:r w:rsidRPr="00676E2F">
        <w:rPr>
          <w:rFonts w:ascii="Times New Roman" w:eastAsia="Times New Roman" w:hAnsi="Times New Roman" w:cs="Times New Roman"/>
          <w:color w:val="000000" w:themeColor="text1"/>
          <w:sz w:val="24"/>
          <w:szCs w:val="24"/>
          <w:lang w:eastAsia="ru-RU"/>
        </w:rPr>
        <w:t xml:space="preserve"> </w:t>
      </w:r>
      <w:r w:rsidR="00A43D08" w:rsidRPr="00676E2F">
        <w:rPr>
          <w:rFonts w:ascii="Times New Roman" w:eastAsia="Times New Roman" w:hAnsi="Times New Roman" w:cs="Times New Roman"/>
          <w:color w:val="000000" w:themeColor="text1"/>
          <w:sz w:val="24"/>
          <w:szCs w:val="24"/>
          <w:lang w:eastAsia="ru-RU"/>
        </w:rPr>
        <w:t>учреждения.</w:t>
      </w:r>
    </w:p>
    <w:p w:rsidR="001F4273" w:rsidRPr="00676E2F" w:rsidRDefault="001F4273" w:rsidP="001F4273">
      <w:pPr>
        <w:pStyle w:val="a4"/>
        <w:ind w:firstLine="708"/>
        <w:jc w:val="both"/>
        <w:rPr>
          <w:rFonts w:ascii="Times New Roman" w:eastAsia="Times New Roman" w:hAnsi="Times New Roman" w:cs="Times New Roman"/>
          <w:color w:val="000000" w:themeColor="text1"/>
          <w:sz w:val="24"/>
          <w:szCs w:val="24"/>
          <w:lang w:eastAsia="ru-RU"/>
        </w:rPr>
      </w:pPr>
      <w:r w:rsidRPr="00676E2F">
        <w:rPr>
          <w:rFonts w:ascii="Times New Roman" w:eastAsia="Times New Roman" w:hAnsi="Times New Roman" w:cs="Times New Roman"/>
          <w:color w:val="000000" w:themeColor="text1"/>
          <w:sz w:val="24"/>
          <w:szCs w:val="24"/>
          <w:lang w:eastAsia="ru-RU"/>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center"/>
        <w:rPr>
          <w:rFonts w:ascii="Times New Roman" w:eastAsia="Times New Roman" w:hAnsi="Times New Roman" w:cs="Times New Roman"/>
          <w:b/>
          <w:color w:val="000000"/>
          <w:sz w:val="24"/>
          <w:szCs w:val="24"/>
          <w:lang w:eastAsia="ru-RU"/>
        </w:rPr>
      </w:pPr>
      <w:r w:rsidRPr="00676E2F">
        <w:rPr>
          <w:rFonts w:ascii="Times New Roman" w:eastAsia="Times New Roman" w:hAnsi="Times New Roman" w:cs="Times New Roman"/>
          <w:b/>
          <w:color w:val="000000"/>
          <w:sz w:val="24"/>
          <w:szCs w:val="24"/>
          <w:u w:val="single"/>
          <w:lang w:val="en-US" w:eastAsia="ru-RU"/>
        </w:rPr>
        <w:t>IX</w:t>
      </w:r>
      <w:r w:rsidRPr="00676E2F">
        <w:rPr>
          <w:rFonts w:ascii="Times New Roman" w:eastAsia="Times New Roman" w:hAnsi="Times New Roman" w:cs="Times New Roman"/>
          <w:b/>
          <w:color w:val="000000"/>
          <w:sz w:val="24"/>
          <w:szCs w:val="24"/>
          <w:u w:val="single"/>
          <w:lang w:eastAsia="ru-RU"/>
        </w:rPr>
        <w:t>. Социальные гарантии, льготы</w:t>
      </w:r>
      <w:r w:rsidRPr="00676E2F">
        <w:rPr>
          <w:rFonts w:ascii="Times New Roman" w:eastAsia="Times New Roman" w:hAnsi="Times New Roman" w:cs="Times New Roman"/>
          <w:b/>
          <w:color w:val="000000"/>
          <w:sz w:val="24"/>
          <w:szCs w:val="24"/>
          <w:lang w:eastAsia="ru-RU"/>
        </w:rPr>
        <w:t>.</w:t>
      </w:r>
    </w:p>
    <w:p w:rsidR="001F4273" w:rsidRPr="00676E2F" w:rsidRDefault="001F4273" w:rsidP="001F4273">
      <w:pPr>
        <w:pStyle w:val="a4"/>
        <w:jc w:val="center"/>
        <w:rPr>
          <w:rFonts w:ascii="Times New Roman" w:eastAsia="Times New Roman" w:hAnsi="Times New Roman" w:cs="Times New Roman"/>
          <w:b/>
          <w:color w:val="000000"/>
          <w:sz w:val="24"/>
          <w:szCs w:val="24"/>
          <w:lang w:eastAsia="ru-RU"/>
        </w:rPr>
      </w:pP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Татарстан»,в пределах фонда оплаты труда, в том числе за счет внебюджетных средств образовательно</w:t>
      </w:r>
      <w:r w:rsidR="00A43D08" w:rsidRPr="00676E2F">
        <w:rPr>
          <w:rFonts w:ascii="Times New Roman" w:eastAsia="Times New Roman" w:hAnsi="Times New Roman" w:cs="Times New Roman"/>
          <w:color w:val="000000"/>
          <w:sz w:val="24"/>
          <w:szCs w:val="24"/>
          <w:lang w:eastAsia="ru-RU"/>
        </w:rPr>
        <w:t>го</w:t>
      </w:r>
      <w:r w:rsidRPr="00676E2F">
        <w:rPr>
          <w:rFonts w:ascii="Times New Roman" w:eastAsia="Times New Roman" w:hAnsi="Times New Roman" w:cs="Times New Roman"/>
          <w:color w:val="000000"/>
          <w:sz w:val="24"/>
          <w:szCs w:val="24"/>
          <w:lang w:eastAsia="ru-RU"/>
        </w:rPr>
        <w:t xml:space="preserve"> </w:t>
      </w:r>
      <w:r w:rsidR="00A43D08" w:rsidRPr="00676E2F">
        <w:rPr>
          <w:rFonts w:ascii="Times New Roman" w:eastAsia="Times New Roman" w:hAnsi="Times New Roman" w:cs="Times New Roman"/>
          <w:color w:val="000000"/>
          <w:sz w:val="24"/>
          <w:szCs w:val="24"/>
          <w:lang w:eastAsia="ru-RU"/>
        </w:rPr>
        <w:t>учреждения</w:t>
      </w:r>
      <w:r w:rsidRPr="00676E2F">
        <w:rPr>
          <w:rFonts w:ascii="Times New Roman" w:eastAsia="Times New Roman" w:hAnsi="Times New Roman" w:cs="Times New Roman"/>
          <w:color w:val="000000"/>
          <w:sz w:val="24"/>
          <w:szCs w:val="24"/>
          <w:lang w:eastAsia="ru-RU"/>
        </w:rPr>
        <w:t>, стороны  предусматривают:</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9.1.1. 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9.1.2. Предоставление работникам оплачиваемых свободных дней по следующим причинам:</w:t>
      </w:r>
    </w:p>
    <w:p w:rsidR="001F4273" w:rsidRPr="00676E2F" w:rsidRDefault="001F4273" w:rsidP="001F4273">
      <w:pPr>
        <w:pStyle w:val="a4"/>
        <w:ind w:left="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бракосочетание работника - три рабочих дня;</w:t>
      </w:r>
    </w:p>
    <w:p w:rsidR="001F4273" w:rsidRPr="00676E2F" w:rsidRDefault="001F4273" w:rsidP="001F4273">
      <w:pPr>
        <w:pStyle w:val="a4"/>
        <w:ind w:left="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бракосочетание детей - два рабочих дня;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родителям первоклассников - 1 сентября (День Знаний); родителям выпускников в день последнего звонка или выпускного;</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смерть детей, родителей, супруга, супруги - три рабочих дня;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переезд на новое место жительства - два рабочих дня;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 проводы сына на службу в армию - один рабочий день;</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работникам, имеющим родителей в возрасте 80 лет и старше- один день в квартал;</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работникам, являющимся участниками боевых действий - один день в квартал;</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совершение обрядов (никах, венчание) - один рабочий день;</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работникам-инвалидам - один рабочий день в месяц.</w:t>
      </w:r>
    </w:p>
    <w:p w:rsidR="00AB3321" w:rsidRPr="00676E2F" w:rsidRDefault="00AB3321" w:rsidP="00FE3DDE">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9.1.3.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rsidR="001F4273" w:rsidRPr="00676E2F" w:rsidRDefault="001F4273" w:rsidP="001F4273">
      <w:pPr>
        <w:pStyle w:val="a4"/>
        <w:ind w:firstLine="708"/>
        <w:jc w:val="both"/>
        <w:rPr>
          <w:rFonts w:ascii="Times New Roman" w:hAnsi="Times New Roman" w:cs="Times New Roman"/>
          <w:sz w:val="24"/>
          <w:szCs w:val="24"/>
          <w:lang w:eastAsia="x-none"/>
        </w:rPr>
      </w:pPr>
      <w:r w:rsidRPr="00676E2F">
        <w:rPr>
          <w:rFonts w:ascii="Times New Roman" w:hAnsi="Times New Roman" w:cs="Times New Roman"/>
          <w:sz w:val="24"/>
          <w:szCs w:val="24"/>
          <w:lang w:eastAsia="x-none"/>
        </w:rPr>
        <w:t>По требованию Работодателя работник обязан представить подтверждающие событие документы.</w:t>
      </w:r>
    </w:p>
    <w:p w:rsidR="001F4273" w:rsidRPr="00676E2F" w:rsidRDefault="001F4273" w:rsidP="001F4273">
      <w:pPr>
        <w:pStyle w:val="a4"/>
        <w:ind w:firstLine="708"/>
        <w:jc w:val="both"/>
        <w:rPr>
          <w:rFonts w:ascii="Times New Roman" w:hAnsi="Times New Roman" w:cs="Times New Roman"/>
          <w:i/>
          <w:iCs/>
          <w:color w:val="FF0000"/>
          <w:sz w:val="24"/>
          <w:szCs w:val="24"/>
        </w:rPr>
      </w:pPr>
      <w:r w:rsidRPr="00676E2F">
        <w:rPr>
          <w:rFonts w:ascii="Times New Roman" w:hAnsi="Times New Roman" w:cs="Times New Roman"/>
          <w:sz w:val="24"/>
          <w:szCs w:val="24"/>
        </w:rPr>
        <w:t>9.1.4.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9.1.5.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w:t>
      </w:r>
      <w:r w:rsidR="009014D2" w:rsidRPr="00676E2F">
        <w:rPr>
          <w:rFonts w:ascii="Times New Roman" w:eastAsia="Times New Roman" w:hAnsi="Times New Roman" w:cs="Times New Roman"/>
          <w:sz w:val="24"/>
          <w:szCs w:val="24"/>
          <w:lang w:eastAsia="ru-RU"/>
        </w:rPr>
        <w:t xml:space="preserve"> </w:t>
      </w:r>
      <w:r w:rsidR="0004622D" w:rsidRPr="00676E2F">
        <w:rPr>
          <w:rFonts w:ascii="Times New Roman" w:eastAsia="Times New Roman" w:hAnsi="Times New Roman" w:cs="Times New Roman"/>
          <w:sz w:val="24"/>
          <w:szCs w:val="24"/>
          <w:lang w:eastAsia="ru-RU"/>
        </w:rPr>
        <w:t>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w:t>
      </w:r>
      <w:r w:rsidR="00AD0114" w:rsidRPr="00676E2F">
        <w:rPr>
          <w:rFonts w:ascii="Times New Roman" w:eastAsia="Times New Roman" w:hAnsi="Times New Roman" w:cs="Times New Roman"/>
          <w:sz w:val="24"/>
          <w:szCs w:val="24"/>
          <w:lang w:eastAsia="ru-RU"/>
        </w:rPr>
        <w:t>елям образовательных учреждений – в размере должностного оклада.</w:t>
      </w:r>
      <w:r w:rsidR="00AB3321" w:rsidRPr="00676E2F">
        <w:rPr>
          <w:rFonts w:ascii="Times New Roman" w:eastAsia="Times New Roman" w:hAnsi="Times New Roman" w:cs="Times New Roman"/>
          <w:sz w:val="24"/>
          <w:szCs w:val="24"/>
          <w:lang w:eastAsia="ru-RU"/>
        </w:rPr>
        <w:t xml:space="preserve">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eastAsia="Times New Roman" w:hAnsi="Times New Roman" w:cs="Times New Roman"/>
          <w:sz w:val="24"/>
          <w:szCs w:val="24"/>
          <w:lang w:eastAsia="ru-RU"/>
        </w:rPr>
        <w:t xml:space="preserve">9.1.6. </w:t>
      </w:r>
      <w:r w:rsidRPr="00676E2F">
        <w:rPr>
          <w:rFonts w:ascii="Times New Roman" w:hAnsi="Times New Roman" w:cs="Times New Roman"/>
          <w:sz w:val="24"/>
          <w:szCs w:val="24"/>
        </w:rPr>
        <w:t>Участие в реализации социальных проектов Республиканской и территориальных организаций Общероссийского Профсоюза образования: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-льготные путевки в санатории ФПРТ, объединения профкурорт ФНПР;</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-отдых по проекту «Лето. Сочи»; «Анапа - пляж», иные;</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-проект «Путевка от Профсоюза»;</w:t>
      </w:r>
    </w:p>
    <w:p w:rsidR="001F4273" w:rsidRPr="00676E2F" w:rsidRDefault="001F4273" w:rsidP="001F4273">
      <w:pPr>
        <w:pStyle w:val="a4"/>
        <w:ind w:firstLine="708"/>
        <w:jc w:val="both"/>
        <w:rPr>
          <w:rFonts w:ascii="Times New Roman" w:hAnsi="Times New Roman" w:cs="Times New Roman"/>
          <w:spacing w:val="-4"/>
          <w:sz w:val="24"/>
          <w:szCs w:val="24"/>
        </w:rPr>
      </w:pPr>
      <w:r w:rsidRPr="00676E2F">
        <w:rPr>
          <w:rFonts w:ascii="Times New Roman" w:hAnsi="Times New Roman" w:cs="Times New Roman"/>
          <w:spacing w:val="-4"/>
          <w:sz w:val="24"/>
          <w:szCs w:val="24"/>
        </w:rPr>
        <w:t>-проект «Профсоюзный уик-энд»;</w:t>
      </w:r>
    </w:p>
    <w:p w:rsidR="001F4273" w:rsidRPr="00676E2F" w:rsidRDefault="001F4273" w:rsidP="001F4273">
      <w:pPr>
        <w:pStyle w:val="a4"/>
        <w:ind w:firstLine="708"/>
        <w:jc w:val="both"/>
        <w:rPr>
          <w:rFonts w:ascii="Times New Roman" w:hAnsi="Times New Roman" w:cs="Times New Roman"/>
          <w:spacing w:val="-4"/>
          <w:sz w:val="24"/>
          <w:szCs w:val="24"/>
        </w:rPr>
      </w:pPr>
      <w:r w:rsidRPr="00676E2F">
        <w:rPr>
          <w:rFonts w:ascii="Times New Roman" w:hAnsi="Times New Roman" w:cs="Times New Roman"/>
          <w:spacing w:val="-4"/>
          <w:sz w:val="24"/>
          <w:szCs w:val="24"/>
        </w:rPr>
        <w:t>-проект «Профсоюзный бонус к пенсии»;</w:t>
      </w:r>
    </w:p>
    <w:p w:rsidR="001F4273" w:rsidRPr="00676E2F" w:rsidRDefault="001F4273" w:rsidP="001F4273">
      <w:pPr>
        <w:pStyle w:val="a4"/>
        <w:ind w:firstLine="708"/>
        <w:jc w:val="both"/>
        <w:rPr>
          <w:rFonts w:ascii="Times New Roman" w:hAnsi="Times New Roman" w:cs="Times New Roman"/>
          <w:spacing w:val="-4"/>
          <w:sz w:val="24"/>
          <w:szCs w:val="24"/>
        </w:rPr>
      </w:pPr>
      <w:r w:rsidRPr="00676E2F">
        <w:rPr>
          <w:rFonts w:ascii="Times New Roman" w:hAnsi="Times New Roman" w:cs="Times New Roman"/>
          <w:spacing w:val="-4"/>
          <w:sz w:val="24"/>
          <w:szCs w:val="24"/>
        </w:rPr>
        <w:t>-проект «Территория социального партнерства»;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bCs/>
          <w:sz w:val="24"/>
          <w:szCs w:val="24"/>
          <w:lang w:eastAsia="ru-RU"/>
        </w:rPr>
        <w:t xml:space="preserve">9.1.7. Участие в Федеральной бонусной программе Общероссийского Профсоюза образования </w:t>
      </w:r>
      <w:r w:rsidRPr="00676E2F">
        <w:rPr>
          <w:rFonts w:ascii="Times New Roman" w:eastAsia="Times New Roman" w:hAnsi="Times New Roman" w:cs="Times New Roman"/>
          <w:bCs/>
          <w:sz w:val="24"/>
          <w:szCs w:val="24"/>
          <w:lang w:val="en-US" w:eastAsia="ru-RU"/>
        </w:rPr>
        <w:t>Profcards</w:t>
      </w:r>
      <w:r w:rsidRPr="00676E2F">
        <w:rPr>
          <w:rFonts w:ascii="Times New Roman" w:eastAsia="Times New Roman" w:hAnsi="Times New Roman" w:cs="Times New Roman"/>
          <w:b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1F4273" w:rsidRPr="00676E2F" w:rsidRDefault="001F4273" w:rsidP="001F4273">
      <w:pPr>
        <w:pStyle w:val="a4"/>
        <w:ind w:firstLine="708"/>
        <w:jc w:val="both"/>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9.2. Стороны подтверждают:</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w:t>
      </w:r>
      <w:r w:rsidRPr="00676E2F">
        <w:rPr>
          <w:rFonts w:ascii="Times New Roman" w:eastAsia="Times New Roman" w:hAnsi="Times New Roman" w:cs="Times New Roman"/>
          <w:sz w:val="24"/>
          <w:szCs w:val="24"/>
          <w:lang w:eastAsia="ru-RU"/>
        </w:rPr>
        <w:lastRenderedPageBreak/>
        <w:t>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F4273" w:rsidRPr="00676E2F" w:rsidRDefault="001F4273" w:rsidP="001F4273">
      <w:pPr>
        <w:pStyle w:val="a4"/>
        <w:ind w:firstLine="708"/>
        <w:jc w:val="both"/>
        <w:rPr>
          <w:rFonts w:ascii="Times New Roman" w:hAnsi="Times New Roman" w:cs="Times New Roman"/>
          <w:color w:val="000000" w:themeColor="text1"/>
          <w:sz w:val="24"/>
          <w:szCs w:val="24"/>
        </w:rPr>
      </w:pPr>
      <w:bookmarkStart w:id="10" w:name="sub_18512"/>
      <w:r w:rsidRPr="00676E2F">
        <w:rPr>
          <w:rFonts w:ascii="Times New Roman" w:hAnsi="Times New Roman" w:cs="Times New Roman"/>
          <w:color w:val="000000" w:themeColor="text1"/>
          <w:sz w:val="24"/>
          <w:szCs w:val="24"/>
        </w:rPr>
        <w:t xml:space="preserve">Работники, достигшие возраста сорока лет, за исключением лиц, указанных в </w:t>
      </w:r>
      <w:hyperlink w:anchor="sub_185102" w:history="1">
        <w:r w:rsidRPr="00676E2F">
          <w:rPr>
            <w:rStyle w:val="ad"/>
            <w:rFonts w:ascii="Times New Roman" w:hAnsi="Times New Roman" w:cs="Times New Roman"/>
            <w:color w:val="000000" w:themeColor="text1"/>
            <w:sz w:val="24"/>
            <w:szCs w:val="24"/>
          </w:rPr>
          <w:t>части третьей</w:t>
        </w:r>
      </w:hyperlink>
      <w:r w:rsidRPr="00676E2F">
        <w:rPr>
          <w:rFonts w:ascii="Times New Roman" w:hAnsi="Times New Roman" w:cs="Times New Roman"/>
          <w:color w:val="000000" w:themeColor="text1"/>
          <w:sz w:val="24"/>
          <w:szCs w:val="24"/>
        </w:rPr>
        <w:t xml:space="preserve"> настоящего пункта, при прохождении диспансеризации в порядке, предусмотренном </w:t>
      </w:r>
      <w:hyperlink r:id="rId19" w:history="1">
        <w:r w:rsidRPr="00676E2F">
          <w:rPr>
            <w:rStyle w:val="ad"/>
            <w:rFonts w:ascii="Times New Roman" w:hAnsi="Times New Roman" w:cs="Times New Roman"/>
            <w:color w:val="000000" w:themeColor="text1"/>
            <w:sz w:val="24"/>
            <w:szCs w:val="24"/>
          </w:rPr>
          <w:t>законодательством</w:t>
        </w:r>
      </w:hyperlink>
      <w:r w:rsidRPr="00676E2F">
        <w:rPr>
          <w:rFonts w:ascii="Times New Roman" w:hAnsi="Times New Roman" w:cs="Times New Roman"/>
          <w:color w:val="000000" w:themeColor="text1"/>
          <w:sz w:val="24"/>
          <w:szCs w:val="24"/>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sz w:val="24"/>
          <w:szCs w:val="24"/>
          <w:lang w:eastAsia="ru-RU"/>
        </w:rPr>
        <w:ta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w:t>
      </w:r>
      <w:r w:rsidR="009014D2" w:rsidRPr="00676E2F">
        <w:rPr>
          <w:rFonts w:ascii="Times New Roman" w:eastAsia="Times New Roman" w:hAnsi="Times New Roman" w:cs="Times New Roman"/>
          <w:sz w:val="24"/>
          <w:szCs w:val="24"/>
          <w:lang w:eastAsia="ru-RU"/>
        </w:rPr>
        <w:t xml:space="preserve">спансеризации в порядке </w:t>
      </w:r>
      <w:r w:rsidRPr="00676E2F">
        <w:rPr>
          <w:rFonts w:ascii="Times New Roman" w:eastAsia="Times New Roman" w:hAnsi="Times New Roman" w:cs="Times New Roman"/>
          <w:sz w:val="24"/>
          <w:szCs w:val="24"/>
          <w:lang w:eastAsia="ru-RU"/>
        </w:rPr>
        <w:t>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F4273" w:rsidRPr="00676E2F" w:rsidRDefault="001F4273" w:rsidP="001F4273">
      <w:pPr>
        <w:pStyle w:val="a4"/>
        <w:ind w:firstLine="708"/>
        <w:jc w:val="both"/>
        <w:rPr>
          <w:rFonts w:ascii="Times New Roman" w:eastAsia="Times New Roman" w:hAnsi="Times New Roman" w:cs="Times New Roman"/>
          <w:b/>
          <w:color w:val="000000"/>
          <w:sz w:val="24"/>
          <w:szCs w:val="24"/>
          <w:lang w:eastAsia="ru-RU"/>
        </w:rPr>
      </w:pPr>
      <w:r w:rsidRPr="00676E2F">
        <w:rPr>
          <w:rFonts w:ascii="Times New Roman" w:eastAsia="Times New Roman" w:hAnsi="Times New Roman" w:cs="Times New Roman"/>
          <w:b/>
          <w:sz w:val="24"/>
          <w:szCs w:val="24"/>
          <w:lang w:eastAsia="ru-RU"/>
        </w:rPr>
        <w:t xml:space="preserve">9.3. </w:t>
      </w:r>
      <w:r w:rsidRPr="00676E2F">
        <w:rPr>
          <w:rFonts w:ascii="Times New Roman" w:eastAsia="Times New Roman" w:hAnsi="Times New Roman" w:cs="Times New Roman"/>
          <w:b/>
          <w:color w:val="000000"/>
          <w:sz w:val="24"/>
          <w:szCs w:val="24"/>
          <w:lang w:eastAsia="ru-RU"/>
        </w:rPr>
        <w:t xml:space="preserve">Стороны предусматривают: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sz w:val="24"/>
          <w:szCs w:val="24"/>
          <w:lang w:eastAsia="ru-RU"/>
        </w:rPr>
        <w:t xml:space="preserve">- решение вопроса о предоставлении льготных кредитов работникам в соответствии  с </w:t>
      </w:r>
      <w:hyperlink r:id="rId20" w:history="1">
        <w:r w:rsidRPr="00676E2F">
          <w:rPr>
            <w:rFonts w:ascii="Times New Roman" w:eastAsia="Times New Roman" w:hAnsi="Times New Roman" w:cs="Times New Roman"/>
            <w:sz w:val="24"/>
            <w:szCs w:val="24"/>
            <w:lang w:eastAsia="ru-RU"/>
          </w:rPr>
          <w:t>Постановлением Правительства Российской Федерации от 17 декабря 2010 г. № 1050 «</w:t>
        </w:r>
      </w:hyperlink>
      <w:r w:rsidRPr="00676E2F">
        <w:rPr>
          <w:rFonts w:ascii="Times New Roman" w:eastAsia="Times New Roman" w:hAnsi="Times New Roman" w:cs="Times New Roman"/>
          <w:sz w:val="24"/>
          <w:szCs w:val="24"/>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676E2F">
        <w:rPr>
          <w:rFonts w:ascii="Times New Roman" w:eastAsia="Times New Roman" w:hAnsi="Times New Roman" w:cs="Times New Roman"/>
          <w:color w:val="000000"/>
          <w:sz w:val="24"/>
          <w:szCs w:val="24"/>
          <w:lang w:eastAsia="ru-RU"/>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финансирование за счет средств профсоюзного бюджета, социального страхования, бюджетов </w:t>
      </w:r>
      <w:r w:rsidRPr="00676E2F">
        <w:rPr>
          <w:rFonts w:ascii="Times New Roman" w:eastAsia="Times New Roman" w:hAnsi="Times New Roman" w:cs="Times New Roman"/>
          <w:sz w:val="24"/>
          <w:szCs w:val="24"/>
          <w:lang w:eastAsia="ru-RU"/>
        </w:rPr>
        <w:t>образовательного</w:t>
      </w:r>
      <w:r w:rsidRPr="00676E2F">
        <w:rPr>
          <w:rFonts w:ascii="Times New Roman" w:eastAsia="Times New Roman" w:hAnsi="Times New Roman" w:cs="Times New Roman"/>
          <w:color w:val="FF0000"/>
          <w:sz w:val="24"/>
          <w:szCs w:val="24"/>
          <w:lang w:eastAsia="ru-RU"/>
        </w:rPr>
        <w:t xml:space="preserve"> </w:t>
      </w:r>
      <w:r w:rsidRPr="00676E2F">
        <w:rPr>
          <w:rFonts w:ascii="Times New Roman" w:eastAsia="Times New Roman" w:hAnsi="Times New Roman" w:cs="Times New Roman"/>
          <w:color w:val="000000"/>
          <w:sz w:val="24"/>
          <w:szCs w:val="24"/>
          <w:lang w:eastAsia="ru-RU"/>
        </w:rPr>
        <w:t>учреждения</w:t>
      </w:r>
      <w:r w:rsidRPr="00676E2F">
        <w:rPr>
          <w:rFonts w:ascii="Times New Roman" w:eastAsia="Times New Roman" w:hAnsi="Times New Roman" w:cs="Times New Roman"/>
          <w:sz w:val="24"/>
          <w:szCs w:val="24"/>
          <w:lang w:eastAsia="ru-RU"/>
        </w:rPr>
        <w:t xml:space="preserve"> </w:t>
      </w:r>
      <w:r w:rsidRPr="00676E2F">
        <w:rPr>
          <w:rFonts w:ascii="Times New Roman" w:eastAsia="Times New Roman" w:hAnsi="Times New Roman" w:cs="Times New Roman"/>
          <w:color w:val="000000"/>
          <w:sz w:val="24"/>
          <w:szCs w:val="24"/>
          <w:lang w:eastAsia="ru-RU"/>
        </w:rPr>
        <w:t>мероприятий по созданию условий для отдыха работников и их детей.</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bCs/>
          <w:color w:val="000000"/>
          <w:sz w:val="24"/>
          <w:szCs w:val="24"/>
          <w:lang w:eastAsia="ru-RU"/>
        </w:rPr>
        <w:t>9.4.</w:t>
      </w:r>
      <w:r w:rsidRPr="00676E2F">
        <w:rPr>
          <w:rFonts w:ascii="Times New Roman" w:eastAsia="Times New Roman" w:hAnsi="Times New Roman" w:cs="Times New Roman"/>
          <w:color w:val="000000"/>
          <w:sz w:val="24"/>
          <w:szCs w:val="24"/>
          <w:lang w:eastAsia="ru-RU"/>
        </w:rPr>
        <w:t xml:space="preserve"> Стороны осуществляют систематический контроль за предоставлением социальных льгот и гарантий работникам.</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eastAsia="ru-RU"/>
        </w:rPr>
        <w:t>Х. Спорт и здоровье.</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p>
    <w:p w:rsidR="001F4273" w:rsidRPr="00676E2F" w:rsidRDefault="001F4273" w:rsidP="001F4273">
      <w:pPr>
        <w:pStyle w:val="a4"/>
        <w:ind w:firstLine="708"/>
        <w:jc w:val="both"/>
        <w:rPr>
          <w:rFonts w:ascii="Times New Roman" w:eastAsia="Times New Roman" w:hAnsi="Times New Roman" w:cs="Times New Roman"/>
          <w:b/>
          <w:color w:val="000000"/>
          <w:sz w:val="24"/>
          <w:szCs w:val="24"/>
          <w:lang w:eastAsia="ru-RU"/>
        </w:rPr>
      </w:pPr>
      <w:r w:rsidRPr="00676E2F">
        <w:rPr>
          <w:rFonts w:ascii="Times New Roman" w:eastAsia="Times New Roman" w:hAnsi="Times New Roman" w:cs="Times New Roman"/>
          <w:b/>
          <w:color w:val="000000"/>
          <w:sz w:val="24"/>
          <w:szCs w:val="24"/>
          <w:lang w:eastAsia="ru-RU"/>
        </w:rPr>
        <w:t>10.1. Стороны договорились:</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Повышение мотивации членов профсоюза к регулярным занятиям физической культуры и ведению здорового образа жизни: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содействие развитию условий для занятия физической культурой и спортом в дошкольном учреждении;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 популяризация в образовательном учреждении инновационных форм организации физкультурно-спортивной деятельности;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поддержка и распространение здоровье</w:t>
      </w:r>
      <w:r w:rsidR="00FE3DDE"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color w:val="000000"/>
          <w:sz w:val="24"/>
          <w:szCs w:val="24"/>
          <w:lang w:eastAsia="ru-RU"/>
        </w:rPr>
        <w:t>формирующих, здоровье</w:t>
      </w:r>
      <w:r w:rsidR="00FE3DDE"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color w:val="000000"/>
          <w:sz w:val="24"/>
          <w:szCs w:val="24"/>
          <w:lang w:eastAsia="ru-RU"/>
        </w:rPr>
        <w:t>укрепляющих физкультурно-оздоровительных и спортивных инициатив для работников учреждения;</w:t>
      </w:r>
    </w:p>
    <w:p w:rsidR="001F4273" w:rsidRPr="00676E2F" w:rsidRDefault="001F4273" w:rsidP="001F4273">
      <w:pPr>
        <w:pStyle w:val="a4"/>
        <w:jc w:val="both"/>
        <w:rPr>
          <w:rFonts w:ascii="Times New Roman" w:eastAsia="Times New Roman" w:hAnsi="Times New Roman" w:cs="Times New Roman"/>
          <w:b/>
          <w:color w:val="000000"/>
          <w:sz w:val="24"/>
          <w:szCs w:val="24"/>
          <w:lang w:eastAsia="ru-RU"/>
        </w:rPr>
      </w:pPr>
      <w:r w:rsidRPr="00676E2F">
        <w:rPr>
          <w:rFonts w:ascii="Times New Roman" w:eastAsia="Times New Roman" w:hAnsi="Times New Roman" w:cs="Times New Roman"/>
          <w:color w:val="000000"/>
          <w:sz w:val="24"/>
          <w:szCs w:val="24"/>
          <w:lang w:eastAsia="ru-RU"/>
        </w:rPr>
        <w:tab/>
      </w:r>
      <w:r w:rsidRPr="00676E2F">
        <w:rPr>
          <w:rFonts w:ascii="Times New Roman" w:eastAsia="Times New Roman" w:hAnsi="Times New Roman" w:cs="Times New Roman"/>
          <w:b/>
          <w:color w:val="000000"/>
          <w:sz w:val="24"/>
          <w:szCs w:val="24"/>
          <w:lang w:eastAsia="ru-RU"/>
        </w:rPr>
        <w:t xml:space="preserve">10.2. Работодатель: </w:t>
      </w:r>
    </w:p>
    <w:p w:rsidR="00AC50C4" w:rsidRPr="00676E2F" w:rsidRDefault="001F4273" w:rsidP="00AC50C4">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ab/>
      </w:r>
      <w:r w:rsidRPr="00676E2F">
        <w:rPr>
          <w:rFonts w:ascii="Times New Roman" w:hAnsi="Times New Roman" w:cs="Times New Roman"/>
          <w:sz w:val="24"/>
          <w:szCs w:val="24"/>
          <w:shd w:val="clear" w:color="auto" w:fill="FFFFFF"/>
        </w:rPr>
        <w:t xml:space="preserve">10.2.1. </w:t>
      </w:r>
      <w:r w:rsidR="00AC50C4" w:rsidRPr="00676E2F">
        <w:rPr>
          <w:rFonts w:ascii="Times New Roman" w:eastAsia="Times New Roman" w:hAnsi="Times New Roman" w:cs="Times New Roman"/>
          <w:sz w:val="24"/>
          <w:szCs w:val="24"/>
          <w:lang w:eastAsia="ru-RU"/>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rsidR="001F4273" w:rsidRPr="00676E2F" w:rsidRDefault="001F4273" w:rsidP="00AC50C4">
      <w:pPr>
        <w:pStyle w:val="a4"/>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1F4273" w:rsidRPr="00676E2F" w:rsidRDefault="001F4273" w:rsidP="001F4273">
      <w:pPr>
        <w:pStyle w:val="a4"/>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города Буинска.</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10.2.5. Способствует оборудованию зон отдыха для сотрудников в дошкольном учреждении.</w:t>
      </w:r>
    </w:p>
    <w:p w:rsidR="001F4273" w:rsidRPr="00676E2F" w:rsidRDefault="001F4273" w:rsidP="001F4273">
      <w:pPr>
        <w:pStyle w:val="a4"/>
        <w:ind w:firstLine="708"/>
        <w:jc w:val="both"/>
        <w:rPr>
          <w:rFonts w:ascii="Times New Roman" w:hAnsi="Times New Roman" w:cs="Times New Roman"/>
          <w:bCs/>
          <w:sz w:val="24"/>
          <w:szCs w:val="24"/>
          <w:shd w:val="clear" w:color="auto" w:fill="FFFFFF"/>
        </w:rPr>
      </w:pPr>
      <w:r w:rsidRPr="00676E2F">
        <w:rPr>
          <w:rFonts w:ascii="Times New Roman" w:hAnsi="Times New Roman" w:cs="Times New Roman"/>
          <w:sz w:val="24"/>
          <w:szCs w:val="24"/>
          <w:shd w:val="clear" w:color="auto" w:fill="FFFFFF"/>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1F4273" w:rsidRPr="00676E2F" w:rsidRDefault="001F4273" w:rsidP="001F4273">
      <w:pPr>
        <w:pStyle w:val="a4"/>
        <w:ind w:firstLine="708"/>
        <w:jc w:val="both"/>
        <w:rPr>
          <w:rFonts w:ascii="Times New Roman" w:hAnsi="Times New Roman" w:cs="Times New Roman"/>
          <w:b/>
          <w:bCs/>
          <w:sz w:val="24"/>
          <w:szCs w:val="24"/>
        </w:rPr>
      </w:pPr>
      <w:r w:rsidRPr="00676E2F">
        <w:rPr>
          <w:rFonts w:ascii="Times New Roman" w:hAnsi="Times New Roman" w:cs="Times New Roman"/>
          <w:b/>
          <w:bCs/>
          <w:sz w:val="24"/>
          <w:szCs w:val="24"/>
        </w:rPr>
        <w:t>10.4. Профсоюзный комитет:</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1F4273" w:rsidRPr="00676E2F" w:rsidRDefault="001F4273" w:rsidP="001F4273">
      <w:pPr>
        <w:pStyle w:val="a4"/>
        <w:ind w:left="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-льготные путевки в санатории ФПРТ, объединения проф</w:t>
      </w:r>
      <w:r w:rsidR="00FE3DDE" w:rsidRPr="00676E2F">
        <w:rPr>
          <w:rFonts w:ascii="Times New Roman" w:hAnsi="Times New Roman" w:cs="Times New Roman"/>
          <w:sz w:val="24"/>
          <w:szCs w:val="24"/>
          <w:shd w:val="clear" w:color="auto" w:fill="FFFFFF"/>
        </w:rPr>
        <w:t xml:space="preserve">. </w:t>
      </w:r>
      <w:r w:rsidRPr="00676E2F">
        <w:rPr>
          <w:rFonts w:ascii="Times New Roman" w:hAnsi="Times New Roman" w:cs="Times New Roman"/>
          <w:sz w:val="24"/>
          <w:szCs w:val="24"/>
          <w:shd w:val="clear" w:color="auto" w:fill="FFFFFF"/>
        </w:rPr>
        <w:t>курорт ФПРТ;</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 xml:space="preserve">-отдых в Крым по проекту «За здоровьем в Крым»; </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-санаторный отдых по программе «Профсоюзный уик-энд»;</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10.4.2.  Организует участие в социальных проектах:</w:t>
      </w:r>
    </w:p>
    <w:p w:rsidR="001F4273" w:rsidRPr="00676E2F" w:rsidRDefault="001F4273" w:rsidP="001F4273">
      <w:pPr>
        <w:pStyle w:val="a4"/>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 «Лыжня России», «Воскресная лыжн</w:t>
      </w:r>
      <w:r w:rsidR="00AB3321" w:rsidRPr="00676E2F">
        <w:rPr>
          <w:rFonts w:ascii="Times New Roman" w:hAnsi="Times New Roman" w:cs="Times New Roman"/>
          <w:sz w:val="24"/>
          <w:szCs w:val="24"/>
          <w:shd w:val="clear" w:color="auto" w:fill="FFFFFF"/>
        </w:rPr>
        <w:t>я»; «</w:t>
      </w:r>
      <w:r w:rsidRPr="00676E2F">
        <w:rPr>
          <w:rFonts w:ascii="Times New Roman" w:hAnsi="Times New Roman" w:cs="Times New Roman"/>
          <w:sz w:val="24"/>
          <w:szCs w:val="24"/>
          <w:shd w:val="clear" w:color="auto" w:fill="FFFFFF"/>
        </w:rPr>
        <w:t xml:space="preserve"> Спа</w:t>
      </w:r>
      <w:r w:rsidR="00AB3321" w:rsidRPr="00676E2F">
        <w:rPr>
          <w:rFonts w:ascii="Times New Roman" w:hAnsi="Times New Roman" w:cs="Times New Roman"/>
          <w:sz w:val="24"/>
          <w:szCs w:val="24"/>
          <w:shd w:val="clear" w:color="auto" w:fill="FFFFFF"/>
        </w:rPr>
        <w:t>ртакиада</w:t>
      </w:r>
      <w:r w:rsidR="00FE3DDE" w:rsidRPr="00676E2F">
        <w:rPr>
          <w:rFonts w:ascii="Times New Roman" w:hAnsi="Times New Roman" w:cs="Times New Roman"/>
          <w:sz w:val="24"/>
          <w:szCs w:val="24"/>
          <w:shd w:val="clear" w:color="auto" w:fill="FFFFFF"/>
        </w:rPr>
        <w:t xml:space="preserve"> работников образования» и др .</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1F4273" w:rsidRPr="00676E2F" w:rsidRDefault="001F4273" w:rsidP="001F4273">
      <w:pPr>
        <w:pStyle w:val="a4"/>
        <w:ind w:firstLine="708"/>
        <w:jc w:val="both"/>
        <w:rPr>
          <w:rFonts w:ascii="Times New Roman" w:hAnsi="Times New Roman" w:cs="Times New Roman"/>
          <w:sz w:val="24"/>
          <w:szCs w:val="24"/>
          <w:shd w:val="clear" w:color="auto" w:fill="FFFFFF"/>
        </w:rPr>
      </w:pPr>
      <w:r w:rsidRPr="00676E2F">
        <w:rPr>
          <w:rFonts w:ascii="Times New Roman" w:hAnsi="Times New Roman" w:cs="Times New Roman"/>
          <w:sz w:val="24"/>
          <w:szCs w:val="24"/>
          <w:shd w:val="clear" w:color="auto" w:fill="FFFFFF"/>
        </w:rPr>
        <w:t>10.4.4.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1F4273" w:rsidRPr="00676E2F" w:rsidRDefault="001F4273" w:rsidP="001F4273">
      <w:pPr>
        <w:pStyle w:val="a4"/>
        <w:jc w:val="both"/>
        <w:rPr>
          <w:rFonts w:ascii="Times New Roman" w:hAnsi="Times New Roman" w:cs="Times New Roman"/>
          <w:sz w:val="24"/>
          <w:szCs w:val="24"/>
          <w:shd w:val="clear" w:color="auto" w:fill="FFFFFF"/>
        </w:rPr>
      </w:pP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eastAsia="ru-RU"/>
        </w:rPr>
        <w:t>Х</w:t>
      </w:r>
      <w:r w:rsidRPr="00676E2F">
        <w:rPr>
          <w:rFonts w:ascii="Times New Roman" w:eastAsia="Times New Roman" w:hAnsi="Times New Roman" w:cs="Times New Roman"/>
          <w:b/>
          <w:color w:val="000000"/>
          <w:sz w:val="24"/>
          <w:szCs w:val="24"/>
          <w:u w:val="single"/>
          <w:lang w:val="en-US" w:eastAsia="ru-RU"/>
        </w:rPr>
        <w:t>I</w:t>
      </w:r>
      <w:r w:rsidRPr="00676E2F">
        <w:rPr>
          <w:rFonts w:ascii="Times New Roman" w:eastAsia="Times New Roman" w:hAnsi="Times New Roman" w:cs="Times New Roman"/>
          <w:b/>
          <w:color w:val="000000"/>
          <w:sz w:val="24"/>
          <w:szCs w:val="24"/>
          <w:u w:val="single"/>
          <w:lang w:eastAsia="ru-RU"/>
        </w:rPr>
        <w:t>. Пенсионное обеспечение.</w:t>
      </w: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11.1.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обеспечивает своевременную и полную уплату страховых взносов в Пенсионный фонд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своевременно представляет в Пенсионный фонд РФ достоверные индивидуальные сведения;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знакомит работников с информацией персонифицированного учёта. Представленной в пенсионный фонд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center"/>
        <w:rPr>
          <w:rFonts w:ascii="Times New Roman" w:eastAsia="Times New Roman" w:hAnsi="Times New Roman" w:cs="Times New Roman"/>
          <w:b/>
          <w:sz w:val="24"/>
          <w:szCs w:val="24"/>
          <w:u w:val="single"/>
          <w:lang w:eastAsia="ru-RU"/>
        </w:rPr>
      </w:pPr>
      <w:r w:rsidRPr="00676E2F">
        <w:rPr>
          <w:rFonts w:ascii="Times New Roman" w:eastAsia="Times New Roman" w:hAnsi="Times New Roman" w:cs="Times New Roman"/>
          <w:b/>
          <w:sz w:val="24"/>
          <w:szCs w:val="24"/>
          <w:u w:val="single"/>
          <w:lang w:val="en-US" w:eastAsia="ru-RU"/>
        </w:rPr>
        <w:t>XII</w:t>
      </w:r>
      <w:r w:rsidRPr="00676E2F">
        <w:rPr>
          <w:rFonts w:ascii="Times New Roman" w:eastAsia="Times New Roman" w:hAnsi="Times New Roman" w:cs="Times New Roman"/>
          <w:b/>
          <w:sz w:val="24"/>
          <w:szCs w:val="24"/>
          <w:u w:val="single"/>
          <w:lang w:eastAsia="ru-RU"/>
        </w:rPr>
        <w:t>. Молодежная политика</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color w:val="000000"/>
          <w:sz w:val="24"/>
          <w:szCs w:val="24"/>
          <w:lang w:eastAsia="ru-RU"/>
        </w:rPr>
        <w:tab/>
        <w:t xml:space="preserve">12.1. С целью развития кадрового потенциала, обеспечения профессионального роста и социальной защищенности молодых педагогов </w:t>
      </w:r>
      <w:r w:rsidRPr="00676E2F">
        <w:rPr>
          <w:rFonts w:ascii="Times New Roman" w:eastAsia="Times New Roman" w:hAnsi="Times New Roman" w:cs="Times New Roman"/>
          <w:b/>
          <w:color w:val="000000"/>
          <w:sz w:val="24"/>
          <w:szCs w:val="24"/>
          <w:lang w:eastAsia="ru-RU"/>
        </w:rPr>
        <w:t>стороны совместно:</w:t>
      </w:r>
    </w:p>
    <w:p w:rsidR="001F4273" w:rsidRPr="00676E2F" w:rsidRDefault="001F4273" w:rsidP="001F4273">
      <w:pPr>
        <w:pStyle w:val="a4"/>
        <w:ind w:firstLine="708"/>
        <w:jc w:val="both"/>
        <w:rPr>
          <w:rFonts w:ascii="Times New Roman" w:eastAsia="Times New Roman" w:hAnsi="Times New Roman" w:cs="Times New Roman"/>
          <w:color w:val="000000"/>
          <w:kern w:val="2"/>
          <w:sz w:val="24"/>
          <w:szCs w:val="24"/>
          <w:lang w:eastAsia="ar-SA"/>
        </w:rPr>
      </w:pPr>
      <w:r w:rsidRPr="00676E2F">
        <w:rPr>
          <w:rFonts w:ascii="Times New Roman" w:eastAsia="Times New Roman" w:hAnsi="Times New Roman" w:cs="Times New Roman"/>
          <w:color w:val="000000"/>
          <w:sz w:val="24"/>
          <w:szCs w:val="24"/>
          <w:lang w:eastAsia="ru-RU"/>
        </w:rPr>
        <w:t xml:space="preserve">12.1.2. Содействуют профессиональной и социальной адаптации, закреплению в учреждении и профессиональному росту молодых педагогов; </w:t>
      </w:r>
      <w:r w:rsidRPr="00676E2F">
        <w:rPr>
          <w:rFonts w:ascii="Times New Roman" w:eastAsia="Times New Roman" w:hAnsi="Times New Roman" w:cs="Times New Roman"/>
          <w:color w:val="000000"/>
          <w:kern w:val="2"/>
          <w:sz w:val="24"/>
          <w:szCs w:val="24"/>
          <w:lang w:eastAsia="ar-SA"/>
        </w:rPr>
        <w:t>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дошкольной образовательной организации.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w:t>
      </w:r>
      <w:r w:rsidR="00AC50C4" w:rsidRPr="00676E2F">
        <w:rPr>
          <w:rFonts w:ascii="Times New Roman" w:eastAsia="Times New Roman" w:hAnsi="Times New Roman" w:cs="Times New Roman"/>
          <w:color w:val="000000"/>
          <w:sz w:val="24"/>
          <w:szCs w:val="24"/>
          <w:lang w:eastAsia="ru-RU"/>
        </w:rPr>
        <w:t>м</w:t>
      </w:r>
      <w:r w:rsidRPr="00676E2F">
        <w:rPr>
          <w:rFonts w:ascii="Times New Roman" w:eastAsia="Times New Roman" w:hAnsi="Times New Roman" w:cs="Times New Roman"/>
          <w:color w:val="000000"/>
          <w:sz w:val="24"/>
          <w:szCs w:val="24"/>
          <w:lang w:eastAsia="ru-RU"/>
        </w:rPr>
        <w:t xml:space="preserve"> образовательно</w:t>
      </w:r>
      <w:r w:rsidR="00AC50C4" w:rsidRPr="00676E2F">
        <w:rPr>
          <w:rFonts w:ascii="Times New Roman" w:eastAsia="Times New Roman" w:hAnsi="Times New Roman" w:cs="Times New Roman"/>
          <w:color w:val="000000"/>
          <w:sz w:val="24"/>
          <w:szCs w:val="24"/>
          <w:lang w:eastAsia="ru-RU"/>
        </w:rPr>
        <w:t>м</w:t>
      </w:r>
      <w:r w:rsidR="00AB3321" w:rsidRPr="00676E2F">
        <w:rPr>
          <w:rFonts w:ascii="Times New Roman" w:eastAsia="Times New Roman" w:hAnsi="Times New Roman" w:cs="Times New Roman"/>
          <w:color w:val="000000"/>
          <w:sz w:val="24"/>
          <w:szCs w:val="24"/>
          <w:lang w:eastAsia="ru-RU"/>
        </w:rPr>
        <w:t xml:space="preserve"> </w:t>
      </w:r>
      <w:r w:rsidR="00AC50C4" w:rsidRPr="00676E2F">
        <w:rPr>
          <w:rFonts w:ascii="Times New Roman" w:eastAsia="Times New Roman" w:hAnsi="Times New Roman" w:cs="Times New Roman"/>
          <w:color w:val="000000"/>
          <w:sz w:val="24"/>
          <w:szCs w:val="24"/>
          <w:lang w:eastAsia="ru-RU"/>
        </w:rPr>
        <w:t>учреждении</w:t>
      </w:r>
      <w:r w:rsidRPr="00676E2F">
        <w:rPr>
          <w:rFonts w:ascii="Times New Roman" w:eastAsia="Times New Roman" w:hAnsi="Times New Roman" w:cs="Times New Roman"/>
          <w:color w:val="000000"/>
          <w:sz w:val="24"/>
          <w:szCs w:val="24"/>
          <w:lang w:eastAsia="ru-RU"/>
        </w:rPr>
        <w:t xml:space="preserve"> и других документов).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12.1.4. Способствуют привлечению молодых педагогов к реализации республиканских образовательных проектов и социально значимых мероприятий.</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12.1.5. Привлекают молодых педагогов к активному участию в различных формах государственно-общественного управления.</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12.1.6. Поддерживают и обеспечивают поддержку социальных инициатив молодых педагогов.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lastRenderedPageBreak/>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12.2. Стороны считают приоритетными следующие направления в совместной деятельности по реализации молодёжной политики:</w:t>
      </w:r>
    </w:p>
    <w:p w:rsidR="001F4273" w:rsidRPr="00676E2F" w:rsidRDefault="001F4273" w:rsidP="001F4273">
      <w:pPr>
        <w:pStyle w:val="a4"/>
        <w:ind w:firstLine="708"/>
        <w:jc w:val="both"/>
        <w:rPr>
          <w:rFonts w:ascii="Times New Roman" w:eastAsia="Times New Roman" w:hAnsi="Times New Roman" w:cs="Times New Roman"/>
          <w:color w:val="000000"/>
          <w:sz w:val="24"/>
          <w:szCs w:val="24"/>
        </w:rPr>
      </w:pPr>
      <w:r w:rsidRPr="00676E2F">
        <w:rPr>
          <w:rFonts w:ascii="Times New Roman" w:eastAsia="Times New Roman" w:hAnsi="Times New Roman" w:cs="Times New Roman"/>
          <w:color w:val="000000"/>
          <w:sz w:val="24"/>
          <w:szCs w:val="24"/>
          <w:lang w:eastAsia="ru-RU"/>
        </w:rPr>
        <w:t>- принимать участие в конференциях, слётах, форумах, семинарах, «круглых столах» по конкретным молодёжным проблемам;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изучать опыт, совершенствование форм и методов работы с молодёжью;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обеспечивать финансирование мероприятий по формированию позитивного имиджа и повышению социального статуса молодых педагогов: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принимать участие в республиканских конкурсах «Воспитатель года» в номинации «Педагогический дебют»; </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 участие в Республиканской педагогической школе молодых педагогов;</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1F4273" w:rsidRPr="00676E2F" w:rsidRDefault="001F4273" w:rsidP="001F4273">
      <w:pPr>
        <w:pStyle w:val="a4"/>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ab/>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F4273" w:rsidRPr="00676E2F" w:rsidRDefault="001F4273" w:rsidP="001F4273">
      <w:pPr>
        <w:pStyle w:val="a4"/>
        <w:jc w:val="both"/>
        <w:rPr>
          <w:rFonts w:ascii="Times New Roman" w:hAnsi="Times New Roman" w:cs="Times New Roman"/>
          <w:color w:val="000000"/>
          <w:sz w:val="24"/>
          <w:szCs w:val="24"/>
        </w:rPr>
      </w:pP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r w:rsidRPr="00676E2F">
        <w:rPr>
          <w:rFonts w:ascii="Times New Roman" w:eastAsia="Times New Roman" w:hAnsi="Times New Roman" w:cs="Times New Roman"/>
          <w:b/>
          <w:color w:val="000000"/>
          <w:sz w:val="24"/>
          <w:szCs w:val="24"/>
          <w:u w:val="single"/>
          <w:lang w:eastAsia="ru-RU"/>
        </w:rPr>
        <w:t>Х</w:t>
      </w:r>
      <w:r w:rsidRPr="00676E2F">
        <w:rPr>
          <w:rFonts w:ascii="Times New Roman" w:eastAsia="Times New Roman" w:hAnsi="Times New Roman" w:cs="Times New Roman"/>
          <w:b/>
          <w:color w:val="000000"/>
          <w:sz w:val="24"/>
          <w:szCs w:val="24"/>
          <w:u w:val="single"/>
          <w:lang w:val="en-US" w:eastAsia="ru-RU"/>
        </w:rPr>
        <w:t>III</w:t>
      </w:r>
      <w:r w:rsidRPr="00676E2F">
        <w:rPr>
          <w:rFonts w:ascii="Times New Roman" w:eastAsia="Times New Roman" w:hAnsi="Times New Roman" w:cs="Times New Roman"/>
          <w:b/>
          <w:color w:val="000000"/>
          <w:sz w:val="24"/>
          <w:szCs w:val="24"/>
          <w:u w:val="single"/>
          <w:lang w:eastAsia="ru-RU"/>
        </w:rPr>
        <w:t>. Гарантии профсоюзной деятельности.</w:t>
      </w:r>
    </w:p>
    <w:p w:rsidR="001F4273" w:rsidRPr="00676E2F" w:rsidRDefault="001F4273" w:rsidP="001F4273">
      <w:pPr>
        <w:pStyle w:val="a4"/>
        <w:jc w:val="center"/>
        <w:rPr>
          <w:rFonts w:ascii="Times New Roman" w:eastAsia="Times New Roman" w:hAnsi="Times New Roman" w:cs="Times New Roman"/>
          <w:b/>
          <w:color w:val="000000"/>
          <w:sz w:val="24"/>
          <w:szCs w:val="24"/>
          <w:u w:val="single"/>
          <w:lang w:eastAsia="ru-RU"/>
        </w:rPr>
      </w:pP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b/>
          <w:color w:val="000000"/>
          <w:sz w:val="24"/>
          <w:szCs w:val="24"/>
          <w:lang w:eastAsia="ru-RU"/>
        </w:rPr>
        <w:t>13.1. Стороны подтверждают,</w:t>
      </w:r>
      <w:r w:rsidRPr="00676E2F">
        <w:rPr>
          <w:rFonts w:ascii="Times New Roman" w:eastAsia="Times New Roman" w:hAnsi="Times New Roman" w:cs="Times New Roman"/>
          <w:color w:val="000000"/>
          <w:sz w:val="24"/>
          <w:szCs w:val="24"/>
          <w:lang w:eastAsia="ru-RU"/>
        </w:rPr>
        <w:t xml:space="preserve"> что:</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Аттестация работников производится при участии представителей профсоюзного комитета.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676E2F">
        <w:rPr>
          <w:rFonts w:ascii="Times New Roman" w:eastAsia="Times New Roman" w:hAnsi="Times New Roman" w:cs="Times New Roman"/>
          <w:color w:val="000000"/>
          <w:sz w:val="24"/>
          <w:szCs w:val="24"/>
          <w:lang w:val="en-US" w:eastAsia="ru-RU"/>
        </w:rPr>
        <w:t>E</w:t>
      </w:r>
      <w:r w:rsidRPr="00676E2F">
        <w:rPr>
          <w:rFonts w:ascii="Times New Roman" w:eastAsia="Times New Roman" w:hAnsi="Times New Roman" w:cs="Times New Roman"/>
          <w:color w:val="000000"/>
          <w:sz w:val="24"/>
          <w:szCs w:val="24"/>
          <w:lang w:eastAsia="ru-RU"/>
        </w:rPr>
        <w:t>-</w:t>
      </w:r>
      <w:r w:rsidRPr="00676E2F">
        <w:rPr>
          <w:rFonts w:ascii="Times New Roman" w:eastAsia="Times New Roman" w:hAnsi="Times New Roman" w:cs="Times New Roman"/>
          <w:color w:val="000000"/>
          <w:sz w:val="24"/>
          <w:szCs w:val="24"/>
          <w:lang w:val="en-US" w:eastAsia="ru-RU"/>
        </w:rPr>
        <w:t>mail</w:t>
      </w:r>
      <w:r w:rsidRPr="00676E2F">
        <w:rPr>
          <w:rFonts w:ascii="Times New Roman" w:eastAsia="Times New Roman" w:hAnsi="Times New Roman" w:cs="Times New Roman"/>
          <w:color w:val="000000"/>
          <w:sz w:val="24"/>
          <w:szCs w:val="24"/>
          <w:lang w:eastAsia="ru-RU"/>
        </w:rPr>
        <w:t xml:space="preserve"> и </w:t>
      </w:r>
      <w:r w:rsidRPr="00676E2F">
        <w:rPr>
          <w:rFonts w:ascii="Times New Roman" w:eastAsia="Times New Roman" w:hAnsi="Times New Roman" w:cs="Times New Roman"/>
          <w:color w:val="000000"/>
          <w:sz w:val="24"/>
          <w:szCs w:val="24"/>
          <w:lang w:val="en-US" w:eastAsia="ru-RU"/>
        </w:rPr>
        <w:t>Internet</w:t>
      </w:r>
      <w:r w:rsidRPr="00676E2F">
        <w:rPr>
          <w:rFonts w:ascii="Times New Roman" w:eastAsia="Times New Roman" w:hAnsi="Times New Roman" w:cs="Times New Roman"/>
          <w:color w:val="000000"/>
          <w:sz w:val="24"/>
          <w:szCs w:val="24"/>
          <w:lang w:eastAsia="ru-RU"/>
        </w:rPr>
        <w:t>), множительной техникой и др. в целях реализации уставной деятельности.</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eastAsia="Times New Roman" w:hAnsi="Times New Roman" w:cs="Times New Roman"/>
          <w:color w:val="000000"/>
          <w:sz w:val="24"/>
          <w:szCs w:val="24"/>
          <w:lang w:eastAsia="ru-RU"/>
        </w:rPr>
        <w:t xml:space="preserve">13.1.3. </w:t>
      </w:r>
      <w:r w:rsidRPr="00676E2F">
        <w:rPr>
          <w:rFonts w:ascii="Times New Roman" w:hAnsi="Times New Roman" w:cs="Times New Roman"/>
          <w:sz w:val="24"/>
          <w:szCs w:val="24"/>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w:t>
      </w:r>
      <w:r w:rsidRPr="00676E2F">
        <w:rPr>
          <w:rFonts w:ascii="Times New Roman" w:eastAsia="Times New Roman" w:hAnsi="Times New Roman" w:cs="Times New Roman"/>
          <w:color w:val="000000"/>
          <w:sz w:val="24"/>
          <w:szCs w:val="24"/>
          <w:lang w:eastAsia="ru-RU"/>
        </w:rPr>
        <w:lastRenderedPageBreak/>
        <w:t>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13.1.9. Не освобождённому председателю профсоюзного комитета образовательно</w:t>
      </w:r>
      <w:r w:rsidR="00100A0C" w:rsidRPr="00676E2F">
        <w:rPr>
          <w:rFonts w:ascii="Times New Roman" w:eastAsia="Times New Roman" w:hAnsi="Times New Roman" w:cs="Times New Roman"/>
          <w:sz w:val="24"/>
          <w:szCs w:val="24"/>
          <w:lang w:eastAsia="ru-RU"/>
        </w:rPr>
        <w:t>го</w:t>
      </w:r>
      <w:r w:rsidRPr="00676E2F">
        <w:rPr>
          <w:rFonts w:ascii="Times New Roman" w:eastAsia="Times New Roman" w:hAnsi="Times New Roman" w:cs="Times New Roman"/>
          <w:sz w:val="24"/>
          <w:szCs w:val="24"/>
          <w:lang w:eastAsia="ru-RU"/>
        </w:rPr>
        <w:t xml:space="preserve"> </w:t>
      </w:r>
      <w:r w:rsidR="00100A0C" w:rsidRPr="00676E2F">
        <w:rPr>
          <w:rFonts w:ascii="Times New Roman" w:eastAsia="Times New Roman" w:hAnsi="Times New Roman" w:cs="Times New Roman"/>
          <w:sz w:val="24"/>
          <w:szCs w:val="24"/>
          <w:lang w:eastAsia="ru-RU"/>
        </w:rPr>
        <w:t>учреждения</w:t>
      </w:r>
      <w:r w:rsidRPr="00676E2F">
        <w:rPr>
          <w:rFonts w:ascii="Times New Roman" w:eastAsia="Times New Roman" w:hAnsi="Times New Roman" w:cs="Times New Roman"/>
          <w:sz w:val="24"/>
          <w:szCs w:val="24"/>
          <w:lang w:eastAsia="ru-RU"/>
        </w:rPr>
        <w:t xml:space="preserve"> предоставляется дополнительный оп</w:t>
      </w:r>
      <w:r w:rsidR="00FE3DDE" w:rsidRPr="00676E2F">
        <w:rPr>
          <w:rFonts w:ascii="Times New Roman" w:eastAsia="Times New Roman" w:hAnsi="Times New Roman" w:cs="Times New Roman"/>
          <w:sz w:val="24"/>
          <w:szCs w:val="24"/>
          <w:lang w:eastAsia="ru-RU"/>
        </w:rPr>
        <w:t>лачиваемый отпуск в количестве 3 (трех</w:t>
      </w:r>
      <w:r w:rsidRPr="00676E2F">
        <w:rPr>
          <w:rFonts w:ascii="Times New Roman" w:eastAsia="Times New Roman" w:hAnsi="Times New Roman" w:cs="Times New Roman"/>
          <w:sz w:val="24"/>
          <w:szCs w:val="24"/>
          <w:lang w:eastAsia="ru-RU"/>
        </w:rPr>
        <w:t>) календарных дней (ст.116 ТК РФ):</w:t>
      </w:r>
      <w:r w:rsidR="00AB3321" w:rsidRPr="00676E2F">
        <w:rPr>
          <w:rFonts w:ascii="Times New Roman" w:eastAsia="Times New Roman" w:hAnsi="Times New Roman" w:cs="Times New Roman"/>
          <w:sz w:val="24"/>
          <w:szCs w:val="24"/>
          <w:lang w:eastAsia="ru-RU"/>
        </w:rPr>
        <w:t xml:space="preserve">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13.2. По согласованию с профсоюзным комитетом рассматриваются следующие вопросы:</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расторжение трудового договора с работниками, являющимися членами Профсоюза, по инициативе работодателя (ст.82,374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привлечение к сверхурочным работам (ст.99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разделение рабочего времени на части (ст.105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привлечение к работе в выходные и нерабочие праздничные дни (ст.113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очередность предоставления отпусков (ст. 123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установление заработной платы (ст.135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применение систем нормирования труда (ст.159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массовые увольнения работников (ст.180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установление перечня должностей с ненормированным рабочим днем (ст.101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утверждение Правил внутреннего трудового распорядка (ст.190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создание комиссий по охране труда (ст.218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установление графиков сменности, расписаний занятий (ст.103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 установление </w:t>
      </w:r>
      <w:r w:rsidRPr="00676E2F">
        <w:rPr>
          <w:rFonts w:ascii="Times New Roman" w:eastAsia="Times New Roman" w:hAnsi="Times New Roman" w:cs="Times New Roman"/>
          <w:sz w:val="24"/>
          <w:szCs w:val="24"/>
          <w:lang w:eastAsia="ru-RU"/>
        </w:rPr>
        <w:t>ежегодного дополнительного оплачиваемого отпуска (ст.117 ТК РФ),</w:t>
      </w:r>
      <w:r w:rsidRPr="00676E2F">
        <w:rPr>
          <w:rFonts w:ascii="Times New Roman" w:eastAsia="Times New Roman" w:hAnsi="Times New Roman" w:cs="Times New Roman"/>
          <w:color w:val="000000"/>
          <w:sz w:val="24"/>
          <w:szCs w:val="24"/>
          <w:lang w:eastAsia="ru-RU"/>
        </w:rPr>
        <w:t xml:space="preserve"> размеров доплат и за работу во вредных и (или) опасных условиях труда (ст.147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размер повышения оплаты труда в ночное время (ст.154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применение и снятие дисциплинарного взыскания до истечения 1 года со дня его применения (ст.193,194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установление сроков выплаты заработной платы работников (ст.136 ТК РФ);</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другие вопросы, затрагивающие социально-трудовые права работников, предусмотренные коллективным договором.</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w:t>
      </w:r>
      <w:r w:rsidRPr="00676E2F">
        <w:rPr>
          <w:rFonts w:ascii="Times New Roman" w:eastAsia="Times New Roman" w:hAnsi="Times New Roman" w:cs="Times New Roman"/>
          <w:color w:val="000000"/>
          <w:sz w:val="24"/>
          <w:szCs w:val="24"/>
          <w:lang w:eastAsia="ru-RU"/>
        </w:rPr>
        <w:lastRenderedPageBreak/>
        <w:t>также по собственной инициативе представлять интересы работников в органах, рассматривающих трудовые споры.</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color w:val="000000"/>
          <w:sz w:val="24"/>
          <w:szCs w:val="24"/>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1F4273" w:rsidRPr="00676E2F" w:rsidRDefault="001F4273" w:rsidP="001F4273">
      <w:pPr>
        <w:pStyle w:val="a4"/>
        <w:ind w:firstLine="708"/>
        <w:jc w:val="both"/>
        <w:rPr>
          <w:rFonts w:ascii="Times New Roman" w:eastAsia="Times New Roman" w:hAnsi="Times New Roman" w:cs="Times New Roman"/>
          <w:color w:val="000000"/>
          <w:sz w:val="24"/>
          <w:szCs w:val="24"/>
          <w:lang w:eastAsia="ru-RU"/>
        </w:rPr>
      </w:pPr>
      <w:r w:rsidRPr="00676E2F">
        <w:rPr>
          <w:rFonts w:ascii="Times New Roman" w:eastAsia="Times New Roman" w:hAnsi="Times New Roman" w:cs="Times New Roman"/>
          <w:color w:val="000000"/>
          <w:sz w:val="24"/>
          <w:szCs w:val="24"/>
          <w:lang w:eastAsia="ru-RU"/>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1F4273" w:rsidRPr="00676E2F" w:rsidTr="00296A8E">
        <w:tc>
          <w:tcPr>
            <w:tcW w:w="4868" w:type="dxa"/>
          </w:tcPr>
          <w:p w:rsidR="009014D2" w:rsidRPr="00676E2F" w:rsidRDefault="009014D2" w:rsidP="00296A8E">
            <w:pPr>
              <w:pStyle w:val="a4"/>
              <w:jc w:val="both"/>
              <w:rPr>
                <w:rFonts w:ascii="Times New Roman" w:hAnsi="Times New Roman" w:cs="Times New Roman"/>
                <w:i/>
                <w:sz w:val="24"/>
                <w:szCs w:val="24"/>
              </w:rPr>
            </w:pPr>
          </w:p>
          <w:p w:rsidR="001F4273" w:rsidRPr="00676E2F" w:rsidRDefault="00107886" w:rsidP="00296A8E">
            <w:pPr>
              <w:pStyle w:val="a4"/>
              <w:jc w:val="both"/>
              <w:rPr>
                <w:rFonts w:ascii="Times New Roman" w:hAnsi="Times New Roman" w:cs="Times New Roman"/>
                <w:b/>
                <w:i/>
                <w:sz w:val="24"/>
                <w:szCs w:val="24"/>
              </w:rPr>
            </w:pPr>
            <w:r w:rsidRPr="00676E2F">
              <w:rPr>
                <w:rFonts w:ascii="Times New Roman" w:hAnsi="Times New Roman" w:cs="Times New Roman"/>
                <w:b/>
                <w:i/>
                <w:sz w:val="24"/>
                <w:szCs w:val="24"/>
              </w:rPr>
              <w:t>От имени работодателя</w:t>
            </w:r>
          </w:p>
          <w:p w:rsidR="001F4273" w:rsidRPr="00676E2F" w:rsidRDefault="00592836"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Заведующий</w:t>
            </w:r>
          </w:p>
          <w:p w:rsidR="00FE3DDE"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МБ</w:t>
            </w:r>
            <w:r w:rsidR="009714CA" w:rsidRPr="00676E2F">
              <w:rPr>
                <w:rFonts w:ascii="Times New Roman" w:hAnsi="Times New Roman" w:cs="Times New Roman"/>
                <w:i/>
                <w:sz w:val="24"/>
                <w:szCs w:val="24"/>
              </w:rPr>
              <w:t>Д</w:t>
            </w:r>
            <w:r w:rsidRPr="00676E2F">
              <w:rPr>
                <w:rFonts w:ascii="Times New Roman" w:hAnsi="Times New Roman" w:cs="Times New Roman"/>
                <w:i/>
                <w:sz w:val="24"/>
                <w:szCs w:val="24"/>
              </w:rPr>
              <w:t>ОУ «</w:t>
            </w:r>
            <w:r w:rsidR="00FE3DDE" w:rsidRPr="00676E2F">
              <w:rPr>
                <w:rFonts w:ascii="Times New Roman" w:hAnsi="Times New Roman" w:cs="Times New Roman"/>
                <w:i/>
                <w:sz w:val="24"/>
                <w:szCs w:val="24"/>
              </w:rPr>
              <w:t>Детский сад «Аленушка»</w:t>
            </w:r>
          </w:p>
          <w:p w:rsidR="001F4273" w:rsidRPr="00676E2F" w:rsidRDefault="00FE3DDE"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Села Теньки</w:t>
            </w:r>
            <w:r w:rsidR="00697630" w:rsidRPr="00676E2F">
              <w:rPr>
                <w:rFonts w:ascii="Times New Roman" w:hAnsi="Times New Roman" w:cs="Times New Roman"/>
                <w:i/>
                <w:sz w:val="24"/>
                <w:szCs w:val="24"/>
              </w:rPr>
              <w:t>»</w:t>
            </w:r>
          </w:p>
          <w:p w:rsidR="00403A3B" w:rsidRPr="00676E2F" w:rsidRDefault="00403A3B" w:rsidP="00296A8E">
            <w:pPr>
              <w:pStyle w:val="a4"/>
              <w:jc w:val="both"/>
              <w:rPr>
                <w:rFonts w:ascii="Times New Roman" w:hAnsi="Times New Roman" w:cs="Times New Roman"/>
                <w:i/>
                <w:sz w:val="24"/>
                <w:szCs w:val="24"/>
              </w:rPr>
            </w:pPr>
          </w:p>
          <w:p w:rsidR="00403A3B"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________ /</w:t>
            </w:r>
            <w:r w:rsidR="00403A3B" w:rsidRPr="00676E2F">
              <w:rPr>
                <w:rFonts w:ascii="Times New Roman" w:hAnsi="Times New Roman" w:cs="Times New Roman"/>
                <w:i/>
                <w:sz w:val="24"/>
                <w:szCs w:val="24"/>
              </w:rPr>
              <w:t>Губайдуллина И.Х.</w:t>
            </w:r>
            <w:r w:rsidRPr="00676E2F">
              <w:rPr>
                <w:rFonts w:ascii="Times New Roman" w:hAnsi="Times New Roman" w:cs="Times New Roman"/>
                <w:i/>
                <w:sz w:val="24"/>
                <w:szCs w:val="24"/>
              </w:rPr>
              <w:t xml:space="preserve"> </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____ »  ____________   2024 г.</w:t>
            </w:r>
          </w:p>
          <w:p w:rsidR="00403A3B" w:rsidRPr="00676E2F" w:rsidRDefault="00107886" w:rsidP="00107886">
            <w:pPr>
              <w:pStyle w:val="a4"/>
              <w:jc w:val="right"/>
              <w:rPr>
                <w:rFonts w:ascii="Times New Roman" w:hAnsi="Times New Roman" w:cs="Times New Roman"/>
                <w:i/>
                <w:caps/>
                <w:sz w:val="24"/>
                <w:szCs w:val="24"/>
              </w:rPr>
            </w:pPr>
            <w:r w:rsidRPr="00676E2F">
              <w:rPr>
                <w:rFonts w:ascii="Times New Roman" w:hAnsi="Times New Roman" w:cs="Times New Roman"/>
                <w:i/>
                <w:caps/>
                <w:sz w:val="24"/>
                <w:szCs w:val="24"/>
              </w:rPr>
              <w:t xml:space="preserve">                                                                                                      </w:t>
            </w:r>
          </w:p>
          <w:p w:rsidR="00403A3B" w:rsidRPr="00676E2F" w:rsidRDefault="00403A3B" w:rsidP="00107886">
            <w:pPr>
              <w:pStyle w:val="a4"/>
              <w:jc w:val="right"/>
              <w:rPr>
                <w:rFonts w:ascii="Times New Roman" w:hAnsi="Times New Roman" w:cs="Times New Roman"/>
                <w:i/>
                <w:caps/>
                <w:sz w:val="24"/>
                <w:szCs w:val="24"/>
              </w:rPr>
            </w:pPr>
          </w:p>
          <w:p w:rsidR="008B2CB0" w:rsidRPr="00676E2F" w:rsidRDefault="008B2CB0"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Принят на собрании трудового коллектива</w:t>
            </w:r>
          </w:p>
          <w:p w:rsidR="008B2CB0" w:rsidRPr="00676E2F" w:rsidRDefault="008B2CB0" w:rsidP="008B2CB0">
            <w:pPr>
              <w:pStyle w:val="a4"/>
              <w:tabs>
                <w:tab w:val="right" w:pos="4652"/>
              </w:tabs>
              <w:jc w:val="both"/>
              <w:rPr>
                <w:rFonts w:ascii="Times New Roman" w:hAnsi="Times New Roman" w:cs="Times New Roman"/>
                <w:sz w:val="24"/>
                <w:szCs w:val="24"/>
              </w:rPr>
            </w:pPr>
            <w:r w:rsidRPr="00676E2F">
              <w:rPr>
                <w:rFonts w:ascii="Times New Roman" w:hAnsi="Times New Roman" w:cs="Times New Roman"/>
                <w:sz w:val="24"/>
                <w:szCs w:val="24"/>
              </w:rPr>
              <w:t xml:space="preserve">Председатель собрания           </w:t>
            </w:r>
            <w:r w:rsidRPr="00676E2F">
              <w:rPr>
                <w:rFonts w:ascii="Times New Roman" w:hAnsi="Times New Roman" w:cs="Times New Roman"/>
                <w:sz w:val="24"/>
                <w:szCs w:val="24"/>
              </w:rPr>
              <w:tab/>
              <w:t>Сальтина С.П.</w:t>
            </w:r>
          </w:p>
          <w:p w:rsidR="008B2CB0" w:rsidRPr="00676E2F" w:rsidRDefault="008B2CB0"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p>
          <w:p w:rsidR="008B2CB0" w:rsidRPr="00676E2F" w:rsidRDefault="008B2CB0" w:rsidP="008B2CB0">
            <w:pPr>
              <w:pStyle w:val="a4"/>
              <w:jc w:val="both"/>
              <w:rPr>
                <w:rFonts w:ascii="Times New Roman" w:hAnsi="Times New Roman" w:cs="Times New Roman"/>
                <w:sz w:val="24"/>
                <w:szCs w:val="24"/>
              </w:rPr>
            </w:pPr>
          </w:p>
          <w:p w:rsidR="008B2CB0" w:rsidRPr="00676E2F" w:rsidRDefault="008B2CB0" w:rsidP="008B2CB0">
            <w:pPr>
              <w:pStyle w:val="a4"/>
              <w:jc w:val="both"/>
              <w:rPr>
                <w:rFonts w:ascii="Times New Roman" w:hAnsi="Times New Roman" w:cs="Times New Roman"/>
                <w:sz w:val="24"/>
                <w:szCs w:val="24"/>
              </w:rPr>
            </w:pPr>
          </w:p>
          <w:p w:rsidR="008B2CB0" w:rsidRPr="00676E2F" w:rsidRDefault="008B2CB0" w:rsidP="008B2CB0">
            <w:pPr>
              <w:pStyle w:val="a4"/>
              <w:jc w:val="both"/>
              <w:rPr>
                <w:rFonts w:ascii="Times New Roman" w:hAnsi="Times New Roman" w:cs="Times New Roman"/>
                <w:sz w:val="24"/>
                <w:szCs w:val="24"/>
              </w:rPr>
            </w:pPr>
          </w:p>
          <w:p w:rsidR="001F4273" w:rsidRPr="00676E2F" w:rsidRDefault="001F4273" w:rsidP="00107886">
            <w:pPr>
              <w:pStyle w:val="a4"/>
              <w:jc w:val="right"/>
              <w:rPr>
                <w:rFonts w:ascii="Times New Roman" w:hAnsi="Times New Roman" w:cs="Times New Roman"/>
                <w:i/>
                <w:caps/>
                <w:sz w:val="24"/>
                <w:szCs w:val="24"/>
              </w:rPr>
            </w:pPr>
          </w:p>
        </w:tc>
        <w:tc>
          <w:tcPr>
            <w:tcW w:w="4487" w:type="dxa"/>
          </w:tcPr>
          <w:p w:rsidR="009014D2" w:rsidRPr="00676E2F" w:rsidRDefault="009014D2" w:rsidP="00296A8E">
            <w:pPr>
              <w:pStyle w:val="a4"/>
              <w:jc w:val="both"/>
              <w:rPr>
                <w:rFonts w:ascii="Times New Roman" w:hAnsi="Times New Roman" w:cs="Times New Roman"/>
                <w:i/>
                <w:sz w:val="24"/>
                <w:szCs w:val="24"/>
              </w:rPr>
            </w:pPr>
          </w:p>
          <w:p w:rsidR="001F4273" w:rsidRPr="00676E2F" w:rsidRDefault="00107886" w:rsidP="00296A8E">
            <w:pPr>
              <w:pStyle w:val="a4"/>
              <w:jc w:val="both"/>
              <w:rPr>
                <w:rFonts w:ascii="Times New Roman" w:hAnsi="Times New Roman" w:cs="Times New Roman"/>
                <w:b/>
                <w:i/>
                <w:sz w:val="24"/>
                <w:szCs w:val="24"/>
              </w:rPr>
            </w:pPr>
            <w:r w:rsidRPr="00676E2F">
              <w:rPr>
                <w:rFonts w:ascii="Times New Roman" w:hAnsi="Times New Roman" w:cs="Times New Roman"/>
                <w:b/>
                <w:i/>
                <w:sz w:val="24"/>
                <w:szCs w:val="24"/>
              </w:rPr>
              <w:t>От имени работников</w:t>
            </w:r>
          </w:p>
          <w:p w:rsidR="00403A3B" w:rsidRPr="00676E2F" w:rsidRDefault="001F4273" w:rsidP="00403A3B">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w:t>
            </w:r>
            <w:r w:rsidR="00403A3B" w:rsidRPr="00676E2F">
              <w:rPr>
                <w:rFonts w:ascii="Times New Roman" w:hAnsi="Times New Roman" w:cs="Times New Roman"/>
                <w:i/>
                <w:sz w:val="24"/>
                <w:szCs w:val="24"/>
              </w:rPr>
              <w:t>седатель профсоюзного комитета  МБДОУ «Детский сад «Аленушка» Села Теньки»</w:t>
            </w:r>
          </w:p>
          <w:p w:rsidR="001F4273" w:rsidRPr="00676E2F" w:rsidRDefault="001F4273" w:rsidP="00296A8E">
            <w:pPr>
              <w:pStyle w:val="a4"/>
              <w:jc w:val="both"/>
              <w:rPr>
                <w:rFonts w:ascii="Times New Roman" w:hAnsi="Times New Roman" w:cs="Times New Roman"/>
                <w:i/>
                <w:sz w:val="24"/>
                <w:szCs w:val="24"/>
              </w:rPr>
            </w:pPr>
          </w:p>
          <w:p w:rsidR="00403A3B" w:rsidRPr="00676E2F" w:rsidRDefault="00403A3B" w:rsidP="00296A8E">
            <w:pPr>
              <w:pStyle w:val="a4"/>
              <w:jc w:val="both"/>
              <w:rPr>
                <w:rFonts w:ascii="Times New Roman" w:hAnsi="Times New Roman" w:cs="Times New Roman"/>
                <w:i/>
                <w:sz w:val="24"/>
                <w:szCs w:val="24"/>
              </w:rPr>
            </w:pP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_______ /  </w:t>
            </w:r>
            <w:r w:rsidR="00403A3B" w:rsidRPr="00676E2F">
              <w:rPr>
                <w:rFonts w:ascii="Times New Roman" w:hAnsi="Times New Roman" w:cs="Times New Roman"/>
                <w:i/>
                <w:sz w:val="24"/>
                <w:szCs w:val="24"/>
              </w:rPr>
              <w:t>Сальтина С.П.</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____ »  ____________   2024 г.</w:t>
            </w:r>
          </w:p>
          <w:p w:rsidR="001F4273" w:rsidRPr="00676E2F" w:rsidRDefault="001F4273" w:rsidP="00296A8E">
            <w:pPr>
              <w:pStyle w:val="a4"/>
              <w:jc w:val="both"/>
              <w:rPr>
                <w:rFonts w:ascii="Times New Roman" w:hAnsi="Times New Roman" w:cs="Times New Roman"/>
                <w:i/>
                <w:sz w:val="24"/>
                <w:szCs w:val="24"/>
              </w:rPr>
            </w:pPr>
          </w:p>
        </w:tc>
      </w:tr>
      <w:tr w:rsidR="00FE3DDE" w:rsidRPr="00676E2F" w:rsidTr="00296A8E">
        <w:tc>
          <w:tcPr>
            <w:tcW w:w="4868" w:type="dxa"/>
          </w:tcPr>
          <w:p w:rsidR="00FE3DDE" w:rsidRPr="00676E2F" w:rsidRDefault="00FE3DDE" w:rsidP="00296A8E">
            <w:pPr>
              <w:pStyle w:val="a4"/>
              <w:jc w:val="both"/>
              <w:rPr>
                <w:rFonts w:ascii="Times New Roman" w:hAnsi="Times New Roman" w:cs="Times New Roman"/>
                <w:i/>
                <w:sz w:val="24"/>
                <w:szCs w:val="24"/>
              </w:rPr>
            </w:pPr>
          </w:p>
          <w:p w:rsidR="00FE3DDE" w:rsidRPr="00676E2F" w:rsidRDefault="00FE3DDE" w:rsidP="00296A8E">
            <w:pPr>
              <w:pStyle w:val="a4"/>
              <w:jc w:val="both"/>
              <w:rPr>
                <w:rFonts w:ascii="Times New Roman" w:hAnsi="Times New Roman" w:cs="Times New Roman"/>
                <w:i/>
                <w:sz w:val="24"/>
                <w:szCs w:val="24"/>
              </w:rPr>
            </w:pPr>
          </w:p>
          <w:p w:rsidR="00FE3DDE" w:rsidRPr="00676E2F" w:rsidRDefault="00FE3DDE" w:rsidP="00296A8E">
            <w:pPr>
              <w:pStyle w:val="a4"/>
              <w:jc w:val="both"/>
              <w:rPr>
                <w:rFonts w:ascii="Times New Roman" w:hAnsi="Times New Roman" w:cs="Times New Roman"/>
                <w:i/>
                <w:sz w:val="24"/>
                <w:szCs w:val="24"/>
              </w:rPr>
            </w:pPr>
          </w:p>
        </w:tc>
        <w:tc>
          <w:tcPr>
            <w:tcW w:w="4487" w:type="dxa"/>
          </w:tcPr>
          <w:p w:rsidR="00FE3DDE" w:rsidRPr="00676E2F" w:rsidRDefault="00FE3DDE" w:rsidP="00296A8E">
            <w:pPr>
              <w:pStyle w:val="a4"/>
              <w:jc w:val="both"/>
              <w:rPr>
                <w:rFonts w:ascii="Times New Roman" w:hAnsi="Times New Roman" w:cs="Times New Roman"/>
                <w:i/>
                <w:sz w:val="24"/>
                <w:szCs w:val="24"/>
              </w:rPr>
            </w:pPr>
          </w:p>
        </w:tc>
      </w:tr>
      <w:tr w:rsidR="00107886" w:rsidRPr="00676E2F" w:rsidTr="00296A8E">
        <w:tc>
          <w:tcPr>
            <w:tcW w:w="4868" w:type="dxa"/>
          </w:tcPr>
          <w:p w:rsidR="00107886" w:rsidRPr="00676E2F" w:rsidRDefault="00107886" w:rsidP="00296A8E">
            <w:pPr>
              <w:pStyle w:val="a4"/>
              <w:jc w:val="both"/>
              <w:rPr>
                <w:rFonts w:ascii="Times New Roman" w:hAnsi="Times New Roman" w:cs="Times New Roman"/>
                <w:sz w:val="24"/>
                <w:szCs w:val="24"/>
              </w:rPr>
            </w:pPr>
          </w:p>
        </w:tc>
        <w:tc>
          <w:tcPr>
            <w:tcW w:w="4487" w:type="dxa"/>
          </w:tcPr>
          <w:p w:rsidR="00107886" w:rsidRPr="00676E2F" w:rsidRDefault="00107886" w:rsidP="00296A8E">
            <w:pPr>
              <w:pStyle w:val="a4"/>
              <w:jc w:val="both"/>
              <w:rPr>
                <w:rFonts w:ascii="Times New Roman" w:hAnsi="Times New Roman" w:cs="Times New Roman"/>
                <w:sz w:val="24"/>
                <w:szCs w:val="24"/>
              </w:rPr>
            </w:pPr>
          </w:p>
        </w:tc>
      </w:tr>
    </w:tbl>
    <w:p w:rsidR="00AB3321" w:rsidRPr="00676E2F" w:rsidRDefault="00AB3321" w:rsidP="00DF2318">
      <w:pPr>
        <w:pStyle w:val="a4"/>
        <w:rPr>
          <w:rFonts w:ascii="Times New Roman" w:hAnsi="Times New Roman" w:cs="Times New Roman"/>
          <w:sz w:val="24"/>
          <w:szCs w:val="24"/>
        </w:rPr>
      </w:pPr>
    </w:p>
    <w:p w:rsidR="00DF2318" w:rsidRPr="00676E2F" w:rsidRDefault="00DF2318" w:rsidP="001F4273">
      <w:pPr>
        <w:pStyle w:val="a4"/>
        <w:jc w:val="center"/>
        <w:rPr>
          <w:rFonts w:ascii="Times New Roman" w:hAnsi="Times New Roman" w:cs="Times New Roman"/>
          <w:sz w:val="24"/>
          <w:szCs w:val="24"/>
        </w:rPr>
      </w:pPr>
    </w:p>
    <w:p w:rsidR="00DF2318" w:rsidRPr="00676E2F" w:rsidRDefault="00DF2318" w:rsidP="001F4273">
      <w:pPr>
        <w:pStyle w:val="a4"/>
        <w:jc w:val="center"/>
        <w:rPr>
          <w:rFonts w:ascii="Times New Roman" w:hAnsi="Times New Roman" w:cs="Times New Roman"/>
          <w:sz w:val="24"/>
          <w:szCs w:val="24"/>
        </w:rPr>
      </w:pPr>
    </w:p>
    <w:p w:rsidR="00DF2318" w:rsidRPr="00676E2F" w:rsidRDefault="00DF2318" w:rsidP="001F4273">
      <w:pPr>
        <w:pStyle w:val="a4"/>
        <w:jc w:val="center"/>
        <w:rPr>
          <w:rFonts w:ascii="Times New Roman" w:hAnsi="Times New Roman" w:cs="Times New Roman"/>
          <w:sz w:val="24"/>
          <w:szCs w:val="24"/>
        </w:rPr>
      </w:pPr>
    </w:p>
    <w:p w:rsidR="001F4273" w:rsidRPr="00676E2F" w:rsidRDefault="001F4273" w:rsidP="001F4273">
      <w:pPr>
        <w:pStyle w:val="a4"/>
        <w:jc w:val="center"/>
        <w:rPr>
          <w:rFonts w:ascii="Times New Roman" w:hAnsi="Times New Roman" w:cs="Times New Roman"/>
          <w:b/>
          <w:caps/>
          <w:sz w:val="24"/>
          <w:szCs w:val="24"/>
        </w:rPr>
      </w:pPr>
      <w:r w:rsidRPr="00676E2F">
        <w:rPr>
          <w:rFonts w:ascii="Times New Roman" w:hAnsi="Times New Roman" w:cs="Times New Roman"/>
          <w:b/>
          <w:caps/>
          <w:sz w:val="24"/>
          <w:szCs w:val="24"/>
        </w:rPr>
        <w:t>Перечень приложений</w:t>
      </w:r>
    </w:p>
    <w:p w:rsidR="001F4273" w:rsidRPr="00676E2F" w:rsidRDefault="001F4273" w:rsidP="001F4273">
      <w:pPr>
        <w:pStyle w:val="a4"/>
        <w:jc w:val="center"/>
        <w:rPr>
          <w:rFonts w:ascii="Times New Roman" w:hAnsi="Times New Roman" w:cs="Times New Roman"/>
          <w:b/>
          <w:caps/>
          <w:sz w:val="24"/>
          <w:szCs w:val="24"/>
        </w:rPr>
      </w:pPr>
      <w:r w:rsidRPr="00676E2F">
        <w:rPr>
          <w:rFonts w:ascii="Times New Roman" w:hAnsi="Times New Roman" w:cs="Times New Roman"/>
          <w:b/>
          <w:caps/>
          <w:sz w:val="24"/>
          <w:szCs w:val="24"/>
        </w:rPr>
        <w:t>к коллективному договору</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1. Положение о комиссии по урегулированию споров между участниками образовательных отношений.</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1F4273" w:rsidRPr="00676E2F" w:rsidRDefault="001F4273" w:rsidP="001F4273">
      <w:pPr>
        <w:pStyle w:val="a4"/>
        <w:jc w:val="both"/>
        <w:rPr>
          <w:rFonts w:ascii="Times New Roman" w:eastAsia="Calibri" w:hAnsi="Times New Roman" w:cs="Times New Roman"/>
          <w:bCs/>
          <w:spacing w:val="-4"/>
          <w:sz w:val="24"/>
          <w:szCs w:val="24"/>
        </w:rPr>
      </w:pPr>
      <w:r w:rsidRPr="00676E2F">
        <w:rPr>
          <w:rFonts w:ascii="Times New Roman" w:eastAsia="Calibri" w:hAnsi="Times New Roman" w:cs="Times New Roman"/>
          <w:bCs/>
          <w:spacing w:val="-4"/>
          <w:sz w:val="24"/>
          <w:szCs w:val="24"/>
        </w:rPr>
        <w:t>3.  Положение о нормах профессиональной этики педагогических работников.</w:t>
      </w:r>
    </w:p>
    <w:p w:rsidR="001F4273" w:rsidRPr="00676E2F" w:rsidRDefault="001F4273" w:rsidP="001F4273">
      <w:pPr>
        <w:pStyle w:val="a4"/>
        <w:jc w:val="both"/>
        <w:rPr>
          <w:rFonts w:ascii="Times New Roman" w:hAnsi="Times New Roman" w:cs="Times New Roman"/>
          <w:color w:val="000000" w:themeColor="text1"/>
          <w:sz w:val="24"/>
          <w:szCs w:val="24"/>
        </w:rPr>
      </w:pPr>
      <w:r w:rsidRPr="00676E2F">
        <w:rPr>
          <w:rFonts w:ascii="Times New Roman" w:hAnsi="Times New Roman" w:cs="Times New Roman"/>
          <w:color w:val="000000" w:themeColor="text1"/>
          <w:sz w:val="24"/>
          <w:szCs w:val="24"/>
        </w:rPr>
        <w:t>4. Правила внутреннего трудового распорядка.</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5. Положение о длительном отпуске сроком до одного года.</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6. Нормы бесплатной выдачи работникам смывающих средств, порядок и условия их выдачи.</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7. Перечень должностей с вредными и (или) опасными условиями труда, за работу в которых работники имеют право на доплаты за условия труда.</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8. Перечень должностей с вредными и (или) опасными условиями труда, работа в которых дает право на дополнительный отпуск.</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lastRenderedPageBreak/>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10. Положение об условиях оплаты труда работников образования.</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11. Положение о порядке распределения стимулирующих выплат за качество выполняемых работ.</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12. Соглашение по охране труда.</w:t>
      </w:r>
    </w:p>
    <w:p w:rsidR="001F4273" w:rsidRPr="00676E2F" w:rsidRDefault="001F4273" w:rsidP="00676E2F">
      <w:pPr>
        <w:pStyle w:val="a4"/>
        <w:jc w:val="both"/>
        <w:rPr>
          <w:rFonts w:ascii="Times New Roman" w:hAnsi="Times New Roman" w:cs="Times New Roman"/>
          <w:b/>
          <w:color w:val="C00000"/>
          <w:sz w:val="24"/>
          <w:szCs w:val="24"/>
        </w:rPr>
      </w:pPr>
    </w:p>
    <w:p w:rsidR="001F4273" w:rsidRPr="00676E2F" w:rsidRDefault="001F4273" w:rsidP="001F4273">
      <w:pPr>
        <w:pStyle w:val="a4"/>
        <w:jc w:val="right"/>
        <w:rPr>
          <w:rFonts w:ascii="Times New Roman" w:eastAsia="Times New Roman" w:hAnsi="Times New Roman" w:cs="Times New Roman"/>
          <w:sz w:val="24"/>
          <w:szCs w:val="24"/>
          <w:lang w:eastAsia="ru-RU"/>
        </w:rPr>
      </w:pPr>
    </w:p>
    <w:p w:rsidR="00107886" w:rsidRPr="00676E2F" w:rsidRDefault="00107886" w:rsidP="001F4273">
      <w:pPr>
        <w:pStyle w:val="a4"/>
        <w:jc w:val="right"/>
        <w:rPr>
          <w:rFonts w:ascii="Times New Roman" w:eastAsia="Times New Roman" w:hAnsi="Times New Roman" w:cs="Times New Roman"/>
          <w:sz w:val="24"/>
          <w:szCs w:val="24"/>
          <w:lang w:eastAsia="ru-RU"/>
        </w:rPr>
      </w:pPr>
    </w:p>
    <w:p w:rsidR="001F4273" w:rsidRPr="00676E2F" w:rsidRDefault="00676E2F" w:rsidP="00676E2F">
      <w:pPr>
        <w:pStyle w:val="a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F4273" w:rsidRPr="00676E2F">
        <w:rPr>
          <w:rFonts w:ascii="Times New Roman" w:eastAsia="Times New Roman" w:hAnsi="Times New Roman" w:cs="Times New Roman"/>
          <w:sz w:val="24"/>
          <w:szCs w:val="24"/>
          <w:lang w:eastAsia="ru-RU"/>
        </w:rPr>
        <w:t>Приложение № 1</w:t>
      </w: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p w:rsidR="001F4273" w:rsidRPr="00676E2F" w:rsidRDefault="001F4273" w:rsidP="001F4273">
      <w:pPr>
        <w:pStyle w:val="a4"/>
        <w:jc w:val="both"/>
        <w:rPr>
          <w:rFonts w:ascii="Times New Roman" w:eastAsia="Times New Roman" w:hAnsi="Times New Roman" w:cs="Times New Roman"/>
          <w:sz w:val="24"/>
          <w:szCs w:val="24"/>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F4273" w:rsidRPr="00676E2F" w:rsidTr="00296A8E">
        <w:tc>
          <w:tcPr>
            <w:tcW w:w="5529" w:type="dxa"/>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РАССМОТРЕНО</w:t>
            </w:r>
          </w:p>
        </w:tc>
        <w:tc>
          <w:tcPr>
            <w:tcW w:w="4644" w:type="dxa"/>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tc>
      </w:tr>
      <w:tr w:rsidR="001F4273" w:rsidRPr="00676E2F" w:rsidTr="00296A8E">
        <w:trPr>
          <w:trHeight w:val="541"/>
        </w:trPr>
        <w:tc>
          <w:tcPr>
            <w:tcW w:w="5529" w:type="dxa"/>
            <w:hideMark/>
          </w:tcPr>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на педагогическом совете  </w:t>
            </w:r>
          </w:p>
          <w:p w:rsidR="001F4273" w:rsidRPr="00676E2F" w:rsidRDefault="001F4273" w:rsidP="00AB3321">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МБ</w:t>
            </w:r>
            <w:r w:rsidR="009714CA" w:rsidRPr="00676E2F">
              <w:rPr>
                <w:rFonts w:ascii="Times New Roman" w:hAnsi="Times New Roman" w:cs="Times New Roman"/>
                <w:i/>
                <w:iCs/>
                <w:sz w:val="24"/>
                <w:szCs w:val="24"/>
              </w:rPr>
              <w:t>Д</w:t>
            </w:r>
            <w:r w:rsidRPr="00676E2F">
              <w:rPr>
                <w:rFonts w:ascii="Times New Roman" w:hAnsi="Times New Roman" w:cs="Times New Roman"/>
                <w:i/>
                <w:iCs/>
                <w:sz w:val="24"/>
                <w:szCs w:val="24"/>
              </w:rPr>
              <w:t xml:space="preserve">ОУ </w:t>
            </w:r>
            <w:r w:rsidR="00AB3321" w:rsidRPr="00676E2F">
              <w:rPr>
                <w:rFonts w:ascii="Times New Roman" w:hAnsi="Times New Roman" w:cs="Times New Roman"/>
                <w:i/>
                <w:iCs/>
                <w:sz w:val="24"/>
                <w:szCs w:val="24"/>
              </w:rPr>
              <w:t>«</w:t>
            </w:r>
            <w:r w:rsidR="00403A3B" w:rsidRPr="00676E2F">
              <w:rPr>
                <w:rFonts w:ascii="Times New Roman" w:hAnsi="Times New Roman" w:cs="Times New Roman"/>
                <w:i/>
                <w:iCs/>
                <w:sz w:val="24"/>
                <w:szCs w:val="24"/>
              </w:rPr>
              <w:t>Детский сад «Аленушка с. Т еньки</w:t>
            </w:r>
            <w:r w:rsidR="00AB3321" w:rsidRPr="00676E2F">
              <w:rPr>
                <w:rFonts w:ascii="Times New Roman" w:hAnsi="Times New Roman" w:cs="Times New Roman"/>
                <w:i/>
                <w:iCs/>
                <w:sz w:val="24"/>
                <w:szCs w:val="24"/>
              </w:rPr>
              <w:t>»</w:t>
            </w:r>
            <w:r w:rsidRPr="00676E2F">
              <w:rPr>
                <w:rFonts w:ascii="Times New Roman" w:hAnsi="Times New Roman" w:cs="Times New Roman"/>
                <w:i/>
                <w:sz w:val="24"/>
                <w:szCs w:val="24"/>
              </w:rPr>
              <w:tab/>
            </w:r>
          </w:p>
        </w:tc>
        <w:tc>
          <w:tcPr>
            <w:tcW w:w="4644" w:type="dxa"/>
            <w:hideMark/>
          </w:tcPr>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r w:rsidR="00E57FD5" w:rsidRPr="00676E2F">
              <w:rPr>
                <w:rFonts w:ascii="Times New Roman" w:hAnsi="Times New Roman" w:cs="Times New Roman"/>
                <w:i/>
                <w:sz w:val="24"/>
                <w:szCs w:val="24"/>
              </w:rPr>
              <w:t>Заведующий</w:t>
            </w:r>
          </w:p>
          <w:p w:rsidR="001F4273" w:rsidRPr="00676E2F" w:rsidRDefault="001F4273" w:rsidP="009714CA">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МБ</w:t>
            </w:r>
            <w:r w:rsidR="009714CA" w:rsidRPr="00676E2F">
              <w:rPr>
                <w:rFonts w:ascii="Times New Roman" w:hAnsi="Times New Roman" w:cs="Times New Roman"/>
                <w:i/>
                <w:iCs/>
                <w:sz w:val="24"/>
                <w:szCs w:val="24"/>
              </w:rPr>
              <w:t>Д</w:t>
            </w:r>
            <w:r w:rsidRPr="00676E2F">
              <w:rPr>
                <w:rFonts w:ascii="Times New Roman" w:hAnsi="Times New Roman" w:cs="Times New Roman"/>
                <w:i/>
                <w:iCs/>
                <w:sz w:val="24"/>
                <w:szCs w:val="24"/>
              </w:rPr>
              <w:t xml:space="preserve">ОУ </w:t>
            </w:r>
            <w:r w:rsidR="00AB3321" w:rsidRPr="00676E2F">
              <w:rPr>
                <w:rFonts w:ascii="Times New Roman" w:hAnsi="Times New Roman" w:cs="Times New Roman"/>
                <w:i/>
                <w:iCs/>
                <w:sz w:val="24"/>
                <w:szCs w:val="24"/>
              </w:rPr>
              <w:t xml:space="preserve">« </w:t>
            </w:r>
            <w:r w:rsidR="00403A3B" w:rsidRPr="00676E2F">
              <w:rPr>
                <w:rFonts w:ascii="Times New Roman" w:hAnsi="Times New Roman" w:cs="Times New Roman"/>
                <w:i/>
                <w:iCs/>
                <w:sz w:val="24"/>
                <w:szCs w:val="24"/>
              </w:rPr>
              <w:t>«Детский сад «Аленушка с. Теньки»</w:t>
            </w:r>
            <w:r w:rsidR="00AB3321" w:rsidRPr="00676E2F">
              <w:rPr>
                <w:rFonts w:ascii="Times New Roman" w:hAnsi="Times New Roman" w:cs="Times New Roman"/>
                <w:i/>
                <w:iCs/>
                <w:sz w:val="24"/>
                <w:szCs w:val="24"/>
              </w:rPr>
              <w:t xml:space="preserve"> </w:t>
            </w:r>
            <w:r w:rsidR="009714CA" w:rsidRPr="00676E2F">
              <w:rPr>
                <w:rFonts w:ascii="Times New Roman" w:hAnsi="Times New Roman" w:cs="Times New Roman"/>
                <w:i/>
                <w:iCs/>
                <w:sz w:val="24"/>
                <w:szCs w:val="24"/>
              </w:rPr>
              <w:t>»</w:t>
            </w:r>
            <w:r w:rsidR="00AB3321" w:rsidRPr="00676E2F">
              <w:rPr>
                <w:rFonts w:ascii="Times New Roman" w:hAnsi="Times New Roman" w:cs="Times New Roman"/>
                <w:i/>
                <w:iCs/>
                <w:sz w:val="24"/>
                <w:szCs w:val="24"/>
              </w:rPr>
              <w:t xml:space="preserve"> </w:t>
            </w:r>
          </w:p>
        </w:tc>
      </w:tr>
      <w:tr w:rsidR="001F4273" w:rsidRPr="00676E2F" w:rsidTr="00296A8E">
        <w:tc>
          <w:tcPr>
            <w:tcW w:w="5529" w:type="dxa"/>
            <w:hideMark/>
          </w:tcPr>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№_</w:t>
            </w:r>
            <w:r w:rsidR="00403A3B" w:rsidRPr="00676E2F">
              <w:rPr>
                <w:rFonts w:ascii="Times New Roman" w:hAnsi="Times New Roman" w:cs="Times New Roman"/>
                <w:i/>
                <w:sz w:val="24"/>
                <w:szCs w:val="24"/>
              </w:rPr>
              <w:t>4</w:t>
            </w:r>
            <w:r w:rsidRPr="00676E2F">
              <w:rPr>
                <w:rFonts w:ascii="Times New Roman" w:hAnsi="Times New Roman" w:cs="Times New Roman"/>
                <w:i/>
                <w:sz w:val="24"/>
                <w:szCs w:val="24"/>
              </w:rPr>
              <w:t>___ от  «_</w:t>
            </w:r>
            <w:r w:rsidR="00403A3B" w:rsidRPr="00676E2F">
              <w:rPr>
                <w:rFonts w:ascii="Times New Roman" w:hAnsi="Times New Roman" w:cs="Times New Roman"/>
                <w:i/>
                <w:sz w:val="24"/>
                <w:szCs w:val="24"/>
              </w:rPr>
              <w:t>15</w:t>
            </w:r>
            <w:r w:rsidRPr="00676E2F">
              <w:rPr>
                <w:rFonts w:ascii="Times New Roman" w:hAnsi="Times New Roman" w:cs="Times New Roman"/>
                <w:i/>
                <w:sz w:val="24"/>
                <w:szCs w:val="24"/>
              </w:rPr>
              <w:t>__»____</w:t>
            </w:r>
            <w:r w:rsidR="00403A3B" w:rsidRPr="00676E2F">
              <w:rPr>
                <w:rFonts w:ascii="Times New Roman" w:hAnsi="Times New Roman" w:cs="Times New Roman"/>
                <w:i/>
                <w:sz w:val="24"/>
                <w:szCs w:val="24"/>
              </w:rPr>
              <w:t>мая____2024</w:t>
            </w:r>
            <w:r w:rsidRPr="00676E2F">
              <w:rPr>
                <w:rFonts w:ascii="Times New Roman" w:hAnsi="Times New Roman" w:cs="Times New Roman"/>
                <w:i/>
                <w:sz w:val="24"/>
                <w:szCs w:val="24"/>
              </w:rPr>
              <w:t>__г.</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tc>
        <w:tc>
          <w:tcPr>
            <w:tcW w:w="4644" w:type="dxa"/>
            <w:hideMark/>
          </w:tcPr>
          <w:p w:rsidR="001F4273" w:rsidRPr="00676E2F" w:rsidRDefault="00403A3B"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_____________Губайдуллина И.Х.</w:t>
            </w:r>
            <w:r w:rsidR="001F4273" w:rsidRPr="00676E2F">
              <w:rPr>
                <w:rFonts w:ascii="Times New Roman" w:hAnsi="Times New Roman" w:cs="Times New Roman"/>
                <w:i/>
                <w:sz w:val="24"/>
                <w:szCs w:val="24"/>
              </w:rPr>
              <w:t xml:space="preserve">_____________ </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 подпись)                 (Ф.И.О.)</w:t>
            </w:r>
          </w:p>
        </w:tc>
      </w:tr>
      <w:tr w:rsidR="001F4273" w:rsidRPr="00676E2F" w:rsidTr="00296A8E">
        <w:tc>
          <w:tcPr>
            <w:tcW w:w="5529" w:type="dxa"/>
          </w:tcPr>
          <w:p w:rsidR="001F4273" w:rsidRPr="00676E2F" w:rsidRDefault="001F4273" w:rsidP="00296A8E">
            <w:pPr>
              <w:pStyle w:val="a4"/>
              <w:jc w:val="both"/>
              <w:rPr>
                <w:rFonts w:ascii="Times New Roman" w:hAnsi="Times New Roman" w:cs="Times New Roman"/>
                <w:i/>
                <w:sz w:val="24"/>
                <w:szCs w:val="24"/>
              </w:rPr>
            </w:pP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СОГЛАСОВАНО</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Председатель первичной профсоюзной</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организации</w:t>
            </w:r>
          </w:p>
          <w:p w:rsidR="00AB3321" w:rsidRPr="00676E2F" w:rsidRDefault="009714CA" w:rsidP="00296A8E">
            <w:pPr>
              <w:pStyle w:val="a4"/>
              <w:rPr>
                <w:rFonts w:ascii="Times New Roman" w:hAnsi="Times New Roman" w:cs="Times New Roman"/>
                <w:i/>
                <w:iCs/>
                <w:sz w:val="24"/>
                <w:szCs w:val="24"/>
              </w:rPr>
            </w:pPr>
            <w:r w:rsidRPr="00676E2F">
              <w:rPr>
                <w:rFonts w:ascii="Times New Roman" w:hAnsi="Times New Roman" w:cs="Times New Roman"/>
                <w:i/>
                <w:iCs/>
                <w:sz w:val="24"/>
                <w:szCs w:val="24"/>
              </w:rPr>
              <w:t xml:space="preserve">МБДОУ </w:t>
            </w:r>
            <w:r w:rsidR="00AB3321" w:rsidRPr="00676E2F">
              <w:rPr>
                <w:rFonts w:ascii="Times New Roman" w:hAnsi="Times New Roman" w:cs="Times New Roman"/>
                <w:i/>
                <w:iCs/>
                <w:sz w:val="24"/>
                <w:szCs w:val="24"/>
              </w:rPr>
              <w:t>«</w:t>
            </w:r>
            <w:r w:rsidR="00403A3B" w:rsidRPr="00676E2F">
              <w:rPr>
                <w:rFonts w:ascii="Times New Roman" w:hAnsi="Times New Roman" w:cs="Times New Roman"/>
                <w:i/>
                <w:iCs/>
                <w:sz w:val="24"/>
                <w:szCs w:val="24"/>
              </w:rPr>
              <w:t>Детский сад «Аленушка» с. Теньки</w:t>
            </w:r>
            <w:r w:rsidRPr="00676E2F">
              <w:rPr>
                <w:rFonts w:ascii="Times New Roman" w:hAnsi="Times New Roman" w:cs="Times New Roman"/>
                <w:i/>
                <w:iCs/>
                <w:sz w:val="24"/>
                <w:szCs w:val="24"/>
              </w:rPr>
              <w:t>»</w:t>
            </w:r>
          </w:p>
          <w:p w:rsidR="001F4273" w:rsidRPr="00676E2F" w:rsidRDefault="00AB3321" w:rsidP="00296A8E">
            <w:pPr>
              <w:pStyle w:val="a4"/>
              <w:rPr>
                <w:rFonts w:ascii="Times New Roman" w:hAnsi="Times New Roman" w:cs="Times New Roman"/>
                <w:i/>
                <w:sz w:val="24"/>
                <w:szCs w:val="24"/>
              </w:rPr>
            </w:pPr>
            <w:r w:rsidRPr="00676E2F">
              <w:rPr>
                <w:rFonts w:ascii="Times New Roman" w:hAnsi="Times New Roman" w:cs="Times New Roman"/>
                <w:i/>
                <w:iCs/>
                <w:color w:val="C00000"/>
                <w:sz w:val="24"/>
                <w:szCs w:val="24"/>
              </w:rPr>
              <w:t xml:space="preserve"> </w:t>
            </w:r>
            <w:r w:rsidR="001F4273" w:rsidRPr="00676E2F">
              <w:rPr>
                <w:rFonts w:ascii="Times New Roman" w:hAnsi="Times New Roman" w:cs="Times New Roman"/>
                <w:i/>
                <w:sz w:val="24"/>
                <w:szCs w:val="24"/>
              </w:rPr>
              <w:t>________________</w:t>
            </w:r>
            <w:r w:rsidR="00403A3B" w:rsidRPr="00676E2F">
              <w:rPr>
                <w:rFonts w:ascii="Times New Roman" w:hAnsi="Times New Roman" w:cs="Times New Roman"/>
                <w:i/>
                <w:sz w:val="24"/>
                <w:szCs w:val="24"/>
              </w:rPr>
              <w:t>Сальтина С.П.</w:t>
            </w:r>
            <w:r w:rsidR="001F4273" w:rsidRPr="00676E2F">
              <w:rPr>
                <w:rFonts w:ascii="Times New Roman" w:hAnsi="Times New Roman" w:cs="Times New Roman"/>
                <w:i/>
                <w:sz w:val="24"/>
                <w:szCs w:val="24"/>
              </w:rPr>
              <w:t xml:space="preserve"> </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(подпись)                (Ф.И.О.)</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заседания профсоюзного комитета</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_</w:t>
            </w:r>
            <w:r w:rsidR="00403A3B" w:rsidRPr="00676E2F">
              <w:rPr>
                <w:rFonts w:ascii="Times New Roman" w:hAnsi="Times New Roman" w:cs="Times New Roman"/>
                <w:i/>
                <w:sz w:val="24"/>
                <w:szCs w:val="24"/>
              </w:rPr>
              <w:t>2</w:t>
            </w:r>
            <w:r w:rsidRPr="00676E2F">
              <w:rPr>
                <w:rFonts w:ascii="Times New Roman" w:hAnsi="Times New Roman" w:cs="Times New Roman"/>
                <w:i/>
                <w:sz w:val="24"/>
                <w:szCs w:val="24"/>
              </w:rPr>
              <w:t>__  от «__</w:t>
            </w:r>
            <w:r w:rsidR="00403A3B" w:rsidRPr="00676E2F">
              <w:rPr>
                <w:rFonts w:ascii="Times New Roman" w:hAnsi="Times New Roman" w:cs="Times New Roman"/>
                <w:i/>
                <w:sz w:val="24"/>
                <w:szCs w:val="24"/>
              </w:rPr>
              <w:t xml:space="preserve">15__»___ мая    </w:t>
            </w:r>
            <w:r w:rsidRPr="00676E2F">
              <w:rPr>
                <w:rFonts w:ascii="Times New Roman" w:hAnsi="Times New Roman" w:cs="Times New Roman"/>
                <w:i/>
                <w:sz w:val="24"/>
                <w:szCs w:val="24"/>
              </w:rPr>
              <w:t>20</w:t>
            </w:r>
            <w:r w:rsidR="00403A3B" w:rsidRPr="00676E2F">
              <w:rPr>
                <w:rFonts w:ascii="Times New Roman" w:hAnsi="Times New Roman" w:cs="Times New Roman"/>
                <w:i/>
                <w:sz w:val="24"/>
                <w:szCs w:val="24"/>
              </w:rPr>
              <w:t>24</w:t>
            </w:r>
            <w:r w:rsidRPr="00676E2F">
              <w:rPr>
                <w:rFonts w:ascii="Times New Roman" w:hAnsi="Times New Roman" w:cs="Times New Roman"/>
                <w:i/>
                <w:sz w:val="24"/>
                <w:szCs w:val="24"/>
              </w:rPr>
              <w:t>___ г.</w:t>
            </w:r>
          </w:p>
        </w:tc>
        <w:tc>
          <w:tcPr>
            <w:tcW w:w="4644" w:type="dxa"/>
          </w:tcPr>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 ________________ 20___ г.</w:t>
            </w:r>
          </w:p>
          <w:p w:rsidR="001F4273" w:rsidRPr="00676E2F" w:rsidRDefault="001F4273" w:rsidP="00296A8E">
            <w:pPr>
              <w:pStyle w:val="a4"/>
              <w:jc w:val="both"/>
              <w:rPr>
                <w:rFonts w:ascii="Times New Roman" w:hAnsi="Times New Roman" w:cs="Times New Roman"/>
                <w:i/>
                <w:sz w:val="24"/>
                <w:szCs w:val="24"/>
              </w:rPr>
            </w:pP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Введено в действие приказом  </w:t>
            </w:r>
          </w:p>
          <w:p w:rsidR="001F4273" w:rsidRPr="00676E2F" w:rsidRDefault="009714CA" w:rsidP="00296A8E">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w:t>
            </w:r>
            <w:r w:rsidR="00AB3321" w:rsidRPr="00676E2F">
              <w:rPr>
                <w:rFonts w:ascii="Times New Roman" w:hAnsi="Times New Roman" w:cs="Times New Roman"/>
                <w:i/>
                <w:iCs/>
                <w:sz w:val="24"/>
                <w:szCs w:val="24"/>
              </w:rPr>
              <w:t>«</w:t>
            </w:r>
            <w:r w:rsidR="00403A3B" w:rsidRPr="00676E2F">
              <w:rPr>
                <w:rFonts w:ascii="Times New Roman" w:hAnsi="Times New Roman" w:cs="Times New Roman"/>
                <w:i/>
                <w:iCs/>
                <w:sz w:val="24"/>
                <w:szCs w:val="24"/>
              </w:rPr>
              <w:t>«Детский сад «Аленушка с. Теньки»</w:t>
            </w:r>
            <w:r w:rsidRPr="00676E2F">
              <w:rPr>
                <w:rFonts w:ascii="Times New Roman" w:hAnsi="Times New Roman" w:cs="Times New Roman"/>
                <w:i/>
                <w:iCs/>
                <w:sz w:val="24"/>
                <w:szCs w:val="24"/>
              </w:rPr>
              <w:t>»</w:t>
            </w:r>
            <w:r w:rsidR="00AB3321" w:rsidRPr="00676E2F">
              <w:rPr>
                <w:rFonts w:ascii="Times New Roman" w:hAnsi="Times New Roman" w:cs="Times New Roman"/>
                <w:i/>
                <w:iCs/>
                <w:sz w:val="24"/>
                <w:szCs w:val="24"/>
              </w:rPr>
              <w:t xml:space="preserve"> </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_</w:t>
            </w:r>
            <w:r w:rsidR="00403A3B" w:rsidRPr="00676E2F">
              <w:rPr>
                <w:rFonts w:ascii="Times New Roman" w:hAnsi="Times New Roman" w:cs="Times New Roman"/>
                <w:i/>
                <w:sz w:val="24"/>
                <w:szCs w:val="24"/>
              </w:rPr>
              <w:t>16</w:t>
            </w:r>
            <w:r w:rsidRPr="00676E2F">
              <w:rPr>
                <w:rFonts w:ascii="Times New Roman" w:hAnsi="Times New Roman" w:cs="Times New Roman"/>
                <w:i/>
                <w:sz w:val="24"/>
                <w:szCs w:val="24"/>
              </w:rPr>
              <w:t>____ от «__</w:t>
            </w:r>
            <w:r w:rsidR="00403A3B" w:rsidRPr="00676E2F">
              <w:rPr>
                <w:rFonts w:ascii="Times New Roman" w:hAnsi="Times New Roman" w:cs="Times New Roman"/>
                <w:i/>
                <w:sz w:val="24"/>
                <w:szCs w:val="24"/>
              </w:rPr>
              <w:t>15</w:t>
            </w:r>
            <w:r w:rsidRPr="00676E2F">
              <w:rPr>
                <w:rFonts w:ascii="Times New Roman" w:hAnsi="Times New Roman" w:cs="Times New Roman"/>
                <w:i/>
                <w:sz w:val="24"/>
                <w:szCs w:val="24"/>
              </w:rPr>
              <w:t>__» ____</w:t>
            </w:r>
            <w:r w:rsidR="00403A3B" w:rsidRPr="00676E2F">
              <w:rPr>
                <w:rFonts w:ascii="Times New Roman" w:hAnsi="Times New Roman" w:cs="Times New Roman"/>
                <w:i/>
                <w:sz w:val="24"/>
                <w:szCs w:val="24"/>
              </w:rPr>
              <w:t>05</w:t>
            </w:r>
            <w:r w:rsidRPr="00676E2F">
              <w:rPr>
                <w:rFonts w:ascii="Times New Roman" w:hAnsi="Times New Roman" w:cs="Times New Roman"/>
                <w:i/>
                <w:sz w:val="24"/>
                <w:szCs w:val="24"/>
              </w:rPr>
              <w:t>____</w:t>
            </w:r>
            <w:r w:rsidR="00403A3B" w:rsidRPr="00676E2F">
              <w:rPr>
                <w:rFonts w:ascii="Times New Roman" w:hAnsi="Times New Roman" w:cs="Times New Roman"/>
                <w:i/>
                <w:sz w:val="24"/>
                <w:szCs w:val="24"/>
              </w:rPr>
              <w:t>2024</w:t>
            </w:r>
            <w:r w:rsidRPr="00676E2F">
              <w:rPr>
                <w:rFonts w:ascii="Times New Roman" w:hAnsi="Times New Roman" w:cs="Times New Roman"/>
                <w:i/>
                <w:sz w:val="24"/>
                <w:szCs w:val="24"/>
              </w:rPr>
              <w:t xml:space="preserve">___ г. </w:t>
            </w:r>
          </w:p>
          <w:p w:rsidR="001F4273" w:rsidRPr="00676E2F" w:rsidRDefault="001F4273" w:rsidP="00296A8E">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p w:rsidR="001F4273" w:rsidRPr="00676E2F" w:rsidRDefault="001F4273" w:rsidP="00296A8E">
            <w:pPr>
              <w:pStyle w:val="a4"/>
              <w:jc w:val="both"/>
              <w:rPr>
                <w:rFonts w:ascii="Times New Roman" w:hAnsi="Times New Roman" w:cs="Times New Roman"/>
                <w:i/>
                <w:sz w:val="24"/>
                <w:szCs w:val="24"/>
                <w:u w:val="single"/>
              </w:rPr>
            </w:pPr>
          </w:p>
        </w:tc>
      </w:tr>
    </w:tbl>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center"/>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Положение</w:t>
      </w:r>
    </w:p>
    <w:p w:rsidR="001F4273" w:rsidRPr="00676E2F" w:rsidRDefault="001F4273" w:rsidP="001F4273">
      <w:pPr>
        <w:pStyle w:val="a4"/>
        <w:jc w:val="center"/>
        <w:rPr>
          <w:rFonts w:ascii="Times New Roman" w:eastAsia="Times New Roman" w:hAnsi="Times New Roman" w:cs="Times New Roman"/>
          <w:b/>
          <w:i/>
          <w:sz w:val="24"/>
          <w:szCs w:val="24"/>
          <w:lang w:eastAsia="ru-RU"/>
        </w:rPr>
      </w:pPr>
      <w:r w:rsidRPr="00676E2F">
        <w:rPr>
          <w:rFonts w:ascii="Times New Roman" w:eastAsia="Times New Roman" w:hAnsi="Times New Roman" w:cs="Times New Roman"/>
          <w:b/>
          <w:sz w:val="24"/>
          <w:szCs w:val="24"/>
          <w:lang w:eastAsia="ru-RU"/>
        </w:rPr>
        <w:t>о комиссии по урегулированию споров между участниками образовательных отношений</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center"/>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1. Общие положения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1" w:history="1">
        <w:r w:rsidRPr="00676E2F">
          <w:rPr>
            <w:rFonts w:ascii="Times New Roman" w:eastAsia="Times New Roman" w:hAnsi="Times New Roman" w:cs="Times New Roman"/>
            <w:color w:val="000000"/>
            <w:sz w:val="24"/>
            <w:szCs w:val="24"/>
            <w:lang w:eastAsia="ru-RU"/>
          </w:rPr>
          <w:t>кодексом</w:t>
        </w:r>
      </w:hyperlink>
      <w:r w:rsidRPr="00676E2F">
        <w:rPr>
          <w:rFonts w:ascii="Times New Roman" w:eastAsia="Times New Roman" w:hAnsi="Times New Roman" w:cs="Times New Roman"/>
          <w:color w:val="000000"/>
          <w:sz w:val="24"/>
          <w:szCs w:val="24"/>
          <w:lang w:eastAsia="ru-RU"/>
        </w:rPr>
        <w:t xml:space="preserve"> </w:t>
      </w:r>
      <w:r w:rsidRPr="00676E2F">
        <w:rPr>
          <w:rFonts w:ascii="Times New Roman" w:eastAsia="Times New Roman" w:hAnsi="Times New Roman" w:cs="Times New Roman"/>
          <w:sz w:val="24"/>
          <w:szCs w:val="24"/>
          <w:lang w:eastAsia="ru-RU"/>
        </w:rPr>
        <w:t>Российской Федерации.</w:t>
      </w:r>
    </w:p>
    <w:p w:rsidR="001F4273" w:rsidRPr="00676E2F" w:rsidRDefault="001F4273" w:rsidP="001F4273">
      <w:pPr>
        <w:pStyle w:val="a4"/>
        <w:ind w:firstLine="708"/>
        <w:jc w:val="center"/>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1.2. Принципы деятельности Комиссии:</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уважение и учет интересов сторон;</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полномочность сторон;</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полнота представительства;</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равноправие сторон;</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регулярность проведения консультаций и переговоров;</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добровольность принятия обязательств сторонами;</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реальность обеспечения принятых обязательств;</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систематичность контроля за выполнением принятых сторонами соглашений;</w:t>
      </w:r>
    </w:p>
    <w:p w:rsidR="001F4273" w:rsidRPr="00676E2F" w:rsidRDefault="001F4273" w:rsidP="001F4273">
      <w:pPr>
        <w:pStyle w:val="a4"/>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ответственность сторон.</w:t>
      </w:r>
      <w:r w:rsidRPr="00676E2F">
        <w:rPr>
          <w:rFonts w:ascii="Times New Roman" w:eastAsia="Times New Roman" w:hAnsi="Times New Roman" w:cs="Times New Roman"/>
          <w:sz w:val="24"/>
          <w:szCs w:val="24"/>
          <w:lang w:eastAsia="ru-RU"/>
        </w:rPr>
        <w:br/>
      </w:r>
      <w:r w:rsidRPr="00676E2F">
        <w:rPr>
          <w:rFonts w:ascii="Times New Roman" w:eastAsia="Times New Roman" w:hAnsi="Times New Roman" w:cs="Times New Roman"/>
          <w:b/>
          <w:sz w:val="24"/>
          <w:szCs w:val="24"/>
          <w:lang w:eastAsia="ru-RU"/>
        </w:rPr>
        <w:t xml:space="preserve">                                    2. Порядок формирования Комиссии</w:t>
      </w:r>
    </w:p>
    <w:p w:rsidR="001F4273" w:rsidRPr="00676E2F" w:rsidRDefault="001F4273" w:rsidP="009714CA">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 xml:space="preserve">2.1. Комиссия формируется из равного числа представителей работодателя и профсоюзного комитета </w:t>
      </w:r>
      <w:r w:rsidR="00AB3321" w:rsidRPr="00676E2F">
        <w:rPr>
          <w:rFonts w:ascii="Times New Roman" w:hAnsi="Times New Roman" w:cs="Times New Roman"/>
          <w:i/>
          <w:iCs/>
          <w:sz w:val="24"/>
          <w:szCs w:val="24"/>
        </w:rPr>
        <w:t>МБДОУ «</w:t>
      </w:r>
      <w:r w:rsidR="00403A3B" w:rsidRPr="00676E2F">
        <w:rPr>
          <w:rFonts w:ascii="Times New Roman" w:hAnsi="Times New Roman" w:cs="Times New Roman"/>
          <w:i/>
          <w:iCs/>
          <w:sz w:val="24"/>
          <w:szCs w:val="24"/>
        </w:rPr>
        <w:t>Детский сад «Аленушка села Теньки</w:t>
      </w:r>
      <w:r w:rsidR="00AB3321" w:rsidRPr="00676E2F">
        <w:rPr>
          <w:rFonts w:ascii="Times New Roman" w:hAnsi="Times New Roman" w:cs="Times New Roman"/>
          <w:i/>
          <w:iCs/>
          <w:sz w:val="24"/>
          <w:szCs w:val="24"/>
        </w:rPr>
        <w:t xml:space="preserve">» </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2.2. Инициатива формирования Комиссии может исходить от любой из сторон.</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2.3. Члены Комиссии от каждой из сторон (постоянные члены) определяются сторонами самостоятельно на равноправной основе.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2.4. Комиссия может создавать рабочие группы.</w:t>
      </w: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3. Цели и задачи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3.1. Основными целями комиссии являются:</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развитие системы социального партнерства;</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согласование социально-экономических интересов работников и работодателя;</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регулирование социально-трудовых отношений.</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3.2. Основными задачами комиссии являются:</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ведение коллективных переговоров по подготовке проекта и заключении коллективного договора на очередной срок;</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урегулированию разногласий, возникающих в ходе реализации коллективного договора.</w:t>
      </w:r>
    </w:p>
    <w:p w:rsidR="001F4273" w:rsidRPr="00676E2F" w:rsidRDefault="001F4273" w:rsidP="001F4273">
      <w:pPr>
        <w:pStyle w:val="a4"/>
        <w:jc w:val="center"/>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4. Права Комиссии</w:t>
      </w:r>
    </w:p>
    <w:p w:rsidR="001F4273" w:rsidRPr="00676E2F" w:rsidRDefault="001F4273" w:rsidP="001F4273">
      <w:pPr>
        <w:pStyle w:val="a4"/>
        <w:ind w:firstLine="708"/>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sz w:val="24"/>
          <w:szCs w:val="24"/>
          <w:lang w:eastAsia="ru-RU"/>
        </w:rPr>
        <w:t>4.1. Вносить предложения о привлечении к ответственности лиц, не выполняющих коллективный договор.</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5. Порядок работы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5.2. Комиссию возглавляют и поочередно проводят ее заседания сопредседатели.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5.4. Заседания Комиссии проводятся в соответствии с планом, согласованным сторонами.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5.6. Вопросы для рассмотрения Комиссией готовятся рабочей группой, формируемой по предложению сторон.</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5.9. Каждая из сторон обязана представлять имеющуюся в ее распоряжении информацию, необходимую для работы Комиссии.</w:t>
      </w:r>
    </w:p>
    <w:p w:rsidR="001F4273" w:rsidRPr="00676E2F" w:rsidRDefault="001F4273" w:rsidP="001F4273">
      <w:pPr>
        <w:pStyle w:val="a4"/>
        <w:jc w:val="both"/>
        <w:rPr>
          <w:rFonts w:ascii="Times New Roman" w:eastAsia="Times New Roman" w:hAnsi="Times New Roman" w:cs="Times New Roman"/>
          <w:bCs/>
          <w:iCs/>
          <w:sz w:val="24"/>
          <w:szCs w:val="24"/>
          <w:lang w:eastAsia="ru-RU"/>
        </w:rPr>
      </w:pP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Регламент</w:t>
      </w:r>
    </w:p>
    <w:p w:rsidR="001F4273" w:rsidRPr="00676E2F" w:rsidRDefault="001F4273" w:rsidP="001F4273">
      <w:pPr>
        <w:pStyle w:val="a4"/>
        <w:jc w:val="center"/>
        <w:rPr>
          <w:rFonts w:ascii="Times New Roman" w:eastAsia="Times New Roman" w:hAnsi="Times New Roman" w:cs="Times New Roman"/>
          <w:b/>
          <w:bCs/>
          <w:i/>
          <w:iCs/>
          <w:sz w:val="24"/>
          <w:szCs w:val="24"/>
          <w:lang w:eastAsia="ru-RU"/>
        </w:rPr>
      </w:pPr>
      <w:r w:rsidRPr="00676E2F">
        <w:rPr>
          <w:rFonts w:ascii="Times New Roman" w:eastAsia="Times New Roman" w:hAnsi="Times New Roman" w:cs="Times New Roman"/>
          <w:b/>
          <w:bCs/>
          <w:iCs/>
          <w:sz w:val="24"/>
          <w:szCs w:val="24"/>
          <w:lang w:eastAsia="ru-RU"/>
        </w:rPr>
        <w:t>комиссии по регулированию социально-трудовых отношений</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1. Планирование работы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1.1. План заседаний Комиссии формируется на основе поступивших предложений сторон, и утверждается решением Комиссии ежегодно.</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1.3. По согласованию сторон в план заседаний Комиссии могут быть внесены дополнения и изменения.</w:t>
      </w: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2. Подготовка заседаний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2.1. Для подготовки материалов к заседанию Комиссии могут привлекаться специалисты, эксперты, члены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2.2. В обязательном порядке представляется информация в письменном виде по вопросам, запланированным для рассмотрения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2.3. Материал, представленный стороной, ответственной за подготовку вопроса, принимается за основу для обсуждения.</w:t>
      </w: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3. Проведение заседаний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3.1. Заседание Комиссии проводится в соответствии с планом работы.</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3.2. Комиссия правомочна принимать решение, если на заседании присутствует две трети ее членов.</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3.4. По решению Комиссии на ее конкретном заседании может быть принят иной порядок работы.</w:t>
      </w:r>
    </w:p>
    <w:p w:rsidR="001F4273" w:rsidRPr="00676E2F" w:rsidRDefault="001F4273" w:rsidP="001F4273">
      <w:pPr>
        <w:pStyle w:val="a4"/>
        <w:jc w:val="center"/>
        <w:rPr>
          <w:rFonts w:ascii="Times New Roman" w:eastAsia="Times New Roman" w:hAnsi="Times New Roman" w:cs="Times New Roman"/>
          <w:b/>
          <w:bCs/>
          <w:iCs/>
          <w:sz w:val="24"/>
          <w:szCs w:val="24"/>
          <w:lang w:eastAsia="ru-RU"/>
        </w:rPr>
      </w:pPr>
      <w:r w:rsidRPr="00676E2F">
        <w:rPr>
          <w:rFonts w:ascii="Times New Roman" w:eastAsia="Times New Roman" w:hAnsi="Times New Roman" w:cs="Times New Roman"/>
          <w:b/>
          <w:bCs/>
          <w:iCs/>
          <w:sz w:val="24"/>
          <w:szCs w:val="24"/>
          <w:lang w:eastAsia="ru-RU"/>
        </w:rPr>
        <w:t>4. Контроль за исполнением решений Комиссии</w:t>
      </w:r>
    </w:p>
    <w:p w:rsidR="001F4273" w:rsidRPr="00676E2F" w:rsidRDefault="001F4273" w:rsidP="001F4273">
      <w:pPr>
        <w:pStyle w:val="a4"/>
        <w:ind w:firstLine="708"/>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С О С Т А В</w:t>
      </w:r>
    </w:p>
    <w:p w:rsidR="001F4273" w:rsidRPr="00676E2F" w:rsidRDefault="001F4273" w:rsidP="001F4273">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комиссии по регулированию социально-трудовых отношений </w:t>
      </w:r>
    </w:p>
    <w:p w:rsidR="001F4273" w:rsidRPr="00676E2F" w:rsidRDefault="001F4273" w:rsidP="001F4273">
      <w:pPr>
        <w:pStyle w:val="a4"/>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1F4273" w:rsidRPr="00676E2F" w:rsidTr="00296A8E">
        <w:tc>
          <w:tcPr>
            <w:tcW w:w="2660" w:type="dxa"/>
          </w:tcPr>
          <w:p w:rsidR="001F4273" w:rsidRPr="00676E2F" w:rsidRDefault="001F4273" w:rsidP="00296A8E">
            <w:pPr>
              <w:pStyle w:val="a4"/>
              <w:jc w:val="both"/>
              <w:rPr>
                <w:rFonts w:ascii="Times New Roman" w:eastAsia="Times New Roman" w:hAnsi="Times New Roman" w:cs="Times New Roman"/>
                <w:color w:val="FF0000"/>
                <w:sz w:val="24"/>
                <w:szCs w:val="24"/>
                <w:lang w:eastAsia="ru-RU"/>
              </w:rPr>
            </w:pPr>
          </w:p>
        </w:tc>
        <w:tc>
          <w:tcPr>
            <w:tcW w:w="7229" w:type="dxa"/>
          </w:tcPr>
          <w:p w:rsidR="001F4273" w:rsidRPr="00676E2F" w:rsidRDefault="009714CA" w:rsidP="009714CA">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Заведующий</w:t>
            </w:r>
            <w:r w:rsidR="001F4273" w:rsidRPr="00676E2F">
              <w:rPr>
                <w:rFonts w:ascii="Times New Roman" w:eastAsia="Times New Roman" w:hAnsi="Times New Roman" w:cs="Times New Roman"/>
                <w:sz w:val="24"/>
                <w:szCs w:val="24"/>
                <w:lang w:eastAsia="ru-RU"/>
              </w:rPr>
              <w:t xml:space="preserve"> МБ</w:t>
            </w:r>
            <w:r w:rsidRPr="00676E2F">
              <w:rPr>
                <w:rFonts w:ascii="Times New Roman" w:eastAsia="Times New Roman" w:hAnsi="Times New Roman" w:cs="Times New Roman"/>
                <w:sz w:val="24"/>
                <w:szCs w:val="24"/>
                <w:lang w:eastAsia="ru-RU"/>
              </w:rPr>
              <w:t>Д</w:t>
            </w:r>
            <w:r w:rsidR="001F4273" w:rsidRPr="00676E2F">
              <w:rPr>
                <w:rFonts w:ascii="Times New Roman" w:eastAsia="Times New Roman" w:hAnsi="Times New Roman" w:cs="Times New Roman"/>
                <w:sz w:val="24"/>
                <w:szCs w:val="24"/>
                <w:lang w:eastAsia="ru-RU"/>
              </w:rPr>
              <w:t>ОУ «</w:t>
            </w:r>
            <w:r w:rsidR="00403A3B" w:rsidRPr="00676E2F">
              <w:rPr>
                <w:rFonts w:ascii="Times New Roman" w:eastAsia="Times New Roman" w:hAnsi="Times New Roman" w:cs="Times New Roman"/>
                <w:sz w:val="24"/>
                <w:szCs w:val="24"/>
                <w:lang w:eastAsia="ru-RU"/>
              </w:rPr>
              <w:t>Детский сад «Аленушка</w:t>
            </w:r>
            <w:r w:rsidR="001F4273" w:rsidRPr="00676E2F">
              <w:rPr>
                <w:rFonts w:ascii="Times New Roman" w:eastAsia="Times New Roman" w:hAnsi="Times New Roman" w:cs="Times New Roman"/>
                <w:sz w:val="24"/>
                <w:szCs w:val="24"/>
                <w:lang w:eastAsia="ru-RU"/>
              </w:rPr>
              <w:t>»- сопредседатель комиссии</w:t>
            </w:r>
          </w:p>
        </w:tc>
      </w:tr>
      <w:tr w:rsidR="001F4273" w:rsidRPr="00676E2F" w:rsidTr="00296A8E">
        <w:tc>
          <w:tcPr>
            <w:tcW w:w="2660" w:type="dxa"/>
          </w:tcPr>
          <w:p w:rsidR="001F4273" w:rsidRPr="00676E2F" w:rsidRDefault="001F4273" w:rsidP="00296A8E">
            <w:pPr>
              <w:pStyle w:val="a4"/>
              <w:jc w:val="both"/>
              <w:rPr>
                <w:rFonts w:ascii="Times New Roman" w:eastAsia="Times New Roman" w:hAnsi="Times New Roman" w:cs="Times New Roman"/>
                <w:color w:val="FF0000"/>
                <w:sz w:val="24"/>
                <w:szCs w:val="24"/>
                <w:lang w:eastAsia="ru-RU"/>
              </w:rPr>
            </w:pPr>
          </w:p>
        </w:tc>
        <w:tc>
          <w:tcPr>
            <w:tcW w:w="7229" w:type="dxa"/>
          </w:tcPr>
          <w:p w:rsidR="001F4273" w:rsidRPr="00676E2F" w:rsidRDefault="001F4273" w:rsidP="009714CA">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Председатель первичной профсоюзной организации МБ</w:t>
            </w:r>
            <w:r w:rsidR="009714CA" w:rsidRPr="00676E2F">
              <w:rPr>
                <w:rFonts w:ascii="Times New Roman" w:eastAsia="Times New Roman" w:hAnsi="Times New Roman" w:cs="Times New Roman"/>
                <w:sz w:val="24"/>
                <w:szCs w:val="24"/>
                <w:lang w:eastAsia="ru-RU"/>
              </w:rPr>
              <w:t>Д</w:t>
            </w:r>
            <w:r w:rsidRPr="00676E2F">
              <w:rPr>
                <w:rFonts w:ascii="Times New Roman" w:eastAsia="Times New Roman" w:hAnsi="Times New Roman" w:cs="Times New Roman"/>
                <w:sz w:val="24"/>
                <w:szCs w:val="24"/>
                <w:lang w:eastAsia="ru-RU"/>
              </w:rPr>
              <w:t>ОУ «</w:t>
            </w:r>
            <w:r w:rsidR="00403A3B" w:rsidRPr="00676E2F">
              <w:rPr>
                <w:rFonts w:ascii="Times New Roman" w:eastAsia="Times New Roman" w:hAnsi="Times New Roman" w:cs="Times New Roman"/>
                <w:sz w:val="24"/>
                <w:szCs w:val="24"/>
                <w:lang w:eastAsia="ru-RU"/>
              </w:rPr>
              <w:t>МБДОУ «Детский сад «Аленушка»</w:t>
            </w:r>
            <w:r w:rsidRPr="00676E2F">
              <w:rPr>
                <w:rFonts w:ascii="Times New Roman" w:eastAsia="Times New Roman" w:hAnsi="Times New Roman" w:cs="Times New Roman"/>
                <w:sz w:val="24"/>
                <w:szCs w:val="24"/>
                <w:lang w:eastAsia="ru-RU"/>
              </w:rPr>
              <w:t xml:space="preserve"> сопредседатель комиссии</w:t>
            </w:r>
          </w:p>
        </w:tc>
      </w:tr>
      <w:tr w:rsidR="001F4273" w:rsidRPr="00676E2F" w:rsidTr="00296A8E">
        <w:tc>
          <w:tcPr>
            <w:tcW w:w="2660" w:type="dxa"/>
          </w:tcPr>
          <w:p w:rsidR="001F4273" w:rsidRPr="00676E2F" w:rsidRDefault="004B70F8"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Губайдуллина И.Х.</w:t>
            </w:r>
          </w:p>
        </w:tc>
        <w:tc>
          <w:tcPr>
            <w:tcW w:w="7229" w:type="dxa"/>
          </w:tcPr>
          <w:p w:rsidR="001F4273" w:rsidRPr="00676E2F" w:rsidRDefault="001F4273"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Член к</w:t>
            </w:r>
            <w:r w:rsidR="00403A3B" w:rsidRPr="00676E2F">
              <w:rPr>
                <w:rFonts w:ascii="Times New Roman" w:eastAsia="Times New Roman" w:hAnsi="Times New Roman" w:cs="Times New Roman"/>
                <w:sz w:val="24"/>
                <w:szCs w:val="24"/>
                <w:lang w:eastAsia="ru-RU"/>
              </w:rPr>
              <w:t xml:space="preserve">омиссии </w:t>
            </w:r>
          </w:p>
        </w:tc>
      </w:tr>
      <w:tr w:rsidR="001F4273" w:rsidRPr="00676E2F" w:rsidTr="00296A8E">
        <w:tc>
          <w:tcPr>
            <w:tcW w:w="2660" w:type="dxa"/>
          </w:tcPr>
          <w:p w:rsidR="001F4273" w:rsidRPr="00676E2F" w:rsidRDefault="004B70F8"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Гафурова А.Ф.</w:t>
            </w:r>
          </w:p>
        </w:tc>
        <w:tc>
          <w:tcPr>
            <w:tcW w:w="7229" w:type="dxa"/>
          </w:tcPr>
          <w:p w:rsidR="001F4273" w:rsidRPr="00676E2F" w:rsidRDefault="001F4273"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Член </w:t>
            </w:r>
            <w:r w:rsidR="00403A3B" w:rsidRPr="00676E2F">
              <w:rPr>
                <w:rFonts w:ascii="Times New Roman" w:eastAsia="Times New Roman" w:hAnsi="Times New Roman" w:cs="Times New Roman"/>
                <w:sz w:val="24"/>
                <w:szCs w:val="24"/>
                <w:lang w:eastAsia="ru-RU"/>
              </w:rPr>
              <w:t xml:space="preserve">комиссии </w:t>
            </w:r>
          </w:p>
        </w:tc>
      </w:tr>
      <w:tr w:rsidR="001F4273" w:rsidRPr="00676E2F" w:rsidTr="00296A8E">
        <w:tc>
          <w:tcPr>
            <w:tcW w:w="2660" w:type="dxa"/>
          </w:tcPr>
          <w:p w:rsidR="001F4273" w:rsidRPr="00676E2F" w:rsidRDefault="004B70F8"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Сальтина С.П.</w:t>
            </w:r>
          </w:p>
        </w:tc>
        <w:tc>
          <w:tcPr>
            <w:tcW w:w="7229" w:type="dxa"/>
          </w:tcPr>
          <w:p w:rsidR="001F4273" w:rsidRPr="00676E2F" w:rsidRDefault="001F4273"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Член профсоюзного комитета</w:t>
            </w:r>
          </w:p>
        </w:tc>
      </w:tr>
      <w:tr w:rsidR="001F4273" w:rsidRPr="00676E2F" w:rsidTr="00296A8E">
        <w:tc>
          <w:tcPr>
            <w:tcW w:w="2660" w:type="dxa"/>
          </w:tcPr>
          <w:p w:rsidR="001F4273" w:rsidRPr="00676E2F" w:rsidRDefault="004B70F8"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Кислякова Н.Г.</w:t>
            </w:r>
          </w:p>
        </w:tc>
        <w:tc>
          <w:tcPr>
            <w:tcW w:w="7229" w:type="dxa"/>
          </w:tcPr>
          <w:p w:rsidR="001F4273" w:rsidRPr="00676E2F" w:rsidRDefault="001F4273" w:rsidP="00296A8E">
            <w:pPr>
              <w:pStyle w:val="a4"/>
              <w:jc w:val="both"/>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Член профсоюзного комитета</w:t>
            </w:r>
          </w:p>
        </w:tc>
      </w:tr>
    </w:tbl>
    <w:p w:rsidR="001F4273" w:rsidRPr="00676E2F" w:rsidRDefault="001F4273" w:rsidP="001F4273">
      <w:pPr>
        <w:pStyle w:val="a4"/>
        <w:jc w:val="right"/>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B70F8" w:rsidRPr="00676E2F" w:rsidTr="008B2CB0">
        <w:tc>
          <w:tcPr>
            <w:tcW w:w="5529" w:type="dxa"/>
            <w:hideMark/>
          </w:tcPr>
          <w:p w:rsidR="004B70F8" w:rsidRPr="00676E2F" w:rsidRDefault="004B70F8" w:rsidP="00DA4AA3">
            <w:pPr>
              <w:pStyle w:val="a4"/>
              <w:jc w:val="right"/>
              <w:rPr>
                <w:rFonts w:ascii="Times New Roman" w:eastAsia="Times New Roman" w:hAnsi="Times New Roman" w:cs="Times New Roman"/>
                <w:sz w:val="24"/>
                <w:szCs w:val="24"/>
                <w:lang w:eastAsia="ru-RU"/>
              </w:rPr>
            </w:pPr>
            <w:r w:rsidRPr="00676E2F">
              <w:rPr>
                <w:rFonts w:ascii="Times New Roman" w:hAnsi="Times New Roman" w:cs="Times New Roman"/>
                <w:sz w:val="24"/>
                <w:szCs w:val="24"/>
              </w:rPr>
              <w:lastRenderedPageBreak/>
              <w:t xml:space="preserve">                 Приложение № 2</w:t>
            </w:r>
          </w:p>
          <w:p w:rsidR="004B70F8" w:rsidRPr="00676E2F" w:rsidRDefault="004B70F8" w:rsidP="00DA4AA3">
            <w:pPr>
              <w:pStyle w:val="a4"/>
              <w:jc w:val="right"/>
              <w:rPr>
                <w:rFonts w:ascii="Times New Roman" w:hAnsi="Times New Roman" w:cs="Times New Roman"/>
                <w:sz w:val="24"/>
                <w:szCs w:val="24"/>
              </w:rPr>
            </w:pPr>
            <w:r w:rsidRPr="00676E2F">
              <w:rPr>
                <w:rFonts w:ascii="Times New Roman" w:hAnsi="Times New Roman" w:cs="Times New Roman"/>
                <w:sz w:val="24"/>
                <w:szCs w:val="24"/>
              </w:rPr>
              <w:t xml:space="preserve">     к Коллективному договору</w:t>
            </w:r>
          </w:p>
          <w:p w:rsidR="004B70F8" w:rsidRPr="00676E2F" w:rsidRDefault="004B70F8" w:rsidP="008B2CB0">
            <w:pPr>
              <w:pStyle w:val="a4"/>
              <w:jc w:val="both"/>
              <w:rPr>
                <w:rFonts w:ascii="Times New Roman" w:hAnsi="Times New Roman" w:cs="Times New Roman"/>
                <w:sz w:val="24"/>
                <w:szCs w:val="24"/>
              </w:rPr>
            </w:pPr>
          </w:p>
          <w:p w:rsidR="004B70F8" w:rsidRPr="00676E2F" w:rsidRDefault="004B70F8" w:rsidP="008B2CB0">
            <w:pPr>
              <w:pStyle w:val="a4"/>
              <w:jc w:val="both"/>
              <w:rPr>
                <w:rFonts w:ascii="Times New Roman" w:hAnsi="Times New Roman" w:cs="Times New Roman"/>
                <w:sz w:val="24"/>
                <w:szCs w:val="24"/>
              </w:rPr>
            </w:pPr>
          </w:p>
          <w:p w:rsidR="004B70F8" w:rsidRPr="00676E2F" w:rsidRDefault="004B70F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РАССМОТРЕНО</w:t>
            </w:r>
          </w:p>
        </w:tc>
        <w:tc>
          <w:tcPr>
            <w:tcW w:w="4644" w:type="dxa"/>
            <w:hideMark/>
          </w:tcPr>
          <w:p w:rsidR="004B70F8" w:rsidRPr="00676E2F" w:rsidRDefault="004B70F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p>
          <w:p w:rsidR="004B70F8" w:rsidRPr="00676E2F" w:rsidRDefault="004B70F8" w:rsidP="008B2CB0">
            <w:pPr>
              <w:pStyle w:val="a4"/>
              <w:jc w:val="both"/>
              <w:rPr>
                <w:rFonts w:ascii="Times New Roman" w:hAnsi="Times New Roman" w:cs="Times New Roman"/>
                <w:sz w:val="24"/>
                <w:szCs w:val="24"/>
              </w:rPr>
            </w:pPr>
          </w:p>
          <w:p w:rsidR="004B70F8" w:rsidRPr="00676E2F" w:rsidRDefault="004B70F8" w:rsidP="008B2CB0">
            <w:pPr>
              <w:pStyle w:val="a4"/>
              <w:jc w:val="both"/>
              <w:rPr>
                <w:rFonts w:ascii="Times New Roman" w:hAnsi="Times New Roman" w:cs="Times New Roman"/>
                <w:sz w:val="24"/>
                <w:szCs w:val="24"/>
              </w:rPr>
            </w:pPr>
          </w:p>
          <w:p w:rsidR="004B70F8" w:rsidRPr="00676E2F" w:rsidRDefault="004B70F8" w:rsidP="008B2CB0">
            <w:pPr>
              <w:pStyle w:val="a4"/>
              <w:jc w:val="both"/>
              <w:rPr>
                <w:rFonts w:ascii="Times New Roman" w:hAnsi="Times New Roman" w:cs="Times New Roman"/>
                <w:sz w:val="24"/>
                <w:szCs w:val="24"/>
              </w:rPr>
            </w:pPr>
          </w:p>
          <w:p w:rsidR="004B70F8" w:rsidRPr="00676E2F" w:rsidRDefault="004B70F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УТВЕРЖДАЮ</w:t>
            </w:r>
          </w:p>
        </w:tc>
      </w:tr>
      <w:tr w:rsidR="004B70F8" w:rsidRPr="00676E2F" w:rsidTr="008B2CB0">
        <w:trPr>
          <w:trHeight w:val="541"/>
        </w:trPr>
        <w:tc>
          <w:tcPr>
            <w:tcW w:w="5529"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на педагогическом совете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МБДОУ «Детский сад «Аленушка с. Т еньки»</w:t>
            </w:r>
            <w:r w:rsidRPr="00676E2F">
              <w:rPr>
                <w:rFonts w:ascii="Times New Roman" w:hAnsi="Times New Roman" w:cs="Times New Roman"/>
                <w:i/>
                <w:sz w:val="24"/>
                <w:szCs w:val="24"/>
              </w:rPr>
              <w:tab/>
            </w:r>
          </w:p>
        </w:tc>
        <w:tc>
          <w:tcPr>
            <w:tcW w:w="4644"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Заведующий</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 «Детский сад «Аленушка с. Теньки» » </w:t>
            </w:r>
          </w:p>
        </w:tc>
      </w:tr>
      <w:tr w:rsidR="004B70F8" w:rsidRPr="00676E2F" w:rsidTr="008B2CB0">
        <w:tc>
          <w:tcPr>
            <w:tcW w:w="5529"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№_4___ от  «_15__»____мая____2024__г.</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tc>
        <w:tc>
          <w:tcPr>
            <w:tcW w:w="4644"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_____________Губайдуллина И.Х._____________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 подпись)                 (Ф.И.О.)</w:t>
            </w:r>
          </w:p>
        </w:tc>
      </w:tr>
      <w:tr w:rsidR="004B70F8" w:rsidRPr="00676E2F" w:rsidTr="008B2CB0">
        <w:tc>
          <w:tcPr>
            <w:tcW w:w="5529" w:type="dxa"/>
          </w:tcPr>
          <w:p w:rsidR="004B70F8" w:rsidRPr="00676E2F" w:rsidRDefault="004B70F8" w:rsidP="008B2CB0">
            <w:pPr>
              <w:pStyle w:val="a4"/>
              <w:jc w:val="both"/>
              <w:rPr>
                <w:rFonts w:ascii="Times New Roman" w:hAnsi="Times New Roman" w:cs="Times New Roman"/>
                <w:i/>
                <w:sz w:val="24"/>
                <w:szCs w:val="24"/>
              </w:rPr>
            </w:pP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СОГЛАСОВАНО</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Председатель первичной профсоюзной</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организации</w:t>
            </w:r>
          </w:p>
          <w:p w:rsidR="004B70F8" w:rsidRPr="00676E2F" w:rsidRDefault="004B70F8" w:rsidP="008B2CB0">
            <w:pPr>
              <w:pStyle w:val="a4"/>
              <w:rPr>
                <w:rFonts w:ascii="Times New Roman" w:hAnsi="Times New Roman" w:cs="Times New Roman"/>
                <w:i/>
                <w:iCs/>
                <w:sz w:val="24"/>
                <w:szCs w:val="24"/>
              </w:rPr>
            </w:pPr>
            <w:r w:rsidRPr="00676E2F">
              <w:rPr>
                <w:rFonts w:ascii="Times New Roman" w:hAnsi="Times New Roman" w:cs="Times New Roman"/>
                <w:i/>
                <w:iCs/>
                <w:sz w:val="24"/>
                <w:szCs w:val="24"/>
              </w:rPr>
              <w:t>МБДОУ «Детский сад «Аленушка» с. Теньки»</w:t>
            </w:r>
          </w:p>
          <w:p w:rsidR="004B70F8" w:rsidRPr="00676E2F" w:rsidRDefault="004B70F8" w:rsidP="008B2CB0">
            <w:pPr>
              <w:pStyle w:val="a4"/>
              <w:rPr>
                <w:rFonts w:ascii="Times New Roman" w:hAnsi="Times New Roman" w:cs="Times New Roman"/>
                <w:i/>
                <w:sz w:val="24"/>
                <w:szCs w:val="24"/>
              </w:rPr>
            </w:pPr>
            <w:r w:rsidRPr="00676E2F">
              <w:rPr>
                <w:rFonts w:ascii="Times New Roman" w:hAnsi="Times New Roman" w:cs="Times New Roman"/>
                <w:i/>
                <w:iCs/>
                <w:color w:val="C00000"/>
                <w:sz w:val="24"/>
                <w:szCs w:val="24"/>
              </w:rPr>
              <w:t xml:space="preserve"> </w:t>
            </w:r>
            <w:r w:rsidRPr="00676E2F">
              <w:rPr>
                <w:rFonts w:ascii="Times New Roman" w:hAnsi="Times New Roman" w:cs="Times New Roman"/>
                <w:i/>
                <w:sz w:val="24"/>
                <w:szCs w:val="24"/>
              </w:rPr>
              <w:t xml:space="preserve">________________Сальтина С.П.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(подпись)                (Ф.И.О.)</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заседания профсоюзного комитета</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_2__  от «__15__»___ мая    2024___ г.</w:t>
            </w:r>
          </w:p>
        </w:tc>
        <w:tc>
          <w:tcPr>
            <w:tcW w:w="4644" w:type="dxa"/>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 ________________ 20___ г.</w:t>
            </w:r>
          </w:p>
          <w:p w:rsidR="004B70F8" w:rsidRPr="00676E2F" w:rsidRDefault="004B70F8" w:rsidP="008B2CB0">
            <w:pPr>
              <w:pStyle w:val="a4"/>
              <w:jc w:val="both"/>
              <w:rPr>
                <w:rFonts w:ascii="Times New Roman" w:hAnsi="Times New Roman" w:cs="Times New Roman"/>
                <w:i/>
                <w:sz w:val="24"/>
                <w:szCs w:val="24"/>
              </w:rPr>
            </w:pP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Введено в действие приказом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««Детский сад «Аленушка с. Теньки»»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_16____ от «__15__» ____05____2024___ г.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p w:rsidR="004B70F8" w:rsidRPr="00676E2F" w:rsidRDefault="004B70F8" w:rsidP="008B2CB0">
            <w:pPr>
              <w:pStyle w:val="a4"/>
              <w:jc w:val="both"/>
              <w:rPr>
                <w:rFonts w:ascii="Times New Roman" w:hAnsi="Times New Roman" w:cs="Times New Roman"/>
                <w:i/>
                <w:sz w:val="24"/>
                <w:szCs w:val="24"/>
                <w:u w:val="single"/>
              </w:rPr>
            </w:pPr>
          </w:p>
        </w:tc>
      </w:tr>
    </w:tbl>
    <w:p w:rsidR="001F4273" w:rsidRPr="00676E2F" w:rsidRDefault="001F4273" w:rsidP="001F4273">
      <w:pPr>
        <w:pStyle w:val="a4"/>
        <w:jc w:val="right"/>
        <w:rPr>
          <w:rFonts w:ascii="Times New Roman" w:hAnsi="Times New Roman" w:cs="Times New Roman"/>
          <w:sz w:val="24"/>
          <w:szCs w:val="24"/>
        </w:rPr>
      </w:pPr>
    </w:p>
    <w:p w:rsidR="001F4273" w:rsidRPr="00676E2F" w:rsidRDefault="001F4273" w:rsidP="001F4273">
      <w:pPr>
        <w:pStyle w:val="a4"/>
        <w:rPr>
          <w:rFonts w:ascii="Times New Roman" w:hAnsi="Times New Roman" w:cs="Times New Roman"/>
          <w:sz w:val="24"/>
          <w:szCs w:val="24"/>
        </w:rPr>
      </w:pPr>
    </w:p>
    <w:p w:rsidR="009014D2" w:rsidRPr="00676E2F" w:rsidRDefault="009014D2" w:rsidP="009014D2">
      <w:pPr>
        <w:pStyle w:val="a4"/>
        <w:jc w:val="right"/>
        <w:rPr>
          <w:rFonts w:ascii="Times New Roman" w:hAnsi="Times New Roman" w:cs="Times New Roman"/>
          <w:sz w:val="24"/>
          <w:szCs w:val="24"/>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jc w:val="center"/>
        <w:rPr>
          <w:b/>
          <w:bCs/>
          <w:spacing w:val="-4"/>
          <w14:ligatures w14:val="all"/>
        </w:rPr>
      </w:pPr>
      <w:r w:rsidRPr="00676E2F">
        <w:rPr>
          <w:b/>
          <w:bCs/>
          <w:spacing w:val="-4"/>
          <w14:ligatures w14:val="all"/>
        </w:rPr>
        <w:t>ПРАВА И ЛЬГОТЫ,</w:t>
      </w:r>
    </w:p>
    <w:p w:rsidR="001F4273" w:rsidRPr="00676E2F" w:rsidRDefault="001F4273" w:rsidP="001F4273">
      <w:pPr>
        <w:ind w:firstLine="709"/>
        <w:jc w:val="center"/>
        <w:rPr>
          <w:spacing w:val="-4"/>
          <w14:ligatures w14:val="all"/>
        </w:rPr>
      </w:pPr>
    </w:p>
    <w:p w:rsidR="001F4273" w:rsidRPr="00676E2F" w:rsidRDefault="001F4273" w:rsidP="001F4273">
      <w:pPr>
        <w:jc w:val="center"/>
        <w:rPr>
          <w:b/>
          <w:bCs/>
          <w:spacing w:val="-4"/>
          <w14:ligatures w14:val="all"/>
        </w:rPr>
      </w:pPr>
      <w:r w:rsidRPr="00676E2F">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1F4273" w:rsidRPr="00676E2F" w:rsidRDefault="001F4273" w:rsidP="001F4273">
      <w:pPr>
        <w:ind w:firstLine="709"/>
        <w:jc w:val="center"/>
        <w:rPr>
          <w:spacing w:val="-4"/>
          <w14:ligatures w14:val="all"/>
        </w:rPr>
      </w:pPr>
    </w:p>
    <w:p w:rsidR="001F4273" w:rsidRPr="00676E2F" w:rsidRDefault="001F4273" w:rsidP="001F4273">
      <w:pPr>
        <w:numPr>
          <w:ilvl w:val="0"/>
          <w:numId w:val="1"/>
        </w:numPr>
        <w:ind w:left="0" w:firstLine="709"/>
        <w:jc w:val="center"/>
        <w:rPr>
          <w:b/>
          <w:bCs/>
          <w:spacing w:val="-4"/>
          <w14:ligatures w14:val="all"/>
        </w:rPr>
      </w:pPr>
      <w:r w:rsidRPr="00676E2F">
        <w:rPr>
          <w:b/>
          <w:bCs/>
          <w:spacing w:val="-4"/>
          <w14:ligatures w14:val="all"/>
        </w:rPr>
        <w:t>Права аттестуемых работников</w:t>
      </w:r>
      <w:r w:rsidRPr="00676E2F">
        <w:rPr>
          <w:b/>
          <w:bCs/>
          <w:spacing w:val="-4"/>
          <w:shd w:val="clear" w:color="auto" w:fill="FFFF00"/>
          <w14:ligatures w14:val="all"/>
        </w:rPr>
        <w:t xml:space="preserve"> </w:t>
      </w:r>
    </w:p>
    <w:p w:rsidR="001F4273" w:rsidRPr="00676E2F" w:rsidRDefault="001F4273" w:rsidP="001F4273">
      <w:pPr>
        <w:ind w:firstLine="709"/>
        <w:jc w:val="both"/>
        <w:rPr>
          <w:b/>
          <w:bCs/>
          <w:spacing w:val="-4"/>
          <w14:ligatures w14:val="all"/>
        </w:rPr>
      </w:pPr>
    </w:p>
    <w:p w:rsidR="001F4273" w:rsidRPr="00676E2F" w:rsidRDefault="001F4273" w:rsidP="001F4273">
      <w:pPr>
        <w:ind w:firstLine="709"/>
        <w:jc w:val="both"/>
        <w:rPr>
          <w:bCs/>
          <w:spacing w:val="-4"/>
          <w14:ligatures w14:val="all"/>
        </w:rPr>
      </w:pPr>
      <w:r w:rsidRPr="00676E2F">
        <w:rPr>
          <w:bCs/>
          <w:spacing w:val="-4"/>
          <w14:ligatures w14:val="all"/>
        </w:rPr>
        <w:t xml:space="preserve"> Педагогический работник имеет право:</w:t>
      </w:r>
    </w:p>
    <w:p w:rsidR="001F4273" w:rsidRPr="00676E2F" w:rsidRDefault="001F4273" w:rsidP="001F4273">
      <w:pPr>
        <w:ind w:firstLine="709"/>
        <w:jc w:val="both"/>
        <w:rPr>
          <w:bCs/>
          <w:spacing w:val="-4"/>
          <w14:ligatures w14:val="all"/>
        </w:rPr>
      </w:pPr>
    </w:p>
    <w:p w:rsidR="001F4273" w:rsidRPr="00676E2F" w:rsidRDefault="001F4273" w:rsidP="001F4273">
      <w:pPr>
        <w:numPr>
          <w:ilvl w:val="0"/>
          <w:numId w:val="28"/>
        </w:numPr>
        <w:ind w:left="0" w:firstLine="709"/>
        <w:contextualSpacing/>
        <w:jc w:val="both"/>
        <w:rPr>
          <w:rFonts w:eastAsia="Calibri"/>
          <w:spacing w:val="-4"/>
        </w:rPr>
      </w:pPr>
      <w:r w:rsidRPr="00676E2F">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76E2F">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F4273" w:rsidRPr="00676E2F" w:rsidRDefault="001F4273" w:rsidP="001F4273">
      <w:pPr>
        <w:numPr>
          <w:ilvl w:val="0"/>
          <w:numId w:val="28"/>
        </w:numPr>
        <w:ind w:left="0" w:firstLine="709"/>
        <w:contextualSpacing/>
        <w:jc w:val="both"/>
        <w:rPr>
          <w:rFonts w:eastAsia="Calibri"/>
          <w:spacing w:val="-4"/>
        </w:rPr>
      </w:pPr>
      <w:r w:rsidRPr="00676E2F">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76E2F">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F4273" w:rsidRPr="00676E2F" w:rsidRDefault="001F4273" w:rsidP="001F4273">
      <w:pPr>
        <w:numPr>
          <w:ilvl w:val="0"/>
          <w:numId w:val="28"/>
        </w:numPr>
        <w:ind w:left="0" w:firstLine="709"/>
        <w:contextualSpacing/>
        <w:jc w:val="both"/>
        <w:rPr>
          <w:rFonts w:eastAsia="Calibri"/>
          <w:color w:val="000000"/>
          <w:spacing w:val="-4"/>
        </w:rPr>
      </w:pPr>
      <w:r w:rsidRPr="00676E2F">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76E2F">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F4273" w:rsidRPr="00676E2F" w:rsidRDefault="001F4273" w:rsidP="001F4273">
      <w:pPr>
        <w:numPr>
          <w:ilvl w:val="0"/>
          <w:numId w:val="28"/>
        </w:numPr>
        <w:ind w:left="0" w:firstLine="709"/>
        <w:contextualSpacing/>
        <w:jc w:val="both"/>
        <w:rPr>
          <w:rFonts w:eastAsia="Calibri"/>
          <w:bCs/>
          <w:spacing w:val="-4"/>
          <w14:ligatures w14:val="all"/>
        </w:rPr>
      </w:pPr>
      <w:r w:rsidRPr="00676E2F">
        <w:rPr>
          <w:rFonts w:eastAsia="Calibri"/>
          <w:bCs/>
          <w:spacing w:val="-4"/>
          <w14:ligatures w14:val="all"/>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F4273" w:rsidRPr="00676E2F" w:rsidRDefault="001F4273" w:rsidP="001F4273">
      <w:pPr>
        <w:numPr>
          <w:ilvl w:val="0"/>
          <w:numId w:val="28"/>
        </w:numPr>
        <w:ind w:left="0" w:firstLine="709"/>
        <w:contextualSpacing/>
        <w:jc w:val="both"/>
        <w:rPr>
          <w:rFonts w:eastAsia="Calibri"/>
          <w:bCs/>
          <w:spacing w:val="-4"/>
          <w14:ligatures w14:val="all"/>
        </w:rPr>
      </w:pPr>
      <w:r w:rsidRPr="00676E2F">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F4273" w:rsidRPr="00676E2F" w:rsidRDefault="001F4273" w:rsidP="001F4273">
      <w:pPr>
        <w:numPr>
          <w:ilvl w:val="0"/>
          <w:numId w:val="28"/>
        </w:numPr>
        <w:ind w:left="0" w:firstLine="709"/>
        <w:contextualSpacing/>
        <w:jc w:val="both"/>
        <w:rPr>
          <w:rFonts w:eastAsia="Calibri"/>
          <w:bCs/>
          <w:spacing w:val="-4"/>
          <w14:ligatures w14:val="all"/>
        </w:rPr>
      </w:pPr>
      <w:r w:rsidRPr="00676E2F">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676E2F">
        <w:rPr>
          <w:rFonts w:eastAsia="Calibri"/>
          <w:spacing w:val="-4"/>
        </w:rPr>
        <w:t xml:space="preserve"> </w:t>
      </w:r>
      <w:r w:rsidRPr="00676E2F">
        <w:rPr>
          <w:rFonts w:eastAsia="Calibri"/>
          <w:spacing w:val="-4"/>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F4273" w:rsidRPr="00676E2F" w:rsidRDefault="001F4273" w:rsidP="001F4273">
      <w:pPr>
        <w:numPr>
          <w:ilvl w:val="0"/>
          <w:numId w:val="28"/>
        </w:numPr>
        <w:ind w:left="0" w:firstLine="709"/>
        <w:contextualSpacing/>
        <w:jc w:val="both"/>
        <w:rPr>
          <w:rFonts w:eastAsia="Calibri"/>
          <w:bCs/>
          <w:spacing w:val="-4"/>
          <w14:ligatures w14:val="all"/>
        </w:rPr>
      </w:pPr>
      <w:r w:rsidRPr="00676E2F">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rsidR="001F4273" w:rsidRPr="00676E2F" w:rsidRDefault="001F4273" w:rsidP="001F4273">
      <w:pPr>
        <w:numPr>
          <w:ilvl w:val="0"/>
          <w:numId w:val="28"/>
        </w:numPr>
        <w:ind w:left="0" w:firstLine="709"/>
        <w:contextualSpacing/>
        <w:jc w:val="both"/>
        <w:rPr>
          <w:rFonts w:eastAsia="Calibri"/>
          <w:bCs/>
          <w:spacing w:val="-4"/>
          <w14:ligatures w14:val="all"/>
        </w:rPr>
      </w:pPr>
      <w:r w:rsidRPr="00676E2F">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F4273" w:rsidRPr="00676E2F" w:rsidRDefault="001F4273" w:rsidP="001F4273">
      <w:pPr>
        <w:numPr>
          <w:ilvl w:val="0"/>
          <w:numId w:val="28"/>
        </w:numPr>
        <w:ind w:left="0" w:firstLine="709"/>
        <w:contextualSpacing/>
        <w:jc w:val="both"/>
        <w:rPr>
          <w:rFonts w:eastAsia="Calibri"/>
          <w:spacing w:val="-4"/>
          <w14:ligatures w14:val="all"/>
        </w:rPr>
      </w:pPr>
      <w:r w:rsidRPr="00676E2F">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F4273" w:rsidRPr="00676E2F" w:rsidRDefault="001F4273" w:rsidP="001F4273">
      <w:pPr>
        <w:numPr>
          <w:ilvl w:val="0"/>
          <w:numId w:val="28"/>
        </w:numPr>
        <w:ind w:left="0" w:firstLine="709"/>
        <w:contextualSpacing/>
        <w:jc w:val="both"/>
        <w:rPr>
          <w:rFonts w:eastAsia="Calibri"/>
          <w:color w:val="000000" w:themeColor="text1"/>
          <w:spacing w:val="-4"/>
          <w14:ligatures w14:val="all"/>
        </w:rPr>
      </w:pPr>
      <w:r w:rsidRPr="00676E2F">
        <w:rPr>
          <w:rFonts w:eastAsia="Calibri"/>
          <w:color w:val="000000" w:themeColor="text1"/>
          <w:spacing w:val="-4"/>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F4273" w:rsidRPr="00676E2F" w:rsidRDefault="001F4273" w:rsidP="001F4273">
      <w:pPr>
        <w:numPr>
          <w:ilvl w:val="0"/>
          <w:numId w:val="28"/>
        </w:numPr>
        <w:ind w:left="0" w:firstLine="709"/>
        <w:contextualSpacing/>
        <w:jc w:val="both"/>
        <w:rPr>
          <w:rFonts w:eastAsia="Calibri"/>
          <w:color w:val="000000" w:themeColor="text1"/>
          <w:spacing w:val="-4"/>
          <w14:ligatures w14:val="all"/>
        </w:rPr>
      </w:pPr>
      <w:r w:rsidRPr="00676E2F">
        <w:rPr>
          <w:rFonts w:eastAsia="Calibri"/>
          <w:color w:val="000000" w:themeColor="text1"/>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1F4273" w:rsidRPr="00676E2F" w:rsidRDefault="001F4273" w:rsidP="001F4273">
      <w:pPr>
        <w:contextualSpacing/>
        <w:jc w:val="both"/>
        <w:rPr>
          <w:rFonts w:eastAsia="Calibri"/>
          <w:color w:val="000000" w:themeColor="text1"/>
          <w:spacing w:val="-4"/>
          <w14:ligatures w14:val="all"/>
        </w:rPr>
      </w:pPr>
    </w:p>
    <w:p w:rsidR="001F4273" w:rsidRPr="00676E2F" w:rsidRDefault="001F4273" w:rsidP="001F4273">
      <w:pPr>
        <w:tabs>
          <w:tab w:val="num" w:pos="240"/>
        </w:tabs>
        <w:ind w:firstLine="709"/>
        <w:jc w:val="center"/>
        <w:rPr>
          <w:b/>
          <w:spacing w:val="-4"/>
          <w14:ligatures w14:val="all"/>
        </w:rPr>
      </w:pPr>
      <w:r w:rsidRPr="00676E2F">
        <w:rPr>
          <w:b/>
          <w:spacing w:val="-4"/>
          <w:lang w:val="en-US"/>
          <w14:ligatures w14:val="all"/>
        </w:rPr>
        <w:t>II</w:t>
      </w:r>
      <w:r w:rsidRPr="00676E2F">
        <w:rPr>
          <w:b/>
          <w:spacing w:val="-4"/>
          <w14:ligatures w14:val="all"/>
        </w:rPr>
        <w:t>. Льготы по установлению уровня оплаты труда работника</w:t>
      </w:r>
    </w:p>
    <w:p w:rsidR="001F4273" w:rsidRPr="00676E2F" w:rsidRDefault="001F4273" w:rsidP="001F4273">
      <w:pPr>
        <w:tabs>
          <w:tab w:val="num" w:pos="240"/>
        </w:tabs>
        <w:ind w:firstLine="709"/>
        <w:jc w:val="center"/>
        <w:rPr>
          <w:b/>
          <w:spacing w:val="-4"/>
          <w14:ligatures w14:val="all"/>
        </w:rPr>
      </w:pPr>
      <w:r w:rsidRPr="00676E2F">
        <w:rPr>
          <w:b/>
          <w:spacing w:val="-4"/>
          <w14:ligatures w14:val="all"/>
        </w:rPr>
        <w:t xml:space="preserve"> во взаимосвязи с имеющейся квалификационной категорией </w:t>
      </w:r>
    </w:p>
    <w:p w:rsidR="001F4273" w:rsidRPr="00676E2F" w:rsidRDefault="001F4273" w:rsidP="001F4273">
      <w:pPr>
        <w:tabs>
          <w:tab w:val="num" w:pos="240"/>
        </w:tabs>
        <w:ind w:firstLine="709"/>
        <w:jc w:val="center"/>
        <w:rPr>
          <w:b/>
          <w:spacing w:val="-4"/>
          <w14:ligatures w14:val="all"/>
        </w:rPr>
      </w:pPr>
      <w:r w:rsidRPr="00676E2F">
        <w:rPr>
          <w:b/>
          <w:spacing w:val="-4"/>
          <w14:ligatures w14:val="all"/>
        </w:rPr>
        <w:t xml:space="preserve"> </w:t>
      </w:r>
    </w:p>
    <w:p w:rsidR="001F4273" w:rsidRPr="00676E2F" w:rsidRDefault="001F4273" w:rsidP="001F4273">
      <w:pPr>
        <w:ind w:firstLine="709"/>
        <w:jc w:val="both"/>
        <w:rPr>
          <w:spacing w:val="-4"/>
          <w14:ligatures w14:val="all"/>
        </w:rPr>
      </w:pPr>
      <w:r w:rsidRPr="00676E2F">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676E2F">
        <w:rPr>
          <w:color w:val="FF0000"/>
          <w:spacing w:val="-4"/>
          <w14:ligatures w14:val="all"/>
        </w:rPr>
        <w:t xml:space="preserve"> </w:t>
      </w:r>
      <w:r w:rsidRPr="00676E2F">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676E2F">
        <w:rPr>
          <w:color w:val="FF0000"/>
          <w:spacing w:val="-4"/>
          <w14:ligatures w14:val="all"/>
        </w:rPr>
        <w:t xml:space="preserve"> </w:t>
      </w:r>
      <w:r w:rsidRPr="00676E2F">
        <w:rPr>
          <w:spacing w:val="-4"/>
          <w14:ligatures w14:val="all"/>
        </w:rPr>
        <w:t>от 24 марта 2023 г. № 196</w:t>
      </w:r>
      <w:r w:rsidRPr="00676E2F">
        <w:rPr>
          <w:spacing w:val="-4"/>
        </w:rPr>
        <w:t xml:space="preserve"> «</w:t>
      </w:r>
      <w:r w:rsidRPr="00676E2F">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F4273" w:rsidRPr="00676E2F" w:rsidRDefault="001F4273" w:rsidP="001F4273">
      <w:pPr>
        <w:ind w:firstLine="709"/>
        <w:jc w:val="both"/>
        <w:rPr>
          <w:spacing w:val="-4"/>
          <w14:ligatures w14:val="all"/>
        </w:rPr>
      </w:pPr>
      <w:r w:rsidRPr="00676E2F">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F4273" w:rsidRPr="00676E2F" w:rsidRDefault="001F4273" w:rsidP="001F4273">
      <w:pPr>
        <w:ind w:firstLine="709"/>
        <w:jc w:val="both"/>
        <w:rPr>
          <w:spacing w:val="-4"/>
          <w14:ligatures w14:val="all"/>
        </w:rPr>
      </w:pPr>
      <w:r w:rsidRPr="00676E2F">
        <w:rPr>
          <w:spacing w:val="-4"/>
          <w14:ligatures w14:val="all"/>
        </w:rPr>
        <w:t>- при возобновлении работы в должности, по которой установлена категория, независимо от перерывов в работе;</w:t>
      </w:r>
    </w:p>
    <w:p w:rsidR="001F4273" w:rsidRPr="00676E2F" w:rsidRDefault="001F4273" w:rsidP="001F4273">
      <w:pPr>
        <w:ind w:firstLine="709"/>
        <w:jc w:val="both"/>
        <w:rPr>
          <w:spacing w:val="-4"/>
          <w14:ligatures w14:val="all"/>
        </w:rPr>
      </w:pPr>
      <w:r w:rsidRPr="00676E2F">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F4273" w:rsidRPr="00676E2F" w:rsidRDefault="001F4273" w:rsidP="001F4273">
      <w:pPr>
        <w:ind w:firstLine="709"/>
        <w:jc w:val="both"/>
        <w:rPr>
          <w:spacing w:val="-4"/>
          <w14:ligatures w14:val="all"/>
        </w:rPr>
      </w:pPr>
      <w:r w:rsidRPr="00676E2F">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w:t>
      </w:r>
      <w:r w:rsidRPr="00676E2F">
        <w:rPr>
          <w:spacing w:val="-4"/>
          <w14:ligatures w14:val="all"/>
        </w:rPr>
        <w:lastRenderedPageBreak/>
        <w:t>преподаватель), независимо от того, по какой конкретно должности установлена</w:t>
      </w:r>
      <w:r w:rsidRPr="00676E2F">
        <w:rPr>
          <w:color w:val="FF0000"/>
          <w:spacing w:val="-4"/>
          <w14:ligatures w14:val="all"/>
        </w:rPr>
        <w:t xml:space="preserve"> </w:t>
      </w:r>
      <w:r w:rsidRPr="00676E2F">
        <w:rPr>
          <w:spacing w:val="-4"/>
          <w14:ligatures w14:val="all"/>
        </w:rPr>
        <w:t>квалификационная категория;</w:t>
      </w:r>
    </w:p>
    <w:p w:rsidR="001F4273" w:rsidRPr="00676E2F" w:rsidRDefault="001F4273" w:rsidP="001F4273">
      <w:pPr>
        <w:tabs>
          <w:tab w:val="num" w:pos="240"/>
        </w:tabs>
        <w:ind w:firstLine="709"/>
        <w:jc w:val="both"/>
        <w:rPr>
          <w:spacing w:val="-4"/>
          <w14:ligatures w14:val="all"/>
        </w:rPr>
      </w:pPr>
      <w:r w:rsidRPr="00676E2F">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1F4273" w:rsidRPr="00676E2F" w:rsidRDefault="001F4273" w:rsidP="001F4273">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center"/>
              <w:rPr>
                <w:b/>
                <w:spacing w:val="-4"/>
                <w14:ligatures w14:val="all"/>
              </w:rPr>
            </w:pPr>
            <w:r w:rsidRPr="00676E2F">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center"/>
              <w:rPr>
                <w:b/>
                <w:spacing w:val="-4"/>
                <w14:ligatures w14:val="all"/>
              </w:rPr>
            </w:pPr>
            <w:r w:rsidRPr="00676E2F">
              <w:rPr>
                <w:b/>
                <w:spacing w:val="-4"/>
                <w14:ligatures w14:val="all"/>
              </w:rPr>
              <w:t>Должность, по которой может учитываться категория, установленная по должности, указанной в графе № 1</w:t>
            </w:r>
          </w:p>
        </w:tc>
      </w:tr>
      <w:tr w:rsidR="001F4273" w:rsidRPr="00676E2F" w:rsidTr="00296A8E">
        <w:trPr>
          <w:trHeight w:val="4964"/>
        </w:trPr>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F4273" w:rsidRPr="00676E2F" w:rsidRDefault="001F4273" w:rsidP="00296A8E">
            <w:pPr>
              <w:tabs>
                <w:tab w:val="num" w:pos="240"/>
              </w:tabs>
              <w:jc w:val="both"/>
              <w:rPr>
                <w:spacing w:val="-4"/>
                <w14:ligatures w14:val="all"/>
              </w:rPr>
            </w:pPr>
            <w:r w:rsidRPr="00676E2F">
              <w:rPr>
                <w:spacing w:val="-4"/>
                <w14:ligatures w14:val="all"/>
              </w:rPr>
              <w:t>жизнедеятельности»);</w:t>
            </w:r>
          </w:p>
          <w:p w:rsidR="001F4273" w:rsidRPr="00676E2F" w:rsidRDefault="001F4273" w:rsidP="00296A8E">
            <w:pPr>
              <w:tabs>
                <w:tab w:val="num" w:pos="240"/>
              </w:tabs>
              <w:jc w:val="both"/>
              <w:rPr>
                <w:color w:val="FF0000"/>
                <w:spacing w:val="-4"/>
                <w14:ligatures w14:val="all"/>
              </w:rPr>
            </w:pPr>
            <w:r w:rsidRPr="00676E2F">
              <w:rPr>
                <w:spacing w:val="-4"/>
                <w14:ligatures w14:val="all"/>
              </w:rPr>
              <w:t xml:space="preserve">советник директора по воспитанию и взаимодействию с детскими общественными объединениями. </w:t>
            </w:r>
          </w:p>
        </w:tc>
      </w:tr>
      <w:tr w:rsidR="001F4273" w:rsidRPr="00676E2F" w:rsidTr="00296A8E">
        <w:trPr>
          <w:trHeight w:val="3957"/>
        </w:trPr>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 физкультуры (физического воспитания), руководитель физического воспитания;</w:t>
            </w:r>
          </w:p>
          <w:p w:rsidR="001F4273" w:rsidRPr="00676E2F" w:rsidRDefault="001F4273" w:rsidP="00296A8E">
            <w:pPr>
              <w:tabs>
                <w:tab w:val="num" w:pos="240"/>
              </w:tabs>
              <w:jc w:val="both"/>
              <w:rPr>
                <w:spacing w:val="-4"/>
                <w14:ligatures w14:val="all"/>
              </w:rPr>
            </w:pPr>
            <w:r w:rsidRPr="00676E2F">
              <w:rPr>
                <w:spacing w:val="-4"/>
                <w14:ligatures w14:val="all"/>
              </w:rPr>
              <w:t xml:space="preserve">Советник директора по воспитанию и взаимодействию с детскими общественными объединениями </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 физкультуры (физического воспитания), руководитель физического воспитания</w:t>
            </w:r>
          </w:p>
          <w:p w:rsidR="001F4273" w:rsidRPr="00676E2F" w:rsidRDefault="001F4273" w:rsidP="00296A8E">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Преподаватель-организатор основ безопасности жизнедеятельности, допризывной подготовки</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 xml:space="preserve">Учитель, преподаватель физкультуры </w:t>
            </w:r>
            <w:r w:rsidRPr="00676E2F">
              <w:rPr>
                <w:spacing w:val="-4"/>
                <w14:ligatures w14:val="all"/>
              </w:rPr>
              <w:lastRenderedPageBreak/>
              <w:t>(физического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F4273" w:rsidRPr="00676E2F" w:rsidTr="00296A8E">
        <w:trPr>
          <w:trHeight w:val="1704"/>
        </w:trPr>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Мастер производственного обучения, инструктор по труду</w:t>
            </w:r>
          </w:p>
        </w:tc>
      </w:tr>
      <w:tr w:rsidR="001F4273" w:rsidRPr="00676E2F" w:rsidTr="00296A8E">
        <w:trPr>
          <w:trHeight w:val="4953"/>
        </w:trPr>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F4273" w:rsidRPr="00676E2F" w:rsidRDefault="001F4273" w:rsidP="00296A8E">
            <w:pPr>
              <w:tabs>
                <w:tab w:val="num" w:pos="240"/>
              </w:tabs>
              <w:jc w:val="both"/>
              <w:rPr>
                <w:spacing w:val="-4"/>
                <w14:ligatures w14:val="all"/>
              </w:rPr>
            </w:pPr>
            <w:r w:rsidRPr="00676E2F">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F4273" w:rsidRPr="00676E2F" w:rsidRDefault="001F4273" w:rsidP="00296A8E">
            <w:pPr>
              <w:tabs>
                <w:tab w:val="num" w:pos="240"/>
              </w:tabs>
              <w:jc w:val="both"/>
              <w:rPr>
                <w:spacing w:val="-4"/>
                <w14:ligatures w14:val="all"/>
              </w:rPr>
            </w:pPr>
            <w:r w:rsidRPr="00676E2F">
              <w:rPr>
                <w:spacing w:val="-4"/>
                <w14:ligatures w14:val="all"/>
              </w:rPr>
              <w:t>педагог-психолог</w:t>
            </w:r>
          </w:p>
        </w:tc>
      </w:tr>
      <w:tr w:rsidR="001F4273" w:rsidRPr="00676E2F" w:rsidTr="00296A8E">
        <w:trPr>
          <w:trHeight w:val="1693"/>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1F4273" w:rsidRPr="00676E2F" w:rsidTr="00296A8E">
        <w:trPr>
          <w:trHeight w:val="1689"/>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1F4273" w:rsidRPr="00676E2F" w:rsidTr="00296A8E">
        <w:trPr>
          <w:trHeight w:val="1128"/>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 физкультуры, инструктор по физкультуре, руководитель физического воспитания</w:t>
            </w:r>
          </w:p>
        </w:tc>
      </w:tr>
      <w:tr w:rsidR="001F4273" w:rsidRPr="00676E2F" w:rsidTr="00296A8E">
        <w:trPr>
          <w:trHeight w:val="1439"/>
        </w:trPr>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тренер-преподаватель, тренер-преподаватель, в т.ч. ДЮСШ, СДЮШОР, ДЮКПФ</w:t>
            </w:r>
          </w:p>
        </w:tc>
      </w:tr>
      <w:tr w:rsidR="001F4273" w:rsidRPr="00676E2F" w:rsidTr="00296A8E">
        <w:trPr>
          <w:trHeight w:val="840"/>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lastRenderedPageBreak/>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 xml:space="preserve">Учитель того же предмета </w:t>
            </w:r>
          </w:p>
          <w:p w:rsidR="001F4273" w:rsidRPr="00676E2F" w:rsidRDefault="001F4273" w:rsidP="00296A8E">
            <w:pPr>
              <w:tabs>
                <w:tab w:val="num" w:pos="240"/>
              </w:tabs>
              <w:jc w:val="both"/>
              <w:rPr>
                <w:spacing w:val="-4"/>
                <w14:ligatures w14:val="all"/>
              </w:rPr>
            </w:pPr>
            <w:r w:rsidRPr="00676E2F">
              <w:rPr>
                <w:spacing w:val="-4"/>
                <w14:ligatures w14:val="all"/>
              </w:rPr>
              <w:t>в общеобразовательной организации</w:t>
            </w:r>
          </w:p>
        </w:tc>
      </w:tr>
      <w:tr w:rsidR="001F4273" w:rsidRPr="00676E2F" w:rsidTr="00296A8E">
        <w:trPr>
          <w:trHeight w:val="1121"/>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 xml:space="preserve">Преподаватель того же предмета </w:t>
            </w:r>
          </w:p>
          <w:p w:rsidR="001F4273" w:rsidRPr="00676E2F" w:rsidRDefault="001F4273" w:rsidP="00296A8E">
            <w:pPr>
              <w:tabs>
                <w:tab w:val="num" w:pos="240"/>
              </w:tabs>
              <w:jc w:val="both"/>
              <w:rPr>
                <w:spacing w:val="-4"/>
                <w14:ligatures w14:val="all"/>
              </w:rPr>
            </w:pPr>
            <w:r w:rsidRPr="00676E2F">
              <w:rPr>
                <w:spacing w:val="-4"/>
                <w14:ligatures w14:val="all"/>
              </w:rPr>
              <w:t>в профессиональной образовательной организации</w:t>
            </w:r>
          </w:p>
        </w:tc>
      </w:tr>
      <w:tr w:rsidR="001F4273" w:rsidRPr="00676E2F" w:rsidTr="00296A8E">
        <w:trPr>
          <w:trHeight w:val="413"/>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воспитатель</w:t>
            </w:r>
          </w:p>
        </w:tc>
      </w:tr>
      <w:tr w:rsidR="001F4273" w:rsidRPr="00676E2F" w:rsidTr="00296A8E">
        <w:trPr>
          <w:trHeight w:val="419"/>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Воспитатель</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Старший педагог дополнительного образования</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Педагог дополнительного образования</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Методист</w:t>
            </w:r>
          </w:p>
          <w:p w:rsidR="001F4273" w:rsidRPr="00676E2F" w:rsidRDefault="001F4273" w:rsidP="00296A8E">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методист</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Методист</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Старший инструктор-методист</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Инструктор-методист</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Старший тренер-преподаватель</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Старший тренер-преподаватель</w:t>
            </w:r>
          </w:p>
          <w:p w:rsidR="001F4273" w:rsidRPr="00676E2F" w:rsidRDefault="001F4273" w:rsidP="00296A8E">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Тренер-преподаватель</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Учитель-дефектолог, педагог-психолог</w:t>
            </w:r>
          </w:p>
          <w:p w:rsidR="001F4273" w:rsidRPr="00676E2F" w:rsidRDefault="001F4273" w:rsidP="00296A8E">
            <w:pPr>
              <w:tabs>
                <w:tab w:val="num" w:pos="240"/>
              </w:tabs>
              <w:jc w:val="both"/>
              <w:rPr>
                <w:spacing w:val="-4"/>
                <w14:ligatures w14:val="all"/>
              </w:rPr>
            </w:pPr>
            <w:r w:rsidRPr="00676E2F">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F4273" w:rsidRPr="00676E2F" w:rsidRDefault="001F4273" w:rsidP="00296A8E">
            <w:pPr>
              <w:tabs>
                <w:tab w:val="num" w:pos="240"/>
              </w:tabs>
              <w:jc w:val="both"/>
              <w:rPr>
                <w:spacing w:val="-4"/>
                <w14:ligatures w14:val="all"/>
              </w:rPr>
            </w:pPr>
            <w:r w:rsidRPr="00676E2F">
              <w:rPr>
                <w:spacing w:val="-4"/>
                <w14:ligatures w14:val="all"/>
              </w:rPr>
              <w:t>педагог-психолог.</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F4273" w:rsidRPr="00676E2F" w:rsidRDefault="001F4273" w:rsidP="00296A8E">
            <w:pPr>
              <w:tabs>
                <w:tab w:val="num" w:pos="240"/>
              </w:tabs>
              <w:jc w:val="both"/>
              <w:rPr>
                <w:spacing w:val="-4"/>
                <w14:ligatures w14:val="all"/>
              </w:rPr>
            </w:pP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F4273" w:rsidRPr="00676E2F" w:rsidRDefault="001F4273" w:rsidP="00296A8E">
            <w:pPr>
              <w:tabs>
                <w:tab w:val="num" w:pos="240"/>
              </w:tabs>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Концертмейстер</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Педагог-библиотекарь</w:t>
            </w:r>
          </w:p>
        </w:tc>
      </w:tr>
      <w:tr w:rsidR="001F4273" w:rsidRPr="00676E2F" w:rsidTr="00296A8E">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14:ligatures w14:val="all"/>
              </w:rPr>
            </w:pPr>
            <w:r w:rsidRPr="00676E2F">
              <w:rPr>
                <w:spacing w:val="-4"/>
                <w14:ligatures w14:val="all"/>
              </w:rPr>
              <w:lastRenderedPageBreak/>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tabs>
                <w:tab w:val="num" w:pos="240"/>
              </w:tabs>
              <w:jc w:val="both"/>
              <w:rPr>
                <w:spacing w:val="-4"/>
                <w14:ligatures w14:val="all"/>
              </w:rPr>
            </w:pPr>
            <w:r w:rsidRPr="00676E2F">
              <w:rPr>
                <w:spacing w:val="-4"/>
                <w14:ligatures w14:val="all"/>
              </w:rPr>
              <w:t>Библиотекарь</w:t>
            </w:r>
          </w:p>
        </w:tc>
      </w:tr>
      <w:tr w:rsidR="001F4273" w:rsidRPr="00676E2F" w:rsidTr="00296A8E">
        <w:trPr>
          <w:trHeight w:val="536"/>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highlight w:val="green"/>
                <w14:ligatures w14:val="all"/>
              </w:rPr>
            </w:pPr>
            <w:r w:rsidRPr="00676E2F">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spacing w:val="-4"/>
                <w:highlight w:val="green"/>
                <w14:ligatures w14:val="all"/>
              </w:rPr>
            </w:pPr>
            <w:r w:rsidRPr="00676E2F">
              <w:rPr>
                <w:rFonts w:eastAsia="Calibri"/>
                <w:spacing w:val="-4"/>
              </w:rPr>
              <w:t>Учитель, воспитатель, преподаватель</w:t>
            </w:r>
          </w:p>
        </w:tc>
      </w:tr>
      <w:tr w:rsidR="001F4273" w:rsidRPr="00676E2F" w:rsidTr="00296A8E">
        <w:trPr>
          <w:trHeight w:val="497"/>
        </w:trPr>
        <w:tc>
          <w:tcPr>
            <w:tcW w:w="481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rFonts w:eastAsia="Calibri"/>
                <w:spacing w:val="-4"/>
              </w:rPr>
            </w:pPr>
            <w:r w:rsidRPr="00676E2F">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tabs>
                <w:tab w:val="num" w:pos="240"/>
              </w:tabs>
              <w:jc w:val="both"/>
              <w:rPr>
                <w:rFonts w:eastAsia="Calibri"/>
                <w:spacing w:val="-4"/>
              </w:rPr>
            </w:pPr>
            <w:r w:rsidRPr="00676E2F">
              <w:rPr>
                <w:rFonts w:eastAsia="Calibri"/>
                <w:spacing w:val="-4"/>
              </w:rPr>
              <w:t>Старший методист, методист</w:t>
            </w:r>
          </w:p>
        </w:tc>
      </w:tr>
    </w:tbl>
    <w:p w:rsidR="001F4273" w:rsidRPr="00676E2F" w:rsidRDefault="001F4273" w:rsidP="001F4273">
      <w:pPr>
        <w:tabs>
          <w:tab w:val="num" w:pos="240"/>
        </w:tabs>
        <w:ind w:firstLine="709"/>
        <w:jc w:val="both"/>
        <w:rPr>
          <w14:ligatures w14:val="all"/>
        </w:rPr>
      </w:pPr>
    </w:p>
    <w:p w:rsidR="001F4273" w:rsidRPr="00676E2F" w:rsidRDefault="001F4273" w:rsidP="001F4273">
      <w:pPr>
        <w:tabs>
          <w:tab w:val="num" w:pos="240"/>
        </w:tabs>
        <w:ind w:firstLine="709"/>
        <w:jc w:val="both"/>
        <w:rPr>
          <w14:ligatures w14:val="all"/>
        </w:rPr>
      </w:pPr>
    </w:p>
    <w:p w:rsidR="001F4273" w:rsidRPr="00676E2F" w:rsidRDefault="001F4273" w:rsidP="001F4273">
      <w:pPr>
        <w:tabs>
          <w:tab w:val="num" w:pos="240"/>
        </w:tabs>
        <w:ind w:firstLine="709"/>
        <w:jc w:val="both"/>
        <w:rPr>
          <w:spacing w:val="-4"/>
          <w14:ligatures w14:val="all"/>
        </w:rPr>
      </w:pPr>
      <w:r w:rsidRPr="00676E2F">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F4273" w:rsidRPr="00676E2F" w:rsidRDefault="001F4273" w:rsidP="001F4273">
      <w:pPr>
        <w:ind w:firstLine="709"/>
        <w:jc w:val="both"/>
        <w:rPr>
          <w:spacing w:val="-4"/>
          <w14:ligatures w14:val="all"/>
        </w:rPr>
      </w:pPr>
      <w:r w:rsidRPr="00676E2F">
        <w:rPr>
          <w:spacing w:val="-4"/>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F4273" w:rsidRPr="00676E2F" w:rsidRDefault="001F4273" w:rsidP="001F4273">
      <w:pPr>
        <w:ind w:firstLine="709"/>
        <w:jc w:val="both"/>
        <w:rPr>
          <w:color w:val="000000"/>
          <w:spacing w:val="-4"/>
          <w14:ligatures w14:val="all"/>
        </w:rPr>
      </w:pPr>
      <w:r w:rsidRPr="00676E2F">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676E2F">
        <w:rPr>
          <w:color w:val="000000"/>
          <w:spacing w:val="-4"/>
          <w14:ligatures w14:val="all"/>
        </w:rPr>
        <w:t>либо срок ее действия заканчивается в текущем году;</w:t>
      </w:r>
    </w:p>
    <w:p w:rsidR="001F4273" w:rsidRPr="00676E2F" w:rsidRDefault="001F4273" w:rsidP="001F4273">
      <w:pPr>
        <w:ind w:firstLine="709"/>
        <w:jc w:val="both"/>
        <w:rPr>
          <w:spacing w:val="-4"/>
          <w14:ligatures w14:val="all"/>
        </w:rPr>
      </w:pPr>
      <w:r w:rsidRPr="00676E2F">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F4273" w:rsidRPr="00676E2F" w:rsidRDefault="001F4273" w:rsidP="001F4273">
      <w:pPr>
        <w:ind w:firstLine="709"/>
        <w:jc w:val="both"/>
        <w:rPr>
          <w:color w:val="000000"/>
          <w:spacing w:val="-4"/>
          <w14:ligatures w14:val="all"/>
        </w:rPr>
      </w:pPr>
      <w:r w:rsidRPr="00676E2F">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F4273" w:rsidRPr="00676E2F" w:rsidRDefault="001F4273" w:rsidP="001F4273">
      <w:pPr>
        <w:ind w:firstLine="709"/>
        <w:jc w:val="both"/>
        <w:rPr>
          <w:color w:val="000000"/>
          <w:spacing w:val="-4"/>
          <w14:ligatures w14:val="all"/>
        </w:rPr>
      </w:pPr>
      <w:r w:rsidRPr="00676E2F">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F4273" w:rsidRPr="00676E2F" w:rsidRDefault="001F4273" w:rsidP="001F4273">
      <w:pPr>
        <w:ind w:firstLine="708"/>
        <w:jc w:val="both"/>
        <w:rPr>
          <w:color w:val="000000" w:themeColor="text1"/>
          <w:spacing w:val="-4"/>
          <w14:ligatures w14:val="all"/>
        </w:rPr>
      </w:pPr>
      <w:r w:rsidRPr="00676E2F">
        <w:rPr>
          <w:color w:val="000000"/>
          <w:spacing w:val="-4"/>
          <w14:ligatures w14:val="all"/>
        </w:rPr>
        <w:t>2.3.</w:t>
      </w:r>
      <w:r w:rsidRPr="00676E2F">
        <w:rPr>
          <w:color w:val="FF0000"/>
          <w:spacing w:val="-4"/>
        </w:rPr>
        <w:t xml:space="preserve"> </w:t>
      </w:r>
      <w:r w:rsidRPr="00676E2F">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1F4273" w:rsidRPr="00676E2F" w:rsidRDefault="001F4273" w:rsidP="001F4273">
      <w:pPr>
        <w:ind w:firstLine="709"/>
        <w:jc w:val="right"/>
        <w:rPr>
          <w:rFonts w:eastAsia="Calibri"/>
          <w:bCs/>
          <w:i/>
          <w:iCs/>
          <w14:ligatures w14:val="all"/>
        </w:rPr>
      </w:pPr>
    </w:p>
    <w:p w:rsidR="001F4273" w:rsidRPr="00676E2F" w:rsidRDefault="001F4273" w:rsidP="001F4273">
      <w:pPr>
        <w:ind w:firstLine="709"/>
        <w:jc w:val="right"/>
        <w:rPr>
          <w:rFonts w:eastAsia="Calibri"/>
          <w:bCs/>
          <w:i/>
          <w:iCs/>
          <w14:ligatures w14:val="all"/>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Default="001F4273" w:rsidP="001F4273">
      <w:pPr>
        <w:pStyle w:val="a4"/>
        <w:jc w:val="both"/>
        <w:rPr>
          <w:rFonts w:ascii="Times New Roman" w:eastAsia="Times New Roman" w:hAnsi="Times New Roman" w:cs="Times New Roman"/>
          <w:sz w:val="24"/>
          <w:szCs w:val="24"/>
          <w:lang w:eastAsia="ru-RU"/>
        </w:rPr>
      </w:pPr>
    </w:p>
    <w:p w:rsidR="00676E2F" w:rsidRDefault="00676E2F" w:rsidP="001F4273">
      <w:pPr>
        <w:pStyle w:val="a4"/>
        <w:jc w:val="both"/>
        <w:rPr>
          <w:rFonts w:ascii="Times New Roman" w:eastAsia="Times New Roman" w:hAnsi="Times New Roman" w:cs="Times New Roman"/>
          <w:sz w:val="24"/>
          <w:szCs w:val="24"/>
          <w:lang w:eastAsia="ru-RU"/>
        </w:rPr>
      </w:pPr>
    </w:p>
    <w:p w:rsidR="00676E2F" w:rsidRDefault="00676E2F" w:rsidP="001F4273">
      <w:pPr>
        <w:pStyle w:val="a4"/>
        <w:jc w:val="both"/>
        <w:rPr>
          <w:rFonts w:ascii="Times New Roman" w:eastAsia="Times New Roman" w:hAnsi="Times New Roman" w:cs="Times New Roman"/>
          <w:sz w:val="24"/>
          <w:szCs w:val="24"/>
          <w:lang w:eastAsia="ru-RU"/>
        </w:rPr>
      </w:pPr>
    </w:p>
    <w:p w:rsidR="00676E2F" w:rsidRDefault="00676E2F" w:rsidP="001F4273">
      <w:pPr>
        <w:pStyle w:val="a4"/>
        <w:jc w:val="both"/>
        <w:rPr>
          <w:rFonts w:ascii="Times New Roman" w:eastAsia="Times New Roman" w:hAnsi="Times New Roman" w:cs="Times New Roman"/>
          <w:sz w:val="24"/>
          <w:szCs w:val="24"/>
          <w:lang w:eastAsia="ru-RU"/>
        </w:rPr>
      </w:pPr>
    </w:p>
    <w:p w:rsidR="00676E2F" w:rsidRPr="00676E2F" w:rsidRDefault="00676E2F"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Times New Roman" w:hAnsi="Times New Roman" w:cs="Times New Roman"/>
          <w:sz w:val="24"/>
          <w:szCs w:val="24"/>
          <w:lang w:eastAsia="ru-RU"/>
        </w:rPr>
      </w:pPr>
    </w:p>
    <w:p w:rsidR="004B70F8" w:rsidRPr="00676E2F" w:rsidRDefault="004B70F8" w:rsidP="004B70F8">
      <w:pPr>
        <w:pStyle w:val="a4"/>
        <w:jc w:val="right"/>
        <w:rPr>
          <w:rFonts w:ascii="Times New Roman" w:eastAsia="Times New Roman" w:hAnsi="Times New Roman" w:cs="Times New Roman"/>
          <w:sz w:val="24"/>
          <w:szCs w:val="24"/>
          <w:lang w:eastAsia="ru-RU"/>
        </w:rPr>
      </w:pPr>
    </w:p>
    <w:p w:rsidR="004B70F8" w:rsidRPr="00676E2F" w:rsidRDefault="004B70F8" w:rsidP="004B70F8">
      <w:pPr>
        <w:pStyle w:val="a4"/>
        <w:jc w:val="right"/>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Приложение № 3</w:t>
      </w:r>
    </w:p>
    <w:p w:rsidR="004B70F8" w:rsidRPr="00676E2F" w:rsidRDefault="004B70F8" w:rsidP="004B70F8">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p w:rsidR="004B70F8" w:rsidRPr="00676E2F" w:rsidRDefault="004B70F8" w:rsidP="004B70F8">
      <w:pPr>
        <w:pStyle w:val="a4"/>
        <w:jc w:val="both"/>
        <w:rPr>
          <w:rFonts w:ascii="Times New Roman" w:eastAsia="Times New Roman" w:hAnsi="Times New Roman" w:cs="Times New Roman"/>
          <w:sz w:val="24"/>
          <w:szCs w:val="24"/>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B70F8" w:rsidRPr="00676E2F" w:rsidTr="008B2CB0">
        <w:tc>
          <w:tcPr>
            <w:tcW w:w="5529" w:type="dxa"/>
            <w:hideMark/>
          </w:tcPr>
          <w:p w:rsidR="004B70F8" w:rsidRPr="00676E2F" w:rsidRDefault="004B70F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РАССМОТРЕНО</w:t>
            </w:r>
          </w:p>
        </w:tc>
        <w:tc>
          <w:tcPr>
            <w:tcW w:w="4644" w:type="dxa"/>
            <w:hideMark/>
          </w:tcPr>
          <w:p w:rsidR="004B70F8" w:rsidRPr="00676E2F" w:rsidRDefault="004B70F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tc>
      </w:tr>
      <w:tr w:rsidR="004B70F8" w:rsidRPr="00676E2F" w:rsidTr="008B2CB0">
        <w:trPr>
          <w:trHeight w:val="541"/>
        </w:trPr>
        <w:tc>
          <w:tcPr>
            <w:tcW w:w="5529"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на педагогическом совете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МБДОУ «Детский сад «Аленушка с. Т еньки»</w:t>
            </w:r>
            <w:r w:rsidRPr="00676E2F">
              <w:rPr>
                <w:rFonts w:ascii="Times New Roman" w:hAnsi="Times New Roman" w:cs="Times New Roman"/>
                <w:i/>
                <w:sz w:val="24"/>
                <w:szCs w:val="24"/>
              </w:rPr>
              <w:tab/>
            </w:r>
          </w:p>
        </w:tc>
        <w:tc>
          <w:tcPr>
            <w:tcW w:w="4644"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Заведующий</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 «Детский сад «Аленушка с. Теньки» » </w:t>
            </w:r>
          </w:p>
        </w:tc>
      </w:tr>
      <w:tr w:rsidR="004B70F8" w:rsidRPr="00676E2F" w:rsidTr="008B2CB0">
        <w:tc>
          <w:tcPr>
            <w:tcW w:w="5529"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№_4___ от  «_15__»____мая____2024__г.</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tc>
        <w:tc>
          <w:tcPr>
            <w:tcW w:w="4644" w:type="dxa"/>
            <w:hideMark/>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_____________Губайдуллина И.Х._____________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 подпись)                 (Ф.И.О.)</w:t>
            </w:r>
          </w:p>
        </w:tc>
      </w:tr>
      <w:tr w:rsidR="004B70F8" w:rsidRPr="00676E2F" w:rsidTr="008B2CB0">
        <w:tc>
          <w:tcPr>
            <w:tcW w:w="5529" w:type="dxa"/>
          </w:tcPr>
          <w:p w:rsidR="004B70F8" w:rsidRPr="00676E2F" w:rsidRDefault="004B70F8" w:rsidP="008B2CB0">
            <w:pPr>
              <w:pStyle w:val="a4"/>
              <w:jc w:val="both"/>
              <w:rPr>
                <w:rFonts w:ascii="Times New Roman" w:hAnsi="Times New Roman" w:cs="Times New Roman"/>
                <w:i/>
                <w:sz w:val="24"/>
                <w:szCs w:val="24"/>
              </w:rPr>
            </w:pP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СОГЛАСОВАНО</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Председатель первичной профсоюзной</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организации</w:t>
            </w:r>
          </w:p>
          <w:p w:rsidR="004B70F8" w:rsidRPr="00676E2F" w:rsidRDefault="004B70F8" w:rsidP="008B2CB0">
            <w:pPr>
              <w:pStyle w:val="a4"/>
              <w:rPr>
                <w:rFonts w:ascii="Times New Roman" w:hAnsi="Times New Roman" w:cs="Times New Roman"/>
                <w:i/>
                <w:iCs/>
                <w:sz w:val="24"/>
                <w:szCs w:val="24"/>
              </w:rPr>
            </w:pPr>
            <w:r w:rsidRPr="00676E2F">
              <w:rPr>
                <w:rFonts w:ascii="Times New Roman" w:hAnsi="Times New Roman" w:cs="Times New Roman"/>
                <w:i/>
                <w:iCs/>
                <w:sz w:val="24"/>
                <w:szCs w:val="24"/>
              </w:rPr>
              <w:t>МБДОУ «Детский сад «Аленушка» с. Теньки»</w:t>
            </w:r>
          </w:p>
          <w:p w:rsidR="004B70F8" w:rsidRPr="00676E2F" w:rsidRDefault="004B70F8" w:rsidP="008B2CB0">
            <w:pPr>
              <w:pStyle w:val="a4"/>
              <w:rPr>
                <w:rFonts w:ascii="Times New Roman" w:hAnsi="Times New Roman" w:cs="Times New Roman"/>
                <w:i/>
                <w:sz w:val="24"/>
                <w:szCs w:val="24"/>
              </w:rPr>
            </w:pPr>
            <w:r w:rsidRPr="00676E2F">
              <w:rPr>
                <w:rFonts w:ascii="Times New Roman" w:hAnsi="Times New Roman" w:cs="Times New Roman"/>
                <w:i/>
                <w:iCs/>
                <w:color w:val="C00000"/>
                <w:sz w:val="24"/>
                <w:szCs w:val="24"/>
              </w:rPr>
              <w:t xml:space="preserve"> </w:t>
            </w:r>
            <w:r w:rsidRPr="00676E2F">
              <w:rPr>
                <w:rFonts w:ascii="Times New Roman" w:hAnsi="Times New Roman" w:cs="Times New Roman"/>
                <w:i/>
                <w:sz w:val="24"/>
                <w:szCs w:val="24"/>
              </w:rPr>
              <w:t xml:space="preserve">________________Сальтина С.П.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(подпись)                (Ф.И.О.)</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заседания профсоюзного комитета</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_2__  от «__15__»___ мая    2024___ г.</w:t>
            </w:r>
          </w:p>
        </w:tc>
        <w:tc>
          <w:tcPr>
            <w:tcW w:w="4644" w:type="dxa"/>
          </w:tcPr>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 ________________ 20___ г.</w:t>
            </w:r>
          </w:p>
          <w:p w:rsidR="004B70F8" w:rsidRPr="00676E2F" w:rsidRDefault="004B70F8" w:rsidP="008B2CB0">
            <w:pPr>
              <w:pStyle w:val="a4"/>
              <w:jc w:val="both"/>
              <w:rPr>
                <w:rFonts w:ascii="Times New Roman" w:hAnsi="Times New Roman" w:cs="Times New Roman"/>
                <w:i/>
                <w:sz w:val="24"/>
                <w:szCs w:val="24"/>
              </w:rPr>
            </w:pP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Введено в действие приказом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««Детский сад «Аленушка с. Теньки»»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_16____ от «__15__» ____05____2024___ г. </w:t>
            </w:r>
          </w:p>
          <w:p w:rsidR="004B70F8" w:rsidRPr="00676E2F" w:rsidRDefault="004B70F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p w:rsidR="004B70F8" w:rsidRPr="00676E2F" w:rsidRDefault="004B70F8" w:rsidP="008B2CB0">
            <w:pPr>
              <w:pStyle w:val="a4"/>
              <w:jc w:val="both"/>
              <w:rPr>
                <w:rFonts w:ascii="Times New Roman" w:hAnsi="Times New Roman" w:cs="Times New Roman"/>
                <w:i/>
                <w:sz w:val="24"/>
                <w:szCs w:val="24"/>
                <w:u w:val="single"/>
              </w:rPr>
            </w:pPr>
          </w:p>
        </w:tc>
      </w:tr>
    </w:tbl>
    <w:p w:rsidR="004B70F8" w:rsidRPr="00676E2F" w:rsidRDefault="004B70F8" w:rsidP="001F4273">
      <w:pPr>
        <w:pStyle w:val="a4"/>
        <w:jc w:val="both"/>
        <w:rPr>
          <w:rFonts w:ascii="Times New Roman" w:eastAsia="Times New Roman" w:hAnsi="Times New Roman" w:cs="Times New Roman"/>
          <w:sz w:val="24"/>
          <w:szCs w:val="24"/>
          <w:lang w:eastAsia="ru-RU"/>
        </w:rPr>
      </w:pPr>
    </w:p>
    <w:p w:rsidR="004B70F8" w:rsidRPr="00676E2F" w:rsidRDefault="004B70F8" w:rsidP="001F4273">
      <w:pPr>
        <w:pStyle w:val="a4"/>
        <w:jc w:val="both"/>
        <w:rPr>
          <w:rFonts w:ascii="Times New Roman" w:eastAsia="Times New Roman" w:hAnsi="Times New Roman" w:cs="Times New Roman"/>
          <w:sz w:val="24"/>
          <w:szCs w:val="24"/>
          <w:lang w:eastAsia="ru-RU"/>
        </w:rPr>
      </w:pPr>
    </w:p>
    <w:p w:rsidR="004B70F8" w:rsidRPr="00676E2F" w:rsidRDefault="004B70F8" w:rsidP="001F4273">
      <w:pPr>
        <w:pStyle w:val="a4"/>
        <w:jc w:val="both"/>
        <w:rPr>
          <w:rFonts w:ascii="Times New Roman" w:eastAsia="Times New Roman" w:hAnsi="Times New Roman" w:cs="Times New Roman"/>
          <w:sz w:val="24"/>
          <w:szCs w:val="24"/>
          <w:lang w:eastAsia="ru-RU"/>
        </w:rPr>
      </w:pPr>
    </w:p>
    <w:p w:rsidR="001F4273" w:rsidRPr="00676E2F" w:rsidRDefault="001F4273" w:rsidP="001F4273">
      <w:pPr>
        <w:pStyle w:val="a4"/>
        <w:jc w:val="both"/>
        <w:rPr>
          <w:rFonts w:ascii="Times New Roman" w:eastAsia="Calibri" w:hAnsi="Times New Roman" w:cs="Times New Roman"/>
          <w:bCs/>
          <w:iCs/>
          <w:sz w:val="24"/>
          <w:szCs w:val="24"/>
        </w:rPr>
      </w:pPr>
    </w:p>
    <w:p w:rsidR="001F4273" w:rsidRPr="00676E2F" w:rsidRDefault="001F4273" w:rsidP="001F4273">
      <w:pPr>
        <w:ind w:firstLine="709"/>
        <w:jc w:val="center"/>
        <w:rPr>
          <w:rFonts w:eastAsia="Calibri"/>
          <w:b/>
          <w:bCs/>
          <w:spacing w:val="-2"/>
          <w14:ligatures w14:val="all"/>
        </w:rPr>
      </w:pPr>
      <w:r w:rsidRPr="00676E2F">
        <w:rPr>
          <w:rFonts w:eastAsia="Calibri"/>
          <w:b/>
          <w:bCs/>
          <w:spacing w:val="-2"/>
          <w14:ligatures w14:val="all"/>
        </w:rPr>
        <w:t>ПОЛОЖЕНИЕ</w:t>
      </w:r>
    </w:p>
    <w:p w:rsidR="001F4273" w:rsidRPr="00676E2F" w:rsidRDefault="001F4273" w:rsidP="001F4273">
      <w:pPr>
        <w:ind w:firstLine="709"/>
        <w:jc w:val="center"/>
        <w:rPr>
          <w:rFonts w:eastAsia="Calibri"/>
          <w:b/>
          <w:bCs/>
          <w:spacing w:val="-2"/>
          <w14:ligatures w14:val="all"/>
        </w:rPr>
      </w:pPr>
      <w:r w:rsidRPr="00676E2F">
        <w:rPr>
          <w:rFonts w:eastAsia="Calibri"/>
          <w:b/>
          <w:bCs/>
          <w:spacing w:val="-2"/>
          <w14:ligatures w14:val="all"/>
        </w:rPr>
        <w:t xml:space="preserve"> </w:t>
      </w:r>
    </w:p>
    <w:p w:rsidR="001F4273" w:rsidRPr="00676E2F" w:rsidRDefault="001F4273" w:rsidP="001F4273">
      <w:pPr>
        <w:ind w:firstLine="709"/>
        <w:jc w:val="center"/>
        <w:rPr>
          <w:rFonts w:eastAsia="Calibri"/>
          <w:b/>
          <w:bCs/>
          <w:spacing w:val="-2"/>
          <w14:ligatures w14:val="all"/>
        </w:rPr>
      </w:pPr>
      <w:r w:rsidRPr="00676E2F">
        <w:rPr>
          <w:rFonts w:eastAsia="Calibri"/>
          <w:b/>
          <w:bCs/>
          <w:spacing w:val="-2"/>
          <w14:ligatures w14:val="all"/>
        </w:rPr>
        <w:t>о нормах профессиональной этики педагогических работников</w:t>
      </w:r>
    </w:p>
    <w:p w:rsidR="001F4273" w:rsidRPr="00676E2F" w:rsidRDefault="001F4273" w:rsidP="001F4273">
      <w:pPr>
        <w:ind w:firstLine="709"/>
        <w:jc w:val="center"/>
        <w:rPr>
          <w:rFonts w:eastAsia="Calibri"/>
          <w:b/>
          <w:bCs/>
          <w:spacing w:val="-2"/>
          <w14:ligatures w14:val="all"/>
        </w:rPr>
      </w:pPr>
    </w:p>
    <w:p w:rsidR="001F4273" w:rsidRPr="00676E2F" w:rsidRDefault="001F4273" w:rsidP="001F4273">
      <w:pPr>
        <w:ind w:firstLine="709"/>
        <w:jc w:val="center"/>
        <w:rPr>
          <w:rFonts w:eastAsia="Calibri"/>
          <w:b/>
          <w:bCs/>
          <w:spacing w:val="-2"/>
          <w14:ligatures w14:val="all"/>
        </w:rPr>
      </w:pPr>
      <w:r w:rsidRPr="00676E2F">
        <w:rPr>
          <w:rFonts w:eastAsia="Calibri"/>
          <w:b/>
          <w:bCs/>
          <w:spacing w:val="-2"/>
          <w:lang w:val="en-US"/>
          <w14:ligatures w14:val="all"/>
        </w:rPr>
        <w:t>I</w:t>
      </w:r>
      <w:r w:rsidRPr="00676E2F">
        <w:rPr>
          <w:rFonts w:eastAsia="Calibri"/>
          <w:b/>
          <w:bCs/>
          <w:spacing w:val="-2"/>
          <w14:ligatures w14:val="all"/>
        </w:rPr>
        <w:t>. Общие положения</w:t>
      </w:r>
    </w:p>
    <w:p w:rsidR="001F4273" w:rsidRPr="00676E2F" w:rsidRDefault="001F4273" w:rsidP="001F4273">
      <w:pPr>
        <w:ind w:firstLine="709"/>
        <w:jc w:val="both"/>
        <w:rPr>
          <w:rFonts w:eastAsia="Calibri"/>
          <w:bCs/>
          <w:spacing w:val="-2"/>
          <w14:ligatures w14:val="all"/>
        </w:rPr>
      </w:pPr>
    </w:p>
    <w:p w:rsidR="001F4273" w:rsidRPr="00676E2F" w:rsidRDefault="001F4273" w:rsidP="001F4273">
      <w:pPr>
        <w:ind w:firstLine="709"/>
        <w:jc w:val="both"/>
        <w:rPr>
          <w:rFonts w:eastAsia="Calibri"/>
          <w:spacing w:val="-2"/>
          <w14:ligatures w14:val="all"/>
        </w:rPr>
      </w:pPr>
      <w:r w:rsidRPr="00676E2F">
        <w:rPr>
          <w:rFonts w:eastAsia="Calibri"/>
          <w:bCs/>
          <w:spacing w:val="-2"/>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76E2F">
        <w:rPr>
          <w:rFonts w:eastAsia="Calibri"/>
          <w:spacing w:val="-2"/>
          <w14:ligatures w14:val="all"/>
        </w:rPr>
        <w:t xml:space="preserve">Федерального закона от 29 декабря 2012 года № 273-ФЗ «Об образовании в Российской Федерации» и </w:t>
      </w:r>
      <w:r w:rsidRPr="00676E2F">
        <w:rPr>
          <w:rFonts w:eastAsia="Calibri"/>
          <w:bCs/>
          <w:spacing w:val="-2"/>
          <w14:ligatures w14:val="all"/>
        </w:rPr>
        <w:t>Федерального закона от 29 декабря 2010 года № 436-ФЗ «О защите детей от информации, причиняющей вред их здоровью и развитию».</w:t>
      </w:r>
    </w:p>
    <w:p w:rsidR="001F4273" w:rsidRPr="00676E2F" w:rsidRDefault="001F4273" w:rsidP="001F4273">
      <w:pPr>
        <w:ind w:firstLine="709"/>
        <w:jc w:val="both"/>
        <w:rPr>
          <w:rFonts w:eastAsia="Calibri"/>
          <w:spacing w:val="-2"/>
          <w14:ligatures w14:val="all"/>
        </w:rPr>
      </w:pPr>
      <w:r w:rsidRPr="00676E2F">
        <w:rPr>
          <w:rFonts w:eastAsia="Calibri"/>
          <w:bCs/>
          <w:spacing w:val="-2"/>
          <w14:ligatures w14:val="all"/>
        </w:rPr>
        <w:t xml:space="preserve">2. Настоящее </w:t>
      </w:r>
      <w:r w:rsidRPr="00676E2F">
        <w:rPr>
          <w:rFonts w:eastAsia="Calibri"/>
          <w:spacing w:val="-2"/>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F4273" w:rsidRPr="00676E2F" w:rsidRDefault="001F4273" w:rsidP="001F4273">
      <w:pPr>
        <w:ind w:firstLine="709"/>
        <w:jc w:val="both"/>
        <w:rPr>
          <w:rFonts w:eastAsia="Calibri"/>
          <w:spacing w:val="-2"/>
          <w14:ligatures w14:val="all"/>
        </w:rPr>
      </w:pPr>
    </w:p>
    <w:p w:rsidR="001F4273" w:rsidRPr="00676E2F" w:rsidRDefault="001F4273" w:rsidP="001F4273">
      <w:pPr>
        <w:ind w:firstLine="709"/>
        <w:jc w:val="center"/>
        <w:rPr>
          <w:rFonts w:eastAsia="Calibri"/>
          <w:b/>
          <w:bCs/>
          <w:spacing w:val="-2"/>
          <w14:ligatures w14:val="all"/>
        </w:rPr>
      </w:pPr>
      <w:r w:rsidRPr="00676E2F">
        <w:rPr>
          <w:rFonts w:eastAsia="Calibri"/>
          <w:b/>
          <w:bCs/>
          <w:spacing w:val="-2"/>
          <w:lang w:val="en-US"/>
          <w14:ligatures w14:val="all"/>
        </w:rPr>
        <w:t>II</w:t>
      </w:r>
      <w:r w:rsidRPr="00676E2F">
        <w:rPr>
          <w:rFonts w:eastAsia="Calibri"/>
          <w:b/>
          <w:bCs/>
          <w:spacing w:val="-2"/>
          <w14:ligatures w14:val="all"/>
        </w:rPr>
        <w:t>. Нормы профессиональной этики педагогических работников</w:t>
      </w:r>
    </w:p>
    <w:p w:rsidR="001F4273" w:rsidRPr="00676E2F" w:rsidRDefault="001F4273" w:rsidP="001F4273">
      <w:pPr>
        <w:ind w:firstLine="709"/>
        <w:jc w:val="center"/>
        <w:rPr>
          <w:rFonts w:eastAsia="Calibri"/>
          <w:bCs/>
          <w:spacing w:val="-2"/>
          <w14:ligatures w14:val="all"/>
        </w:rPr>
      </w:pPr>
    </w:p>
    <w:p w:rsidR="001F4273" w:rsidRPr="00676E2F" w:rsidRDefault="001F4273" w:rsidP="001F4273">
      <w:pPr>
        <w:ind w:firstLine="709"/>
        <w:jc w:val="both"/>
        <w:rPr>
          <w:rFonts w:eastAsia="Calibri"/>
          <w:spacing w:val="-2"/>
          <w14:ligatures w14:val="all"/>
        </w:rPr>
      </w:pPr>
      <w:r w:rsidRPr="00676E2F">
        <w:rPr>
          <w:rFonts w:eastAsia="Calibri"/>
          <w:spacing w:val="-2"/>
          <w14:ligatures w14:val="all"/>
        </w:rPr>
        <w:t>Педагогические работники, сознавая ответственность перед государством, обществом и гражданами, призваны:</w:t>
      </w:r>
    </w:p>
    <w:p w:rsidR="001F4273" w:rsidRPr="00676E2F" w:rsidRDefault="001F4273" w:rsidP="001F4273">
      <w:pPr>
        <w:ind w:firstLine="709"/>
        <w:jc w:val="both"/>
        <w:rPr>
          <w:rFonts w:eastAsia="Calibri"/>
          <w:spacing w:val="-2"/>
          <w14:ligatures w14:val="all"/>
        </w:rPr>
      </w:pPr>
      <w:r w:rsidRPr="00676E2F">
        <w:rPr>
          <w:rFonts w:eastAsia="Calibri"/>
          <w:spacing w:val="-2"/>
          <w14:ligatures w14:val="all"/>
        </w:rPr>
        <w:t>а) уважать честь и достоинство обучающихся и других участников образовательных отношений;</w:t>
      </w:r>
    </w:p>
    <w:p w:rsidR="001F4273" w:rsidRPr="00676E2F" w:rsidRDefault="001F4273" w:rsidP="001F4273">
      <w:pPr>
        <w:ind w:firstLine="709"/>
        <w:jc w:val="both"/>
        <w:rPr>
          <w:rFonts w:eastAsia="Calibri"/>
          <w:bCs/>
          <w:spacing w:val="-2"/>
          <w14:ligatures w14:val="all"/>
        </w:rPr>
      </w:pPr>
      <w:r w:rsidRPr="00676E2F">
        <w:rPr>
          <w:rFonts w:eastAsia="Calibri"/>
          <w:spacing w:val="-2"/>
          <w14:ligatures w14:val="all"/>
        </w:rPr>
        <w:t xml:space="preserve">б) исключать действия, </w:t>
      </w:r>
      <w:r w:rsidRPr="00676E2F">
        <w:rPr>
          <w:rFonts w:eastAsia="Calibri"/>
          <w:bCs/>
          <w:spacing w:val="-2"/>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F4273" w:rsidRPr="00676E2F" w:rsidRDefault="001F4273" w:rsidP="001F4273">
      <w:pPr>
        <w:ind w:firstLine="709"/>
        <w:jc w:val="both"/>
        <w:rPr>
          <w:rFonts w:eastAsia="Calibri"/>
          <w:bCs/>
          <w:spacing w:val="-2"/>
          <w14:ligatures w14:val="all"/>
        </w:rPr>
      </w:pPr>
      <w:r w:rsidRPr="00676E2F">
        <w:rPr>
          <w:rFonts w:eastAsia="Calibri"/>
          <w:bCs/>
          <w:spacing w:val="-2"/>
          <w14:ligatures w14:val="all"/>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1F4273" w:rsidRPr="00676E2F" w:rsidRDefault="001F4273" w:rsidP="001F4273">
      <w:pPr>
        <w:ind w:firstLine="709"/>
        <w:jc w:val="both"/>
        <w:rPr>
          <w:rFonts w:eastAsia="Calibri"/>
          <w:spacing w:val="-2"/>
          <w14:ligatures w14:val="all"/>
        </w:rPr>
      </w:pPr>
      <w:r w:rsidRPr="00676E2F">
        <w:rPr>
          <w:rFonts w:eastAsia="Calibri"/>
          <w:bCs/>
          <w:spacing w:val="-2"/>
          <w14:ligatures w14:val="all"/>
        </w:rPr>
        <w:t xml:space="preserve">г) проявлять терпимость и уважение к обычаям и традициям народов Российской Федерации </w:t>
      </w:r>
      <w:r w:rsidRPr="00676E2F">
        <w:rPr>
          <w:rFonts w:eastAsia="Calibri"/>
          <w:spacing w:val="-2"/>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F4273" w:rsidRPr="00676E2F" w:rsidRDefault="001F4273" w:rsidP="001F4273">
      <w:pPr>
        <w:ind w:firstLine="709"/>
        <w:jc w:val="both"/>
        <w:rPr>
          <w:rFonts w:eastAsia="Calibri"/>
          <w:spacing w:val="-2"/>
          <w14:ligatures w14:val="all"/>
        </w:rPr>
      </w:pPr>
      <w:r w:rsidRPr="00676E2F">
        <w:rPr>
          <w:rFonts w:eastAsia="Calibri"/>
          <w:spacing w:val="-2"/>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F4273" w:rsidRPr="00676E2F" w:rsidRDefault="001F4273" w:rsidP="001F4273">
      <w:pPr>
        <w:ind w:firstLine="709"/>
        <w:jc w:val="both"/>
        <w:rPr>
          <w:rFonts w:eastAsia="Calibri"/>
          <w:bCs/>
          <w:spacing w:val="-2"/>
          <w14:ligatures w14:val="all"/>
        </w:rPr>
      </w:pPr>
      <w:r w:rsidRPr="00676E2F">
        <w:rPr>
          <w:rFonts w:eastAsia="Calibri"/>
          <w:spacing w:val="-2"/>
          <w14:ligatures w14:val="all"/>
        </w:rPr>
        <w:t xml:space="preserve">е) придерживаться внешнего вида, </w:t>
      </w:r>
      <w:r w:rsidRPr="00676E2F">
        <w:rPr>
          <w:rFonts w:eastAsia="Calibri"/>
          <w:bCs/>
          <w:spacing w:val="-2"/>
          <w14:ligatures w14:val="all"/>
        </w:rPr>
        <w:t>соответствующего задачам реализуемой образовательной программы;</w:t>
      </w:r>
    </w:p>
    <w:p w:rsidR="001F4273" w:rsidRPr="00676E2F" w:rsidRDefault="001F4273" w:rsidP="001F4273">
      <w:pPr>
        <w:ind w:firstLine="709"/>
        <w:jc w:val="both"/>
        <w:rPr>
          <w:rFonts w:eastAsia="Calibri"/>
          <w:bCs/>
          <w14:ligatures w14:val="all"/>
        </w:rPr>
      </w:pPr>
      <w:r w:rsidRPr="00676E2F">
        <w:rPr>
          <w:rFonts w:eastAsia="Calibri"/>
          <w:bCs/>
          <w14:ligatures w14:val="all"/>
        </w:rPr>
        <w:t xml:space="preserve">ж) воздерживаться от </w:t>
      </w:r>
      <w:r w:rsidRPr="00676E2F">
        <w:rPr>
          <w:rFonts w:eastAsia="Calibri"/>
          <w14:ligatures w14:val="all"/>
        </w:rPr>
        <w:t xml:space="preserve">размещения в информационно-телекоммуникационной сети «Интернет», в местах, доступных для детей, </w:t>
      </w:r>
      <w:r w:rsidRPr="00676E2F">
        <w:rPr>
          <w:rFonts w:eastAsia="Calibri"/>
          <w:bCs/>
          <w14:ligatures w14:val="all"/>
        </w:rPr>
        <w:t>информации, причиняющий вред здоровью и (или) развитию детей;</w:t>
      </w:r>
    </w:p>
    <w:p w:rsidR="001F4273" w:rsidRPr="00676E2F" w:rsidRDefault="001F4273" w:rsidP="001F4273">
      <w:pPr>
        <w:ind w:firstLine="709"/>
        <w:jc w:val="both"/>
        <w:rPr>
          <w:rFonts w:eastAsia="Calibri"/>
          <w14:ligatures w14:val="all"/>
        </w:rPr>
      </w:pPr>
      <w:r w:rsidRPr="00676E2F">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F4273" w:rsidRPr="00676E2F" w:rsidRDefault="001F4273" w:rsidP="001F4273">
      <w:pPr>
        <w:ind w:firstLine="709"/>
        <w:jc w:val="both"/>
        <w:rPr>
          <w:rFonts w:eastAsia="Calibri"/>
          <w14:ligatures w14:val="all"/>
        </w:rPr>
      </w:pPr>
    </w:p>
    <w:p w:rsidR="001F4273" w:rsidRPr="00676E2F" w:rsidRDefault="001F4273" w:rsidP="001F4273">
      <w:pPr>
        <w:ind w:firstLine="709"/>
        <w:jc w:val="center"/>
        <w:rPr>
          <w:rFonts w:eastAsia="Calibri"/>
          <w:b/>
          <w:spacing w:val="-4"/>
          <w14:ligatures w14:val="all"/>
        </w:rPr>
      </w:pPr>
      <w:r w:rsidRPr="00676E2F">
        <w:rPr>
          <w:rFonts w:eastAsia="Calibri"/>
          <w:b/>
          <w:spacing w:val="-4"/>
          <w:lang w:val="en-US"/>
          <w14:ligatures w14:val="all"/>
        </w:rPr>
        <w:t>III</w:t>
      </w:r>
      <w:r w:rsidRPr="00676E2F">
        <w:rPr>
          <w:rFonts w:eastAsia="Calibri"/>
          <w:b/>
          <w:spacing w:val="-4"/>
          <w14:ligatures w14:val="all"/>
        </w:rPr>
        <w:t xml:space="preserve">. Реализация права педагогических работников </w:t>
      </w:r>
    </w:p>
    <w:p w:rsidR="001F4273" w:rsidRPr="00676E2F" w:rsidRDefault="001F4273" w:rsidP="001F4273">
      <w:pPr>
        <w:ind w:firstLine="709"/>
        <w:jc w:val="center"/>
        <w:rPr>
          <w:rFonts w:eastAsia="Calibri"/>
          <w:b/>
          <w:spacing w:val="-4"/>
          <w14:ligatures w14:val="all"/>
        </w:rPr>
      </w:pPr>
      <w:r w:rsidRPr="00676E2F">
        <w:rPr>
          <w:rFonts w:eastAsia="Calibri"/>
          <w:b/>
          <w:spacing w:val="-4"/>
          <w14:ligatures w14:val="all"/>
        </w:rPr>
        <w:t xml:space="preserve">на справедливое и объективное расследование нарушения норм </w:t>
      </w:r>
    </w:p>
    <w:p w:rsidR="001F4273" w:rsidRPr="00676E2F" w:rsidRDefault="001F4273" w:rsidP="001F4273">
      <w:pPr>
        <w:ind w:firstLine="709"/>
        <w:jc w:val="center"/>
        <w:rPr>
          <w:rFonts w:eastAsia="Calibri"/>
          <w:b/>
          <w:spacing w:val="-4"/>
          <w14:ligatures w14:val="all"/>
        </w:rPr>
      </w:pPr>
      <w:r w:rsidRPr="00676E2F">
        <w:rPr>
          <w:rFonts w:eastAsia="Calibri"/>
          <w:b/>
          <w:spacing w:val="-4"/>
          <w14:ligatures w14:val="all"/>
        </w:rPr>
        <w:t>профессиональной этики педагогических работников</w:t>
      </w:r>
    </w:p>
    <w:p w:rsidR="001F4273" w:rsidRPr="00676E2F" w:rsidRDefault="001F4273" w:rsidP="001F4273">
      <w:pPr>
        <w:ind w:firstLine="709"/>
        <w:jc w:val="center"/>
        <w:rPr>
          <w:rFonts w:eastAsia="Calibri"/>
          <w:b/>
          <w:spacing w:val="-4"/>
          <w14:ligatures w14:val="all"/>
        </w:rPr>
      </w:pPr>
    </w:p>
    <w:p w:rsidR="001F4273" w:rsidRPr="00676E2F" w:rsidRDefault="001F4273" w:rsidP="001F4273">
      <w:pPr>
        <w:ind w:firstLine="709"/>
        <w:jc w:val="both"/>
        <w:rPr>
          <w:rFonts w:eastAsia="Calibri"/>
          <w:spacing w:val="-4"/>
          <w14:ligatures w14:val="all"/>
        </w:rPr>
      </w:pPr>
      <w:r w:rsidRPr="00676E2F">
        <w:rPr>
          <w:rFonts w:eastAsia="Calibri"/>
          <w:spacing w:val="-4"/>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F4273" w:rsidRPr="00676E2F" w:rsidRDefault="001F4273" w:rsidP="001F4273">
      <w:pPr>
        <w:ind w:firstLine="709"/>
        <w:jc w:val="both"/>
        <w:rPr>
          <w:rFonts w:eastAsia="Calibri"/>
          <w:spacing w:val="-4"/>
          <w14:ligatures w14:val="all"/>
        </w:rPr>
      </w:pPr>
      <w:r w:rsidRPr="00676E2F">
        <w:rPr>
          <w:rFonts w:eastAsia="Calibri"/>
          <w:spacing w:val="-4"/>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F4273" w:rsidRPr="00676E2F" w:rsidRDefault="001F4273" w:rsidP="001F4273">
      <w:pPr>
        <w:ind w:firstLine="709"/>
        <w:jc w:val="both"/>
        <w:rPr>
          <w:rFonts w:eastAsia="Calibri"/>
          <w:spacing w:val="-4"/>
          <w14:ligatures w14:val="all"/>
        </w:rPr>
      </w:pPr>
      <w:r w:rsidRPr="00676E2F">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F4273" w:rsidRPr="00676E2F" w:rsidRDefault="001F4273" w:rsidP="001F4273">
      <w:pPr>
        <w:ind w:firstLine="709"/>
        <w:jc w:val="both"/>
        <w:rPr>
          <w:rFonts w:eastAsia="Calibri"/>
          <w:spacing w:val="-4"/>
          <w14:ligatures w14:val="all"/>
        </w:rPr>
      </w:pPr>
      <w:r w:rsidRPr="00676E2F">
        <w:rPr>
          <w:rFonts w:eastAsia="Calibri"/>
          <w:spacing w:val="-4"/>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F4273" w:rsidRPr="00676E2F" w:rsidRDefault="001F4273" w:rsidP="001F4273">
      <w:pPr>
        <w:ind w:firstLine="709"/>
        <w:jc w:val="both"/>
        <w:rPr>
          <w:rFonts w:eastAsia="Calibri"/>
          <w:spacing w:val="-4"/>
          <w14:ligatures w14:val="all"/>
        </w:rPr>
      </w:pPr>
      <w:r w:rsidRPr="00676E2F">
        <w:rPr>
          <w:rFonts w:eastAsia="Calibri"/>
          <w:spacing w:val="-4"/>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A4AA3" w:rsidRPr="00676E2F" w:rsidRDefault="001F4273" w:rsidP="00676E2F">
      <w:pPr>
        <w:ind w:firstLine="709"/>
        <w:jc w:val="both"/>
        <w:rPr>
          <w:bCs/>
          <w:spacing w:val="-4"/>
          <w14:ligatures w14:val="all"/>
        </w:rPr>
      </w:pPr>
      <w:r w:rsidRPr="00676E2F">
        <w:rPr>
          <w:rFonts w:eastAsia="Calibri"/>
          <w:spacing w:val="-4"/>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F4273" w:rsidRPr="00676E2F" w:rsidRDefault="001F4273" w:rsidP="001F4273">
      <w:pPr>
        <w:pStyle w:val="a4"/>
        <w:jc w:val="right"/>
        <w:rPr>
          <w:rFonts w:ascii="Times New Roman" w:hAnsi="Times New Roman" w:cs="Times New Roman"/>
          <w:sz w:val="24"/>
          <w:szCs w:val="24"/>
        </w:rPr>
      </w:pPr>
    </w:p>
    <w:p w:rsidR="001F4273" w:rsidRPr="00676E2F" w:rsidRDefault="001F4273" w:rsidP="001F4273">
      <w:pPr>
        <w:pStyle w:val="a4"/>
        <w:jc w:val="right"/>
        <w:rPr>
          <w:rFonts w:ascii="Times New Roman" w:hAnsi="Times New Roman" w:cs="Times New Roman"/>
          <w:sz w:val="24"/>
          <w:szCs w:val="24"/>
        </w:rPr>
      </w:pP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lastRenderedPageBreak/>
        <w:t>Приложение № 4</w:t>
      </w: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w:t>
      </w:r>
      <w:r w:rsidR="004218FF" w:rsidRPr="00676E2F">
        <w:rPr>
          <w:rFonts w:ascii="Times New Roman" w:hAnsi="Times New Roman" w:cs="Times New Roman"/>
          <w:sz w:val="24"/>
          <w:szCs w:val="24"/>
        </w:rPr>
        <w:t>у</w:t>
      </w:r>
    </w:p>
    <w:p w:rsidR="004218FF" w:rsidRPr="00676E2F" w:rsidRDefault="004218FF" w:rsidP="001F4273">
      <w:pPr>
        <w:pStyle w:val="a4"/>
        <w:jc w:val="right"/>
        <w:rPr>
          <w:rFonts w:ascii="Times New Roman" w:hAnsi="Times New Roman" w:cs="Times New Roman"/>
          <w:sz w:val="24"/>
          <w:szCs w:val="24"/>
        </w:rPr>
      </w:pPr>
    </w:p>
    <w:p w:rsidR="004218FF" w:rsidRPr="00676E2F" w:rsidRDefault="004218FF" w:rsidP="001F4273">
      <w:pPr>
        <w:pStyle w:val="a4"/>
        <w:jc w:val="right"/>
        <w:rPr>
          <w:rFonts w:ascii="Times New Roman" w:hAnsi="Times New Roman" w:cs="Times New Roman"/>
          <w:sz w:val="24"/>
          <w:szCs w:val="24"/>
        </w:rPr>
      </w:pPr>
    </w:p>
    <w:p w:rsidR="004218FF" w:rsidRPr="00676E2F" w:rsidRDefault="004218FF" w:rsidP="001F4273">
      <w:pPr>
        <w:pStyle w:val="a4"/>
        <w:jc w:val="right"/>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218FF" w:rsidRPr="00676E2F" w:rsidTr="008B2CB0">
        <w:tc>
          <w:tcPr>
            <w:tcW w:w="5529" w:type="dxa"/>
            <w:hideMark/>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РАССМОТРЕНО</w:t>
            </w:r>
          </w:p>
        </w:tc>
        <w:tc>
          <w:tcPr>
            <w:tcW w:w="4644" w:type="dxa"/>
            <w:hideMark/>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tc>
      </w:tr>
      <w:tr w:rsidR="004218FF" w:rsidRPr="00676E2F" w:rsidTr="008B2CB0">
        <w:trPr>
          <w:trHeight w:val="541"/>
        </w:trPr>
        <w:tc>
          <w:tcPr>
            <w:tcW w:w="5529" w:type="dxa"/>
            <w:hideMark/>
          </w:tcPr>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на педагогическом совете  </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МБДОУ «Детский сад «Аленушка с. Т еньки»</w:t>
            </w:r>
            <w:r w:rsidRPr="00676E2F">
              <w:rPr>
                <w:rFonts w:ascii="Times New Roman" w:hAnsi="Times New Roman" w:cs="Times New Roman"/>
                <w:i/>
                <w:sz w:val="24"/>
                <w:szCs w:val="24"/>
              </w:rPr>
              <w:tab/>
            </w:r>
          </w:p>
        </w:tc>
        <w:tc>
          <w:tcPr>
            <w:tcW w:w="4644" w:type="dxa"/>
            <w:hideMark/>
          </w:tcPr>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Заведующий</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 «Детский сад «Аленушка с. Теньки» » </w:t>
            </w:r>
          </w:p>
        </w:tc>
      </w:tr>
      <w:tr w:rsidR="004218FF" w:rsidRPr="00676E2F" w:rsidTr="008B2CB0">
        <w:tc>
          <w:tcPr>
            <w:tcW w:w="5529" w:type="dxa"/>
            <w:hideMark/>
          </w:tcPr>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№_4___ от  «_15__»____мая____2024__г.</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tc>
        <w:tc>
          <w:tcPr>
            <w:tcW w:w="4644" w:type="dxa"/>
            <w:hideMark/>
          </w:tcPr>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_____________Губайдуллина И.Х._____________ </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 подпись)                 (Ф.И.О.)</w:t>
            </w:r>
          </w:p>
        </w:tc>
      </w:tr>
      <w:tr w:rsidR="004218FF" w:rsidRPr="00676E2F" w:rsidTr="008B2CB0">
        <w:tc>
          <w:tcPr>
            <w:tcW w:w="5529" w:type="dxa"/>
          </w:tcPr>
          <w:p w:rsidR="004218FF" w:rsidRPr="00676E2F" w:rsidRDefault="004218FF" w:rsidP="008B2CB0">
            <w:pPr>
              <w:pStyle w:val="a4"/>
              <w:jc w:val="both"/>
              <w:rPr>
                <w:rFonts w:ascii="Times New Roman" w:hAnsi="Times New Roman" w:cs="Times New Roman"/>
                <w:i/>
                <w:sz w:val="24"/>
                <w:szCs w:val="24"/>
              </w:rPr>
            </w:pP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СОГЛАСОВАНО</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Председатель первичной профсоюзной</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организации</w:t>
            </w:r>
          </w:p>
          <w:p w:rsidR="004218FF" w:rsidRPr="00676E2F" w:rsidRDefault="004218FF" w:rsidP="008B2CB0">
            <w:pPr>
              <w:pStyle w:val="a4"/>
              <w:rPr>
                <w:rFonts w:ascii="Times New Roman" w:hAnsi="Times New Roman" w:cs="Times New Roman"/>
                <w:i/>
                <w:iCs/>
                <w:sz w:val="24"/>
                <w:szCs w:val="24"/>
              </w:rPr>
            </w:pPr>
            <w:r w:rsidRPr="00676E2F">
              <w:rPr>
                <w:rFonts w:ascii="Times New Roman" w:hAnsi="Times New Roman" w:cs="Times New Roman"/>
                <w:i/>
                <w:iCs/>
                <w:sz w:val="24"/>
                <w:szCs w:val="24"/>
              </w:rPr>
              <w:t>МБДОУ «Детский сад «Аленушка» с. Теньки»</w:t>
            </w:r>
          </w:p>
          <w:p w:rsidR="004218FF" w:rsidRPr="00676E2F" w:rsidRDefault="004218FF" w:rsidP="008B2CB0">
            <w:pPr>
              <w:pStyle w:val="a4"/>
              <w:rPr>
                <w:rFonts w:ascii="Times New Roman" w:hAnsi="Times New Roman" w:cs="Times New Roman"/>
                <w:i/>
                <w:sz w:val="24"/>
                <w:szCs w:val="24"/>
              </w:rPr>
            </w:pPr>
            <w:r w:rsidRPr="00676E2F">
              <w:rPr>
                <w:rFonts w:ascii="Times New Roman" w:hAnsi="Times New Roman" w:cs="Times New Roman"/>
                <w:i/>
                <w:iCs/>
                <w:color w:val="C00000"/>
                <w:sz w:val="24"/>
                <w:szCs w:val="24"/>
              </w:rPr>
              <w:t xml:space="preserve"> </w:t>
            </w:r>
            <w:r w:rsidRPr="00676E2F">
              <w:rPr>
                <w:rFonts w:ascii="Times New Roman" w:hAnsi="Times New Roman" w:cs="Times New Roman"/>
                <w:i/>
                <w:sz w:val="24"/>
                <w:szCs w:val="24"/>
              </w:rPr>
              <w:t xml:space="preserve">________________Сальтина С.П. </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(подпись)                (Ф.И.О.)</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заседания профсоюзного комитета</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_2__  от «__15__»___ мая    2024___ г.</w:t>
            </w:r>
          </w:p>
        </w:tc>
        <w:tc>
          <w:tcPr>
            <w:tcW w:w="4644" w:type="dxa"/>
          </w:tcPr>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 ________________ 20___ г.</w:t>
            </w:r>
          </w:p>
          <w:p w:rsidR="004218FF" w:rsidRPr="00676E2F" w:rsidRDefault="004218FF" w:rsidP="008B2CB0">
            <w:pPr>
              <w:pStyle w:val="a4"/>
              <w:jc w:val="both"/>
              <w:rPr>
                <w:rFonts w:ascii="Times New Roman" w:hAnsi="Times New Roman" w:cs="Times New Roman"/>
                <w:i/>
                <w:sz w:val="24"/>
                <w:szCs w:val="24"/>
              </w:rPr>
            </w:pP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Введено в действие приказом  </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««Детский сад «Аленушка с. Теньки»» </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_16____ от «__15__» ____05____2024___ г. </w:t>
            </w:r>
          </w:p>
          <w:p w:rsidR="004218FF" w:rsidRPr="00676E2F" w:rsidRDefault="004218FF"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p w:rsidR="004218FF" w:rsidRPr="00676E2F" w:rsidRDefault="004218FF" w:rsidP="008B2CB0">
            <w:pPr>
              <w:pStyle w:val="a4"/>
              <w:jc w:val="both"/>
              <w:rPr>
                <w:rFonts w:ascii="Times New Roman" w:hAnsi="Times New Roman" w:cs="Times New Roman"/>
                <w:i/>
                <w:sz w:val="24"/>
                <w:szCs w:val="24"/>
                <w:u w:val="single"/>
              </w:rPr>
            </w:pPr>
          </w:p>
        </w:tc>
      </w:tr>
    </w:tbl>
    <w:p w:rsidR="004218FF" w:rsidRPr="00676E2F" w:rsidRDefault="004218FF" w:rsidP="001F4273">
      <w:pPr>
        <w:pStyle w:val="a4"/>
        <w:jc w:val="right"/>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center"/>
        <w:rPr>
          <w:rFonts w:ascii="Times New Roman" w:eastAsia="Times New Roman" w:hAnsi="Times New Roman" w:cs="Times New Roman"/>
          <w:b/>
          <w:sz w:val="24"/>
          <w:szCs w:val="24"/>
          <w:lang w:eastAsia="ru-RU"/>
        </w:rPr>
      </w:pPr>
      <w:r w:rsidRPr="00676E2F">
        <w:rPr>
          <w:rFonts w:ascii="Times New Roman" w:eastAsia="Times New Roman" w:hAnsi="Times New Roman" w:cs="Times New Roman"/>
          <w:b/>
          <w:sz w:val="24"/>
          <w:szCs w:val="24"/>
          <w:lang w:eastAsia="ru-RU"/>
        </w:rPr>
        <w:t>Правила внутреннего трудового распорядка</w:t>
      </w:r>
    </w:p>
    <w:p w:rsidR="001F4273" w:rsidRPr="00676E2F" w:rsidRDefault="001F4273" w:rsidP="001F4273">
      <w:pPr>
        <w:pStyle w:val="a4"/>
        <w:jc w:val="both"/>
        <w:rPr>
          <w:rFonts w:ascii="Times New Roman" w:eastAsia="Times New Roman" w:hAnsi="Times New Roman" w:cs="Times New Roman"/>
          <w:sz w:val="24"/>
          <w:szCs w:val="24"/>
          <w:lang w:eastAsia="ru-RU"/>
        </w:rPr>
      </w:pPr>
    </w:p>
    <w:p w:rsidR="00191426" w:rsidRPr="00676E2F" w:rsidRDefault="00191426" w:rsidP="00191426">
      <w:pPr>
        <w:tabs>
          <w:tab w:val="center" w:pos="5017"/>
          <w:tab w:val="left" w:pos="8250"/>
        </w:tabs>
        <w:rPr>
          <w:b/>
          <w:i/>
        </w:rPr>
      </w:pPr>
      <w:r w:rsidRPr="00676E2F">
        <w:t xml:space="preserve">                                             ОБЩИЕ ПОЛОЖЕНИЯ.</w:t>
      </w:r>
    </w:p>
    <w:p w:rsidR="00191426" w:rsidRPr="00676E2F" w:rsidRDefault="00191426" w:rsidP="00191426">
      <w:pPr>
        <w:jc w:val="center"/>
        <w:rPr>
          <w:b/>
          <w:i/>
        </w:rPr>
      </w:pPr>
    </w:p>
    <w:p w:rsidR="00191426" w:rsidRPr="00676E2F" w:rsidRDefault="00191426" w:rsidP="00191426">
      <w:pPr>
        <w:pStyle w:val="212"/>
        <w:ind w:firstLine="930"/>
        <w:jc w:val="both"/>
        <w:rPr>
          <w:b w:val="0"/>
          <w:sz w:val="24"/>
          <w:szCs w:val="24"/>
        </w:rPr>
      </w:pPr>
      <w:r w:rsidRPr="00676E2F">
        <w:rPr>
          <w:b w:val="0"/>
          <w:sz w:val="24"/>
          <w:szCs w:val="24"/>
        </w:rPr>
        <w:t>1.1.В соответствии с требованиями ст. 189,190 Трудового кодекса Российской Федерации в целях упорядочения работы ДОУ и укрепления трудовой дисциплины утверждены и разработаны настоящие Правила внутреннего трудового распорядка. Настоящие правила – это нормативный акт, регламентирующий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трудового коллектива детского сада, рациональному использованию рабочего времени, повышению качества и эффективности труда работников, укреплению трудовой дисциплины.</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1.2.Правила внутреннего трудового распорядка являются приложением к коллективному договору.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1.3.Настоящие правила внутреннего трудового распорядка утверждает работодатель с учётом мнения коллектива и по согласованию с Первичной профсоюзной организацией учреждения.</w:t>
      </w:r>
    </w:p>
    <w:p w:rsidR="00191426" w:rsidRPr="00676E2F" w:rsidRDefault="00191426" w:rsidP="00191426">
      <w:pPr>
        <w:ind w:firstLine="930"/>
        <w:rPr>
          <w:b/>
          <w:i/>
        </w:rPr>
      </w:pPr>
    </w:p>
    <w:p w:rsidR="00191426" w:rsidRPr="00676E2F" w:rsidRDefault="00191426" w:rsidP="00191426">
      <w:pPr>
        <w:numPr>
          <w:ilvl w:val="0"/>
          <w:numId w:val="35"/>
        </w:numPr>
        <w:tabs>
          <w:tab w:val="left" w:pos="0"/>
        </w:tabs>
        <w:suppressAutoHyphens/>
        <w:ind w:firstLine="930"/>
        <w:jc w:val="center"/>
        <w:rPr>
          <w:i/>
        </w:rPr>
      </w:pPr>
      <w:r w:rsidRPr="00676E2F">
        <w:t>ПРИЁМ И УВОЛЬНЕНИЕ РАБОТНИКОВ.</w:t>
      </w:r>
    </w:p>
    <w:p w:rsidR="00191426" w:rsidRPr="00676E2F" w:rsidRDefault="00191426" w:rsidP="00191426">
      <w:pPr>
        <w:ind w:firstLine="930"/>
        <w:rPr>
          <w:i/>
        </w:rPr>
      </w:pPr>
    </w:p>
    <w:p w:rsidR="00191426" w:rsidRPr="00676E2F" w:rsidRDefault="00191426" w:rsidP="00191426">
      <w:pPr>
        <w:ind w:firstLine="930"/>
        <w:rPr>
          <w:b/>
          <w:i/>
        </w:rPr>
      </w:pPr>
      <w:r w:rsidRPr="00676E2F">
        <w:t xml:space="preserve">   2.1. Работник - физическое лицо, вступившее в трудовые отношения с работодателем (руководителем ДОУ) заключает трудовой договор.</w:t>
      </w:r>
    </w:p>
    <w:p w:rsidR="00191426" w:rsidRPr="00676E2F" w:rsidRDefault="00191426" w:rsidP="00191426">
      <w:pPr>
        <w:ind w:firstLine="930"/>
        <w:rPr>
          <w:b/>
          <w:i/>
        </w:rPr>
      </w:pPr>
      <w:r w:rsidRPr="00676E2F">
        <w:t xml:space="preserve">                                                                                                Ст.20 ТК РФ</w:t>
      </w:r>
    </w:p>
    <w:p w:rsidR="00191426" w:rsidRPr="00676E2F" w:rsidRDefault="00191426" w:rsidP="00191426">
      <w:pPr>
        <w:ind w:firstLine="930"/>
        <w:rPr>
          <w:b/>
          <w:i/>
        </w:rPr>
      </w:pPr>
      <w:r w:rsidRPr="00676E2F">
        <w:t xml:space="preserve">   2.2. Трудовые договоры могут заключаться:</w:t>
      </w:r>
    </w:p>
    <w:p w:rsidR="00191426" w:rsidRPr="00676E2F" w:rsidRDefault="00191426" w:rsidP="00191426">
      <w:pPr>
        <w:ind w:firstLine="930"/>
        <w:rPr>
          <w:b/>
          <w:i/>
        </w:rPr>
      </w:pPr>
      <w:r w:rsidRPr="00676E2F">
        <w:lastRenderedPageBreak/>
        <w:t xml:space="preserve">     * на неопределённый срок;</w:t>
      </w:r>
    </w:p>
    <w:p w:rsidR="00191426" w:rsidRPr="00676E2F" w:rsidRDefault="00191426" w:rsidP="00191426">
      <w:pPr>
        <w:ind w:firstLine="930"/>
        <w:rPr>
          <w:b/>
          <w:i/>
        </w:rPr>
      </w:pPr>
      <w:r w:rsidRPr="00676E2F">
        <w:t xml:space="preserve">     * на определённый срок не более пяти лет (срочный трудовой договор), если иной срок не установлен ТК РФ и иными федеральными законами</w:t>
      </w:r>
    </w:p>
    <w:p w:rsidR="00191426" w:rsidRPr="00676E2F" w:rsidRDefault="00191426" w:rsidP="00191426">
      <w:pPr>
        <w:ind w:firstLine="930"/>
        <w:rPr>
          <w:b/>
          <w:i/>
        </w:rPr>
      </w:pPr>
      <w:r w:rsidRPr="00676E2F">
        <w:t xml:space="preserve">                                                                                                  Ст.58 ТК РФ</w:t>
      </w:r>
    </w:p>
    <w:p w:rsidR="00191426" w:rsidRPr="00676E2F" w:rsidRDefault="00191426" w:rsidP="00191426">
      <w:pPr>
        <w:ind w:firstLine="930"/>
        <w:rPr>
          <w:b/>
          <w:i/>
        </w:rPr>
      </w:pPr>
    </w:p>
    <w:p w:rsidR="00191426" w:rsidRPr="00676E2F" w:rsidRDefault="00191426" w:rsidP="00191426">
      <w:pPr>
        <w:ind w:firstLine="930"/>
        <w:jc w:val="both"/>
        <w:rPr>
          <w:b/>
          <w:i/>
        </w:rPr>
      </w:pPr>
      <w:r w:rsidRPr="00676E2F">
        <w:t xml:space="preserve">  2.3. При заключении трудового договора лицо, поступающее на работу, предъявляет  работодателю (руководителю ДОУ) следующие   документы:</w:t>
      </w:r>
    </w:p>
    <w:p w:rsidR="00191426" w:rsidRPr="00676E2F" w:rsidRDefault="00191426" w:rsidP="00191426">
      <w:pPr>
        <w:numPr>
          <w:ilvl w:val="0"/>
          <w:numId w:val="32"/>
        </w:numPr>
        <w:tabs>
          <w:tab w:val="left" w:pos="585"/>
        </w:tabs>
        <w:suppressAutoHyphens/>
        <w:ind w:left="0" w:firstLine="930"/>
        <w:jc w:val="both"/>
        <w:rPr>
          <w:b/>
          <w:i/>
        </w:rPr>
      </w:pPr>
      <w:r w:rsidRPr="00676E2F">
        <w:t>паспорт  или иной документ, удостоверяющий личность;</w:t>
      </w:r>
    </w:p>
    <w:p w:rsidR="00191426" w:rsidRPr="00676E2F" w:rsidRDefault="00191426" w:rsidP="00191426">
      <w:pPr>
        <w:numPr>
          <w:ilvl w:val="0"/>
          <w:numId w:val="32"/>
        </w:numPr>
        <w:tabs>
          <w:tab w:val="left" w:pos="585"/>
        </w:tabs>
        <w:suppressAutoHyphens/>
        <w:ind w:left="0" w:firstLine="930"/>
        <w:jc w:val="both"/>
        <w:rPr>
          <w:b/>
          <w:i/>
        </w:rPr>
      </w:pPr>
      <w:r w:rsidRPr="00676E2F">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91426" w:rsidRPr="00676E2F" w:rsidRDefault="00191426" w:rsidP="00191426">
      <w:pPr>
        <w:numPr>
          <w:ilvl w:val="0"/>
          <w:numId w:val="32"/>
        </w:numPr>
        <w:tabs>
          <w:tab w:val="left" w:pos="585"/>
        </w:tabs>
        <w:suppressAutoHyphens/>
        <w:ind w:left="0" w:firstLine="930"/>
        <w:jc w:val="both"/>
        <w:rPr>
          <w:b/>
          <w:i/>
        </w:rPr>
      </w:pPr>
      <w:r w:rsidRPr="00676E2F">
        <w:t>документ об образовании, о квалификации или наличии специальных знаний, профессиональной подготовки, наличии квалификационных категорий, если этого требует работа;</w:t>
      </w:r>
    </w:p>
    <w:p w:rsidR="00191426" w:rsidRPr="00676E2F" w:rsidRDefault="00191426" w:rsidP="00191426">
      <w:pPr>
        <w:numPr>
          <w:ilvl w:val="0"/>
          <w:numId w:val="32"/>
        </w:numPr>
        <w:tabs>
          <w:tab w:val="left" w:pos="585"/>
        </w:tabs>
        <w:suppressAutoHyphens/>
        <w:ind w:left="0" w:firstLine="930"/>
        <w:jc w:val="both"/>
        <w:rPr>
          <w:b/>
          <w:i/>
        </w:rPr>
      </w:pPr>
      <w:r w:rsidRPr="00676E2F">
        <w:t>страховое свидетельство государственного пенсионного страхования;</w:t>
      </w:r>
    </w:p>
    <w:p w:rsidR="00191426" w:rsidRPr="00676E2F" w:rsidRDefault="00191426" w:rsidP="00191426">
      <w:pPr>
        <w:numPr>
          <w:ilvl w:val="0"/>
          <w:numId w:val="32"/>
        </w:numPr>
        <w:tabs>
          <w:tab w:val="left" w:pos="585"/>
        </w:tabs>
        <w:suppressAutoHyphens/>
        <w:ind w:left="0" w:firstLine="930"/>
        <w:jc w:val="both"/>
        <w:rPr>
          <w:b/>
          <w:i/>
        </w:rPr>
      </w:pPr>
      <w:r w:rsidRPr="00676E2F">
        <w:t>документы воинского учёта – для военнообязанных и лиц, подлежащих призыву на военную службу;</w:t>
      </w:r>
    </w:p>
    <w:p w:rsidR="00191426" w:rsidRPr="00676E2F" w:rsidRDefault="00191426" w:rsidP="00191426">
      <w:pPr>
        <w:numPr>
          <w:ilvl w:val="0"/>
          <w:numId w:val="32"/>
        </w:numPr>
        <w:tabs>
          <w:tab w:val="left" w:pos="585"/>
        </w:tabs>
        <w:suppressAutoHyphens/>
        <w:ind w:left="0" w:firstLine="930"/>
        <w:jc w:val="both"/>
        <w:rPr>
          <w:b/>
          <w:i/>
        </w:rPr>
      </w:pPr>
      <w:r w:rsidRPr="00676E2F">
        <w:t>справку о наличии (отсутствии) судимости и (или ) факт уголовного преследования. При поступлении на работу связанную с педагогической деятельностью не допускаются лица,  имеющие или имевшие судимость, подвергающиеся или подвергавшиеся уголовному преследованию (Ст.65 ТК РФ);</w:t>
      </w:r>
    </w:p>
    <w:p w:rsidR="00191426" w:rsidRPr="00676E2F" w:rsidRDefault="00191426" w:rsidP="00191426">
      <w:pPr>
        <w:numPr>
          <w:ilvl w:val="0"/>
          <w:numId w:val="36"/>
        </w:numPr>
        <w:suppressAutoHyphens/>
        <w:ind w:left="0" w:firstLine="930"/>
        <w:jc w:val="both"/>
        <w:rPr>
          <w:b/>
          <w:i/>
        </w:rPr>
      </w:pPr>
      <w:r w:rsidRPr="00676E2F">
        <w:t>ИНН;</w:t>
      </w:r>
    </w:p>
    <w:p w:rsidR="00191426" w:rsidRPr="00676E2F" w:rsidRDefault="00191426" w:rsidP="00191426">
      <w:pPr>
        <w:numPr>
          <w:ilvl w:val="0"/>
          <w:numId w:val="36"/>
        </w:numPr>
        <w:suppressAutoHyphens/>
        <w:ind w:left="0" w:firstLine="930"/>
        <w:jc w:val="both"/>
        <w:rPr>
          <w:b/>
          <w:i/>
        </w:rPr>
      </w:pPr>
      <w:r w:rsidRPr="00676E2F">
        <w:t>медицинское заключение об отсутствии противопоказаний по состоянию здоровья для работы в детском учреждении;</w:t>
      </w:r>
    </w:p>
    <w:p w:rsidR="00191426" w:rsidRPr="00676E2F" w:rsidRDefault="00191426" w:rsidP="00191426">
      <w:pPr>
        <w:numPr>
          <w:ilvl w:val="0"/>
          <w:numId w:val="36"/>
        </w:numPr>
        <w:suppressAutoHyphens/>
        <w:ind w:left="0" w:firstLine="930"/>
        <w:jc w:val="both"/>
        <w:rPr>
          <w:b/>
          <w:i/>
        </w:rPr>
      </w:pPr>
      <w:r w:rsidRPr="00676E2F">
        <w:t>медицинская книжка с отметкой о допуске к работе.</w:t>
      </w:r>
    </w:p>
    <w:p w:rsidR="00191426" w:rsidRPr="00676E2F" w:rsidRDefault="00191426" w:rsidP="00191426">
      <w:pPr>
        <w:ind w:firstLine="930"/>
        <w:jc w:val="both"/>
        <w:rPr>
          <w:b/>
          <w:i/>
        </w:rPr>
      </w:pPr>
      <w:r w:rsidRPr="00676E2F">
        <w:t xml:space="preserve"> 2.4. Лица, поступающие на работу по совместительству, вместо трудовой книжки предъявляют справку с основного места работы с указанием должности, графика работы, квалификационной категории. 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191426" w:rsidRPr="00676E2F" w:rsidRDefault="00191426" w:rsidP="00191426">
      <w:pPr>
        <w:ind w:firstLine="930"/>
        <w:jc w:val="both"/>
        <w:rPr>
          <w:b/>
          <w:i/>
        </w:rPr>
      </w:pPr>
      <w:r w:rsidRPr="00676E2F">
        <w:t>2.5.Приём на работу осуществляется в следующем порядке:</w:t>
      </w:r>
    </w:p>
    <w:p w:rsidR="00191426" w:rsidRPr="00676E2F" w:rsidRDefault="00191426" w:rsidP="00191426">
      <w:pPr>
        <w:numPr>
          <w:ilvl w:val="0"/>
          <w:numId w:val="38"/>
        </w:numPr>
        <w:suppressAutoHyphens/>
        <w:ind w:left="0" w:firstLine="930"/>
        <w:jc w:val="both"/>
        <w:rPr>
          <w:b/>
          <w:i/>
        </w:rPr>
      </w:pPr>
      <w:r w:rsidRPr="00676E2F">
        <w:t>оформляется заявление кандидата на имя заведующей ДОУ;</w:t>
      </w:r>
    </w:p>
    <w:p w:rsidR="00191426" w:rsidRPr="00676E2F" w:rsidRDefault="00191426" w:rsidP="00191426">
      <w:pPr>
        <w:numPr>
          <w:ilvl w:val="0"/>
          <w:numId w:val="38"/>
        </w:numPr>
        <w:suppressAutoHyphens/>
        <w:ind w:left="0" w:firstLine="930"/>
        <w:jc w:val="both"/>
        <w:rPr>
          <w:b/>
          <w:i/>
        </w:rPr>
      </w:pPr>
      <w:r w:rsidRPr="00676E2F">
        <w:t>составляется и подписывается трудовой договор (ст. 67 ТК РФ);</w:t>
      </w:r>
    </w:p>
    <w:p w:rsidR="00191426" w:rsidRPr="00676E2F" w:rsidRDefault="00191426" w:rsidP="00191426">
      <w:pPr>
        <w:numPr>
          <w:ilvl w:val="0"/>
          <w:numId w:val="38"/>
        </w:numPr>
        <w:suppressAutoHyphens/>
        <w:ind w:left="0" w:firstLine="930"/>
        <w:jc w:val="both"/>
        <w:rPr>
          <w:b/>
          <w:i/>
        </w:rPr>
      </w:pPr>
      <w:r w:rsidRPr="00676E2F">
        <w:t>издаётся приказ о приёме на работу, который доводится до сведения нового работника под роспись (ст. 68 ТК РФ);</w:t>
      </w:r>
    </w:p>
    <w:p w:rsidR="00191426" w:rsidRPr="00676E2F" w:rsidRDefault="00191426" w:rsidP="00191426">
      <w:pPr>
        <w:numPr>
          <w:ilvl w:val="0"/>
          <w:numId w:val="38"/>
        </w:numPr>
        <w:suppressAutoHyphens/>
        <w:ind w:left="0" w:firstLine="930"/>
        <w:jc w:val="both"/>
        <w:rPr>
          <w:b/>
          <w:i/>
        </w:rPr>
      </w:pPr>
      <w:r w:rsidRPr="00676E2F">
        <w:t>с Коллективным договором;</w:t>
      </w:r>
    </w:p>
    <w:p w:rsidR="00191426" w:rsidRPr="00676E2F" w:rsidRDefault="00191426" w:rsidP="00191426">
      <w:pPr>
        <w:numPr>
          <w:ilvl w:val="0"/>
          <w:numId w:val="38"/>
        </w:numPr>
        <w:suppressAutoHyphens/>
        <w:ind w:left="0" w:firstLine="930"/>
        <w:jc w:val="both"/>
        <w:rPr>
          <w:b/>
          <w:i/>
        </w:rPr>
      </w:pPr>
      <w:r w:rsidRPr="00676E2F">
        <w:t>с Уставом ДОУ;</w:t>
      </w:r>
    </w:p>
    <w:p w:rsidR="00191426" w:rsidRPr="00676E2F" w:rsidRDefault="00191426" w:rsidP="00191426">
      <w:pPr>
        <w:numPr>
          <w:ilvl w:val="0"/>
          <w:numId w:val="38"/>
        </w:numPr>
        <w:suppressAutoHyphens/>
        <w:ind w:left="0" w:firstLine="930"/>
        <w:jc w:val="both"/>
        <w:rPr>
          <w:b/>
          <w:i/>
        </w:rPr>
      </w:pPr>
      <w:r w:rsidRPr="00676E2F">
        <w:t>Правилами внутреннего трудового распорядка;</w:t>
      </w:r>
    </w:p>
    <w:p w:rsidR="00191426" w:rsidRPr="00676E2F" w:rsidRDefault="00191426" w:rsidP="00191426">
      <w:pPr>
        <w:numPr>
          <w:ilvl w:val="0"/>
          <w:numId w:val="38"/>
        </w:numPr>
        <w:suppressAutoHyphens/>
        <w:ind w:left="0" w:firstLine="930"/>
        <w:jc w:val="both"/>
        <w:rPr>
          <w:b/>
          <w:i/>
        </w:rPr>
      </w:pPr>
      <w:r w:rsidRPr="00676E2F">
        <w:t>должностными инструкциями;</w:t>
      </w:r>
    </w:p>
    <w:p w:rsidR="00191426" w:rsidRPr="00676E2F" w:rsidRDefault="00191426" w:rsidP="00191426">
      <w:pPr>
        <w:numPr>
          <w:ilvl w:val="0"/>
          <w:numId w:val="38"/>
        </w:numPr>
        <w:suppressAutoHyphens/>
        <w:ind w:left="0" w:firstLine="930"/>
        <w:jc w:val="both"/>
        <w:rPr>
          <w:b/>
          <w:i/>
        </w:rPr>
      </w:pPr>
      <w:r w:rsidRPr="00676E2F">
        <w:t>с приказом по охране труда;</w:t>
      </w:r>
    </w:p>
    <w:p w:rsidR="00191426" w:rsidRPr="00676E2F" w:rsidRDefault="00191426" w:rsidP="00191426">
      <w:pPr>
        <w:numPr>
          <w:ilvl w:val="0"/>
          <w:numId w:val="38"/>
        </w:numPr>
        <w:suppressAutoHyphens/>
        <w:ind w:left="0" w:firstLine="930"/>
        <w:jc w:val="both"/>
        <w:rPr>
          <w:b/>
          <w:i/>
        </w:rPr>
      </w:pPr>
      <w:r w:rsidRPr="00676E2F">
        <w:t>инструкциями по противопожарной безопасности, охране жизни детей;</w:t>
      </w:r>
    </w:p>
    <w:p w:rsidR="00191426" w:rsidRPr="00676E2F" w:rsidRDefault="00191426" w:rsidP="00191426">
      <w:pPr>
        <w:numPr>
          <w:ilvl w:val="0"/>
          <w:numId w:val="38"/>
        </w:numPr>
        <w:suppressAutoHyphens/>
        <w:ind w:left="0" w:firstLine="930"/>
        <w:jc w:val="both"/>
        <w:rPr>
          <w:b/>
          <w:i/>
        </w:rPr>
      </w:pPr>
      <w:r w:rsidRPr="00676E2F">
        <w:t>оформляется дело на нового работника (листок по учёту кадров, автобиография, копии документов об образовании, повышении квалификации, приказ о назначении).</w:t>
      </w:r>
    </w:p>
    <w:p w:rsidR="00191426" w:rsidRPr="00676E2F" w:rsidRDefault="00191426" w:rsidP="00191426">
      <w:pPr>
        <w:ind w:firstLine="930"/>
        <w:jc w:val="both"/>
        <w:rPr>
          <w:b/>
          <w:i/>
        </w:rPr>
      </w:pPr>
    </w:p>
    <w:p w:rsidR="00191426" w:rsidRPr="00676E2F" w:rsidRDefault="00191426" w:rsidP="00191426">
      <w:pPr>
        <w:pStyle w:val="212"/>
        <w:tabs>
          <w:tab w:val="left" w:pos="426"/>
        </w:tabs>
        <w:ind w:firstLine="930"/>
        <w:jc w:val="both"/>
        <w:rPr>
          <w:b w:val="0"/>
          <w:sz w:val="24"/>
          <w:szCs w:val="24"/>
        </w:rPr>
      </w:pPr>
      <w:r w:rsidRPr="00676E2F">
        <w:rPr>
          <w:b w:val="0"/>
          <w:sz w:val="24"/>
          <w:szCs w:val="24"/>
        </w:rPr>
        <w:t>2.6.При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tabs>
          <w:tab w:val="left" w:pos="426"/>
        </w:tabs>
        <w:ind w:firstLine="930"/>
        <w:jc w:val="both"/>
        <w:rPr>
          <w:b w:val="0"/>
          <w:sz w:val="24"/>
          <w:szCs w:val="24"/>
        </w:rPr>
      </w:pPr>
      <w:r w:rsidRPr="00676E2F">
        <w:rPr>
          <w:b w:val="0"/>
          <w:sz w:val="24"/>
          <w:szCs w:val="24"/>
        </w:rPr>
        <w:t xml:space="preserve">2.7.На всех работников, проработавших свыше 5 дней, ведутся трудовые книжки в установленном порядке. </w:t>
      </w:r>
    </w:p>
    <w:p w:rsidR="00191426" w:rsidRPr="00676E2F" w:rsidRDefault="00191426" w:rsidP="00191426">
      <w:pPr>
        <w:pStyle w:val="212"/>
        <w:ind w:firstLine="930"/>
        <w:jc w:val="both"/>
        <w:rPr>
          <w:b w:val="0"/>
          <w:sz w:val="24"/>
          <w:szCs w:val="24"/>
        </w:rPr>
      </w:pPr>
      <w:r w:rsidRPr="00676E2F">
        <w:rPr>
          <w:b w:val="0"/>
          <w:sz w:val="24"/>
          <w:szCs w:val="24"/>
        </w:rPr>
        <w:t>Трудовые книжки хранятся у работодателя ДОУ наравне с ценными документами, в условиях, гарантирующих их недоступность для посторонних лиц.</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lastRenderedPageBreak/>
        <w:t>2.8.При приёме работника на работу или переводе его на другую работу работодатель ДОУ обязан:</w:t>
      </w:r>
    </w:p>
    <w:p w:rsidR="00191426" w:rsidRPr="00676E2F" w:rsidRDefault="00191426" w:rsidP="00191426">
      <w:pPr>
        <w:pStyle w:val="212"/>
        <w:numPr>
          <w:ilvl w:val="0"/>
          <w:numId w:val="29"/>
        </w:numPr>
        <w:tabs>
          <w:tab w:val="left" w:pos="585"/>
        </w:tabs>
        <w:ind w:left="0" w:firstLine="930"/>
        <w:jc w:val="both"/>
        <w:rPr>
          <w:b w:val="0"/>
          <w:sz w:val="24"/>
          <w:szCs w:val="24"/>
        </w:rPr>
      </w:pPr>
      <w:r w:rsidRPr="00676E2F">
        <w:rPr>
          <w:b w:val="0"/>
          <w:sz w:val="24"/>
          <w:szCs w:val="24"/>
        </w:rPr>
        <w:t>разъяснить его права и обязанности;</w:t>
      </w:r>
    </w:p>
    <w:p w:rsidR="00191426" w:rsidRPr="00676E2F" w:rsidRDefault="00191426" w:rsidP="00191426">
      <w:pPr>
        <w:numPr>
          <w:ilvl w:val="0"/>
          <w:numId w:val="29"/>
        </w:numPr>
        <w:tabs>
          <w:tab w:val="left" w:pos="585"/>
        </w:tabs>
        <w:suppressAutoHyphens/>
        <w:ind w:left="0" w:firstLine="930"/>
        <w:jc w:val="both"/>
        <w:rPr>
          <w:b/>
          <w:i/>
        </w:rPr>
      </w:pPr>
      <w:r w:rsidRPr="00676E2F">
        <w:t xml:space="preserve">ознакомить работника с  его должностной инструкцией, содержанием и объёмом его работы, с условиями  оплаты его  труда, графиком работы; Положением об оплате труда работников МБДОУ «Детский сад «Аленушка»; </w:t>
      </w:r>
    </w:p>
    <w:p w:rsidR="00191426" w:rsidRPr="00676E2F" w:rsidRDefault="00191426" w:rsidP="00191426">
      <w:pPr>
        <w:numPr>
          <w:ilvl w:val="0"/>
          <w:numId w:val="29"/>
        </w:numPr>
        <w:tabs>
          <w:tab w:val="left" w:pos="585"/>
        </w:tabs>
        <w:suppressAutoHyphens/>
        <w:ind w:left="0" w:firstLine="930"/>
        <w:jc w:val="both"/>
        <w:rPr>
          <w:b/>
          <w:i/>
        </w:rPr>
      </w:pPr>
      <w:r w:rsidRPr="00676E2F">
        <w:t>ознакомить работника с настоящими правилами, проинструктировать по правилам техники безопасности, санитарии, правилам пожарной безопасности, другими правилами охраны труда сотрудников, требованиями безопасности жизнедеятельности детей.</w:t>
      </w:r>
    </w:p>
    <w:p w:rsidR="00191426" w:rsidRPr="00676E2F" w:rsidRDefault="00191426" w:rsidP="00191426">
      <w:pPr>
        <w:tabs>
          <w:tab w:val="left" w:pos="0"/>
        </w:tabs>
        <w:ind w:firstLine="930"/>
        <w:jc w:val="both"/>
        <w:rPr>
          <w:b/>
          <w:i/>
        </w:rPr>
      </w:pPr>
      <w:r w:rsidRPr="00676E2F">
        <w:t>2.9.Перевод работника на другую работу производиться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191426" w:rsidRPr="00676E2F" w:rsidRDefault="00191426" w:rsidP="00191426">
      <w:pPr>
        <w:tabs>
          <w:tab w:val="left" w:pos="0"/>
        </w:tabs>
        <w:ind w:firstLine="930"/>
        <w:jc w:val="both"/>
        <w:rPr>
          <w:b/>
          <w:i/>
        </w:rPr>
      </w:pPr>
      <w:r w:rsidRPr="00676E2F">
        <w:t xml:space="preserve">2.10.В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трудовых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(ст.73 ТК РФ). </w:t>
      </w:r>
    </w:p>
    <w:p w:rsidR="00191426" w:rsidRPr="00676E2F" w:rsidRDefault="00191426" w:rsidP="00191426">
      <w:pPr>
        <w:tabs>
          <w:tab w:val="left" w:pos="0"/>
        </w:tabs>
        <w:ind w:firstLine="930"/>
        <w:jc w:val="both"/>
      </w:pPr>
    </w:p>
    <w:p w:rsidR="00191426" w:rsidRPr="00676E2F" w:rsidRDefault="00191426" w:rsidP="00191426">
      <w:pPr>
        <w:tabs>
          <w:tab w:val="left" w:pos="0"/>
        </w:tabs>
        <w:ind w:firstLine="930"/>
        <w:jc w:val="both"/>
        <w:rPr>
          <w:b/>
          <w:i/>
        </w:rPr>
      </w:pPr>
      <w:r w:rsidRPr="00676E2F">
        <w:t>2.11.Трудовой договор может быть в любое время расторгнут по соглашению сторон трудового договора.                                              Ст.78 ТК РФ</w:t>
      </w:r>
    </w:p>
    <w:p w:rsidR="00191426" w:rsidRPr="00676E2F" w:rsidRDefault="00191426" w:rsidP="00191426">
      <w:pPr>
        <w:tabs>
          <w:tab w:val="left" w:pos="0"/>
        </w:tabs>
        <w:ind w:firstLine="930"/>
        <w:jc w:val="both"/>
      </w:pPr>
    </w:p>
    <w:p w:rsidR="00191426" w:rsidRPr="00676E2F" w:rsidRDefault="00191426" w:rsidP="00191426">
      <w:pPr>
        <w:tabs>
          <w:tab w:val="left" w:pos="0"/>
        </w:tabs>
        <w:ind w:firstLine="930"/>
        <w:jc w:val="both"/>
        <w:rPr>
          <w:b/>
          <w:i/>
        </w:rPr>
      </w:pPr>
      <w:r w:rsidRPr="00676E2F">
        <w:t xml:space="preserve">2.12.Расторжение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получению предварительного согласия представителей  работников ДОУ. </w:t>
      </w:r>
    </w:p>
    <w:p w:rsidR="00191426" w:rsidRPr="00676E2F" w:rsidRDefault="00191426" w:rsidP="00191426">
      <w:pPr>
        <w:ind w:firstLine="930"/>
        <w:jc w:val="both"/>
        <w:rPr>
          <w:b/>
          <w:i/>
        </w:rPr>
      </w:pPr>
      <w:r w:rsidRPr="00676E2F">
        <w:t>2.13.  Трудовой договор, может быть, расторгнут работодателем в случаях:</w:t>
      </w:r>
    </w:p>
    <w:p w:rsidR="00191426" w:rsidRPr="00676E2F" w:rsidRDefault="00191426" w:rsidP="00191426">
      <w:pPr>
        <w:ind w:firstLine="930"/>
        <w:jc w:val="both"/>
        <w:rPr>
          <w:b/>
          <w:i/>
        </w:rPr>
      </w:pPr>
      <w:r w:rsidRPr="00676E2F">
        <w:t>*  однократного грубого нарушения работником трудовых обязанностей;</w:t>
      </w:r>
    </w:p>
    <w:p w:rsidR="00191426" w:rsidRPr="00676E2F" w:rsidRDefault="00191426" w:rsidP="00191426">
      <w:pPr>
        <w:ind w:firstLine="930"/>
        <w:jc w:val="both"/>
        <w:rPr>
          <w:b/>
          <w:i/>
        </w:rPr>
      </w:pPr>
      <w:r w:rsidRPr="00676E2F">
        <w:t>*  прогула, то есть отсутствия на рабочем месте без уважительных причин в течение всего рабочего дня (смены) независимо от его продолжительности, а также в случае отсутствия на рабочем месте без уважительных причин более четырёх часов подряд, а также в течение рабочего дня (смены);</w:t>
      </w:r>
    </w:p>
    <w:p w:rsidR="00191426" w:rsidRPr="00676E2F" w:rsidRDefault="00191426" w:rsidP="00191426">
      <w:pPr>
        <w:ind w:firstLine="930"/>
        <w:jc w:val="both"/>
        <w:rPr>
          <w:b/>
          <w:i/>
        </w:rPr>
      </w:pPr>
      <w:r w:rsidRPr="00676E2F">
        <w:t>*  появления работника на работе (на своём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91426" w:rsidRPr="00676E2F" w:rsidRDefault="00191426" w:rsidP="00191426">
      <w:pPr>
        <w:ind w:firstLine="930"/>
        <w:jc w:val="both"/>
        <w:rPr>
          <w:b/>
          <w:i/>
        </w:rPr>
      </w:pPr>
      <w:r w:rsidRPr="00676E2F">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 органа, должностного лица, уполномоченных рассматривать дела об административных правонарушениях; </w:t>
      </w:r>
    </w:p>
    <w:p w:rsidR="00191426" w:rsidRPr="00676E2F" w:rsidRDefault="00191426" w:rsidP="00191426">
      <w:pPr>
        <w:ind w:firstLine="930"/>
        <w:jc w:val="both"/>
        <w:rPr>
          <w:b/>
          <w:i/>
        </w:rPr>
      </w:pPr>
      <w:r w:rsidRPr="00676E2F">
        <w:t>* совершения работником, выполняющим воспитательные функции, аморального проступка, несовместимого с продолжением данной работы; методов воспитания, связанных с физическим и психическим насилием над личностью ребёнка,</w:t>
      </w:r>
    </w:p>
    <w:p w:rsidR="00191426" w:rsidRPr="00676E2F" w:rsidRDefault="00191426" w:rsidP="00191426">
      <w:pPr>
        <w:ind w:firstLine="930"/>
        <w:jc w:val="both"/>
        <w:rPr>
          <w:b/>
          <w:i/>
        </w:rPr>
      </w:pPr>
      <w:r w:rsidRPr="00676E2F">
        <w:t>(производится при условии доказанности вины увольняемого работника в совершенном поступке без согласования с выборным органом детского сада);</w:t>
      </w:r>
    </w:p>
    <w:p w:rsidR="00191426" w:rsidRPr="00676E2F" w:rsidRDefault="00191426" w:rsidP="00191426">
      <w:pPr>
        <w:ind w:firstLine="930"/>
        <w:jc w:val="both"/>
        <w:rPr>
          <w:b/>
          <w:i/>
        </w:rPr>
      </w:pPr>
      <w:r w:rsidRPr="00676E2F">
        <w:t>*  однократного грубого нарушения руководителем организации, его заместителями своих  трудовых обязанностей. Ст.81 ТК РФ</w:t>
      </w:r>
    </w:p>
    <w:p w:rsidR="00191426" w:rsidRPr="00676E2F" w:rsidRDefault="00191426" w:rsidP="00191426">
      <w:pPr>
        <w:ind w:firstLine="930"/>
        <w:jc w:val="both"/>
        <w:rPr>
          <w:b/>
          <w:i/>
        </w:rPr>
      </w:pPr>
      <w:r w:rsidRPr="00676E2F">
        <w:t xml:space="preserve">                                                                                     </w:t>
      </w:r>
    </w:p>
    <w:p w:rsidR="00191426" w:rsidRPr="00676E2F" w:rsidRDefault="00191426" w:rsidP="00191426">
      <w:pPr>
        <w:tabs>
          <w:tab w:val="left" w:pos="0"/>
        </w:tabs>
        <w:ind w:firstLine="930"/>
        <w:jc w:val="both"/>
        <w:rPr>
          <w:b/>
          <w:i/>
        </w:rPr>
      </w:pPr>
      <w:r w:rsidRPr="00676E2F">
        <w:lastRenderedPageBreak/>
        <w:t>2.13.В день увольнения работодатель ДОУ обязан  выдать на руки надлежащим образом заполненную трудовую книжку с внесённой в неё записью об увольнении.</w:t>
      </w:r>
    </w:p>
    <w:p w:rsidR="00191426" w:rsidRPr="00676E2F" w:rsidRDefault="00191426" w:rsidP="00191426">
      <w:pPr>
        <w:tabs>
          <w:tab w:val="left" w:pos="0"/>
        </w:tabs>
        <w:ind w:firstLine="930"/>
        <w:jc w:val="both"/>
        <w:rPr>
          <w:b/>
          <w:i/>
        </w:rPr>
      </w:pPr>
    </w:p>
    <w:p w:rsidR="00191426" w:rsidRPr="00676E2F" w:rsidRDefault="00191426" w:rsidP="00191426">
      <w:pPr>
        <w:ind w:firstLine="930"/>
        <w:rPr>
          <w:i/>
        </w:rPr>
      </w:pPr>
      <w:r w:rsidRPr="00676E2F">
        <w:t>3.ОБЯЗАННОСТИ РАБОТОДАТЕЛЯ.</w:t>
      </w:r>
    </w:p>
    <w:p w:rsidR="00191426" w:rsidRPr="00676E2F" w:rsidRDefault="00191426" w:rsidP="00191426">
      <w:pPr>
        <w:ind w:firstLine="930"/>
        <w:jc w:val="both"/>
        <w:rPr>
          <w:b/>
          <w:i/>
        </w:rPr>
      </w:pPr>
    </w:p>
    <w:p w:rsidR="00191426" w:rsidRPr="00676E2F" w:rsidRDefault="00191426" w:rsidP="00191426">
      <w:pPr>
        <w:pStyle w:val="212"/>
        <w:ind w:firstLine="930"/>
        <w:jc w:val="both"/>
        <w:rPr>
          <w:b w:val="0"/>
          <w:sz w:val="24"/>
          <w:szCs w:val="24"/>
        </w:rPr>
      </w:pPr>
      <w:r w:rsidRPr="00676E2F">
        <w:rPr>
          <w:sz w:val="24"/>
          <w:szCs w:val="24"/>
          <w:u w:val="single"/>
        </w:rPr>
        <w:t>Работодатель обязан</w:t>
      </w:r>
      <w:r w:rsidRPr="00676E2F">
        <w:rPr>
          <w:b w:val="0"/>
          <w:sz w:val="24"/>
          <w:szCs w:val="24"/>
        </w:rPr>
        <w:t>:</w:t>
      </w:r>
    </w:p>
    <w:p w:rsidR="00191426" w:rsidRPr="00676E2F" w:rsidRDefault="00191426" w:rsidP="00191426">
      <w:pPr>
        <w:pStyle w:val="212"/>
        <w:ind w:firstLine="930"/>
        <w:jc w:val="both"/>
        <w:rPr>
          <w:b w:val="0"/>
          <w:sz w:val="24"/>
          <w:szCs w:val="24"/>
        </w:rPr>
      </w:pPr>
      <w:r w:rsidRPr="00676E2F">
        <w:rPr>
          <w:b w:val="0"/>
          <w:sz w:val="24"/>
          <w:szCs w:val="24"/>
        </w:rPr>
        <w:t xml:space="preserve">3.1.Обеспечить соблюдение требований Устава ДОУ, правил внутреннего                               </w:t>
      </w:r>
    </w:p>
    <w:p w:rsidR="00191426" w:rsidRPr="00676E2F" w:rsidRDefault="00191426" w:rsidP="00191426">
      <w:pPr>
        <w:pStyle w:val="212"/>
        <w:jc w:val="both"/>
        <w:rPr>
          <w:b w:val="0"/>
          <w:sz w:val="24"/>
          <w:szCs w:val="24"/>
        </w:rPr>
      </w:pPr>
      <w:r w:rsidRPr="00676E2F">
        <w:rPr>
          <w:b w:val="0"/>
          <w:sz w:val="24"/>
          <w:szCs w:val="24"/>
        </w:rPr>
        <w:t>трудового распорядка и других локальных актов.</w:t>
      </w:r>
    </w:p>
    <w:p w:rsidR="00191426" w:rsidRPr="00676E2F" w:rsidRDefault="00191426" w:rsidP="00191426">
      <w:pPr>
        <w:ind w:firstLine="930"/>
        <w:jc w:val="both"/>
        <w:rPr>
          <w:b/>
          <w:i/>
        </w:rPr>
      </w:pPr>
    </w:p>
    <w:p w:rsidR="00191426" w:rsidRPr="00676E2F" w:rsidRDefault="00191426" w:rsidP="00191426">
      <w:pPr>
        <w:tabs>
          <w:tab w:val="left" w:pos="0"/>
        </w:tabs>
        <w:ind w:firstLine="930"/>
        <w:jc w:val="both"/>
        <w:rPr>
          <w:b/>
          <w:i/>
        </w:rPr>
      </w:pPr>
      <w:r w:rsidRPr="00676E2F">
        <w:t xml:space="preserve">3.2.Организовывать труд воспитателей, специалистов, обслуживающего персонала в соответствии с их специальностью, квалификацией, требованиями ДОУ. </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3.3.Обеспечить здоровые и безопасные условия труда.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здания и помещения в чистоте, обеспечивать в них нормальную температуру, освещение.</w:t>
      </w:r>
    </w:p>
    <w:p w:rsidR="00191426" w:rsidRPr="00676E2F" w:rsidRDefault="00191426" w:rsidP="00191426">
      <w:pPr>
        <w:ind w:firstLine="930"/>
        <w:jc w:val="both"/>
        <w:rPr>
          <w:b/>
          <w:i/>
        </w:rPr>
      </w:pPr>
    </w:p>
    <w:p w:rsidR="00191426" w:rsidRPr="00676E2F" w:rsidRDefault="00191426" w:rsidP="00191426">
      <w:pPr>
        <w:tabs>
          <w:tab w:val="left" w:pos="0"/>
        </w:tabs>
        <w:ind w:firstLine="930"/>
        <w:jc w:val="both"/>
        <w:rPr>
          <w:b/>
          <w:i/>
        </w:rPr>
      </w:pPr>
      <w:r w:rsidRPr="00676E2F">
        <w:t>3.4.Соблюдать законодательство о труде, создавать условия труда, соответствующие правилам охраны труда, техники безопасности и санитарным правилам.</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3.5.Принимать  необходимые меры для профилактики травматизма среди воспитанников и работников.</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3.6.Обеспечить работников необходимыми методическими пособиями и хозяйственным инвентарём для организации эффективной работы (по мере необходимости).</w:t>
      </w:r>
    </w:p>
    <w:p w:rsidR="00191426" w:rsidRPr="00676E2F" w:rsidRDefault="00191426" w:rsidP="00191426">
      <w:pPr>
        <w:ind w:firstLine="930"/>
        <w:jc w:val="both"/>
        <w:rPr>
          <w:b/>
          <w:i/>
        </w:rPr>
      </w:pPr>
    </w:p>
    <w:p w:rsidR="00191426" w:rsidRPr="00676E2F" w:rsidRDefault="00191426" w:rsidP="00191426">
      <w:pPr>
        <w:ind w:firstLine="930"/>
        <w:jc w:val="both"/>
        <w:rPr>
          <w:b/>
          <w:i/>
        </w:rPr>
      </w:pPr>
      <w:r w:rsidRPr="00676E2F">
        <w:t>3.7.Осуществлять контроль над качеством воспитательно - образовательного процесса, выполнением образовательных программ.</w:t>
      </w:r>
    </w:p>
    <w:p w:rsidR="00191426" w:rsidRPr="00676E2F" w:rsidRDefault="00191426" w:rsidP="00191426">
      <w:pPr>
        <w:ind w:firstLine="930"/>
        <w:jc w:val="both"/>
        <w:rPr>
          <w:b/>
          <w:i/>
        </w:rPr>
      </w:pPr>
    </w:p>
    <w:p w:rsidR="00191426" w:rsidRPr="00676E2F" w:rsidRDefault="00191426" w:rsidP="00191426">
      <w:pPr>
        <w:ind w:firstLine="930"/>
        <w:jc w:val="both"/>
        <w:rPr>
          <w:b/>
          <w:i/>
        </w:rPr>
      </w:pPr>
      <w:r w:rsidRPr="00676E2F">
        <w:t>3.8.Своевременно  поддерживать и поощрять лучших работников.</w:t>
      </w:r>
    </w:p>
    <w:p w:rsidR="00191426" w:rsidRPr="00676E2F" w:rsidRDefault="00191426" w:rsidP="00191426">
      <w:pPr>
        <w:ind w:firstLine="930"/>
        <w:jc w:val="both"/>
        <w:rPr>
          <w:b/>
          <w:i/>
        </w:rPr>
      </w:pPr>
    </w:p>
    <w:p w:rsidR="00191426" w:rsidRPr="00676E2F" w:rsidRDefault="00191426" w:rsidP="00191426">
      <w:pPr>
        <w:ind w:firstLine="930"/>
        <w:jc w:val="both"/>
        <w:rPr>
          <w:b/>
          <w:i/>
        </w:rPr>
      </w:pPr>
      <w:r w:rsidRPr="00676E2F">
        <w:t>3.9.Обеспечивать условия для систематического повышения квалификации работников.</w:t>
      </w:r>
    </w:p>
    <w:p w:rsidR="00191426" w:rsidRPr="00676E2F" w:rsidRDefault="00191426" w:rsidP="00191426">
      <w:pPr>
        <w:ind w:firstLine="930"/>
        <w:jc w:val="both"/>
        <w:rPr>
          <w:b/>
          <w:i/>
        </w:rPr>
      </w:pPr>
    </w:p>
    <w:p w:rsidR="00191426" w:rsidRPr="00676E2F" w:rsidRDefault="00191426" w:rsidP="00191426">
      <w:pPr>
        <w:ind w:firstLine="930"/>
        <w:jc w:val="both"/>
        <w:rPr>
          <w:b/>
          <w:i/>
        </w:rPr>
      </w:pPr>
      <w:r w:rsidRPr="00676E2F">
        <w:t>3.10.Совершенствовать организацию труда, своевременно выдавать заработную плату и пособия.</w:t>
      </w:r>
    </w:p>
    <w:p w:rsidR="00191426" w:rsidRPr="00676E2F" w:rsidRDefault="00191426" w:rsidP="00191426">
      <w:pPr>
        <w:ind w:firstLine="930"/>
        <w:jc w:val="both"/>
        <w:rPr>
          <w:b/>
          <w:i/>
        </w:rPr>
      </w:pPr>
    </w:p>
    <w:p w:rsidR="00191426" w:rsidRPr="00676E2F" w:rsidRDefault="00191426" w:rsidP="00191426">
      <w:pPr>
        <w:ind w:firstLine="930"/>
        <w:jc w:val="both"/>
        <w:rPr>
          <w:b/>
          <w:i/>
        </w:rPr>
      </w:pPr>
      <w:r w:rsidRPr="00676E2F">
        <w:t>3.11.Своевременно предоставлять отпуск всем работникам в соответствии с графиком отпусков.</w:t>
      </w:r>
    </w:p>
    <w:p w:rsidR="00191426" w:rsidRPr="00676E2F" w:rsidRDefault="00191426" w:rsidP="00191426">
      <w:pPr>
        <w:ind w:firstLine="930"/>
        <w:jc w:val="both"/>
        <w:rPr>
          <w:b/>
          <w:i/>
        </w:rPr>
      </w:pPr>
    </w:p>
    <w:p w:rsidR="00191426" w:rsidRPr="00676E2F" w:rsidRDefault="00191426" w:rsidP="00191426">
      <w:pPr>
        <w:ind w:firstLine="930"/>
        <w:jc w:val="both"/>
        <w:rPr>
          <w:b/>
          <w:i/>
        </w:rPr>
      </w:pPr>
      <w:r w:rsidRPr="00676E2F">
        <w:t>3.12.Работодатель обязан отстранить от работы (не допускать к работе) работника детского сада (ст.76 ТК РФ):</w:t>
      </w:r>
    </w:p>
    <w:p w:rsidR="00191426" w:rsidRPr="00676E2F" w:rsidRDefault="00191426" w:rsidP="00191426">
      <w:pPr>
        <w:numPr>
          <w:ilvl w:val="0"/>
          <w:numId w:val="37"/>
        </w:numPr>
        <w:suppressAutoHyphens/>
        <w:ind w:left="0" w:firstLine="930"/>
        <w:jc w:val="both"/>
        <w:rPr>
          <w:b/>
          <w:i/>
        </w:rPr>
      </w:pPr>
      <w:r w:rsidRPr="00676E2F">
        <w:t>появившегося на работе в состоянии алкогольного, наркотического или иного токсического опьянения;</w:t>
      </w:r>
    </w:p>
    <w:p w:rsidR="00191426" w:rsidRPr="00676E2F" w:rsidRDefault="00191426" w:rsidP="00191426">
      <w:pPr>
        <w:numPr>
          <w:ilvl w:val="0"/>
          <w:numId w:val="37"/>
        </w:numPr>
        <w:suppressAutoHyphens/>
        <w:ind w:left="0" w:firstLine="930"/>
        <w:jc w:val="both"/>
        <w:rPr>
          <w:b/>
          <w:i/>
        </w:rPr>
      </w:pPr>
      <w:r w:rsidRPr="00676E2F">
        <w:t>не прошедшего в установленном порядке обучение и проверку знаний и навыков в области охраны труда;</w:t>
      </w:r>
    </w:p>
    <w:p w:rsidR="00191426" w:rsidRPr="00676E2F" w:rsidRDefault="00191426" w:rsidP="00191426">
      <w:pPr>
        <w:numPr>
          <w:ilvl w:val="0"/>
          <w:numId w:val="37"/>
        </w:numPr>
        <w:suppressAutoHyphens/>
        <w:ind w:left="0" w:firstLine="930"/>
        <w:jc w:val="both"/>
        <w:rPr>
          <w:b/>
          <w:i/>
        </w:rPr>
      </w:pPr>
      <w:r w:rsidRPr="00676E2F">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191426" w:rsidRPr="00676E2F" w:rsidRDefault="00191426" w:rsidP="00191426">
      <w:pPr>
        <w:numPr>
          <w:ilvl w:val="0"/>
          <w:numId w:val="37"/>
        </w:numPr>
        <w:suppressAutoHyphens/>
        <w:ind w:left="0" w:firstLine="930"/>
        <w:jc w:val="both"/>
        <w:rPr>
          <w:b/>
          <w:i/>
        </w:rPr>
      </w:pPr>
      <w:r w:rsidRPr="00676E2F">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w:t>
      </w:r>
      <w:r w:rsidRPr="00676E2F">
        <w:lastRenderedPageBreak/>
        <w:t>Российской Федерации, противопоказаний для выполнения  работником работы, обусловленной трудовым договором;</w:t>
      </w:r>
    </w:p>
    <w:p w:rsidR="00191426" w:rsidRPr="00676E2F" w:rsidRDefault="00191426" w:rsidP="00191426">
      <w:pPr>
        <w:numPr>
          <w:ilvl w:val="0"/>
          <w:numId w:val="37"/>
        </w:numPr>
        <w:suppressAutoHyphens/>
        <w:ind w:left="0" w:firstLine="930"/>
        <w:jc w:val="both"/>
        <w:rPr>
          <w:b/>
          <w:i/>
        </w:rPr>
      </w:pPr>
      <w:r w:rsidRPr="00676E2F">
        <w:t>по требованию органов или должностных лиц, уполномоченных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w:t>
      </w:r>
    </w:p>
    <w:p w:rsidR="00191426" w:rsidRPr="00676E2F" w:rsidRDefault="00191426" w:rsidP="00191426">
      <w:pPr>
        <w:ind w:firstLine="930"/>
        <w:jc w:val="both"/>
        <w:rPr>
          <w:b/>
          <w:i/>
        </w:rPr>
      </w:pPr>
    </w:p>
    <w:p w:rsidR="00191426" w:rsidRPr="00676E2F" w:rsidRDefault="00191426" w:rsidP="00191426">
      <w:pPr>
        <w:ind w:firstLine="930"/>
        <w:jc w:val="center"/>
        <w:rPr>
          <w:i/>
        </w:rPr>
      </w:pPr>
      <w:r w:rsidRPr="00676E2F">
        <w:t>4.ОСНОВНЫЕ ОБЯЗАННОСТИ  И ПРАВА РАБОТНИКОВ.</w:t>
      </w:r>
    </w:p>
    <w:p w:rsidR="00191426" w:rsidRPr="00676E2F" w:rsidRDefault="00191426" w:rsidP="00191426">
      <w:pPr>
        <w:ind w:firstLine="930"/>
        <w:jc w:val="both"/>
        <w:rPr>
          <w:b/>
          <w:i/>
        </w:rPr>
      </w:pPr>
    </w:p>
    <w:p w:rsidR="00191426" w:rsidRPr="00676E2F" w:rsidRDefault="00191426" w:rsidP="00191426">
      <w:pPr>
        <w:pStyle w:val="212"/>
        <w:ind w:firstLine="930"/>
        <w:jc w:val="both"/>
        <w:rPr>
          <w:sz w:val="24"/>
          <w:szCs w:val="24"/>
          <w:u w:val="single"/>
        </w:rPr>
      </w:pPr>
      <w:r w:rsidRPr="00676E2F">
        <w:rPr>
          <w:sz w:val="24"/>
          <w:szCs w:val="24"/>
          <w:u w:val="single"/>
        </w:rPr>
        <w:t>Все работники детского сада обязаны:</w:t>
      </w:r>
    </w:p>
    <w:p w:rsidR="00191426" w:rsidRPr="00676E2F" w:rsidRDefault="00191426" w:rsidP="00191426">
      <w:pPr>
        <w:ind w:firstLine="930"/>
        <w:jc w:val="both"/>
        <w:rPr>
          <w:b/>
          <w:i/>
        </w:rPr>
      </w:pPr>
    </w:p>
    <w:p w:rsidR="00191426" w:rsidRPr="00676E2F" w:rsidRDefault="00191426" w:rsidP="00191426">
      <w:pPr>
        <w:tabs>
          <w:tab w:val="left" w:pos="0"/>
        </w:tabs>
        <w:ind w:firstLine="930"/>
        <w:jc w:val="both"/>
        <w:rPr>
          <w:b/>
          <w:i/>
        </w:rPr>
      </w:pPr>
      <w:r w:rsidRPr="00676E2F">
        <w:t xml:space="preserve">4.1.Выполнять правила внутреннего трудового распорядка ДОУ, соответствующие должностные инструкции. </w:t>
      </w:r>
    </w:p>
    <w:p w:rsidR="00191426" w:rsidRPr="00676E2F" w:rsidRDefault="00191426" w:rsidP="00191426">
      <w:pPr>
        <w:tabs>
          <w:tab w:val="left" w:pos="0"/>
        </w:tabs>
        <w:ind w:firstLine="930"/>
        <w:jc w:val="both"/>
        <w:rPr>
          <w:b/>
          <w:i/>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4.2.Работать добросовестно, соблюдать дисциплину труда, своевременно  и точно исполнять распоряжения работодателя , использовать всё рабочее время для полезного труда, не отвлекать других работников от выполнения их трудовых обязанностей.</w:t>
      </w:r>
    </w:p>
    <w:p w:rsidR="00191426" w:rsidRPr="00676E2F" w:rsidRDefault="00191426" w:rsidP="00191426">
      <w:pPr>
        <w:tabs>
          <w:tab w:val="left" w:pos="0"/>
        </w:tabs>
        <w:ind w:firstLine="930"/>
        <w:jc w:val="both"/>
        <w:rPr>
          <w:b/>
          <w:i/>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4.3.Систематически повышать свою деловую квалификацию.</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4.4.Неукоснительно соблюдать  правила охраны труда и техники безопасности.     Обо всех случаях травматизма незамедлительно сообщать работодателю.</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4.5.Проходить в установленные сроки периодические медицинские осмотры, соблюдать санитарные правила, гигиену труда.</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4.6.Соблюдать правила пожарной безопасности.</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4.7.Беречь имущество ДОУ, соблюдать чистоту в закреплённых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4.8.Проявлять заботу о воспитанниках ДОУ, быть внимательными, учитывать индивидуальные особенности детей, их положение в семьях.</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4.9.Соблюдать этические нормы поведения в коллективе, быть внимательными и доброжелательными в общении с родителями воспитанников ДОУ.</w:t>
      </w:r>
    </w:p>
    <w:p w:rsidR="00191426" w:rsidRPr="00676E2F" w:rsidRDefault="00191426" w:rsidP="00191426">
      <w:pPr>
        <w:tabs>
          <w:tab w:val="left" w:pos="0"/>
        </w:tabs>
        <w:ind w:firstLine="930"/>
        <w:jc w:val="both"/>
        <w:rPr>
          <w:b/>
          <w:i/>
        </w:rPr>
      </w:pPr>
    </w:p>
    <w:p w:rsidR="00191426" w:rsidRPr="00676E2F" w:rsidRDefault="00191426" w:rsidP="00191426">
      <w:pPr>
        <w:tabs>
          <w:tab w:val="left" w:pos="0"/>
        </w:tabs>
        <w:ind w:firstLine="930"/>
        <w:jc w:val="both"/>
        <w:rPr>
          <w:b/>
          <w:i/>
        </w:rPr>
      </w:pPr>
      <w:r w:rsidRPr="00676E2F">
        <w:t>4.10.Своевременно заполнять и аккуратно вести установленную документацию.</w:t>
      </w:r>
    </w:p>
    <w:p w:rsidR="00191426" w:rsidRPr="00676E2F" w:rsidRDefault="00191426" w:rsidP="00191426">
      <w:pPr>
        <w:ind w:firstLine="930"/>
        <w:jc w:val="both"/>
        <w:rPr>
          <w:b/>
          <w:i/>
        </w:rPr>
      </w:pPr>
    </w:p>
    <w:p w:rsidR="00191426" w:rsidRPr="00676E2F" w:rsidRDefault="00191426" w:rsidP="00191426">
      <w:pPr>
        <w:ind w:firstLine="930"/>
        <w:jc w:val="both"/>
        <w:rPr>
          <w:b/>
          <w:i/>
        </w:rPr>
      </w:pPr>
    </w:p>
    <w:p w:rsidR="00191426" w:rsidRPr="00676E2F" w:rsidRDefault="00191426" w:rsidP="00191426">
      <w:pPr>
        <w:pStyle w:val="212"/>
        <w:ind w:firstLine="930"/>
        <w:jc w:val="both"/>
        <w:rPr>
          <w:sz w:val="24"/>
          <w:szCs w:val="24"/>
          <w:u w:val="single"/>
        </w:rPr>
      </w:pPr>
      <w:r w:rsidRPr="00676E2F">
        <w:rPr>
          <w:sz w:val="24"/>
          <w:szCs w:val="24"/>
          <w:u w:val="single"/>
        </w:rPr>
        <w:t>Воспитатели детского сада обязаны:</w:t>
      </w:r>
    </w:p>
    <w:p w:rsidR="00191426" w:rsidRPr="00676E2F" w:rsidRDefault="00191426" w:rsidP="00191426">
      <w:pPr>
        <w:pStyle w:val="212"/>
        <w:ind w:firstLine="930"/>
        <w:jc w:val="both"/>
        <w:rPr>
          <w:b w:val="0"/>
          <w:sz w:val="24"/>
          <w:szCs w:val="24"/>
        </w:rPr>
      </w:pPr>
      <w:r w:rsidRPr="00676E2F">
        <w:rPr>
          <w:b w:val="0"/>
          <w:sz w:val="24"/>
          <w:szCs w:val="24"/>
        </w:rPr>
        <w:t>4.11.Строго соблюдать трудовую дисциплину, ( выполнять п. 4.1.- 4.10)</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 xml:space="preserve">4.12. Нести ответственность за жизнь, физическое и психическое здоровье ребёнка, </w:t>
      </w:r>
    </w:p>
    <w:p w:rsidR="00191426" w:rsidRPr="00676E2F" w:rsidRDefault="00191426" w:rsidP="00191426">
      <w:pPr>
        <w:pStyle w:val="212"/>
        <w:numPr>
          <w:ilvl w:val="0"/>
          <w:numId w:val="29"/>
        </w:numPr>
        <w:ind w:left="0" w:firstLine="930"/>
        <w:jc w:val="both"/>
        <w:rPr>
          <w:b w:val="0"/>
          <w:sz w:val="24"/>
          <w:szCs w:val="24"/>
        </w:rPr>
      </w:pPr>
      <w:r w:rsidRPr="00676E2F">
        <w:rPr>
          <w:b w:val="0"/>
          <w:sz w:val="24"/>
          <w:szCs w:val="24"/>
        </w:rPr>
        <w:t xml:space="preserve">обеспечивать охрану жизни и здоровья детей, </w:t>
      </w:r>
    </w:p>
    <w:p w:rsidR="00191426" w:rsidRPr="00676E2F" w:rsidRDefault="00191426" w:rsidP="00191426">
      <w:pPr>
        <w:pStyle w:val="212"/>
        <w:numPr>
          <w:ilvl w:val="0"/>
          <w:numId w:val="29"/>
        </w:numPr>
        <w:ind w:left="0" w:firstLine="930"/>
        <w:jc w:val="both"/>
        <w:rPr>
          <w:b w:val="0"/>
          <w:sz w:val="24"/>
          <w:szCs w:val="24"/>
        </w:rPr>
      </w:pPr>
      <w:r w:rsidRPr="00676E2F">
        <w:rPr>
          <w:b w:val="0"/>
          <w:sz w:val="24"/>
          <w:szCs w:val="24"/>
        </w:rPr>
        <w:t>отвечать за воспитание  и обучение детей,</w:t>
      </w:r>
    </w:p>
    <w:p w:rsidR="00191426" w:rsidRPr="00676E2F" w:rsidRDefault="00191426" w:rsidP="00191426">
      <w:pPr>
        <w:pStyle w:val="212"/>
        <w:numPr>
          <w:ilvl w:val="0"/>
          <w:numId w:val="29"/>
        </w:numPr>
        <w:ind w:left="0" w:firstLine="930"/>
        <w:jc w:val="both"/>
        <w:rPr>
          <w:b w:val="0"/>
          <w:sz w:val="24"/>
          <w:szCs w:val="24"/>
        </w:rPr>
      </w:pPr>
      <w:r w:rsidRPr="00676E2F">
        <w:rPr>
          <w:b w:val="0"/>
          <w:sz w:val="24"/>
          <w:szCs w:val="24"/>
        </w:rPr>
        <w:t xml:space="preserve">выполнять требования медицинского персонала, связанные с охраной и                                                     укреплением  здоровья детей, проводить закаливающие  мероприятия, </w:t>
      </w:r>
    </w:p>
    <w:p w:rsidR="00191426" w:rsidRPr="00676E2F" w:rsidRDefault="00191426" w:rsidP="00191426">
      <w:pPr>
        <w:pStyle w:val="212"/>
        <w:numPr>
          <w:ilvl w:val="0"/>
          <w:numId w:val="29"/>
        </w:numPr>
        <w:ind w:left="0" w:firstLine="930"/>
        <w:jc w:val="both"/>
        <w:rPr>
          <w:b w:val="0"/>
          <w:sz w:val="24"/>
          <w:szCs w:val="24"/>
        </w:rPr>
      </w:pPr>
      <w:r w:rsidRPr="00676E2F">
        <w:rPr>
          <w:b w:val="0"/>
          <w:sz w:val="24"/>
          <w:szCs w:val="24"/>
        </w:rPr>
        <w:t>чётко следить за выполнением инструкций по охране жизни и здоровья</w:t>
      </w:r>
    </w:p>
    <w:p w:rsidR="00191426" w:rsidRPr="00676E2F" w:rsidRDefault="00191426" w:rsidP="00191426">
      <w:pPr>
        <w:pStyle w:val="212"/>
        <w:ind w:firstLine="930"/>
        <w:jc w:val="both"/>
        <w:rPr>
          <w:b w:val="0"/>
          <w:sz w:val="24"/>
          <w:szCs w:val="24"/>
        </w:rPr>
      </w:pPr>
      <w:r w:rsidRPr="00676E2F">
        <w:rPr>
          <w:b w:val="0"/>
          <w:sz w:val="24"/>
          <w:szCs w:val="24"/>
        </w:rPr>
        <w:t xml:space="preserve"> детей в помещениях дошкольного учреждения и на детских прогулочных участках.</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4.13.Выполнять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партнёров.</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4.14.Следить за посещаемостью детей своей группы, своевременно сообщать об отсутствующих детях старшей медсестре, заведующей.</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4.15.Неукоснительно выполнять режим дня, заранее тщательно готовиться к занятиям.</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4.16.Участвовать в работе педагогических советов ДОУ, изучать педагогическую литературу, знакомиться с опытом работы других воспитателей.</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4.17.Вести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4.18.Совместно с музыкальным руководителем готовить развлечения, праздники, принимать участие в праздничном оформлении  ДОУ.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4.19.В летний период организовывать оздоровительные мероприятия на участке детского сада под непосредственным руководством врача, старшей медсестры, старшего воспитателя.</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4.20.Работать в тесном контакте со вторым педагогом и помощником воспитателя в своей группе, а также с педагогом-психологом, учителем-логопедом и педагогами дополнительного образования.</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4.21.Чётко планировать свою учебно-воспитательную деятельность, держать администрацию в курсе своих планов, вести тестирование, проводить диагностики, осуществлять мониторинг; соблюдать правила и режим ведения документации.</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4.22.Уважать личность ребёнка, изучать его индивидуальные особенности, знать его склонности и особенности характера, помогать ему в становлении и развитии личности.</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4.23.Защищать и представлять права ребёнка перед работодателем , советом и другими инстанциями.</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4.24.Допускать на свои занятия родителей, работодателя.</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sz w:val="24"/>
          <w:szCs w:val="24"/>
          <w:u w:val="single"/>
        </w:rPr>
      </w:pPr>
      <w:r w:rsidRPr="00676E2F">
        <w:rPr>
          <w:sz w:val="24"/>
          <w:szCs w:val="24"/>
          <w:u w:val="single"/>
        </w:rPr>
        <w:t>Работники детского сада имеют право:</w:t>
      </w:r>
    </w:p>
    <w:p w:rsidR="00191426" w:rsidRPr="00676E2F" w:rsidRDefault="00191426" w:rsidP="00191426">
      <w:pPr>
        <w:pStyle w:val="212"/>
        <w:ind w:firstLine="930"/>
        <w:jc w:val="both"/>
        <w:rPr>
          <w:b w:val="0"/>
          <w:sz w:val="24"/>
          <w:szCs w:val="24"/>
        </w:rPr>
      </w:pPr>
      <w:r w:rsidRPr="00676E2F">
        <w:rPr>
          <w:b w:val="0"/>
          <w:sz w:val="24"/>
          <w:szCs w:val="24"/>
        </w:rPr>
        <w:t>4.25.Самостоятельно определять форму, средства и методы своей педагогической деятельности в рамках воспитательной концепции ДОУ.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4.26.Проявлять творчество, инициативу.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4.27.Быть избранным в органы самоуправления.</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4.28.На повышение  категории по результатам своего труда.</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4.29.На совмещение профессий (должностей)</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lastRenderedPageBreak/>
        <w:t>4.30.Работник имеет право на отпуск за первый год работы по истечении шести месяцев непрерывной работы в данном учреждении (ст. 122 ТК РФ)</w:t>
      </w:r>
    </w:p>
    <w:p w:rsidR="00191426" w:rsidRPr="00676E2F" w:rsidRDefault="00191426" w:rsidP="00191426">
      <w:pPr>
        <w:ind w:firstLine="930"/>
        <w:jc w:val="both"/>
        <w:rPr>
          <w:b/>
          <w:i/>
        </w:rPr>
      </w:pPr>
    </w:p>
    <w:p w:rsidR="00191426" w:rsidRPr="00676E2F" w:rsidRDefault="00191426" w:rsidP="00191426">
      <w:pPr>
        <w:ind w:firstLine="930"/>
        <w:jc w:val="both"/>
        <w:rPr>
          <w:b/>
          <w:i/>
        </w:rPr>
      </w:pPr>
    </w:p>
    <w:p w:rsidR="00191426" w:rsidRPr="00676E2F" w:rsidRDefault="00191426" w:rsidP="00191426">
      <w:pPr>
        <w:ind w:firstLine="930"/>
        <w:jc w:val="center"/>
        <w:rPr>
          <w:i/>
        </w:rPr>
      </w:pPr>
      <w:r w:rsidRPr="00676E2F">
        <w:t>5.   РАБОЧЕЕ ВРЕМЯ.</w:t>
      </w:r>
    </w:p>
    <w:p w:rsidR="00191426" w:rsidRPr="00676E2F" w:rsidRDefault="00191426" w:rsidP="00191426">
      <w:pPr>
        <w:ind w:firstLine="930"/>
        <w:jc w:val="both"/>
        <w:rPr>
          <w:b/>
          <w:i/>
        </w:rPr>
      </w:pPr>
    </w:p>
    <w:p w:rsidR="00191426" w:rsidRPr="00676E2F" w:rsidRDefault="00191426" w:rsidP="00191426">
      <w:pPr>
        <w:pStyle w:val="212"/>
        <w:ind w:firstLine="930"/>
        <w:jc w:val="both"/>
        <w:rPr>
          <w:b w:val="0"/>
          <w:sz w:val="24"/>
          <w:szCs w:val="24"/>
        </w:rPr>
      </w:pPr>
      <w:r w:rsidRPr="00676E2F">
        <w:rPr>
          <w:b w:val="0"/>
          <w:sz w:val="24"/>
          <w:szCs w:val="24"/>
        </w:rPr>
        <w:t>5.1.В МБДОУ «Детский сад «Аленушка» устанавливается 5-дневная рабочая неделя с двумя выходными днями: суббота и воскресенье.</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5.2.Продолжительность рабочего дня (смены) для воспитателей  определяется из расчёта 36 часов в неделю .</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5.3.Продолжительность рабочего дня (смены) руководящего, административно- хозяйственного, обслуживающего персонала определяется из расчёта 40-часов рабочей недели. График работы утверждается работодателем и предусматривает время начала и окончания работы, перерыв для отдыха и питания. График объявляется работнику под подпись и вывешивается на видном месте не позже, чем за один месяц до их введения в действие.</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5.4.Работа в выходные и праздничные дни для сотрудников запрещена и может иметь место в случаях, предусмотренных законодательством.</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5.5.Работодатель  строго ведёт учёт соблюдения рабочего времени всеми сотрудниками детского сада.</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5.6.В случае неявки на работу по болезни работник обязан известить работодателя как можно раньше, а также предоставить листок временной нетрудоспособности в первый день выхода на работу.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5.7.Общие собрания  работников , совещания при работодателе не должны продолжаться более двух часов.</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center"/>
        <w:rPr>
          <w:sz w:val="24"/>
          <w:szCs w:val="24"/>
        </w:rPr>
      </w:pPr>
    </w:p>
    <w:p w:rsidR="00191426" w:rsidRPr="00676E2F" w:rsidRDefault="00191426" w:rsidP="00191426">
      <w:pPr>
        <w:pStyle w:val="212"/>
        <w:ind w:firstLine="930"/>
        <w:jc w:val="center"/>
        <w:rPr>
          <w:sz w:val="24"/>
          <w:szCs w:val="24"/>
        </w:rPr>
      </w:pPr>
      <w:r w:rsidRPr="00676E2F">
        <w:rPr>
          <w:sz w:val="24"/>
          <w:szCs w:val="24"/>
        </w:rPr>
        <w:t>6.ОРГАНИЗАЦИЯ И РЕЖИМ РАБОТЫ ДОУ.</w:t>
      </w:r>
    </w:p>
    <w:p w:rsidR="00191426" w:rsidRPr="00676E2F" w:rsidRDefault="00191426" w:rsidP="00191426">
      <w:pPr>
        <w:pStyle w:val="212"/>
        <w:ind w:firstLine="930"/>
        <w:jc w:val="center"/>
        <w:rPr>
          <w:sz w:val="24"/>
          <w:szCs w:val="24"/>
        </w:rPr>
      </w:pPr>
    </w:p>
    <w:p w:rsidR="00191426" w:rsidRPr="00676E2F" w:rsidRDefault="00191426" w:rsidP="00191426">
      <w:pPr>
        <w:pStyle w:val="212"/>
        <w:ind w:firstLine="930"/>
        <w:jc w:val="both"/>
        <w:rPr>
          <w:b w:val="0"/>
          <w:sz w:val="24"/>
          <w:szCs w:val="24"/>
        </w:rPr>
      </w:pPr>
      <w:r w:rsidRPr="00676E2F">
        <w:rPr>
          <w:b w:val="0"/>
          <w:sz w:val="24"/>
          <w:szCs w:val="24"/>
        </w:rPr>
        <w:t xml:space="preserve">6.1.     Общие собрания  работников  проводятся по мере необходимости, но       не      реже 2-х раз в год. </w:t>
      </w:r>
    </w:p>
    <w:p w:rsidR="00191426" w:rsidRPr="00676E2F" w:rsidRDefault="00191426" w:rsidP="00191426">
      <w:pPr>
        <w:pStyle w:val="212"/>
        <w:ind w:firstLine="930"/>
        <w:jc w:val="both"/>
        <w:rPr>
          <w:b w:val="0"/>
          <w:sz w:val="24"/>
          <w:szCs w:val="24"/>
        </w:rPr>
      </w:pPr>
      <w:r w:rsidRPr="00676E2F">
        <w:rPr>
          <w:b w:val="0"/>
          <w:sz w:val="24"/>
          <w:szCs w:val="24"/>
        </w:rPr>
        <w:t xml:space="preserve">Заседания педагогического совета проводятся не реже 3-4 раз в год. </w:t>
      </w:r>
    </w:p>
    <w:p w:rsidR="00191426" w:rsidRPr="00676E2F" w:rsidRDefault="00191426" w:rsidP="00191426">
      <w:pPr>
        <w:pStyle w:val="212"/>
        <w:ind w:firstLine="930"/>
        <w:jc w:val="both"/>
        <w:rPr>
          <w:b w:val="0"/>
          <w:sz w:val="24"/>
          <w:szCs w:val="24"/>
        </w:rPr>
      </w:pPr>
      <w:r w:rsidRPr="00676E2F">
        <w:rPr>
          <w:b w:val="0"/>
          <w:sz w:val="24"/>
          <w:szCs w:val="24"/>
        </w:rPr>
        <w:t>Все заседания проводятся в нерабочее время и не должны продолжаться более двух часов, родительские собрания - более полутора часов.</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 xml:space="preserve">6.2. Очерёдность предоставления ежегодных отпусков устанавливается работодателем по согласованию с представителями работников Учреждения  с учётом необходимости обеспечения нормальной работы ДОУ и благоприятных условий для отдыха работников. </w:t>
      </w:r>
    </w:p>
    <w:p w:rsidR="00191426" w:rsidRPr="00676E2F" w:rsidRDefault="00191426" w:rsidP="00191426">
      <w:pPr>
        <w:pStyle w:val="212"/>
        <w:ind w:firstLine="930"/>
        <w:jc w:val="both"/>
        <w:rPr>
          <w:b w:val="0"/>
          <w:sz w:val="24"/>
          <w:szCs w:val="24"/>
        </w:rPr>
      </w:pPr>
      <w:r w:rsidRPr="00676E2F">
        <w:rPr>
          <w:b w:val="0"/>
          <w:sz w:val="24"/>
          <w:szCs w:val="24"/>
        </w:rPr>
        <w:t>Отпуска педагогическим работникам ДОУ, как правило, предоставляется в период летних каникул.</w:t>
      </w:r>
    </w:p>
    <w:p w:rsidR="00191426" w:rsidRPr="00676E2F" w:rsidRDefault="00191426" w:rsidP="00191426">
      <w:pPr>
        <w:pStyle w:val="212"/>
        <w:ind w:firstLine="930"/>
        <w:jc w:val="both"/>
        <w:rPr>
          <w:b w:val="0"/>
          <w:sz w:val="24"/>
          <w:szCs w:val="24"/>
        </w:rPr>
      </w:pPr>
      <w:r w:rsidRPr="00676E2F">
        <w:rPr>
          <w:b w:val="0"/>
          <w:sz w:val="24"/>
          <w:szCs w:val="24"/>
        </w:rPr>
        <w:t>График отпусков составляется на каждый календарный год не позднее 15 декабря текущего года и доводится до сведения всех работников. За две недели до предстоящего отпуска работник получает уведомление под роспись.</w:t>
      </w:r>
    </w:p>
    <w:p w:rsidR="00191426" w:rsidRPr="00676E2F" w:rsidRDefault="00191426" w:rsidP="00191426">
      <w:pPr>
        <w:pStyle w:val="212"/>
        <w:ind w:firstLine="900"/>
        <w:jc w:val="both"/>
        <w:rPr>
          <w:b w:val="0"/>
          <w:sz w:val="24"/>
          <w:szCs w:val="24"/>
        </w:rPr>
      </w:pPr>
      <w:r w:rsidRPr="00676E2F">
        <w:rPr>
          <w:b w:val="0"/>
          <w:sz w:val="24"/>
          <w:szCs w:val="24"/>
        </w:rPr>
        <w:t>Предоставление отпуска заведующей ДОУ   оформляется приказом ДОУ</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6.3.      Педагогическим и другим работникам запрещается:</w:t>
      </w:r>
    </w:p>
    <w:p w:rsidR="00191426" w:rsidRPr="00676E2F" w:rsidRDefault="00191426" w:rsidP="00191426">
      <w:pPr>
        <w:pStyle w:val="212"/>
        <w:numPr>
          <w:ilvl w:val="0"/>
          <w:numId w:val="34"/>
        </w:numPr>
        <w:tabs>
          <w:tab w:val="left" w:pos="585"/>
        </w:tabs>
        <w:ind w:left="0" w:firstLine="930"/>
        <w:jc w:val="both"/>
        <w:rPr>
          <w:b w:val="0"/>
          <w:sz w:val="24"/>
          <w:szCs w:val="24"/>
        </w:rPr>
      </w:pPr>
      <w:r w:rsidRPr="00676E2F">
        <w:rPr>
          <w:b w:val="0"/>
          <w:sz w:val="24"/>
          <w:szCs w:val="24"/>
        </w:rPr>
        <w:lastRenderedPageBreak/>
        <w:t>изменять по своему усмотрению расписание занятий и график работы;</w:t>
      </w:r>
    </w:p>
    <w:p w:rsidR="00191426" w:rsidRPr="00676E2F" w:rsidRDefault="00191426" w:rsidP="00191426">
      <w:pPr>
        <w:pStyle w:val="212"/>
        <w:numPr>
          <w:ilvl w:val="0"/>
          <w:numId w:val="34"/>
        </w:numPr>
        <w:tabs>
          <w:tab w:val="left" w:pos="585"/>
        </w:tabs>
        <w:ind w:left="0" w:firstLine="930"/>
        <w:jc w:val="both"/>
        <w:rPr>
          <w:b w:val="0"/>
          <w:sz w:val="24"/>
          <w:szCs w:val="24"/>
        </w:rPr>
      </w:pPr>
      <w:r w:rsidRPr="00676E2F">
        <w:rPr>
          <w:b w:val="0"/>
          <w:sz w:val="24"/>
          <w:szCs w:val="24"/>
        </w:rPr>
        <w:t>отменять, удлинять или сокращать продолжительность занятий и перерывов между ними.</w:t>
      </w:r>
    </w:p>
    <w:p w:rsidR="00191426" w:rsidRPr="00676E2F" w:rsidRDefault="00191426" w:rsidP="00191426">
      <w:pPr>
        <w:pStyle w:val="212"/>
        <w:ind w:firstLine="930"/>
        <w:jc w:val="both"/>
        <w:rPr>
          <w:b w:val="0"/>
          <w:sz w:val="24"/>
          <w:szCs w:val="24"/>
        </w:rPr>
      </w:pPr>
    </w:p>
    <w:p w:rsidR="00191426" w:rsidRPr="00676E2F" w:rsidRDefault="00191426" w:rsidP="00191426">
      <w:pPr>
        <w:pStyle w:val="212"/>
        <w:numPr>
          <w:ilvl w:val="1"/>
          <w:numId w:val="30"/>
        </w:numPr>
        <w:tabs>
          <w:tab w:val="left" w:pos="720"/>
        </w:tabs>
        <w:ind w:left="0" w:firstLine="930"/>
        <w:jc w:val="both"/>
        <w:rPr>
          <w:b w:val="0"/>
          <w:sz w:val="24"/>
          <w:szCs w:val="24"/>
        </w:rPr>
      </w:pPr>
      <w:r w:rsidRPr="00676E2F">
        <w:rPr>
          <w:b w:val="0"/>
          <w:sz w:val="24"/>
          <w:szCs w:val="24"/>
        </w:rPr>
        <w:t>Посторонним лицам разрешается присутствовать в ДОУ по согласованию с работодателем.</w:t>
      </w:r>
    </w:p>
    <w:p w:rsidR="00191426" w:rsidRPr="00676E2F" w:rsidRDefault="00191426" w:rsidP="00191426">
      <w:pPr>
        <w:pStyle w:val="212"/>
        <w:ind w:firstLine="930"/>
        <w:jc w:val="both"/>
        <w:rPr>
          <w:b w:val="0"/>
          <w:sz w:val="24"/>
          <w:szCs w:val="24"/>
        </w:rPr>
      </w:pPr>
    </w:p>
    <w:p w:rsidR="00191426" w:rsidRPr="00676E2F" w:rsidRDefault="00191426" w:rsidP="00191426">
      <w:pPr>
        <w:pStyle w:val="212"/>
        <w:numPr>
          <w:ilvl w:val="1"/>
          <w:numId w:val="30"/>
        </w:numPr>
        <w:tabs>
          <w:tab w:val="left" w:pos="720"/>
        </w:tabs>
        <w:ind w:left="0" w:firstLine="930"/>
        <w:jc w:val="both"/>
        <w:rPr>
          <w:b w:val="0"/>
          <w:sz w:val="24"/>
          <w:szCs w:val="24"/>
        </w:rPr>
      </w:pPr>
      <w:r w:rsidRPr="00676E2F">
        <w:rPr>
          <w:b w:val="0"/>
          <w:sz w:val="24"/>
          <w:szCs w:val="24"/>
        </w:rPr>
        <w:t>Не разрешается делать замечаний педагогическим работникам по поводу их работы во время проведения занятий, в присутствии детей и родителей.</w:t>
      </w:r>
    </w:p>
    <w:p w:rsidR="00191426" w:rsidRPr="00676E2F" w:rsidRDefault="00191426" w:rsidP="00191426">
      <w:pPr>
        <w:pStyle w:val="212"/>
        <w:ind w:firstLine="930"/>
        <w:jc w:val="both"/>
        <w:rPr>
          <w:b w:val="0"/>
          <w:sz w:val="24"/>
          <w:szCs w:val="24"/>
        </w:rPr>
      </w:pPr>
    </w:p>
    <w:p w:rsidR="00191426" w:rsidRPr="00676E2F" w:rsidRDefault="00191426" w:rsidP="00191426">
      <w:pPr>
        <w:pStyle w:val="212"/>
        <w:numPr>
          <w:ilvl w:val="1"/>
          <w:numId w:val="30"/>
        </w:numPr>
        <w:tabs>
          <w:tab w:val="left" w:pos="720"/>
        </w:tabs>
        <w:ind w:left="0" w:firstLine="930"/>
        <w:jc w:val="both"/>
        <w:rPr>
          <w:b w:val="0"/>
          <w:sz w:val="24"/>
          <w:szCs w:val="24"/>
        </w:rPr>
      </w:pPr>
      <w:r w:rsidRPr="00676E2F">
        <w:rPr>
          <w:b w:val="0"/>
          <w:sz w:val="24"/>
          <w:szCs w:val="24"/>
        </w:rPr>
        <w:t>В помещениях ДОУ запрещается:</w:t>
      </w:r>
    </w:p>
    <w:p w:rsidR="00191426" w:rsidRPr="00676E2F" w:rsidRDefault="00191426" w:rsidP="00191426">
      <w:pPr>
        <w:pStyle w:val="212"/>
        <w:numPr>
          <w:ilvl w:val="0"/>
          <w:numId w:val="33"/>
        </w:numPr>
        <w:tabs>
          <w:tab w:val="left" w:pos="585"/>
        </w:tabs>
        <w:ind w:left="0" w:firstLine="930"/>
        <w:jc w:val="both"/>
        <w:rPr>
          <w:b w:val="0"/>
          <w:sz w:val="24"/>
          <w:szCs w:val="24"/>
        </w:rPr>
      </w:pPr>
      <w:r w:rsidRPr="00676E2F">
        <w:rPr>
          <w:b w:val="0"/>
          <w:sz w:val="24"/>
          <w:szCs w:val="24"/>
        </w:rPr>
        <w:t>находиться в верхней одежде и в головных уборах;</w:t>
      </w:r>
    </w:p>
    <w:p w:rsidR="00191426" w:rsidRPr="00676E2F" w:rsidRDefault="00191426" w:rsidP="00191426">
      <w:pPr>
        <w:pStyle w:val="212"/>
        <w:numPr>
          <w:ilvl w:val="0"/>
          <w:numId w:val="33"/>
        </w:numPr>
        <w:tabs>
          <w:tab w:val="left" w:pos="585"/>
        </w:tabs>
        <w:ind w:left="0" w:firstLine="930"/>
        <w:jc w:val="both"/>
        <w:rPr>
          <w:b w:val="0"/>
          <w:sz w:val="24"/>
          <w:szCs w:val="24"/>
        </w:rPr>
      </w:pPr>
      <w:r w:rsidRPr="00676E2F">
        <w:rPr>
          <w:b w:val="0"/>
          <w:sz w:val="24"/>
          <w:szCs w:val="24"/>
        </w:rPr>
        <w:t>громко разговаривать и шуметь в коридорах;</w:t>
      </w:r>
    </w:p>
    <w:p w:rsidR="00191426" w:rsidRPr="00676E2F" w:rsidRDefault="00191426" w:rsidP="00191426">
      <w:pPr>
        <w:pStyle w:val="212"/>
        <w:numPr>
          <w:ilvl w:val="0"/>
          <w:numId w:val="33"/>
        </w:numPr>
        <w:tabs>
          <w:tab w:val="left" w:pos="585"/>
        </w:tabs>
        <w:ind w:left="0" w:firstLine="930"/>
        <w:jc w:val="both"/>
        <w:rPr>
          <w:b w:val="0"/>
          <w:sz w:val="24"/>
          <w:szCs w:val="24"/>
        </w:rPr>
      </w:pPr>
      <w:r w:rsidRPr="00676E2F">
        <w:rPr>
          <w:b w:val="0"/>
          <w:sz w:val="24"/>
          <w:szCs w:val="24"/>
        </w:rPr>
        <w:t>курить в помещениях ДОУ;</w:t>
      </w:r>
    </w:p>
    <w:p w:rsidR="00191426" w:rsidRPr="00676E2F" w:rsidRDefault="00191426" w:rsidP="00191426">
      <w:pPr>
        <w:pStyle w:val="212"/>
        <w:numPr>
          <w:ilvl w:val="0"/>
          <w:numId w:val="33"/>
        </w:numPr>
        <w:tabs>
          <w:tab w:val="left" w:pos="585"/>
        </w:tabs>
        <w:ind w:left="0" w:firstLine="930"/>
        <w:jc w:val="both"/>
        <w:rPr>
          <w:b w:val="0"/>
          <w:sz w:val="24"/>
          <w:szCs w:val="24"/>
        </w:rPr>
      </w:pPr>
      <w:r w:rsidRPr="00676E2F">
        <w:rPr>
          <w:b w:val="0"/>
          <w:sz w:val="24"/>
          <w:szCs w:val="24"/>
        </w:rPr>
        <w:t>пользоваться громкой связью мобильных телефонов.</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center"/>
        <w:rPr>
          <w:sz w:val="24"/>
          <w:szCs w:val="24"/>
        </w:rPr>
      </w:pPr>
      <w:r w:rsidRPr="00676E2F">
        <w:rPr>
          <w:sz w:val="24"/>
          <w:szCs w:val="24"/>
        </w:rPr>
        <w:t>7.ПООЩРЕНИЯ ЗА УСПЕХИ В РАБОТЕ.</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 xml:space="preserve">7.1.Поощрения применяются работодателем совместно или по согласованию  с  представителями  коллектива работников Учреждения. </w:t>
      </w:r>
    </w:p>
    <w:p w:rsidR="00191426" w:rsidRPr="00676E2F" w:rsidRDefault="00191426" w:rsidP="00191426">
      <w:pPr>
        <w:pStyle w:val="212"/>
        <w:ind w:firstLine="930"/>
        <w:jc w:val="both"/>
        <w:rPr>
          <w:b w:val="0"/>
          <w:sz w:val="24"/>
          <w:szCs w:val="24"/>
        </w:rPr>
      </w:pPr>
      <w:r w:rsidRPr="00676E2F">
        <w:rPr>
          <w:b w:val="0"/>
          <w:sz w:val="24"/>
          <w:szCs w:val="24"/>
        </w:rPr>
        <w:t>7.2.Работодатель поощряет работников, добросовестно исполняющих трудовые обязанности, новаторство в труде  и другие достижения в работе применяются следующие поощрения:</w:t>
      </w:r>
    </w:p>
    <w:p w:rsidR="00191426" w:rsidRPr="00676E2F" w:rsidRDefault="00191426" w:rsidP="00191426">
      <w:pPr>
        <w:pStyle w:val="212"/>
        <w:numPr>
          <w:ilvl w:val="0"/>
          <w:numId w:val="31"/>
        </w:numPr>
        <w:tabs>
          <w:tab w:val="left" w:pos="585"/>
        </w:tabs>
        <w:ind w:left="0" w:firstLine="930"/>
        <w:jc w:val="both"/>
        <w:rPr>
          <w:b w:val="0"/>
          <w:sz w:val="24"/>
          <w:szCs w:val="24"/>
        </w:rPr>
      </w:pPr>
      <w:r w:rsidRPr="00676E2F">
        <w:rPr>
          <w:b w:val="0"/>
          <w:sz w:val="24"/>
          <w:szCs w:val="24"/>
        </w:rPr>
        <w:t>объявление благодарности;</w:t>
      </w:r>
    </w:p>
    <w:p w:rsidR="00191426" w:rsidRPr="00676E2F" w:rsidRDefault="00191426" w:rsidP="00191426">
      <w:pPr>
        <w:pStyle w:val="212"/>
        <w:numPr>
          <w:ilvl w:val="0"/>
          <w:numId w:val="31"/>
        </w:numPr>
        <w:tabs>
          <w:tab w:val="left" w:pos="585"/>
        </w:tabs>
        <w:ind w:left="0" w:firstLine="930"/>
        <w:jc w:val="both"/>
        <w:rPr>
          <w:b w:val="0"/>
          <w:sz w:val="24"/>
          <w:szCs w:val="24"/>
        </w:rPr>
      </w:pPr>
      <w:r w:rsidRPr="00676E2F">
        <w:rPr>
          <w:b w:val="0"/>
          <w:sz w:val="24"/>
          <w:szCs w:val="24"/>
        </w:rPr>
        <w:t xml:space="preserve"> премирование;</w:t>
      </w:r>
    </w:p>
    <w:p w:rsidR="00191426" w:rsidRPr="00676E2F" w:rsidRDefault="00191426" w:rsidP="00191426">
      <w:pPr>
        <w:pStyle w:val="212"/>
        <w:numPr>
          <w:ilvl w:val="0"/>
          <w:numId w:val="31"/>
        </w:numPr>
        <w:tabs>
          <w:tab w:val="left" w:pos="585"/>
        </w:tabs>
        <w:ind w:left="0" w:firstLine="930"/>
        <w:jc w:val="both"/>
        <w:rPr>
          <w:b w:val="0"/>
          <w:sz w:val="24"/>
          <w:szCs w:val="24"/>
        </w:rPr>
      </w:pPr>
      <w:r w:rsidRPr="00676E2F">
        <w:rPr>
          <w:b w:val="0"/>
          <w:sz w:val="24"/>
          <w:szCs w:val="24"/>
        </w:rPr>
        <w:t>награждение ценным подарком;</w:t>
      </w:r>
    </w:p>
    <w:p w:rsidR="00191426" w:rsidRPr="00676E2F" w:rsidRDefault="00191426" w:rsidP="00191426">
      <w:pPr>
        <w:pStyle w:val="212"/>
        <w:numPr>
          <w:ilvl w:val="0"/>
          <w:numId w:val="31"/>
        </w:numPr>
        <w:tabs>
          <w:tab w:val="left" w:pos="585"/>
        </w:tabs>
        <w:ind w:left="0" w:firstLine="930"/>
        <w:jc w:val="both"/>
        <w:rPr>
          <w:b w:val="0"/>
          <w:sz w:val="24"/>
          <w:szCs w:val="24"/>
        </w:rPr>
      </w:pPr>
      <w:r w:rsidRPr="00676E2F">
        <w:rPr>
          <w:b w:val="0"/>
          <w:sz w:val="24"/>
          <w:szCs w:val="24"/>
        </w:rPr>
        <w:t>награждение Почётной грамотой,</w:t>
      </w:r>
    </w:p>
    <w:p w:rsidR="00191426" w:rsidRPr="00676E2F" w:rsidRDefault="00191426" w:rsidP="00191426">
      <w:pPr>
        <w:pStyle w:val="212"/>
        <w:numPr>
          <w:ilvl w:val="0"/>
          <w:numId w:val="31"/>
        </w:numPr>
        <w:tabs>
          <w:tab w:val="left" w:pos="585"/>
        </w:tabs>
        <w:ind w:left="0" w:firstLine="930"/>
        <w:jc w:val="both"/>
        <w:rPr>
          <w:b w:val="0"/>
          <w:sz w:val="24"/>
          <w:szCs w:val="24"/>
        </w:rPr>
      </w:pPr>
      <w:r w:rsidRPr="00676E2F">
        <w:rPr>
          <w:b w:val="0"/>
          <w:sz w:val="24"/>
          <w:szCs w:val="24"/>
        </w:rPr>
        <w:t>представление к званию лучшего по профессии. (Ст.191 ТК РФ)</w:t>
      </w:r>
    </w:p>
    <w:p w:rsidR="00191426" w:rsidRPr="00676E2F" w:rsidRDefault="00191426" w:rsidP="00191426">
      <w:pPr>
        <w:pStyle w:val="212"/>
        <w:ind w:firstLine="930"/>
        <w:jc w:val="both"/>
        <w:rPr>
          <w:b w:val="0"/>
          <w:sz w:val="24"/>
          <w:szCs w:val="24"/>
        </w:rPr>
      </w:pPr>
      <w:r w:rsidRPr="00676E2F">
        <w:rPr>
          <w:b w:val="0"/>
          <w:sz w:val="24"/>
          <w:szCs w:val="24"/>
        </w:rPr>
        <w:t xml:space="preserve">                                                                                 </w:t>
      </w:r>
    </w:p>
    <w:p w:rsidR="00191426" w:rsidRPr="00676E2F" w:rsidRDefault="00191426" w:rsidP="00191426">
      <w:pPr>
        <w:pStyle w:val="212"/>
        <w:ind w:firstLine="930"/>
        <w:jc w:val="both"/>
        <w:rPr>
          <w:b w:val="0"/>
          <w:sz w:val="24"/>
          <w:szCs w:val="24"/>
        </w:rPr>
      </w:pPr>
      <w:r w:rsidRPr="00676E2F">
        <w:rPr>
          <w:b w:val="0"/>
          <w:sz w:val="24"/>
          <w:szCs w:val="24"/>
        </w:rPr>
        <w:t>7.3.Поощрения объявляются приказом работодателя и доводятся до сведения коллектива. Запись о поощрениях записывается в трудовую книжку сотрудника.</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7.4.За особые трудовые заслуги работники предоставляются в вышестоящие органы управления образованием к поощрению, наградам, присвоению званий.</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center"/>
        <w:rPr>
          <w:sz w:val="24"/>
          <w:szCs w:val="24"/>
        </w:rPr>
      </w:pPr>
      <w:r w:rsidRPr="00676E2F">
        <w:rPr>
          <w:sz w:val="24"/>
          <w:szCs w:val="24"/>
        </w:rPr>
        <w:t>8.ВЗЫСКАНИЯ  ЗА НАРУШЕНИЕ ТРУДОВОЙ ДИСЦИПЛИНЫ.</w:t>
      </w:r>
    </w:p>
    <w:p w:rsidR="00191426" w:rsidRPr="00676E2F" w:rsidRDefault="00191426" w:rsidP="00191426">
      <w:pPr>
        <w:pStyle w:val="212"/>
        <w:ind w:firstLine="930"/>
        <w:jc w:val="center"/>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 xml:space="preserve">8.1.За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дисциплинарного взыскания: </w:t>
      </w:r>
    </w:p>
    <w:p w:rsidR="00191426" w:rsidRPr="00676E2F" w:rsidRDefault="00191426" w:rsidP="00191426">
      <w:pPr>
        <w:pStyle w:val="af6"/>
        <w:ind w:firstLine="930"/>
        <w:jc w:val="both"/>
        <w:rPr>
          <w:sz w:val="24"/>
          <w:szCs w:val="24"/>
        </w:rPr>
      </w:pPr>
      <w:r w:rsidRPr="00676E2F">
        <w:rPr>
          <w:sz w:val="24"/>
          <w:szCs w:val="24"/>
        </w:rPr>
        <w:t xml:space="preserve">      1/ замечание,</w:t>
      </w:r>
    </w:p>
    <w:p w:rsidR="00191426" w:rsidRPr="00676E2F" w:rsidRDefault="00191426" w:rsidP="00191426">
      <w:pPr>
        <w:pStyle w:val="af6"/>
        <w:ind w:firstLine="930"/>
        <w:jc w:val="both"/>
        <w:rPr>
          <w:sz w:val="24"/>
          <w:szCs w:val="24"/>
        </w:rPr>
      </w:pPr>
      <w:r w:rsidRPr="00676E2F">
        <w:rPr>
          <w:sz w:val="24"/>
          <w:szCs w:val="24"/>
        </w:rPr>
        <w:t xml:space="preserve">      2/ выговор,</w:t>
      </w:r>
    </w:p>
    <w:p w:rsidR="00191426" w:rsidRPr="00676E2F" w:rsidRDefault="00191426" w:rsidP="00191426">
      <w:pPr>
        <w:pStyle w:val="af6"/>
        <w:ind w:firstLine="930"/>
        <w:jc w:val="both"/>
        <w:rPr>
          <w:sz w:val="24"/>
          <w:szCs w:val="24"/>
        </w:rPr>
      </w:pPr>
      <w:r w:rsidRPr="00676E2F">
        <w:rPr>
          <w:sz w:val="24"/>
          <w:szCs w:val="24"/>
        </w:rPr>
        <w:t xml:space="preserve">      3/ увольнение по соответствующим основаниям.</w:t>
      </w:r>
    </w:p>
    <w:p w:rsidR="00191426" w:rsidRPr="00676E2F" w:rsidRDefault="00191426" w:rsidP="00191426">
      <w:pPr>
        <w:pStyle w:val="af6"/>
        <w:ind w:firstLine="930"/>
        <w:jc w:val="both"/>
        <w:rPr>
          <w:sz w:val="24"/>
          <w:szCs w:val="24"/>
        </w:rPr>
      </w:pPr>
    </w:p>
    <w:p w:rsidR="00191426" w:rsidRPr="00676E2F" w:rsidRDefault="00191426" w:rsidP="00191426">
      <w:pPr>
        <w:pStyle w:val="af6"/>
        <w:tabs>
          <w:tab w:val="left" w:pos="0"/>
        </w:tabs>
        <w:ind w:firstLine="930"/>
        <w:jc w:val="both"/>
        <w:rPr>
          <w:sz w:val="24"/>
          <w:szCs w:val="24"/>
        </w:rPr>
      </w:pPr>
      <w:r w:rsidRPr="00676E2F">
        <w:rPr>
          <w:sz w:val="24"/>
          <w:szCs w:val="24"/>
        </w:rPr>
        <w:t>8.2.За каждый дисциплинарный проступок может быть применено только одно дисциплинарное взыскание. Меры дисциплинарного взыскания применяются должностным лицом, наделённым правом приёма и увольнения данного работника.</w:t>
      </w:r>
    </w:p>
    <w:p w:rsidR="00191426" w:rsidRPr="00676E2F" w:rsidRDefault="00191426" w:rsidP="00191426">
      <w:pPr>
        <w:pStyle w:val="212"/>
        <w:tabs>
          <w:tab w:val="left" w:pos="0"/>
        </w:tabs>
        <w:ind w:firstLine="930"/>
        <w:jc w:val="both"/>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lastRenderedPageBreak/>
        <w:t>8.3.До применения дисциплинарного взыскания работодатель должен затребовать от работника письменное объяснение. Если по истечению двух рабочих дней указанное объяснение работником не представлено,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взыскания.(Ст.193</w:t>
      </w:r>
    </w:p>
    <w:p w:rsidR="00191426" w:rsidRPr="00676E2F" w:rsidRDefault="00191426" w:rsidP="00191426">
      <w:pPr>
        <w:pStyle w:val="212"/>
        <w:tabs>
          <w:tab w:val="left" w:pos="0"/>
        </w:tabs>
        <w:ind w:firstLine="930"/>
        <w:jc w:val="both"/>
        <w:rPr>
          <w:b w:val="0"/>
          <w:sz w:val="24"/>
          <w:szCs w:val="24"/>
        </w:rPr>
      </w:pPr>
      <w:r w:rsidRPr="00676E2F">
        <w:rPr>
          <w:b w:val="0"/>
          <w:sz w:val="24"/>
          <w:szCs w:val="24"/>
        </w:rPr>
        <w:t>8.4.Дисциплинарное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w:t>
      </w:r>
    </w:p>
    <w:p w:rsidR="00191426" w:rsidRPr="00676E2F" w:rsidRDefault="00191426" w:rsidP="00191426">
      <w:pPr>
        <w:pStyle w:val="212"/>
        <w:tabs>
          <w:tab w:val="left" w:pos="0"/>
        </w:tabs>
        <w:ind w:firstLine="930"/>
        <w:jc w:val="both"/>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8.5.Дисциплинарное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учёт мнения представительного органа работников.</w:t>
      </w:r>
    </w:p>
    <w:p w:rsidR="00191426" w:rsidRPr="00676E2F" w:rsidRDefault="00191426" w:rsidP="00191426">
      <w:pPr>
        <w:pStyle w:val="212"/>
        <w:tabs>
          <w:tab w:val="left" w:pos="0"/>
        </w:tabs>
        <w:ind w:firstLine="930"/>
        <w:jc w:val="both"/>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 xml:space="preserve">8.6.Дисциплинарное взыскание не может быть применено позднее шести месяцев со дня совершения проступка, а по результатам ревизии, проверки.  </w:t>
      </w:r>
    </w:p>
    <w:p w:rsidR="00191426" w:rsidRPr="00676E2F" w:rsidRDefault="00191426" w:rsidP="00191426">
      <w:pPr>
        <w:pStyle w:val="212"/>
        <w:ind w:firstLine="930"/>
        <w:jc w:val="both"/>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 xml:space="preserve">8.7.Приказ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191426" w:rsidRPr="00676E2F" w:rsidRDefault="00191426" w:rsidP="00191426">
      <w:pPr>
        <w:pStyle w:val="212"/>
        <w:tabs>
          <w:tab w:val="left" w:pos="0"/>
        </w:tabs>
        <w:ind w:firstLine="930"/>
        <w:jc w:val="both"/>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8.8.К работникам, имеющим взыскания, меры поощрения не применяются в течение срока действия взыскания.</w:t>
      </w:r>
    </w:p>
    <w:p w:rsidR="00191426" w:rsidRPr="00676E2F" w:rsidRDefault="00191426" w:rsidP="00191426">
      <w:pPr>
        <w:pStyle w:val="212"/>
        <w:tabs>
          <w:tab w:val="left" w:pos="0"/>
        </w:tabs>
        <w:ind w:firstLine="930"/>
        <w:jc w:val="both"/>
        <w:rPr>
          <w:b w:val="0"/>
          <w:sz w:val="24"/>
          <w:szCs w:val="24"/>
        </w:rPr>
      </w:pPr>
    </w:p>
    <w:p w:rsidR="00191426" w:rsidRPr="00676E2F" w:rsidRDefault="00191426" w:rsidP="00191426">
      <w:pPr>
        <w:pStyle w:val="212"/>
        <w:tabs>
          <w:tab w:val="left" w:pos="0"/>
        </w:tabs>
        <w:ind w:firstLine="930"/>
        <w:jc w:val="both"/>
        <w:rPr>
          <w:b w:val="0"/>
          <w:sz w:val="24"/>
          <w:szCs w:val="24"/>
        </w:rPr>
      </w:pPr>
      <w:r w:rsidRPr="00676E2F">
        <w:rPr>
          <w:b w:val="0"/>
          <w:sz w:val="24"/>
          <w:szCs w:val="24"/>
        </w:rPr>
        <w:t xml:space="preserve">8.9.Если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работников.(Ст.194 ТК РФ)   </w:t>
      </w:r>
    </w:p>
    <w:p w:rsidR="00191426" w:rsidRPr="00676E2F" w:rsidRDefault="00191426" w:rsidP="00191426">
      <w:pPr>
        <w:pStyle w:val="212"/>
        <w:tabs>
          <w:tab w:val="left" w:pos="0"/>
        </w:tabs>
        <w:ind w:firstLine="930"/>
        <w:jc w:val="both"/>
        <w:rPr>
          <w:b w:val="0"/>
          <w:sz w:val="24"/>
          <w:szCs w:val="24"/>
        </w:rPr>
      </w:pPr>
      <w:r w:rsidRPr="00676E2F">
        <w:rPr>
          <w:b w:val="0"/>
          <w:sz w:val="24"/>
          <w:szCs w:val="24"/>
        </w:rPr>
        <w:t xml:space="preserve">                       </w:t>
      </w:r>
    </w:p>
    <w:p w:rsidR="00191426" w:rsidRPr="00676E2F" w:rsidRDefault="00191426" w:rsidP="00191426">
      <w:pPr>
        <w:pStyle w:val="212"/>
        <w:tabs>
          <w:tab w:val="left" w:pos="0"/>
        </w:tabs>
        <w:ind w:firstLine="930"/>
        <w:jc w:val="both"/>
        <w:rPr>
          <w:b w:val="0"/>
          <w:sz w:val="24"/>
          <w:szCs w:val="24"/>
        </w:rPr>
      </w:pPr>
      <w:r w:rsidRPr="00676E2F">
        <w:rPr>
          <w:b w:val="0"/>
          <w:sz w:val="24"/>
          <w:szCs w:val="24"/>
        </w:rPr>
        <w:t>8.10.Педагогические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 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191426" w:rsidRPr="00676E2F" w:rsidRDefault="00191426" w:rsidP="00191426">
      <w:pPr>
        <w:pStyle w:val="212"/>
        <w:ind w:firstLine="930"/>
        <w:jc w:val="both"/>
        <w:rPr>
          <w:b w:val="0"/>
          <w:sz w:val="24"/>
          <w:szCs w:val="24"/>
        </w:rPr>
      </w:pPr>
    </w:p>
    <w:p w:rsidR="00191426" w:rsidRPr="00676E2F" w:rsidRDefault="00191426" w:rsidP="00191426">
      <w:pPr>
        <w:pStyle w:val="212"/>
        <w:ind w:firstLine="930"/>
        <w:jc w:val="both"/>
        <w:rPr>
          <w:b w:val="0"/>
          <w:sz w:val="24"/>
          <w:szCs w:val="24"/>
        </w:rPr>
      </w:pPr>
      <w:r w:rsidRPr="00676E2F">
        <w:rPr>
          <w:b w:val="0"/>
          <w:sz w:val="24"/>
          <w:szCs w:val="24"/>
        </w:rPr>
        <w:t>8.11. Основаниями прекращения трудового договора с педагогическим работником являются:</w:t>
      </w:r>
    </w:p>
    <w:p w:rsidR="00191426" w:rsidRPr="00676E2F" w:rsidRDefault="00191426" w:rsidP="00191426">
      <w:pPr>
        <w:pStyle w:val="212"/>
        <w:ind w:firstLine="930"/>
        <w:jc w:val="both"/>
        <w:rPr>
          <w:b w:val="0"/>
          <w:sz w:val="24"/>
          <w:szCs w:val="24"/>
        </w:rPr>
      </w:pPr>
      <w:r w:rsidRPr="00676E2F">
        <w:rPr>
          <w:b w:val="0"/>
          <w:sz w:val="24"/>
          <w:szCs w:val="24"/>
        </w:rPr>
        <w:t>* повторное в течение одного года грубое нарушение Устава образовательного учреждения;</w:t>
      </w:r>
    </w:p>
    <w:p w:rsidR="00191426" w:rsidRPr="00676E2F" w:rsidRDefault="00191426" w:rsidP="00191426">
      <w:pPr>
        <w:pStyle w:val="212"/>
        <w:ind w:firstLine="930"/>
        <w:jc w:val="both"/>
        <w:rPr>
          <w:b w:val="0"/>
          <w:sz w:val="24"/>
          <w:szCs w:val="24"/>
        </w:rPr>
      </w:pPr>
      <w:r w:rsidRPr="00676E2F">
        <w:rPr>
          <w:b w:val="0"/>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191426" w:rsidRPr="00676E2F" w:rsidRDefault="00191426" w:rsidP="00191426">
      <w:pPr>
        <w:pStyle w:val="212"/>
        <w:tabs>
          <w:tab w:val="left" w:pos="0"/>
        </w:tabs>
        <w:ind w:firstLine="930"/>
        <w:jc w:val="both"/>
        <w:rPr>
          <w:b w:val="0"/>
          <w:sz w:val="24"/>
          <w:szCs w:val="24"/>
        </w:rPr>
      </w:pPr>
      <w:r w:rsidRPr="00676E2F">
        <w:rPr>
          <w:b w:val="0"/>
          <w:sz w:val="24"/>
          <w:szCs w:val="24"/>
        </w:rPr>
        <w:t xml:space="preserve">                                                                                         Ст.336 ТК РФ</w:t>
      </w:r>
    </w:p>
    <w:p w:rsidR="00191426" w:rsidRPr="00676E2F" w:rsidRDefault="00191426" w:rsidP="00191426">
      <w:pPr>
        <w:pStyle w:val="212"/>
        <w:tabs>
          <w:tab w:val="left" w:pos="0"/>
        </w:tabs>
        <w:ind w:firstLine="930"/>
        <w:jc w:val="both"/>
        <w:rPr>
          <w:b w:val="0"/>
          <w:sz w:val="24"/>
          <w:szCs w:val="24"/>
        </w:rPr>
      </w:pPr>
      <w:r w:rsidRPr="00676E2F">
        <w:rPr>
          <w:b w:val="0"/>
          <w:sz w:val="24"/>
          <w:szCs w:val="24"/>
        </w:rPr>
        <w:t>8.12.Дисциплинарные взыскания к работодателю применяются тем органом образования, который имеет право его назначить и уволить.</w:t>
      </w:r>
    </w:p>
    <w:p w:rsidR="00191426" w:rsidRPr="00676E2F" w:rsidRDefault="00191426" w:rsidP="00191426">
      <w:pPr>
        <w:pStyle w:val="212"/>
        <w:tabs>
          <w:tab w:val="left" w:pos="0"/>
        </w:tabs>
        <w:ind w:firstLine="930"/>
        <w:jc w:val="both"/>
        <w:rPr>
          <w:b w:val="0"/>
          <w:sz w:val="24"/>
          <w:szCs w:val="24"/>
        </w:rPr>
      </w:pPr>
    </w:p>
    <w:p w:rsidR="00DA4AA3" w:rsidRDefault="00191426" w:rsidP="00676E2F">
      <w:pPr>
        <w:pStyle w:val="212"/>
        <w:tabs>
          <w:tab w:val="left" w:pos="0"/>
        </w:tabs>
        <w:ind w:firstLine="930"/>
        <w:jc w:val="both"/>
        <w:rPr>
          <w:b w:val="0"/>
          <w:sz w:val="24"/>
          <w:szCs w:val="24"/>
        </w:rPr>
      </w:pPr>
      <w:r w:rsidRPr="00676E2F">
        <w:rPr>
          <w:b w:val="0"/>
          <w:sz w:val="24"/>
          <w:szCs w:val="24"/>
        </w:rPr>
        <w:t>Правила внутреннего трудового распорядка ДОУ относятся к локальным правовым актам, регламентирующим отношения внутри коллектива, и утверждаются работодателем  с учётом мнения коллектива и по согласованию с  Первичной профсоюзной организацией  и вывешиваются в</w:t>
      </w:r>
      <w:r w:rsidR="00676E2F">
        <w:rPr>
          <w:b w:val="0"/>
          <w:sz w:val="24"/>
          <w:szCs w:val="24"/>
        </w:rPr>
        <w:t xml:space="preserve"> помещении ДОУ на видном мест</w:t>
      </w:r>
    </w:p>
    <w:p w:rsidR="00676E2F" w:rsidRPr="00676E2F" w:rsidRDefault="00676E2F" w:rsidP="00676E2F">
      <w:pPr>
        <w:pStyle w:val="212"/>
        <w:tabs>
          <w:tab w:val="left" w:pos="0"/>
        </w:tabs>
        <w:ind w:firstLine="930"/>
        <w:jc w:val="both"/>
        <w:rPr>
          <w:b w:val="0"/>
          <w:sz w:val="24"/>
          <w:szCs w:val="24"/>
        </w:rPr>
      </w:pPr>
    </w:p>
    <w:p w:rsidR="001F4273" w:rsidRPr="00676E2F" w:rsidRDefault="001F4273" w:rsidP="001F4273">
      <w:pPr>
        <w:pStyle w:val="a4"/>
        <w:jc w:val="right"/>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t xml:space="preserve">Приложение №5 </w:t>
      </w: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p w:rsidR="001F4273" w:rsidRPr="00676E2F" w:rsidRDefault="001F4273" w:rsidP="001F4273">
      <w:pPr>
        <w:pStyle w:val="a4"/>
        <w:jc w:val="both"/>
        <w:rPr>
          <w:rFonts w:ascii="Times New Roman" w:eastAsia="Calibri"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67478" w:rsidRPr="00676E2F" w:rsidTr="008B2CB0">
        <w:tc>
          <w:tcPr>
            <w:tcW w:w="5529" w:type="dxa"/>
            <w:hideMark/>
          </w:tcPr>
          <w:p w:rsidR="00367478" w:rsidRPr="00676E2F" w:rsidRDefault="0036747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РАССМОТРЕНО</w:t>
            </w:r>
          </w:p>
        </w:tc>
        <w:tc>
          <w:tcPr>
            <w:tcW w:w="4644" w:type="dxa"/>
            <w:hideMark/>
          </w:tcPr>
          <w:p w:rsidR="00367478" w:rsidRPr="00676E2F" w:rsidRDefault="00367478"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tc>
      </w:tr>
      <w:tr w:rsidR="00367478" w:rsidRPr="00676E2F" w:rsidTr="008B2CB0">
        <w:trPr>
          <w:trHeight w:val="541"/>
        </w:trPr>
        <w:tc>
          <w:tcPr>
            <w:tcW w:w="5529" w:type="dxa"/>
            <w:hideMark/>
          </w:tcPr>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на педагогическом совете  </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МБДОУ «Детский сад «Аленушка с. Т еньки»</w:t>
            </w:r>
            <w:r w:rsidRPr="00676E2F">
              <w:rPr>
                <w:rFonts w:ascii="Times New Roman" w:hAnsi="Times New Roman" w:cs="Times New Roman"/>
                <w:i/>
                <w:sz w:val="24"/>
                <w:szCs w:val="24"/>
              </w:rPr>
              <w:tab/>
            </w:r>
          </w:p>
        </w:tc>
        <w:tc>
          <w:tcPr>
            <w:tcW w:w="4644" w:type="dxa"/>
            <w:hideMark/>
          </w:tcPr>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Заведующий</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 «Детский сад «Аленушка с. Теньки» » </w:t>
            </w:r>
          </w:p>
        </w:tc>
      </w:tr>
      <w:tr w:rsidR="00367478" w:rsidRPr="00676E2F" w:rsidTr="008B2CB0">
        <w:tc>
          <w:tcPr>
            <w:tcW w:w="5529" w:type="dxa"/>
            <w:hideMark/>
          </w:tcPr>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№_4___ от  «_15__»____мая____2024__г.</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tc>
        <w:tc>
          <w:tcPr>
            <w:tcW w:w="4644" w:type="dxa"/>
            <w:hideMark/>
          </w:tcPr>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_____________Губайдуллина И.Х._____________ </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 подпись)                 (Ф.И.О.)</w:t>
            </w:r>
          </w:p>
        </w:tc>
      </w:tr>
      <w:tr w:rsidR="00367478" w:rsidRPr="00676E2F" w:rsidTr="008B2CB0">
        <w:tc>
          <w:tcPr>
            <w:tcW w:w="5529" w:type="dxa"/>
          </w:tcPr>
          <w:p w:rsidR="00367478" w:rsidRPr="00676E2F" w:rsidRDefault="00367478" w:rsidP="008B2CB0">
            <w:pPr>
              <w:pStyle w:val="a4"/>
              <w:jc w:val="both"/>
              <w:rPr>
                <w:rFonts w:ascii="Times New Roman" w:hAnsi="Times New Roman" w:cs="Times New Roman"/>
                <w:i/>
                <w:sz w:val="24"/>
                <w:szCs w:val="24"/>
              </w:rPr>
            </w:pP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СОГЛАСОВАНО</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Председатель первичной профсоюзной</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организации</w:t>
            </w:r>
          </w:p>
          <w:p w:rsidR="00367478" w:rsidRPr="00676E2F" w:rsidRDefault="00367478" w:rsidP="008B2CB0">
            <w:pPr>
              <w:pStyle w:val="a4"/>
              <w:rPr>
                <w:rFonts w:ascii="Times New Roman" w:hAnsi="Times New Roman" w:cs="Times New Roman"/>
                <w:i/>
                <w:iCs/>
                <w:sz w:val="24"/>
                <w:szCs w:val="24"/>
              </w:rPr>
            </w:pPr>
            <w:r w:rsidRPr="00676E2F">
              <w:rPr>
                <w:rFonts w:ascii="Times New Roman" w:hAnsi="Times New Roman" w:cs="Times New Roman"/>
                <w:i/>
                <w:iCs/>
                <w:sz w:val="24"/>
                <w:szCs w:val="24"/>
              </w:rPr>
              <w:t>МБДОУ «Детский сад «Аленушка» с. Теньки»</w:t>
            </w:r>
          </w:p>
          <w:p w:rsidR="00367478" w:rsidRPr="00676E2F" w:rsidRDefault="00367478" w:rsidP="008B2CB0">
            <w:pPr>
              <w:pStyle w:val="a4"/>
              <w:rPr>
                <w:rFonts w:ascii="Times New Roman" w:hAnsi="Times New Roman" w:cs="Times New Roman"/>
                <w:i/>
                <w:sz w:val="24"/>
                <w:szCs w:val="24"/>
              </w:rPr>
            </w:pPr>
            <w:r w:rsidRPr="00676E2F">
              <w:rPr>
                <w:rFonts w:ascii="Times New Roman" w:hAnsi="Times New Roman" w:cs="Times New Roman"/>
                <w:i/>
                <w:iCs/>
                <w:color w:val="C00000"/>
                <w:sz w:val="24"/>
                <w:szCs w:val="24"/>
              </w:rPr>
              <w:t xml:space="preserve"> </w:t>
            </w:r>
            <w:r w:rsidRPr="00676E2F">
              <w:rPr>
                <w:rFonts w:ascii="Times New Roman" w:hAnsi="Times New Roman" w:cs="Times New Roman"/>
                <w:i/>
                <w:sz w:val="24"/>
                <w:szCs w:val="24"/>
              </w:rPr>
              <w:t xml:space="preserve">________________Сальтина С.П. </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(подпись)                (Ф.И.О.)</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заседания профсоюзного комитета</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_2__  от «__15__»___ мая    2024___ г.</w:t>
            </w:r>
          </w:p>
        </w:tc>
        <w:tc>
          <w:tcPr>
            <w:tcW w:w="4644" w:type="dxa"/>
          </w:tcPr>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«____» ________________ 20___ г.</w:t>
            </w:r>
          </w:p>
          <w:p w:rsidR="00367478" w:rsidRPr="00676E2F" w:rsidRDefault="00367478" w:rsidP="008B2CB0">
            <w:pPr>
              <w:pStyle w:val="a4"/>
              <w:jc w:val="both"/>
              <w:rPr>
                <w:rFonts w:ascii="Times New Roman" w:hAnsi="Times New Roman" w:cs="Times New Roman"/>
                <w:i/>
                <w:sz w:val="24"/>
                <w:szCs w:val="24"/>
              </w:rPr>
            </w:pP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Введено в действие приказом  </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iCs/>
                <w:sz w:val="24"/>
                <w:szCs w:val="24"/>
              </w:rPr>
              <w:t xml:space="preserve">МБДОУ ««Детский сад «Аленушка с. Теньки»» </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_16____ от «__15__» ____05____2024___ г. </w:t>
            </w:r>
          </w:p>
          <w:p w:rsidR="00367478" w:rsidRPr="00676E2F" w:rsidRDefault="00367478"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w:t>
            </w:r>
          </w:p>
          <w:p w:rsidR="00367478" w:rsidRPr="00676E2F" w:rsidRDefault="00367478" w:rsidP="008B2CB0">
            <w:pPr>
              <w:pStyle w:val="a4"/>
              <w:jc w:val="both"/>
              <w:rPr>
                <w:rFonts w:ascii="Times New Roman" w:hAnsi="Times New Roman" w:cs="Times New Roman"/>
                <w:i/>
                <w:sz w:val="24"/>
                <w:szCs w:val="24"/>
                <w:u w:val="single"/>
              </w:rPr>
            </w:pPr>
          </w:p>
        </w:tc>
      </w:tr>
    </w:tbl>
    <w:p w:rsidR="00367478" w:rsidRPr="00676E2F" w:rsidRDefault="00367478" w:rsidP="00367478">
      <w:pPr>
        <w:pStyle w:val="a4"/>
        <w:rPr>
          <w:rFonts w:ascii="Times New Roman" w:hAnsi="Times New Roman" w:cs="Times New Roman"/>
          <w:b/>
          <w:sz w:val="24"/>
          <w:szCs w:val="24"/>
        </w:rPr>
      </w:pPr>
    </w:p>
    <w:p w:rsidR="00367478" w:rsidRPr="00676E2F" w:rsidRDefault="00367478" w:rsidP="001F4273">
      <w:pPr>
        <w:pStyle w:val="a4"/>
        <w:jc w:val="center"/>
        <w:rPr>
          <w:rFonts w:ascii="Times New Roman" w:hAnsi="Times New Roman" w:cs="Times New Roman"/>
          <w:b/>
          <w:sz w:val="24"/>
          <w:szCs w:val="24"/>
        </w:rPr>
      </w:pPr>
    </w:p>
    <w:p w:rsidR="001F4273" w:rsidRPr="00676E2F" w:rsidRDefault="001F4273" w:rsidP="001F4273">
      <w:pPr>
        <w:pStyle w:val="a4"/>
        <w:jc w:val="center"/>
        <w:rPr>
          <w:rFonts w:ascii="Times New Roman" w:eastAsiaTheme="majorEastAsia" w:hAnsi="Times New Roman" w:cs="Times New Roman"/>
          <w:b/>
          <w:bCs/>
          <w:color w:val="2E74B5" w:themeColor="accent1" w:themeShade="BF"/>
          <w:sz w:val="24"/>
          <w:szCs w:val="24"/>
        </w:rPr>
      </w:pPr>
      <w:r w:rsidRPr="00676E2F">
        <w:rPr>
          <w:rFonts w:ascii="Times New Roman" w:hAnsi="Times New Roman" w:cs="Times New Roman"/>
          <w:b/>
          <w:sz w:val="24"/>
          <w:szCs w:val="24"/>
        </w:rPr>
        <w:t>Положение</w:t>
      </w: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о длительном отпуске сроком до одного года</w:t>
      </w:r>
    </w:p>
    <w:p w:rsidR="001F4273" w:rsidRPr="00676E2F" w:rsidRDefault="001F4273" w:rsidP="001F4273">
      <w:pPr>
        <w:pStyle w:val="a4"/>
        <w:jc w:val="center"/>
        <w:rPr>
          <w:rFonts w:ascii="Times New Roman" w:hAnsi="Times New Roman" w:cs="Times New Roman"/>
          <w:b/>
          <w:sz w:val="24"/>
          <w:szCs w:val="24"/>
          <w:u w:val="single"/>
        </w:rPr>
      </w:pPr>
      <w:r w:rsidRPr="00676E2F">
        <w:rPr>
          <w:rFonts w:ascii="Times New Roman" w:hAnsi="Times New Roman" w:cs="Times New Roman"/>
          <w:b/>
          <w:sz w:val="24"/>
          <w:szCs w:val="24"/>
          <w:u w:val="single"/>
        </w:rPr>
        <w:t>1.Общие положения</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Федеральным законом                    «</w:t>
      </w:r>
      <w:r w:rsidRPr="00676E2F">
        <w:rPr>
          <w:rFonts w:ascii="Times New Roman" w:hAnsi="Times New Roman" w:cs="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676E2F">
          <w:rPr>
            <w:rFonts w:ascii="Times New Roman" w:hAnsi="Times New Roman" w:cs="Times New Roman"/>
            <w:sz w:val="24"/>
            <w:szCs w:val="24"/>
          </w:rPr>
          <w:t>2012 г</w:t>
        </w:r>
      </w:smartTag>
      <w:r w:rsidRPr="00676E2F">
        <w:rPr>
          <w:rFonts w:ascii="Times New Roman" w:hAnsi="Times New Roman" w:cs="Times New Roman"/>
          <w:sz w:val="24"/>
          <w:szCs w:val="24"/>
        </w:rPr>
        <w:t>. № 273-ФЗ</w:t>
      </w:r>
      <w:r w:rsidRPr="00676E2F">
        <w:rPr>
          <w:rFonts w:ascii="Times New Roman" w:hAnsi="Times New Roman" w:cs="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1F4273" w:rsidRPr="00676E2F" w:rsidRDefault="001F4273" w:rsidP="001F4273">
      <w:pPr>
        <w:pStyle w:val="a4"/>
        <w:ind w:firstLine="708"/>
        <w:jc w:val="both"/>
        <w:rPr>
          <w:rFonts w:ascii="Times New Roman" w:hAnsi="Times New Roman" w:cs="Times New Roman"/>
          <w:color w:val="000000"/>
          <w:sz w:val="24"/>
          <w:szCs w:val="24"/>
        </w:rPr>
      </w:pPr>
      <w:r w:rsidRPr="00676E2F">
        <w:rPr>
          <w:rFonts w:ascii="Times New Roman" w:hAnsi="Times New Roman" w:cs="Times New Roman"/>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1F4273" w:rsidRPr="00676E2F" w:rsidRDefault="001F4273" w:rsidP="001F4273">
      <w:pPr>
        <w:pStyle w:val="a4"/>
        <w:jc w:val="center"/>
        <w:rPr>
          <w:rFonts w:ascii="Times New Roman" w:hAnsi="Times New Roman" w:cs="Times New Roman"/>
          <w:b/>
          <w:sz w:val="24"/>
          <w:szCs w:val="24"/>
          <w:u w:val="single"/>
        </w:rPr>
      </w:pPr>
      <w:r w:rsidRPr="00676E2F">
        <w:rPr>
          <w:rFonts w:ascii="Times New Roman" w:hAnsi="Times New Roman" w:cs="Times New Roman"/>
          <w:b/>
          <w:sz w:val="24"/>
          <w:szCs w:val="24"/>
          <w:u w:val="single"/>
        </w:rPr>
        <w:t>2. Условия предоставления длительного отпуска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2.1. В соответствии с </w:t>
      </w:r>
      <w:hyperlink r:id="rId22" w:history="1">
        <w:r w:rsidRPr="00676E2F">
          <w:rPr>
            <w:rFonts w:ascii="Times New Roman" w:hAnsi="Times New Roman" w:cs="Times New Roman"/>
            <w:bCs/>
            <w:sz w:val="24"/>
            <w:szCs w:val="24"/>
          </w:rPr>
          <w:t>пп. 4 п. 5 ст. 47</w:t>
        </w:r>
      </w:hyperlink>
      <w:r w:rsidRPr="00676E2F">
        <w:rPr>
          <w:rFonts w:ascii="Times New Roman" w:hAnsi="Times New Roman" w:cs="Times New Roman"/>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676E2F">
          <w:rPr>
            <w:rFonts w:ascii="Times New Roman" w:hAnsi="Times New Roman" w:cs="Times New Roman"/>
            <w:sz w:val="24"/>
            <w:szCs w:val="24"/>
          </w:rPr>
          <w:t>2012 г</w:t>
        </w:r>
      </w:smartTag>
      <w:r w:rsidRPr="00676E2F">
        <w:rPr>
          <w:rFonts w:ascii="Times New Roman" w:hAnsi="Times New Roman" w:cs="Times New Roman"/>
          <w:sz w:val="24"/>
          <w:szCs w:val="24"/>
        </w:rPr>
        <w:t xml:space="preserve">. № 273-ФЗ,  </w:t>
      </w:r>
      <w:hyperlink r:id="rId23" w:history="1">
        <w:r w:rsidRPr="00676E2F">
          <w:rPr>
            <w:rFonts w:ascii="Times New Roman" w:hAnsi="Times New Roman" w:cs="Times New Roman"/>
            <w:bCs/>
            <w:sz w:val="24"/>
            <w:szCs w:val="24"/>
          </w:rPr>
          <w:t>ст. 335</w:t>
        </w:r>
      </w:hyperlink>
      <w:r w:rsidRPr="00676E2F">
        <w:rPr>
          <w:rFonts w:ascii="Times New Roman" w:hAnsi="Times New Roman" w:cs="Times New Roman"/>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Порядок и условия предоставления педагогическим работникам  длительного отпуска в учреждении устанавливаются </w:t>
      </w:r>
      <w:hyperlink r:id="rId24" w:history="1">
        <w:r w:rsidRPr="00676E2F">
          <w:rPr>
            <w:rFonts w:ascii="Times New Roman" w:hAnsi="Times New Roman" w:cs="Times New Roman"/>
            <w:bCs/>
            <w:sz w:val="24"/>
            <w:szCs w:val="24"/>
          </w:rPr>
          <w:t>Приказом</w:t>
        </w:r>
      </w:hyperlink>
      <w:r w:rsidRPr="00676E2F">
        <w:rPr>
          <w:rFonts w:ascii="Times New Roman" w:hAnsi="Times New Roman" w:cs="Times New Roman"/>
          <w:sz w:val="24"/>
          <w:szCs w:val="24"/>
        </w:rPr>
        <w:t xml:space="preserve"> Министерства образования и науки РФ от 31.05.2016 № 644 и настоящим Положением.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2.2. Право на длительный  отпуск имеют педагогические работники,  замещающие должности, поименованные в </w:t>
      </w:r>
      <w:hyperlink r:id="rId25" w:history="1">
        <w:r w:rsidRPr="00676E2F">
          <w:rPr>
            <w:rFonts w:ascii="Times New Roman" w:hAnsi="Times New Roman" w:cs="Times New Roman"/>
            <w:bCs/>
            <w:sz w:val="24"/>
            <w:szCs w:val="24"/>
          </w:rPr>
          <w:t>разделе I</w:t>
        </w:r>
      </w:hyperlink>
      <w:r w:rsidRPr="00676E2F">
        <w:rPr>
          <w:rFonts w:ascii="Times New Roman" w:hAnsi="Times New Roman" w:cs="Times New Roman"/>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6" w:history="1">
        <w:r w:rsidRPr="00676E2F">
          <w:rPr>
            <w:rFonts w:ascii="Times New Roman" w:hAnsi="Times New Roman" w:cs="Times New Roman"/>
            <w:bCs/>
            <w:sz w:val="24"/>
            <w:szCs w:val="24"/>
          </w:rPr>
          <w:t>Постановлением</w:t>
        </w:r>
      </w:hyperlink>
      <w:r w:rsidRPr="00676E2F">
        <w:rPr>
          <w:rFonts w:ascii="Times New Roman" w:hAnsi="Times New Roman" w:cs="Times New Roman"/>
          <w:sz w:val="24"/>
          <w:szCs w:val="24"/>
        </w:rPr>
        <w:t xml:space="preserve"> Правительства РФ от 08.08.2013 № 678, а именно:</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lastRenderedPageBreak/>
        <w:t>- педагогические работники, отнесенные к профессорско-преподавательскому составу;</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2.4. Педагогическим работникам длительный отпуск предоставляется на условиях без сохранения заработной платы.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Порядок расчета длительного оплачиваемого отпуска аналогичен с порядком расчета дополнительного оплачиваемого отпуска.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2.6. При предоставлении длительного отпуска учитывается: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а) фактически проработанное время замещения должностей педагогических работников по трудовому договору.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2.7. За педагогическими работником, находящимся в длительном отпуске, сохраняется: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место работы (должность);</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lastRenderedPageBreak/>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2.9. Продолжительность предоставляемого длительного отпуска составляет не более 1 (одного) года. </w:t>
      </w:r>
    </w:p>
    <w:p w:rsidR="001F4273" w:rsidRPr="00676E2F" w:rsidRDefault="001F4273" w:rsidP="001F4273">
      <w:pPr>
        <w:pStyle w:val="a4"/>
        <w:jc w:val="center"/>
        <w:rPr>
          <w:rFonts w:ascii="Times New Roman" w:hAnsi="Times New Roman" w:cs="Times New Roman"/>
          <w:b/>
          <w:sz w:val="24"/>
          <w:szCs w:val="24"/>
          <w:u w:val="single"/>
        </w:rPr>
      </w:pPr>
      <w:r w:rsidRPr="00676E2F">
        <w:rPr>
          <w:rFonts w:ascii="Times New Roman" w:hAnsi="Times New Roman" w:cs="Times New Roman"/>
          <w:b/>
          <w:sz w:val="24"/>
          <w:szCs w:val="24"/>
          <w:u w:val="single"/>
        </w:rPr>
        <w:t>3. Порядок предоставления длительного отпуска</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w:t>
      </w:r>
      <w:r w:rsidR="009014D2" w:rsidRPr="00676E2F">
        <w:rPr>
          <w:rFonts w:ascii="Times New Roman" w:hAnsi="Times New Roman" w:cs="Times New Roman"/>
          <w:sz w:val="24"/>
          <w:szCs w:val="24"/>
        </w:rPr>
        <w:t xml:space="preserve">оставлении длительного отпуска </w:t>
      </w:r>
      <w:r w:rsidRPr="00676E2F">
        <w:rPr>
          <w:rFonts w:ascii="Times New Roman" w:hAnsi="Times New Roman" w:cs="Times New Roman"/>
          <w:sz w:val="24"/>
          <w:szCs w:val="24"/>
        </w:rPr>
        <w:t xml:space="preserve">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1F4273" w:rsidRPr="00676E2F" w:rsidRDefault="001F4273" w:rsidP="001F4273">
      <w:pPr>
        <w:pStyle w:val="a4"/>
        <w:ind w:firstLine="708"/>
        <w:jc w:val="both"/>
        <w:rPr>
          <w:rFonts w:ascii="Times New Roman" w:hAnsi="Times New Roman" w:cs="Times New Roman"/>
          <w:sz w:val="24"/>
          <w:szCs w:val="24"/>
        </w:rPr>
      </w:pPr>
      <w:r w:rsidRPr="00676E2F">
        <w:rPr>
          <w:rFonts w:ascii="Times New Roman" w:hAnsi="Times New Roman" w:cs="Times New Roman"/>
          <w:sz w:val="24"/>
          <w:szCs w:val="24"/>
        </w:rPr>
        <w:t>3.5. С согласия педагогического работника длительный отпуск может быть присоединен к ежег</w:t>
      </w:r>
      <w:r w:rsidR="009014D2" w:rsidRPr="00676E2F">
        <w:rPr>
          <w:rFonts w:ascii="Times New Roman" w:hAnsi="Times New Roman" w:cs="Times New Roman"/>
          <w:sz w:val="24"/>
          <w:szCs w:val="24"/>
        </w:rPr>
        <w:t xml:space="preserve">одному основному удлиненному и </w:t>
      </w:r>
      <w:r w:rsidRPr="00676E2F">
        <w:rPr>
          <w:rFonts w:ascii="Times New Roman" w:hAnsi="Times New Roman" w:cs="Times New Roman"/>
          <w:sz w:val="24"/>
          <w:szCs w:val="24"/>
        </w:rPr>
        <w:t>дополнит</w:t>
      </w:r>
      <w:r w:rsidR="00100A0C" w:rsidRPr="00676E2F">
        <w:rPr>
          <w:rFonts w:ascii="Times New Roman" w:hAnsi="Times New Roman" w:cs="Times New Roman"/>
          <w:sz w:val="24"/>
          <w:szCs w:val="24"/>
        </w:rPr>
        <w:t xml:space="preserve">ельному оплачиваемым отпускам, </w:t>
      </w:r>
      <w:r w:rsidRPr="00676E2F">
        <w:rPr>
          <w:rFonts w:ascii="Times New Roman" w:hAnsi="Times New Roman" w:cs="Times New Roman"/>
          <w:sz w:val="24"/>
          <w:szCs w:val="24"/>
        </w:rPr>
        <w:t xml:space="preserve"> отпуску по уходу за ребенком, отпуску без сохранения заработной платы. </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367478" w:rsidRPr="00676E2F" w:rsidRDefault="00367478"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D94E09" w:rsidRPr="00676E2F" w:rsidRDefault="00D94E09" w:rsidP="00D94E09">
      <w:pPr>
        <w:pStyle w:val="a4"/>
        <w:jc w:val="right"/>
        <w:rPr>
          <w:rFonts w:ascii="Times New Roman" w:eastAsia="Times New Roman" w:hAnsi="Times New Roman" w:cs="Times New Roman"/>
          <w:sz w:val="24"/>
          <w:szCs w:val="24"/>
          <w:lang w:eastAsia="ru-RU"/>
        </w:rPr>
      </w:pPr>
      <w:r w:rsidRPr="00676E2F">
        <w:rPr>
          <w:rFonts w:ascii="Times New Roman" w:eastAsia="Times New Roman" w:hAnsi="Times New Roman" w:cs="Times New Roman"/>
          <w:sz w:val="24"/>
          <w:szCs w:val="24"/>
          <w:lang w:eastAsia="ru-RU"/>
        </w:rPr>
        <w:lastRenderedPageBreak/>
        <w:t>Приложение № 6</w:t>
      </w:r>
    </w:p>
    <w:p w:rsidR="00D94E09" w:rsidRPr="00676E2F" w:rsidRDefault="00D94E09" w:rsidP="00D94E09">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p w:rsidR="00D94E09" w:rsidRPr="00676E2F" w:rsidRDefault="00D94E09" w:rsidP="00D94E09">
      <w:pPr>
        <w:pStyle w:val="a4"/>
        <w:jc w:val="both"/>
        <w:rPr>
          <w:rFonts w:ascii="Times New Roman" w:eastAsia="Times New Roman" w:hAnsi="Times New Roman" w:cs="Times New Roman"/>
          <w:sz w:val="24"/>
          <w:szCs w:val="24"/>
          <w:lang w:eastAsia="ru-RU"/>
        </w:rPr>
      </w:pPr>
    </w:p>
    <w:tbl>
      <w:tblPr>
        <w:tblpPr w:leftFromText="180" w:rightFromText="180" w:bottomFromText="200" w:vertAnchor="text" w:horzAnchor="margin" w:tblpY="-67"/>
        <w:tblW w:w="15255" w:type="dxa"/>
        <w:tblLook w:val="00A0" w:firstRow="1" w:lastRow="0" w:firstColumn="1" w:lastColumn="0" w:noHBand="0" w:noVBand="0"/>
      </w:tblPr>
      <w:tblGrid>
        <w:gridCol w:w="15033"/>
        <w:gridCol w:w="222"/>
      </w:tblGrid>
      <w:tr w:rsidR="00977299" w:rsidRPr="00676E2F" w:rsidTr="00977299">
        <w:trPr>
          <w:gridAfter w:val="1"/>
          <w:wAfter w:w="222" w:type="dxa"/>
        </w:trPr>
        <w:tc>
          <w:tcPr>
            <w:tcW w:w="15033" w:type="dxa"/>
          </w:tcPr>
          <w:p w:rsidR="00977299" w:rsidRPr="00676E2F" w:rsidRDefault="00977299" w:rsidP="00977299">
            <w:pPr>
              <w:pStyle w:val="a4"/>
              <w:jc w:val="right"/>
              <w:rPr>
                <w:rFonts w:ascii="Times New Roman" w:hAnsi="Times New Roman" w:cs="Times New Roman"/>
                <w:sz w:val="24"/>
                <w:szCs w:val="24"/>
              </w:rPr>
            </w:pPr>
          </w:p>
        </w:tc>
      </w:tr>
      <w:tr w:rsidR="00977299" w:rsidRPr="00676E2F" w:rsidTr="00977299">
        <w:trPr>
          <w:gridAfter w:val="1"/>
          <w:wAfter w:w="222" w:type="dxa"/>
          <w:trHeight w:val="541"/>
        </w:trPr>
        <w:tc>
          <w:tcPr>
            <w:tcW w:w="15033" w:type="dxa"/>
          </w:tcPr>
          <w:tbl>
            <w:tblPr>
              <w:tblpPr w:leftFromText="180" w:rightFromText="180" w:bottomFromText="200" w:vertAnchor="text" w:horzAnchor="margin" w:tblpY="-67"/>
              <w:tblW w:w="14817" w:type="dxa"/>
              <w:tblLook w:val="00A0" w:firstRow="1" w:lastRow="0" w:firstColumn="1" w:lastColumn="0" w:noHBand="0" w:noVBand="0"/>
            </w:tblPr>
            <w:tblGrid>
              <w:gridCol w:w="7408"/>
              <w:gridCol w:w="7409"/>
            </w:tblGrid>
            <w:tr w:rsidR="00977299" w:rsidRPr="00676E2F" w:rsidTr="00977299">
              <w:tc>
                <w:tcPr>
                  <w:tcW w:w="7408" w:type="dxa"/>
                  <w:hideMark/>
                </w:tcPr>
                <w:p w:rsidR="00977299" w:rsidRPr="00676E2F" w:rsidRDefault="00977299" w:rsidP="00977299">
                  <w:pPr>
                    <w:pStyle w:val="a4"/>
                    <w:rPr>
                      <w:rFonts w:ascii="Times New Roman" w:hAnsi="Times New Roman" w:cs="Times New Roman"/>
                      <w:sz w:val="24"/>
                      <w:szCs w:val="24"/>
                    </w:rPr>
                  </w:pPr>
                  <w:r w:rsidRPr="00676E2F">
                    <w:rPr>
                      <w:rFonts w:ascii="Times New Roman" w:hAnsi="Times New Roman" w:cs="Times New Roman"/>
                      <w:sz w:val="24"/>
                      <w:szCs w:val="24"/>
                    </w:rPr>
                    <w:t>УТВЕРЖДАЮ</w:t>
                  </w:r>
                </w:p>
              </w:tc>
              <w:tc>
                <w:tcPr>
                  <w:tcW w:w="7409" w:type="dxa"/>
                </w:tcPr>
                <w:p w:rsidR="00977299" w:rsidRPr="00676E2F" w:rsidRDefault="00977299" w:rsidP="00977299">
                  <w:pPr>
                    <w:pStyle w:val="a4"/>
                    <w:jc w:val="right"/>
                    <w:rPr>
                      <w:rFonts w:ascii="Times New Roman" w:hAnsi="Times New Roman" w:cs="Times New Roman"/>
                      <w:sz w:val="24"/>
                      <w:szCs w:val="24"/>
                    </w:rPr>
                  </w:pPr>
                </w:p>
              </w:tc>
            </w:tr>
            <w:tr w:rsidR="00977299" w:rsidRPr="00676E2F" w:rsidTr="00977299">
              <w:trPr>
                <w:trHeight w:val="541"/>
              </w:trPr>
              <w:tc>
                <w:tcPr>
                  <w:tcW w:w="7408" w:type="dxa"/>
                  <w:hideMark/>
                </w:tcPr>
                <w:p w:rsidR="00977299" w:rsidRPr="00676E2F" w:rsidRDefault="00977299" w:rsidP="00977299">
                  <w:pPr>
                    <w:pStyle w:val="a4"/>
                    <w:rPr>
                      <w:rFonts w:ascii="Times New Roman" w:hAnsi="Times New Roman" w:cs="Times New Roman"/>
                      <w:i/>
                      <w:sz w:val="24"/>
                      <w:szCs w:val="24"/>
                    </w:rPr>
                  </w:pPr>
                  <w:r w:rsidRPr="00676E2F">
                    <w:rPr>
                      <w:rFonts w:ascii="Times New Roman" w:hAnsi="Times New Roman" w:cs="Times New Roman"/>
                      <w:i/>
                      <w:sz w:val="24"/>
                      <w:szCs w:val="24"/>
                    </w:rPr>
                    <w:t xml:space="preserve"> Заведующий</w:t>
                  </w:r>
                </w:p>
                <w:p w:rsidR="00977299" w:rsidRPr="00676E2F" w:rsidRDefault="00977299" w:rsidP="00977299">
                  <w:pPr>
                    <w:pStyle w:val="a4"/>
                    <w:rPr>
                      <w:rFonts w:ascii="Times New Roman" w:hAnsi="Times New Roman" w:cs="Times New Roman"/>
                      <w:i/>
                      <w:sz w:val="24"/>
                      <w:szCs w:val="24"/>
                    </w:rPr>
                  </w:pPr>
                  <w:r w:rsidRPr="00676E2F">
                    <w:rPr>
                      <w:rFonts w:ascii="Times New Roman" w:hAnsi="Times New Roman" w:cs="Times New Roman"/>
                      <w:i/>
                      <w:iCs/>
                      <w:sz w:val="24"/>
                      <w:szCs w:val="24"/>
                    </w:rPr>
                    <w:t xml:space="preserve">МБДОУ « «Детский сад «Аленушка с. Теньки» » </w:t>
                  </w:r>
                </w:p>
              </w:tc>
              <w:tc>
                <w:tcPr>
                  <w:tcW w:w="7409" w:type="dxa"/>
                </w:tcPr>
                <w:p w:rsidR="00977299" w:rsidRPr="00676E2F" w:rsidRDefault="00977299" w:rsidP="00977299">
                  <w:pPr>
                    <w:pStyle w:val="a4"/>
                    <w:jc w:val="right"/>
                    <w:rPr>
                      <w:rFonts w:ascii="Times New Roman" w:hAnsi="Times New Roman" w:cs="Times New Roman"/>
                      <w:i/>
                      <w:sz w:val="24"/>
                      <w:szCs w:val="24"/>
                    </w:rPr>
                  </w:pPr>
                </w:p>
              </w:tc>
            </w:tr>
            <w:tr w:rsidR="00977299" w:rsidRPr="00676E2F" w:rsidTr="00977299">
              <w:tc>
                <w:tcPr>
                  <w:tcW w:w="7408" w:type="dxa"/>
                  <w:hideMark/>
                </w:tcPr>
                <w:p w:rsidR="00977299" w:rsidRPr="00676E2F" w:rsidRDefault="00977299" w:rsidP="00977299">
                  <w:pPr>
                    <w:pStyle w:val="a4"/>
                    <w:rPr>
                      <w:rFonts w:ascii="Times New Roman" w:hAnsi="Times New Roman" w:cs="Times New Roman"/>
                      <w:i/>
                      <w:sz w:val="24"/>
                      <w:szCs w:val="24"/>
                    </w:rPr>
                  </w:pPr>
                  <w:r w:rsidRPr="00676E2F">
                    <w:rPr>
                      <w:rFonts w:ascii="Times New Roman" w:hAnsi="Times New Roman" w:cs="Times New Roman"/>
                      <w:i/>
                      <w:sz w:val="24"/>
                      <w:szCs w:val="24"/>
                    </w:rPr>
                    <w:t xml:space="preserve">_Губайдуллина И.Х._____________ </w:t>
                  </w:r>
                </w:p>
                <w:p w:rsidR="00977299" w:rsidRPr="00676E2F" w:rsidRDefault="00977299" w:rsidP="00977299">
                  <w:pPr>
                    <w:pStyle w:val="a4"/>
                    <w:jc w:val="right"/>
                    <w:rPr>
                      <w:rFonts w:ascii="Times New Roman" w:hAnsi="Times New Roman" w:cs="Times New Roman"/>
                      <w:i/>
                      <w:sz w:val="24"/>
                      <w:szCs w:val="24"/>
                    </w:rPr>
                  </w:pPr>
                  <w:r w:rsidRPr="00676E2F">
                    <w:rPr>
                      <w:rFonts w:ascii="Times New Roman" w:hAnsi="Times New Roman" w:cs="Times New Roman"/>
                      <w:i/>
                      <w:sz w:val="24"/>
                      <w:szCs w:val="24"/>
                    </w:rPr>
                    <w:t xml:space="preserve">    ( </w:t>
                  </w:r>
                </w:p>
              </w:tc>
              <w:tc>
                <w:tcPr>
                  <w:tcW w:w="7409" w:type="dxa"/>
                </w:tcPr>
                <w:p w:rsidR="00977299" w:rsidRPr="00676E2F" w:rsidRDefault="00977299" w:rsidP="00977299">
                  <w:pPr>
                    <w:pStyle w:val="a4"/>
                    <w:jc w:val="right"/>
                    <w:rPr>
                      <w:rFonts w:ascii="Times New Roman" w:hAnsi="Times New Roman" w:cs="Times New Roman"/>
                      <w:i/>
                      <w:sz w:val="24"/>
                      <w:szCs w:val="24"/>
                    </w:rPr>
                  </w:pPr>
                </w:p>
              </w:tc>
            </w:tr>
          </w:tbl>
          <w:p w:rsidR="00977299" w:rsidRPr="00676E2F" w:rsidRDefault="00977299" w:rsidP="00977299">
            <w:pPr>
              <w:pStyle w:val="a4"/>
              <w:jc w:val="right"/>
              <w:rPr>
                <w:rFonts w:ascii="Times New Roman" w:hAnsi="Times New Roman" w:cs="Times New Roman"/>
                <w:i/>
                <w:sz w:val="24"/>
                <w:szCs w:val="24"/>
              </w:rPr>
            </w:pPr>
          </w:p>
        </w:tc>
      </w:tr>
      <w:tr w:rsidR="00977299" w:rsidRPr="00676E2F" w:rsidTr="00977299">
        <w:trPr>
          <w:gridAfter w:val="1"/>
          <w:wAfter w:w="222" w:type="dxa"/>
        </w:trPr>
        <w:tc>
          <w:tcPr>
            <w:tcW w:w="15033" w:type="dxa"/>
          </w:tcPr>
          <w:p w:rsidR="00977299" w:rsidRPr="00676E2F" w:rsidRDefault="00977299" w:rsidP="00977299">
            <w:pPr>
              <w:pStyle w:val="a4"/>
              <w:jc w:val="right"/>
              <w:rPr>
                <w:rFonts w:ascii="Times New Roman" w:hAnsi="Times New Roman" w:cs="Times New Roman"/>
                <w:i/>
                <w:sz w:val="24"/>
                <w:szCs w:val="24"/>
              </w:rPr>
            </w:pPr>
          </w:p>
        </w:tc>
      </w:tr>
      <w:tr w:rsidR="00977299" w:rsidRPr="00676E2F" w:rsidTr="00977299">
        <w:tc>
          <w:tcPr>
            <w:tcW w:w="15033" w:type="dxa"/>
          </w:tcPr>
          <w:p w:rsidR="00977299" w:rsidRPr="00676E2F" w:rsidRDefault="00977299" w:rsidP="00D94E09">
            <w:pPr>
              <w:pStyle w:val="a4"/>
              <w:rPr>
                <w:rFonts w:ascii="Times New Roman" w:hAnsi="Times New Roman" w:cs="Times New Roman"/>
                <w:i/>
                <w:sz w:val="24"/>
                <w:szCs w:val="24"/>
              </w:rPr>
            </w:pPr>
            <w:r w:rsidRPr="00676E2F">
              <w:rPr>
                <w:rFonts w:ascii="Times New Roman" w:hAnsi="Times New Roman" w:cs="Times New Roman"/>
                <w:i/>
                <w:sz w:val="24"/>
                <w:szCs w:val="24"/>
              </w:rPr>
              <w:t>«____» ________________ 20___ г.</w:t>
            </w:r>
          </w:p>
          <w:p w:rsidR="00977299" w:rsidRPr="00676E2F" w:rsidRDefault="00977299" w:rsidP="00D94E09">
            <w:pPr>
              <w:pStyle w:val="a4"/>
              <w:rPr>
                <w:rFonts w:ascii="Times New Roman" w:hAnsi="Times New Roman" w:cs="Times New Roman"/>
                <w:i/>
                <w:sz w:val="24"/>
                <w:szCs w:val="24"/>
              </w:rPr>
            </w:pPr>
          </w:p>
          <w:p w:rsidR="00977299" w:rsidRPr="00676E2F" w:rsidRDefault="00977299" w:rsidP="00D94E09">
            <w:pPr>
              <w:pStyle w:val="a4"/>
              <w:rPr>
                <w:rFonts w:ascii="Times New Roman" w:hAnsi="Times New Roman" w:cs="Times New Roman"/>
                <w:i/>
                <w:sz w:val="24"/>
                <w:szCs w:val="24"/>
              </w:rPr>
            </w:pPr>
            <w:r w:rsidRPr="00676E2F">
              <w:rPr>
                <w:rFonts w:ascii="Times New Roman" w:hAnsi="Times New Roman" w:cs="Times New Roman"/>
                <w:i/>
                <w:sz w:val="24"/>
                <w:szCs w:val="24"/>
              </w:rPr>
              <w:t xml:space="preserve">Введено в действие приказом  </w:t>
            </w:r>
          </w:p>
          <w:p w:rsidR="00977299" w:rsidRPr="00676E2F" w:rsidRDefault="00977299" w:rsidP="00D94E09">
            <w:pPr>
              <w:pStyle w:val="a4"/>
              <w:rPr>
                <w:rFonts w:ascii="Times New Roman" w:hAnsi="Times New Roman" w:cs="Times New Roman"/>
                <w:i/>
                <w:sz w:val="24"/>
                <w:szCs w:val="24"/>
              </w:rPr>
            </w:pPr>
            <w:r w:rsidRPr="00676E2F">
              <w:rPr>
                <w:rFonts w:ascii="Times New Roman" w:hAnsi="Times New Roman" w:cs="Times New Roman"/>
                <w:i/>
                <w:iCs/>
                <w:sz w:val="24"/>
                <w:szCs w:val="24"/>
              </w:rPr>
              <w:t xml:space="preserve">МБДОУ ««Детский сад «Аленушка с. Теньки»» </w:t>
            </w:r>
          </w:p>
          <w:p w:rsidR="00977299" w:rsidRPr="00676E2F" w:rsidRDefault="00977299" w:rsidP="00D94E09">
            <w:pPr>
              <w:pStyle w:val="a4"/>
              <w:rPr>
                <w:rFonts w:ascii="Times New Roman" w:hAnsi="Times New Roman" w:cs="Times New Roman"/>
                <w:i/>
                <w:sz w:val="24"/>
                <w:szCs w:val="24"/>
              </w:rPr>
            </w:pPr>
            <w:r w:rsidRPr="00676E2F">
              <w:rPr>
                <w:rFonts w:ascii="Times New Roman" w:hAnsi="Times New Roman" w:cs="Times New Roman"/>
                <w:i/>
                <w:sz w:val="24"/>
                <w:szCs w:val="24"/>
              </w:rPr>
              <w:t xml:space="preserve">№ _16____ от «__15__» ____05____2024___ г. </w:t>
            </w:r>
          </w:p>
          <w:p w:rsidR="00977299" w:rsidRPr="00676E2F" w:rsidRDefault="00977299" w:rsidP="00D94E09">
            <w:pPr>
              <w:pStyle w:val="a4"/>
              <w:rPr>
                <w:rFonts w:ascii="Times New Roman" w:hAnsi="Times New Roman" w:cs="Times New Roman"/>
                <w:i/>
                <w:sz w:val="24"/>
                <w:szCs w:val="24"/>
              </w:rPr>
            </w:pPr>
            <w:r w:rsidRPr="00676E2F">
              <w:rPr>
                <w:rFonts w:ascii="Times New Roman" w:hAnsi="Times New Roman" w:cs="Times New Roman"/>
                <w:i/>
                <w:sz w:val="24"/>
                <w:szCs w:val="24"/>
              </w:rPr>
              <w:t xml:space="preserve"> </w:t>
            </w:r>
          </w:p>
          <w:p w:rsidR="00977299" w:rsidRPr="00676E2F" w:rsidRDefault="00977299" w:rsidP="008B2CB0">
            <w:pPr>
              <w:pStyle w:val="a4"/>
              <w:jc w:val="both"/>
              <w:rPr>
                <w:rFonts w:ascii="Times New Roman" w:hAnsi="Times New Roman" w:cs="Times New Roman"/>
                <w:i/>
                <w:sz w:val="24"/>
                <w:szCs w:val="24"/>
              </w:rPr>
            </w:pPr>
          </w:p>
          <w:p w:rsidR="00977299" w:rsidRPr="00676E2F" w:rsidRDefault="00977299" w:rsidP="008B2CB0">
            <w:pPr>
              <w:pStyle w:val="a4"/>
              <w:jc w:val="both"/>
              <w:rPr>
                <w:rFonts w:ascii="Times New Roman" w:hAnsi="Times New Roman" w:cs="Times New Roman"/>
                <w:i/>
                <w:sz w:val="24"/>
                <w:szCs w:val="24"/>
              </w:rPr>
            </w:pPr>
          </w:p>
          <w:p w:rsidR="00977299" w:rsidRPr="00676E2F" w:rsidRDefault="00977299"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СОГЛАСОВАНО</w:t>
            </w:r>
          </w:p>
          <w:p w:rsidR="00977299" w:rsidRPr="00676E2F" w:rsidRDefault="00977299"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Председатель первичной профсоюзной</w:t>
            </w:r>
          </w:p>
          <w:p w:rsidR="00977299" w:rsidRPr="00676E2F" w:rsidRDefault="00977299"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организации</w:t>
            </w:r>
          </w:p>
          <w:p w:rsidR="00977299" w:rsidRPr="00676E2F" w:rsidRDefault="00977299" w:rsidP="008B2CB0">
            <w:pPr>
              <w:pStyle w:val="a4"/>
              <w:rPr>
                <w:rFonts w:ascii="Times New Roman" w:hAnsi="Times New Roman" w:cs="Times New Roman"/>
                <w:i/>
                <w:iCs/>
                <w:sz w:val="24"/>
                <w:szCs w:val="24"/>
              </w:rPr>
            </w:pPr>
            <w:r w:rsidRPr="00676E2F">
              <w:rPr>
                <w:rFonts w:ascii="Times New Roman" w:hAnsi="Times New Roman" w:cs="Times New Roman"/>
                <w:i/>
                <w:iCs/>
                <w:sz w:val="24"/>
                <w:szCs w:val="24"/>
              </w:rPr>
              <w:t>МБДОУ «Детский сад «Аленушка» с. Теньки»</w:t>
            </w:r>
          </w:p>
          <w:p w:rsidR="00977299" w:rsidRPr="00676E2F" w:rsidRDefault="00977299" w:rsidP="008B2CB0">
            <w:pPr>
              <w:pStyle w:val="a4"/>
              <w:rPr>
                <w:rFonts w:ascii="Times New Roman" w:hAnsi="Times New Roman" w:cs="Times New Roman"/>
                <w:i/>
                <w:sz w:val="24"/>
                <w:szCs w:val="24"/>
              </w:rPr>
            </w:pPr>
            <w:r w:rsidRPr="00676E2F">
              <w:rPr>
                <w:rFonts w:ascii="Times New Roman" w:hAnsi="Times New Roman" w:cs="Times New Roman"/>
                <w:i/>
                <w:iCs/>
                <w:color w:val="C00000"/>
                <w:sz w:val="24"/>
                <w:szCs w:val="24"/>
              </w:rPr>
              <w:t xml:space="preserve"> </w:t>
            </w:r>
            <w:r w:rsidRPr="00676E2F">
              <w:rPr>
                <w:rFonts w:ascii="Times New Roman" w:hAnsi="Times New Roman" w:cs="Times New Roman"/>
                <w:i/>
                <w:sz w:val="24"/>
                <w:szCs w:val="24"/>
              </w:rPr>
              <w:t xml:space="preserve">________________Сальтина С.П. </w:t>
            </w:r>
          </w:p>
          <w:p w:rsidR="00977299" w:rsidRPr="00676E2F" w:rsidRDefault="00977299"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xml:space="preserve">       (подпись)                (Ф.И.О.)</w:t>
            </w:r>
          </w:p>
          <w:p w:rsidR="00977299" w:rsidRPr="00676E2F" w:rsidRDefault="00977299"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Протокол заседания профсоюзного комитета</w:t>
            </w:r>
          </w:p>
          <w:p w:rsidR="00977299" w:rsidRPr="00676E2F" w:rsidRDefault="00977299" w:rsidP="008B2CB0">
            <w:pPr>
              <w:pStyle w:val="a4"/>
              <w:jc w:val="both"/>
              <w:rPr>
                <w:rFonts w:ascii="Times New Roman" w:hAnsi="Times New Roman" w:cs="Times New Roman"/>
                <w:i/>
                <w:sz w:val="24"/>
                <w:szCs w:val="24"/>
              </w:rPr>
            </w:pPr>
            <w:r w:rsidRPr="00676E2F">
              <w:rPr>
                <w:rFonts w:ascii="Times New Roman" w:hAnsi="Times New Roman" w:cs="Times New Roman"/>
                <w:i/>
                <w:sz w:val="24"/>
                <w:szCs w:val="24"/>
              </w:rPr>
              <w:t>№ _2__  от «__15__»___ мая    2024___ г.</w:t>
            </w:r>
          </w:p>
        </w:tc>
        <w:tc>
          <w:tcPr>
            <w:tcW w:w="222" w:type="dxa"/>
          </w:tcPr>
          <w:p w:rsidR="00977299" w:rsidRPr="00676E2F" w:rsidRDefault="00977299" w:rsidP="00D94E09">
            <w:pPr>
              <w:pStyle w:val="a4"/>
              <w:rPr>
                <w:rFonts w:ascii="Times New Roman" w:hAnsi="Times New Roman" w:cs="Times New Roman"/>
                <w:i/>
                <w:sz w:val="24"/>
                <w:szCs w:val="24"/>
                <w:u w:val="single"/>
              </w:rPr>
            </w:pPr>
          </w:p>
        </w:tc>
      </w:tr>
    </w:tbl>
    <w:p w:rsidR="00D94E09" w:rsidRPr="00676E2F" w:rsidRDefault="00D94E09"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bCs/>
          <w:sz w:val="24"/>
          <w:szCs w:val="24"/>
        </w:rPr>
      </w:pP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Нормы</w:t>
      </w: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бесплатной выдачи работникам смывающих средств,</w:t>
      </w:r>
    </w:p>
    <w:p w:rsidR="001F4273" w:rsidRPr="00676E2F" w:rsidRDefault="001F4273" w:rsidP="001F4273">
      <w:pPr>
        <w:pStyle w:val="a4"/>
        <w:jc w:val="center"/>
        <w:rPr>
          <w:rFonts w:ascii="Times New Roman" w:hAnsi="Times New Roman" w:cs="Times New Roman"/>
          <w:b/>
          <w:bCs/>
          <w:sz w:val="24"/>
          <w:szCs w:val="24"/>
        </w:rPr>
      </w:pPr>
      <w:r w:rsidRPr="00676E2F">
        <w:rPr>
          <w:rFonts w:ascii="Times New Roman" w:hAnsi="Times New Roman" w:cs="Times New Roman"/>
          <w:b/>
          <w:bCs/>
          <w:sz w:val="24"/>
          <w:szCs w:val="24"/>
        </w:rPr>
        <w:t>порядок и условия их выдачи.</w:t>
      </w:r>
    </w:p>
    <w:p w:rsidR="001F4273" w:rsidRPr="00676E2F" w:rsidRDefault="001F4273" w:rsidP="001F4273">
      <w:pPr>
        <w:pStyle w:val="a4"/>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1F4273" w:rsidRPr="00676E2F" w:rsidTr="00296A8E">
        <w:tc>
          <w:tcPr>
            <w:tcW w:w="1008"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п/п</w:t>
            </w:r>
          </w:p>
        </w:tc>
        <w:tc>
          <w:tcPr>
            <w:tcW w:w="45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eastAsiaTheme="majorEastAsia" w:hAnsi="Times New Roman" w:cs="Times New Roman"/>
                <w:bCs/>
                <w:sz w:val="24"/>
                <w:szCs w:val="24"/>
              </w:rPr>
            </w:pPr>
            <w:r w:rsidRPr="00676E2F">
              <w:rPr>
                <w:rFonts w:ascii="Times New Roman" w:eastAsiaTheme="majorEastAsia" w:hAnsi="Times New Roman" w:cs="Times New Roman"/>
                <w:bCs/>
                <w:sz w:val="24"/>
                <w:szCs w:val="24"/>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Нормы выдачи на 1 месяц</w:t>
            </w:r>
          </w:p>
        </w:tc>
      </w:tr>
      <w:tr w:rsidR="001F4273" w:rsidRPr="00676E2F" w:rsidTr="00296A8E">
        <w:tc>
          <w:tcPr>
            <w:tcW w:w="1008"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w:t>
            </w:r>
          </w:p>
        </w:tc>
        <w:tc>
          <w:tcPr>
            <w:tcW w:w="45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smartTag w:uri="urn:schemas-microsoft-com:office:smarttags" w:element="metricconverter">
              <w:smartTagPr>
                <w:attr w:name="ProductID" w:val="200 г"/>
              </w:smartTagPr>
              <w:r w:rsidRPr="00676E2F">
                <w:rPr>
                  <w:rFonts w:ascii="Times New Roman" w:hAnsi="Times New Roman" w:cs="Times New Roman"/>
                  <w:sz w:val="24"/>
                  <w:szCs w:val="24"/>
                </w:rPr>
                <w:t>200 г</w:t>
              </w:r>
            </w:smartTag>
            <w:r w:rsidRPr="00676E2F">
              <w:rPr>
                <w:rFonts w:ascii="Times New Roman" w:hAnsi="Times New Roman" w:cs="Times New Roman"/>
                <w:sz w:val="24"/>
                <w:szCs w:val="24"/>
              </w:rPr>
              <w:t xml:space="preserve"> (мыло туалетное) или 250 мл (жидкие моющие средства в дозирующих устройствах)</w:t>
            </w:r>
          </w:p>
        </w:tc>
      </w:tr>
      <w:tr w:rsidR="001F4273" w:rsidRPr="00676E2F" w:rsidTr="00296A8E">
        <w:tc>
          <w:tcPr>
            <w:tcW w:w="1008"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w:t>
            </w:r>
          </w:p>
        </w:tc>
        <w:tc>
          <w:tcPr>
            <w:tcW w:w="45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smartTag w:uri="urn:schemas-microsoft-com:office:smarttags" w:element="metricconverter">
              <w:smartTagPr>
                <w:attr w:name="ProductID" w:val="200 г"/>
              </w:smartTagPr>
              <w:r w:rsidRPr="00676E2F">
                <w:rPr>
                  <w:rFonts w:ascii="Times New Roman" w:hAnsi="Times New Roman" w:cs="Times New Roman"/>
                  <w:sz w:val="24"/>
                  <w:szCs w:val="24"/>
                </w:rPr>
                <w:t>200 г</w:t>
              </w:r>
            </w:smartTag>
            <w:r w:rsidRPr="00676E2F">
              <w:rPr>
                <w:rFonts w:ascii="Times New Roman" w:hAnsi="Times New Roman" w:cs="Times New Roman"/>
                <w:sz w:val="24"/>
                <w:szCs w:val="24"/>
              </w:rPr>
              <w:t xml:space="preserve"> (мыло туалетное) или 250 мл (жидкие моющие средства в дозирующих устройствах)</w:t>
            </w:r>
          </w:p>
        </w:tc>
      </w:tr>
      <w:tr w:rsidR="001F4273" w:rsidRPr="00676E2F" w:rsidTr="00296A8E">
        <w:tc>
          <w:tcPr>
            <w:tcW w:w="1008"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w:t>
            </w:r>
          </w:p>
        </w:tc>
        <w:tc>
          <w:tcPr>
            <w:tcW w:w="45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Мыло или жидкие </w:t>
            </w:r>
            <w:r w:rsidRPr="00676E2F">
              <w:rPr>
                <w:rFonts w:ascii="Times New Roman" w:hAnsi="Times New Roman" w:cs="Times New Roman"/>
                <w:sz w:val="24"/>
                <w:szCs w:val="24"/>
              </w:rPr>
              <w:lastRenderedPageBreak/>
              <w:t>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smartTag w:uri="urn:schemas-microsoft-com:office:smarttags" w:element="metricconverter">
              <w:smartTagPr>
                <w:attr w:name="ProductID" w:val="200 г"/>
              </w:smartTagPr>
              <w:r w:rsidRPr="00676E2F">
                <w:rPr>
                  <w:rFonts w:ascii="Times New Roman" w:hAnsi="Times New Roman" w:cs="Times New Roman"/>
                  <w:sz w:val="24"/>
                  <w:szCs w:val="24"/>
                </w:rPr>
                <w:lastRenderedPageBreak/>
                <w:t>200 г</w:t>
              </w:r>
            </w:smartTag>
            <w:r w:rsidRPr="00676E2F">
              <w:rPr>
                <w:rFonts w:ascii="Times New Roman" w:hAnsi="Times New Roman" w:cs="Times New Roman"/>
                <w:sz w:val="24"/>
                <w:szCs w:val="24"/>
              </w:rPr>
              <w:t xml:space="preserve"> (мыло </w:t>
            </w:r>
            <w:r w:rsidRPr="00676E2F">
              <w:rPr>
                <w:rFonts w:ascii="Times New Roman" w:hAnsi="Times New Roman" w:cs="Times New Roman"/>
                <w:sz w:val="24"/>
                <w:szCs w:val="24"/>
              </w:rPr>
              <w:lastRenderedPageBreak/>
              <w:t>туалетное) или 250 мл (жидкие моющие средства в дозирующих устройствах)</w:t>
            </w:r>
          </w:p>
        </w:tc>
      </w:tr>
      <w:tr w:rsidR="001F4273" w:rsidRPr="00676E2F" w:rsidTr="00296A8E">
        <w:tc>
          <w:tcPr>
            <w:tcW w:w="1008"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lastRenderedPageBreak/>
              <w:t xml:space="preserve">4. </w:t>
            </w:r>
          </w:p>
        </w:tc>
        <w:tc>
          <w:tcPr>
            <w:tcW w:w="45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Дворник</w:t>
            </w:r>
          </w:p>
        </w:tc>
        <w:tc>
          <w:tcPr>
            <w:tcW w:w="27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smartTag w:uri="urn:schemas-microsoft-com:office:smarttags" w:element="metricconverter">
              <w:smartTagPr>
                <w:attr w:name="ProductID" w:val="200 г"/>
              </w:smartTagPr>
              <w:r w:rsidRPr="00676E2F">
                <w:rPr>
                  <w:rFonts w:ascii="Times New Roman" w:hAnsi="Times New Roman" w:cs="Times New Roman"/>
                  <w:sz w:val="24"/>
                  <w:szCs w:val="24"/>
                </w:rPr>
                <w:t>200 г</w:t>
              </w:r>
            </w:smartTag>
            <w:r w:rsidRPr="00676E2F">
              <w:rPr>
                <w:rFonts w:ascii="Times New Roman" w:hAnsi="Times New Roman" w:cs="Times New Roman"/>
                <w:sz w:val="24"/>
                <w:szCs w:val="24"/>
              </w:rPr>
              <w:t xml:space="preserve"> (мыло туалетное) или 250 мл (жидкие моющие средства в дозирующих устройствах)</w:t>
            </w:r>
          </w:p>
        </w:tc>
      </w:tr>
      <w:tr w:rsidR="001F4273" w:rsidRPr="00676E2F" w:rsidTr="00296A8E">
        <w:tc>
          <w:tcPr>
            <w:tcW w:w="1008"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5.</w:t>
            </w:r>
          </w:p>
        </w:tc>
        <w:tc>
          <w:tcPr>
            <w:tcW w:w="45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smartTag w:uri="urn:schemas-microsoft-com:office:smarttags" w:element="metricconverter">
              <w:smartTagPr>
                <w:attr w:name="ProductID" w:val="200 г"/>
              </w:smartTagPr>
              <w:r w:rsidRPr="00676E2F">
                <w:rPr>
                  <w:rFonts w:ascii="Times New Roman" w:hAnsi="Times New Roman" w:cs="Times New Roman"/>
                  <w:sz w:val="24"/>
                  <w:szCs w:val="24"/>
                </w:rPr>
                <w:t>200 г</w:t>
              </w:r>
            </w:smartTag>
            <w:r w:rsidRPr="00676E2F">
              <w:rPr>
                <w:rFonts w:ascii="Times New Roman" w:hAnsi="Times New Roman" w:cs="Times New Roman"/>
                <w:sz w:val="24"/>
                <w:szCs w:val="24"/>
              </w:rPr>
              <w:t xml:space="preserve"> (мыло туалетное) или 250 мл (жидкие моющие средства в дозирующих устройствах)</w:t>
            </w:r>
          </w:p>
        </w:tc>
      </w:tr>
    </w:tbl>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977299" w:rsidRDefault="00977299"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Pr="00676E2F" w:rsidRDefault="00676E2F"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lastRenderedPageBreak/>
        <w:t>Приложение № 7</w:t>
      </w:r>
    </w:p>
    <w:p w:rsidR="00D94E09" w:rsidRPr="00676E2F" w:rsidRDefault="001F4273" w:rsidP="00D94E09">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p w:rsidR="00D94E09" w:rsidRPr="00676E2F" w:rsidRDefault="00D94E09" w:rsidP="001F4273">
      <w:pPr>
        <w:pStyle w:val="a4"/>
        <w:jc w:val="right"/>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tbl>
      <w:tblPr>
        <w:tblW w:w="0" w:type="auto"/>
        <w:tblLook w:val="00A0" w:firstRow="1" w:lastRow="0" w:firstColumn="1" w:lastColumn="0" w:noHBand="0" w:noVBand="0"/>
      </w:tblPr>
      <w:tblGrid>
        <w:gridCol w:w="5240"/>
        <w:gridCol w:w="4671"/>
      </w:tblGrid>
      <w:tr w:rsidR="001F4273" w:rsidRPr="00676E2F" w:rsidTr="00296A8E">
        <w:tc>
          <w:tcPr>
            <w:tcW w:w="5240"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«СОГЛАСОВАНО» </w:t>
            </w:r>
          </w:p>
          <w:p w:rsidR="009714CA" w:rsidRPr="00676E2F" w:rsidRDefault="009714CA"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Профсоюзный комитет</w:t>
            </w:r>
          </w:p>
          <w:p w:rsidR="009714CA" w:rsidRPr="00676E2F" w:rsidRDefault="009714CA" w:rsidP="00296A8E">
            <w:pPr>
              <w:pStyle w:val="a4"/>
              <w:jc w:val="both"/>
              <w:rPr>
                <w:rFonts w:ascii="Times New Roman" w:hAnsi="Times New Roman" w:cs="Times New Roman"/>
                <w:sz w:val="24"/>
                <w:szCs w:val="24"/>
              </w:rPr>
            </w:pPr>
            <w:r w:rsidRPr="00676E2F">
              <w:rPr>
                <w:rFonts w:ascii="Times New Roman" w:hAnsi="Times New Roman" w:cs="Times New Roman"/>
                <w:i/>
                <w:iCs/>
                <w:sz w:val="24"/>
                <w:szCs w:val="24"/>
              </w:rPr>
              <w:t>МБДОУ «</w:t>
            </w:r>
            <w:r w:rsidR="00D94E09" w:rsidRPr="00676E2F">
              <w:rPr>
                <w:rFonts w:ascii="Times New Roman" w:hAnsi="Times New Roman" w:cs="Times New Roman"/>
                <w:i/>
                <w:iCs/>
                <w:sz w:val="24"/>
                <w:szCs w:val="24"/>
              </w:rPr>
              <w:t xml:space="preserve">Детский сад «Аленгушка» </w:t>
            </w:r>
            <w:r w:rsidRPr="00676E2F">
              <w:rPr>
                <w:rFonts w:ascii="Times New Roman" w:hAnsi="Times New Roman" w:cs="Times New Roman"/>
                <w:sz w:val="24"/>
                <w:szCs w:val="24"/>
              </w:rPr>
              <w:t xml:space="preserve"> </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Председатель первичной </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профсоюзной организации</w:t>
            </w:r>
          </w:p>
          <w:p w:rsidR="001F4273" w:rsidRPr="00676E2F" w:rsidRDefault="001F4273" w:rsidP="00296A8E">
            <w:pPr>
              <w:pStyle w:val="a4"/>
              <w:jc w:val="both"/>
              <w:rPr>
                <w:rFonts w:ascii="Times New Roman" w:hAnsi="Times New Roman" w:cs="Times New Roman"/>
                <w:sz w:val="24"/>
                <w:szCs w:val="24"/>
              </w:rPr>
            </w:pPr>
          </w:p>
          <w:p w:rsidR="001F4273" w:rsidRPr="00676E2F" w:rsidRDefault="00D94E09" w:rsidP="00D94E09">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(подпись)   </w:t>
            </w:r>
            <w:r w:rsidRPr="00676E2F">
              <w:rPr>
                <w:rFonts w:ascii="Times New Roman" w:hAnsi="Times New Roman" w:cs="Times New Roman"/>
                <w:i/>
                <w:iCs/>
                <w:sz w:val="24"/>
                <w:szCs w:val="24"/>
              </w:rPr>
              <w:tab/>
              <w:t>Сальтина С.П.</w:t>
            </w:r>
          </w:p>
        </w:tc>
        <w:tc>
          <w:tcPr>
            <w:tcW w:w="4671"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00E57FD5" w:rsidRPr="00676E2F">
              <w:rPr>
                <w:rFonts w:ascii="Times New Roman" w:hAnsi="Times New Roman" w:cs="Times New Roman"/>
                <w:sz w:val="24"/>
                <w:szCs w:val="24"/>
              </w:rPr>
              <w:t>Заведующий</w:t>
            </w:r>
          </w:p>
          <w:p w:rsidR="001F4273" w:rsidRPr="00676E2F" w:rsidRDefault="009714CA" w:rsidP="00296A8E">
            <w:pPr>
              <w:pStyle w:val="a4"/>
              <w:jc w:val="both"/>
              <w:rPr>
                <w:rFonts w:ascii="Times New Roman" w:hAnsi="Times New Roman" w:cs="Times New Roman"/>
                <w:sz w:val="24"/>
                <w:szCs w:val="24"/>
              </w:rPr>
            </w:pPr>
            <w:r w:rsidRPr="00676E2F">
              <w:rPr>
                <w:rFonts w:ascii="Times New Roman" w:hAnsi="Times New Roman" w:cs="Times New Roman"/>
                <w:i/>
                <w:iCs/>
                <w:sz w:val="24"/>
                <w:szCs w:val="24"/>
              </w:rPr>
              <w:t>МБДОУ «</w:t>
            </w:r>
            <w:r w:rsidR="00D94E09" w:rsidRPr="00676E2F">
              <w:rPr>
                <w:rFonts w:ascii="Times New Roman" w:hAnsi="Times New Roman" w:cs="Times New Roman"/>
                <w:i/>
                <w:iCs/>
                <w:sz w:val="24"/>
                <w:szCs w:val="24"/>
              </w:rPr>
              <w:t>Детский сад «Аленушка»</w:t>
            </w:r>
            <w:r w:rsidR="001F4273" w:rsidRPr="00676E2F">
              <w:rPr>
                <w:rFonts w:ascii="Times New Roman" w:hAnsi="Times New Roman" w:cs="Times New Roman"/>
                <w:sz w:val="24"/>
                <w:szCs w:val="24"/>
              </w:rPr>
              <w:t xml:space="preserve"> </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Приказ от</w:t>
            </w:r>
            <w:r w:rsidR="00D94E09" w:rsidRPr="00676E2F">
              <w:rPr>
                <w:rFonts w:ascii="Times New Roman" w:hAnsi="Times New Roman" w:cs="Times New Roman"/>
                <w:sz w:val="24"/>
                <w:szCs w:val="24"/>
              </w:rPr>
              <w:t>15.05.2024</w:t>
            </w:r>
            <w:r w:rsidR="00D94E09" w:rsidRPr="00676E2F">
              <w:rPr>
                <w:rFonts w:ascii="Times New Roman" w:hAnsi="Times New Roman" w:cs="Times New Roman"/>
                <w:sz w:val="24"/>
                <w:szCs w:val="24"/>
              </w:rPr>
              <w:tab/>
              <w:t xml:space="preserve">     </w:t>
            </w:r>
            <w:r w:rsidRPr="00676E2F">
              <w:rPr>
                <w:rFonts w:ascii="Times New Roman" w:hAnsi="Times New Roman" w:cs="Times New Roman"/>
                <w:sz w:val="24"/>
                <w:szCs w:val="24"/>
              </w:rPr>
              <w:t>№ _</w:t>
            </w:r>
            <w:r w:rsidR="00D94E09" w:rsidRPr="00676E2F">
              <w:rPr>
                <w:rFonts w:ascii="Times New Roman" w:hAnsi="Times New Roman" w:cs="Times New Roman"/>
                <w:sz w:val="24"/>
                <w:szCs w:val="24"/>
              </w:rPr>
              <w:t>16</w:t>
            </w:r>
            <w:r w:rsidRPr="00676E2F">
              <w:rPr>
                <w:rFonts w:ascii="Times New Roman" w:hAnsi="Times New Roman" w:cs="Times New Roman"/>
                <w:sz w:val="24"/>
                <w:szCs w:val="24"/>
              </w:rPr>
              <w:t>___</w:t>
            </w:r>
          </w:p>
          <w:p w:rsidR="001F4273" w:rsidRPr="00676E2F" w:rsidRDefault="001F4273" w:rsidP="00296A8E">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           (подпись)   </w:t>
            </w:r>
            <w:r w:rsidR="00D94E09" w:rsidRPr="00676E2F">
              <w:rPr>
                <w:rFonts w:ascii="Times New Roman" w:hAnsi="Times New Roman" w:cs="Times New Roman"/>
                <w:i/>
                <w:iCs/>
                <w:sz w:val="24"/>
                <w:szCs w:val="24"/>
              </w:rPr>
              <w:t xml:space="preserve">                      Губайдуллина  И.Х.</w:t>
            </w:r>
          </w:p>
          <w:p w:rsidR="001F4273" w:rsidRPr="00676E2F" w:rsidRDefault="001F4273" w:rsidP="00296A8E">
            <w:pPr>
              <w:pStyle w:val="a4"/>
              <w:jc w:val="both"/>
              <w:rPr>
                <w:rFonts w:ascii="Times New Roman" w:hAnsi="Times New Roman" w:cs="Times New Roman"/>
                <w:sz w:val="24"/>
                <w:szCs w:val="24"/>
              </w:rPr>
            </w:pP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м.п.</w:t>
            </w:r>
          </w:p>
        </w:tc>
      </w:tr>
    </w:tbl>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Перечень</w:t>
      </w: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должностей с вредными и (или) опасными условиями труда, за работу в которых работники имеют право на доплаты за условия труда.</w:t>
      </w:r>
    </w:p>
    <w:p w:rsidR="001F4273" w:rsidRPr="00676E2F" w:rsidRDefault="001F4273" w:rsidP="001F4273">
      <w:pPr>
        <w:pStyle w:val="a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1F4273" w:rsidRPr="00676E2F" w:rsidTr="00296A8E">
        <w:tc>
          <w:tcPr>
            <w:tcW w:w="1384"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Номер п/п</w:t>
            </w:r>
          </w:p>
        </w:tc>
        <w:tc>
          <w:tcPr>
            <w:tcW w:w="5374"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Наименование рабочего места</w:t>
            </w:r>
          </w:p>
        </w:tc>
        <w:tc>
          <w:tcPr>
            <w:tcW w:w="3379"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Процент доплаты</w:t>
            </w:r>
          </w:p>
        </w:tc>
      </w:tr>
      <w:tr w:rsidR="001F4273" w:rsidRPr="00676E2F" w:rsidTr="00296A8E">
        <w:tc>
          <w:tcPr>
            <w:tcW w:w="1384"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w:t>
            </w:r>
          </w:p>
        </w:tc>
        <w:tc>
          <w:tcPr>
            <w:tcW w:w="5374" w:type="dxa"/>
          </w:tcPr>
          <w:p w:rsidR="00977299" w:rsidRPr="00676E2F" w:rsidRDefault="00977299"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повар</w:t>
            </w:r>
          </w:p>
          <w:p w:rsidR="00977299" w:rsidRPr="00676E2F" w:rsidRDefault="00977299" w:rsidP="00296A8E">
            <w:pPr>
              <w:pStyle w:val="a4"/>
              <w:jc w:val="both"/>
              <w:rPr>
                <w:rFonts w:ascii="Times New Roman" w:hAnsi="Times New Roman" w:cs="Times New Roman"/>
                <w:sz w:val="24"/>
                <w:szCs w:val="24"/>
              </w:rPr>
            </w:pPr>
          </w:p>
        </w:tc>
        <w:tc>
          <w:tcPr>
            <w:tcW w:w="3379"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4 %</w:t>
            </w:r>
          </w:p>
        </w:tc>
      </w:tr>
      <w:tr w:rsidR="001F4273" w:rsidRPr="00676E2F" w:rsidTr="00296A8E">
        <w:tc>
          <w:tcPr>
            <w:tcW w:w="1384"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w:t>
            </w:r>
          </w:p>
        </w:tc>
        <w:tc>
          <w:tcPr>
            <w:tcW w:w="5374" w:type="dxa"/>
          </w:tcPr>
          <w:p w:rsidR="001F4273" w:rsidRPr="00676E2F" w:rsidRDefault="001F4273" w:rsidP="00296A8E">
            <w:pPr>
              <w:pStyle w:val="a4"/>
              <w:jc w:val="both"/>
              <w:rPr>
                <w:rFonts w:ascii="Times New Roman" w:hAnsi="Times New Roman" w:cs="Times New Roman"/>
                <w:sz w:val="24"/>
                <w:szCs w:val="24"/>
              </w:rPr>
            </w:pPr>
          </w:p>
        </w:tc>
        <w:tc>
          <w:tcPr>
            <w:tcW w:w="3379" w:type="dxa"/>
          </w:tcPr>
          <w:p w:rsidR="001F4273" w:rsidRPr="00676E2F" w:rsidRDefault="001F4273" w:rsidP="00296A8E">
            <w:pPr>
              <w:pStyle w:val="a4"/>
              <w:jc w:val="both"/>
              <w:rPr>
                <w:rFonts w:ascii="Times New Roman" w:hAnsi="Times New Roman" w:cs="Times New Roman"/>
                <w:sz w:val="24"/>
                <w:szCs w:val="24"/>
              </w:rPr>
            </w:pPr>
          </w:p>
        </w:tc>
      </w:tr>
      <w:tr w:rsidR="001F4273" w:rsidRPr="00676E2F" w:rsidTr="00296A8E">
        <w:tc>
          <w:tcPr>
            <w:tcW w:w="1384"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w:t>
            </w:r>
          </w:p>
        </w:tc>
        <w:tc>
          <w:tcPr>
            <w:tcW w:w="5374" w:type="dxa"/>
          </w:tcPr>
          <w:p w:rsidR="001F4273" w:rsidRPr="00676E2F" w:rsidRDefault="001F4273" w:rsidP="00296A8E">
            <w:pPr>
              <w:pStyle w:val="a4"/>
              <w:jc w:val="both"/>
              <w:rPr>
                <w:rFonts w:ascii="Times New Roman" w:hAnsi="Times New Roman" w:cs="Times New Roman"/>
                <w:sz w:val="24"/>
                <w:szCs w:val="24"/>
              </w:rPr>
            </w:pPr>
          </w:p>
        </w:tc>
        <w:tc>
          <w:tcPr>
            <w:tcW w:w="3379" w:type="dxa"/>
          </w:tcPr>
          <w:p w:rsidR="001F4273" w:rsidRPr="00676E2F" w:rsidRDefault="001F4273" w:rsidP="00296A8E">
            <w:pPr>
              <w:pStyle w:val="a4"/>
              <w:jc w:val="both"/>
              <w:rPr>
                <w:rFonts w:ascii="Times New Roman" w:hAnsi="Times New Roman" w:cs="Times New Roman"/>
                <w:sz w:val="24"/>
                <w:szCs w:val="24"/>
              </w:rPr>
            </w:pPr>
          </w:p>
        </w:tc>
      </w:tr>
      <w:tr w:rsidR="001F4273" w:rsidRPr="00676E2F" w:rsidTr="00296A8E">
        <w:tc>
          <w:tcPr>
            <w:tcW w:w="1384" w:type="dxa"/>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w:t>
            </w:r>
          </w:p>
        </w:tc>
        <w:tc>
          <w:tcPr>
            <w:tcW w:w="5374" w:type="dxa"/>
          </w:tcPr>
          <w:p w:rsidR="001F4273" w:rsidRPr="00676E2F" w:rsidRDefault="001F4273" w:rsidP="00296A8E">
            <w:pPr>
              <w:pStyle w:val="a4"/>
              <w:jc w:val="both"/>
              <w:rPr>
                <w:rFonts w:ascii="Times New Roman" w:hAnsi="Times New Roman" w:cs="Times New Roman"/>
                <w:sz w:val="24"/>
                <w:szCs w:val="24"/>
              </w:rPr>
            </w:pPr>
          </w:p>
        </w:tc>
        <w:tc>
          <w:tcPr>
            <w:tcW w:w="3379" w:type="dxa"/>
          </w:tcPr>
          <w:p w:rsidR="001F4273" w:rsidRPr="00676E2F" w:rsidRDefault="001F4273" w:rsidP="00296A8E">
            <w:pPr>
              <w:pStyle w:val="a4"/>
              <w:jc w:val="both"/>
              <w:rPr>
                <w:rFonts w:ascii="Times New Roman" w:hAnsi="Times New Roman" w:cs="Times New Roman"/>
                <w:sz w:val="24"/>
                <w:szCs w:val="24"/>
              </w:rPr>
            </w:pPr>
          </w:p>
        </w:tc>
      </w:tr>
    </w:tbl>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b/>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Default="001F4273"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Default="00676E2F" w:rsidP="001F4273">
      <w:pPr>
        <w:pStyle w:val="a4"/>
        <w:jc w:val="both"/>
        <w:rPr>
          <w:rFonts w:ascii="Times New Roman" w:hAnsi="Times New Roman" w:cs="Times New Roman"/>
          <w:sz w:val="24"/>
          <w:szCs w:val="24"/>
        </w:rPr>
      </w:pPr>
    </w:p>
    <w:p w:rsidR="00676E2F" w:rsidRPr="00676E2F" w:rsidRDefault="00676E2F"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D94E09" w:rsidRPr="00676E2F" w:rsidRDefault="00D94E09" w:rsidP="001F4273">
      <w:pPr>
        <w:pStyle w:val="a4"/>
        <w:jc w:val="both"/>
        <w:rPr>
          <w:rFonts w:ascii="Times New Roman" w:hAnsi="Times New Roman" w:cs="Times New Roman"/>
          <w:sz w:val="24"/>
          <w:szCs w:val="24"/>
        </w:rPr>
      </w:pPr>
    </w:p>
    <w:p w:rsidR="00E57FD5"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p>
    <w:p w:rsidR="001F4273" w:rsidRPr="00676E2F" w:rsidRDefault="00D94E09" w:rsidP="004218FF">
      <w:pPr>
        <w:pStyle w:val="a4"/>
        <w:jc w:val="right"/>
        <w:rPr>
          <w:rFonts w:ascii="Times New Roman" w:hAnsi="Times New Roman" w:cs="Times New Roman"/>
          <w:sz w:val="24"/>
          <w:szCs w:val="24"/>
        </w:rPr>
      </w:pPr>
      <w:r w:rsidRPr="00676E2F">
        <w:rPr>
          <w:rFonts w:ascii="Times New Roman" w:hAnsi="Times New Roman" w:cs="Times New Roman"/>
          <w:sz w:val="24"/>
          <w:szCs w:val="24"/>
        </w:rPr>
        <w:lastRenderedPageBreak/>
        <w:t xml:space="preserve">                                                                                                                            </w:t>
      </w:r>
      <w:r w:rsidR="001F4273" w:rsidRPr="00676E2F">
        <w:rPr>
          <w:rFonts w:ascii="Times New Roman" w:hAnsi="Times New Roman" w:cs="Times New Roman"/>
          <w:sz w:val="24"/>
          <w:szCs w:val="24"/>
        </w:rPr>
        <w:t>Приложение № 8</w:t>
      </w:r>
    </w:p>
    <w:p w:rsidR="001F4273" w:rsidRPr="00676E2F" w:rsidRDefault="00E57FD5" w:rsidP="004218FF">
      <w:pPr>
        <w:pStyle w:val="a4"/>
        <w:ind w:left="6372"/>
        <w:jc w:val="right"/>
        <w:rPr>
          <w:rFonts w:ascii="Times New Roman" w:hAnsi="Times New Roman" w:cs="Times New Roman"/>
          <w:sz w:val="24"/>
          <w:szCs w:val="24"/>
        </w:rPr>
      </w:pPr>
      <w:r w:rsidRPr="00676E2F">
        <w:rPr>
          <w:rFonts w:ascii="Times New Roman" w:hAnsi="Times New Roman" w:cs="Times New Roman"/>
          <w:sz w:val="24"/>
          <w:szCs w:val="24"/>
        </w:rPr>
        <w:t xml:space="preserve">             </w:t>
      </w:r>
      <w:r w:rsidR="001F4273" w:rsidRPr="00676E2F">
        <w:rPr>
          <w:rFonts w:ascii="Times New Roman" w:hAnsi="Times New Roman" w:cs="Times New Roman"/>
          <w:sz w:val="24"/>
          <w:szCs w:val="24"/>
        </w:rPr>
        <w:t xml:space="preserve">к Коллективному </w:t>
      </w:r>
      <w:r w:rsidR="004218FF" w:rsidRPr="00676E2F">
        <w:rPr>
          <w:rFonts w:ascii="Times New Roman" w:hAnsi="Times New Roman" w:cs="Times New Roman"/>
          <w:sz w:val="24"/>
          <w:szCs w:val="24"/>
        </w:rPr>
        <w:t xml:space="preserve">                   </w:t>
      </w:r>
      <w:r w:rsidR="001F4273" w:rsidRPr="00676E2F">
        <w:rPr>
          <w:rFonts w:ascii="Times New Roman" w:hAnsi="Times New Roman" w:cs="Times New Roman"/>
          <w:sz w:val="24"/>
          <w:szCs w:val="24"/>
        </w:rPr>
        <w:t>договору</w:t>
      </w:r>
    </w:p>
    <w:tbl>
      <w:tblPr>
        <w:tblW w:w="0" w:type="auto"/>
        <w:tblLook w:val="00A0" w:firstRow="1" w:lastRow="0" w:firstColumn="1" w:lastColumn="0" w:noHBand="0" w:noVBand="0"/>
      </w:tblPr>
      <w:tblGrid>
        <w:gridCol w:w="5240"/>
        <w:gridCol w:w="4671"/>
      </w:tblGrid>
      <w:tr w:rsidR="004218FF" w:rsidRPr="00676E2F" w:rsidTr="008B2CB0">
        <w:tc>
          <w:tcPr>
            <w:tcW w:w="5240" w:type="dxa"/>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«СОГЛАСОВАНО»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Профсоюзный комитет</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i/>
                <w:iCs/>
                <w:sz w:val="24"/>
                <w:szCs w:val="24"/>
              </w:rPr>
              <w:t xml:space="preserve">МБДОУ «Детский сад «Аленгушка» </w:t>
            </w:r>
            <w:r w:rsidRPr="00676E2F">
              <w:rPr>
                <w:rFonts w:ascii="Times New Roman" w:hAnsi="Times New Roman" w:cs="Times New Roman"/>
                <w:sz w:val="24"/>
                <w:szCs w:val="24"/>
              </w:rPr>
              <w:t xml:space="preserve">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Председатель первичной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профсоюзной организации</w:t>
            </w:r>
          </w:p>
          <w:p w:rsidR="004218FF" w:rsidRPr="00676E2F" w:rsidRDefault="004218FF" w:rsidP="008B2CB0">
            <w:pPr>
              <w:pStyle w:val="a4"/>
              <w:jc w:val="both"/>
              <w:rPr>
                <w:rFonts w:ascii="Times New Roman" w:hAnsi="Times New Roman" w:cs="Times New Roman"/>
                <w:sz w:val="24"/>
                <w:szCs w:val="24"/>
              </w:rPr>
            </w:pPr>
          </w:p>
          <w:p w:rsidR="004218FF" w:rsidRPr="00676E2F" w:rsidRDefault="004218FF" w:rsidP="00977299">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ab/>
              <w:t>Сальтина С.П.</w:t>
            </w:r>
          </w:p>
        </w:tc>
        <w:tc>
          <w:tcPr>
            <w:tcW w:w="4671" w:type="dxa"/>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Заведующий</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i/>
                <w:iCs/>
                <w:sz w:val="24"/>
                <w:szCs w:val="24"/>
              </w:rPr>
              <w:t>МБДОУ «Детский сад «Аленушка»</w:t>
            </w:r>
            <w:r w:rsidRPr="00676E2F">
              <w:rPr>
                <w:rFonts w:ascii="Times New Roman" w:hAnsi="Times New Roman" w:cs="Times New Roman"/>
                <w:sz w:val="24"/>
                <w:szCs w:val="24"/>
              </w:rPr>
              <w:t xml:space="preserve">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Приказ от15.05.2024</w:t>
            </w:r>
            <w:r w:rsidRPr="00676E2F">
              <w:rPr>
                <w:rFonts w:ascii="Times New Roman" w:hAnsi="Times New Roman" w:cs="Times New Roman"/>
                <w:sz w:val="24"/>
                <w:szCs w:val="24"/>
              </w:rPr>
              <w:tab/>
              <w:t xml:space="preserve">     № _16___</w:t>
            </w:r>
          </w:p>
          <w:p w:rsidR="004218FF" w:rsidRPr="00676E2F" w:rsidRDefault="004218FF" w:rsidP="008B2CB0">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           (подпись)                         Губайдуллина  И.Х.</w:t>
            </w:r>
          </w:p>
          <w:p w:rsidR="004218FF" w:rsidRPr="00676E2F" w:rsidRDefault="004218FF" w:rsidP="008B2CB0">
            <w:pPr>
              <w:pStyle w:val="a4"/>
              <w:jc w:val="both"/>
              <w:rPr>
                <w:rFonts w:ascii="Times New Roman" w:hAnsi="Times New Roman" w:cs="Times New Roman"/>
                <w:sz w:val="24"/>
                <w:szCs w:val="24"/>
              </w:rPr>
            </w:pP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м.п.</w:t>
            </w:r>
          </w:p>
        </w:tc>
      </w:tr>
    </w:tbl>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Перечень</w:t>
      </w:r>
    </w:p>
    <w:p w:rsidR="001F4273" w:rsidRPr="00676E2F" w:rsidRDefault="001F4273" w:rsidP="001F4273">
      <w:pPr>
        <w:pStyle w:val="a4"/>
        <w:jc w:val="center"/>
        <w:rPr>
          <w:rFonts w:ascii="Times New Roman" w:hAnsi="Times New Roman" w:cs="Times New Roman"/>
          <w:b/>
          <w:bCs/>
          <w:sz w:val="24"/>
          <w:szCs w:val="24"/>
        </w:rPr>
      </w:pPr>
      <w:r w:rsidRPr="00676E2F">
        <w:rPr>
          <w:rFonts w:ascii="Times New Roman" w:hAnsi="Times New Roman" w:cs="Times New Roman"/>
          <w:b/>
          <w:bCs/>
          <w:sz w:val="24"/>
          <w:szCs w:val="24"/>
        </w:rPr>
        <w:t>профессий и должностей с вредными условиями</w:t>
      </w:r>
    </w:p>
    <w:p w:rsidR="001F4273" w:rsidRPr="00676E2F" w:rsidRDefault="001F4273" w:rsidP="001F4273">
      <w:pPr>
        <w:pStyle w:val="a4"/>
        <w:jc w:val="center"/>
        <w:rPr>
          <w:rFonts w:ascii="Times New Roman" w:hAnsi="Times New Roman" w:cs="Times New Roman"/>
          <w:b/>
          <w:bCs/>
          <w:sz w:val="24"/>
          <w:szCs w:val="24"/>
        </w:rPr>
      </w:pPr>
      <w:r w:rsidRPr="00676E2F">
        <w:rPr>
          <w:rFonts w:ascii="Times New Roman" w:hAnsi="Times New Roman" w:cs="Times New Roman"/>
          <w:b/>
          <w:bCs/>
          <w:sz w:val="24"/>
          <w:szCs w:val="24"/>
        </w:rPr>
        <w:t>труда, работа в которых, даёт право на дополнительный оплачиваемый отпуск, по результатам проведённой оценки условий труда на рабочем месте</w:t>
      </w:r>
    </w:p>
    <w:p w:rsidR="001F4273" w:rsidRPr="00676E2F" w:rsidRDefault="001F4273" w:rsidP="001F4273">
      <w:pPr>
        <w:pStyle w:val="a4"/>
        <w:jc w:val="center"/>
        <w:rPr>
          <w:rFonts w:ascii="Times New Roman" w:hAnsi="Times New Roman" w:cs="Times New Roman"/>
          <w:b/>
          <w:bCs/>
          <w:sz w:val="24"/>
          <w:szCs w:val="24"/>
        </w:rPr>
      </w:pPr>
      <w:r w:rsidRPr="00676E2F">
        <w:rPr>
          <w:rFonts w:ascii="Times New Roman" w:hAnsi="Times New Roman" w:cs="Times New Roman"/>
          <w:b/>
          <w:bCs/>
          <w:sz w:val="24"/>
          <w:szCs w:val="24"/>
        </w:rPr>
        <w:t>(ст.117 Трудового кодекса РФ)</w:t>
      </w:r>
    </w:p>
    <w:p w:rsidR="001F4273" w:rsidRPr="00676E2F" w:rsidRDefault="001F4273" w:rsidP="001F4273">
      <w:pPr>
        <w:pStyle w:val="a4"/>
        <w:jc w:val="both"/>
        <w:rPr>
          <w:rFonts w:ascii="Times New Roman" w:hAnsi="Times New Roman" w:cs="Times New Roman"/>
          <w:sz w:val="24"/>
          <w:szCs w:val="24"/>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1F4273" w:rsidRPr="00676E2F" w:rsidTr="00296A8E">
        <w:tc>
          <w:tcPr>
            <w:tcW w:w="983"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№п/п</w:t>
            </w:r>
          </w:p>
          <w:p w:rsidR="001F4273" w:rsidRPr="00676E2F" w:rsidRDefault="001F4273" w:rsidP="00296A8E">
            <w:pPr>
              <w:pStyle w:val="a4"/>
              <w:jc w:val="both"/>
              <w:rPr>
                <w:rFonts w:ascii="Times New Roman" w:hAnsi="Times New Roman" w:cs="Times New Roman"/>
                <w:sz w:val="24"/>
                <w:szCs w:val="24"/>
              </w:rPr>
            </w:pPr>
          </w:p>
        </w:tc>
        <w:tc>
          <w:tcPr>
            <w:tcW w:w="5137" w:type="dxa"/>
            <w:tcBorders>
              <w:top w:val="single" w:sz="4" w:space="0" w:color="auto"/>
              <w:left w:val="single" w:sz="4" w:space="0" w:color="auto"/>
              <w:bottom w:val="single" w:sz="4" w:space="0" w:color="auto"/>
              <w:right w:val="single" w:sz="4" w:space="0" w:color="auto"/>
            </w:tcBorders>
            <w:vAlign w:val="bottom"/>
          </w:tcPr>
          <w:p w:rsidR="001F4273" w:rsidRPr="00676E2F" w:rsidRDefault="001F4273" w:rsidP="00296A8E">
            <w:pPr>
              <w:pStyle w:val="a4"/>
              <w:jc w:val="both"/>
              <w:rPr>
                <w:rFonts w:ascii="Times New Roman" w:hAnsi="Times New Roman" w:cs="Times New Roman"/>
                <w:bCs/>
                <w:sz w:val="24"/>
                <w:szCs w:val="24"/>
              </w:rPr>
            </w:pPr>
            <w:r w:rsidRPr="00676E2F">
              <w:rPr>
                <w:rFonts w:ascii="Times New Roman" w:hAnsi="Times New Roman" w:cs="Times New Roman"/>
                <w:bCs/>
                <w:sz w:val="24"/>
                <w:szCs w:val="24"/>
              </w:rPr>
              <w:t>Должность</w:t>
            </w:r>
          </w:p>
          <w:p w:rsidR="001F4273" w:rsidRPr="00676E2F" w:rsidRDefault="001F4273" w:rsidP="00296A8E">
            <w:pPr>
              <w:pStyle w:val="a4"/>
              <w:jc w:val="both"/>
              <w:rPr>
                <w:rFonts w:ascii="Times New Roman" w:hAnsi="Times New Roman" w:cs="Times New Roman"/>
                <w:bCs/>
                <w:sz w:val="24"/>
                <w:szCs w:val="24"/>
              </w:rPr>
            </w:pPr>
          </w:p>
        </w:tc>
        <w:tc>
          <w:tcPr>
            <w:tcW w:w="3906"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bCs/>
                <w:sz w:val="24"/>
                <w:szCs w:val="24"/>
              </w:rPr>
            </w:pPr>
            <w:r w:rsidRPr="00676E2F">
              <w:rPr>
                <w:rFonts w:ascii="Times New Roman" w:hAnsi="Times New Roman" w:cs="Times New Roman"/>
                <w:bCs/>
                <w:sz w:val="24"/>
                <w:szCs w:val="24"/>
              </w:rPr>
              <w:t>Продолжительность отпуска</w:t>
            </w:r>
          </w:p>
        </w:tc>
      </w:tr>
      <w:tr w:rsidR="001F4273" w:rsidRPr="00676E2F" w:rsidTr="00296A8E">
        <w:tc>
          <w:tcPr>
            <w:tcW w:w="983"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w:t>
            </w:r>
          </w:p>
        </w:tc>
        <w:tc>
          <w:tcPr>
            <w:tcW w:w="5137"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color w:val="FF0000"/>
                <w:sz w:val="24"/>
                <w:szCs w:val="24"/>
              </w:rPr>
            </w:pPr>
            <w:r w:rsidRPr="00676E2F">
              <w:rPr>
                <w:rFonts w:ascii="Times New Roman" w:hAnsi="Times New Roman" w:cs="Times New Roman"/>
                <w:sz w:val="24"/>
                <w:szCs w:val="24"/>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color w:val="FF0000"/>
                <w:sz w:val="24"/>
                <w:szCs w:val="24"/>
              </w:rPr>
            </w:pPr>
            <w:r w:rsidRPr="00676E2F">
              <w:rPr>
                <w:rFonts w:ascii="Times New Roman" w:hAnsi="Times New Roman" w:cs="Times New Roman"/>
                <w:sz w:val="24"/>
                <w:szCs w:val="24"/>
              </w:rPr>
              <w:t>7 календарных  дней</w:t>
            </w:r>
          </w:p>
        </w:tc>
      </w:tr>
      <w:tr w:rsidR="001F4273" w:rsidRPr="00676E2F" w:rsidTr="00296A8E">
        <w:tc>
          <w:tcPr>
            <w:tcW w:w="983"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w:t>
            </w:r>
          </w:p>
        </w:tc>
        <w:tc>
          <w:tcPr>
            <w:tcW w:w="5137"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color w:val="FF0000"/>
                <w:sz w:val="24"/>
                <w:szCs w:val="24"/>
              </w:rPr>
            </w:pPr>
          </w:p>
        </w:tc>
        <w:tc>
          <w:tcPr>
            <w:tcW w:w="3906"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color w:val="FF0000"/>
                <w:sz w:val="24"/>
                <w:szCs w:val="24"/>
              </w:rPr>
            </w:pPr>
          </w:p>
        </w:tc>
      </w:tr>
      <w:tr w:rsidR="001F4273" w:rsidRPr="00676E2F" w:rsidTr="00296A8E">
        <w:tc>
          <w:tcPr>
            <w:tcW w:w="983"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w:t>
            </w:r>
          </w:p>
        </w:tc>
        <w:tc>
          <w:tcPr>
            <w:tcW w:w="5137"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color w:val="FF0000"/>
                <w:sz w:val="24"/>
                <w:szCs w:val="24"/>
              </w:rPr>
            </w:pPr>
          </w:p>
        </w:tc>
        <w:tc>
          <w:tcPr>
            <w:tcW w:w="3906"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color w:val="FF0000"/>
                <w:sz w:val="24"/>
                <w:szCs w:val="24"/>
              </w:rPr>
            </w:pPr>
          </w:p>
        </w:tc>
      </w:tr>
      <w:tr w:rsidR="001F4273" w:rsidRPr="00676E2F" w:rsidTr="00296A8E">
        <w:tc>
          <w:tcPr>
            <w:tcW w:w="98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w:t>
            </w:r>
          </w:p>
        </w:tc>
        <w:tc>
          <w:tcPr>
            <w:tcW w:w="513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color w:val="FF0000"/>
                <w:sz w:val="24"/>
                <w:szCs w:val="24"/>
              </w:rPr>
            </w:pPr>
          </w:p>
        </w:tc>
        <w:tc>
          <w:tcPr>
            <w:tcW w:w="3906"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color w:val="FF0000"/>
                <w:sz w:val="24"/>
                <w:szCs w:val="24"/>
              </w:rPr>
            </w:pPr>
          </w:p>
        </w:tc>
      </w:tr>
    </w:tbl>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right"/>
        <w:rPr>
          <w:rFonts w:ascii="Times New Roman" w:hAnsi="Times New Roman" w:cs="Times New Roman"/>
          <w:sz w:val="24"/>
          <w:szCs w:val="24"/>
        </w:rPr>
      </w:pPr>
    </w:p>
    <w:p w:rsidR="004218FF" w:rsidRDefault="004218F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Pr="00676E2F" w:rsidRDefault="00676E2F" w:rsidP="001F4273">
      <w:pPr>
        <w:pStyle w:val="a4"/>
        <w:jc w:val="right"/>
        <w:rPr>
          <w:rFonts w:ascii="Times New Roman" w:hAnsi="Times New Roman" w:cs="Times New Roman"/>
          <w:sz w:val="24"/>
          <w:szCs w:val="24"/>
        </w:rPr>
      </w:pPr>
    </w:p>
    <w:p w:rsidR="004218FF" w:rsidRPr="00676E2F" w:rsidRDefault="004218FF" w:rsidP="001F4273">
      <w:pPr>
        <w:pStyle w:val="a4"/>
        <w:jc w:val="right"/>
        <w:rPr>
          <w:rFonts w:ascii="Times New Roman" w:hAnsi="Times New Roman" w:cs="Times New Roman"/>
          <w:sz w:val="24"/>
          <w:szCs w:val="24"/>
        </w:rPr>
      </w:pPr>
    </w:p>
    <w:p w:rsidR="004218FF" w:rsidRPr="00676E2F" w:rsidRDefault="004218FF" w:rsidP="001F4273">
      <w:pPr>
        <w:pStyle w:val="a4"/>
        <w:jc w:val="right"/>
        <w:rPr>
          <w:rFonts w:ascii="Times New Roman" w:hAnsi="Times New Roman" w:cs="Times New Roman"/>
          <w:sz w:val="24"/>
          <w:szCs w:val="24"/>
        </w:rPr>
      </w:pPr>
    </w:p>
    <w:p w:rsidR="00E57FD5" w:rsidRPr="00676E2F" w:rsidRDefault="00E57FD5" w:rsidP="001F4273">
      <w:pPr>
        <w:pStyle w:val="a4"/>
        <w:jc w:val="right"/>
        <w:rPr>
          <w:rFonts w:ascii="Times New Roman" w:hAnsi="Times New Roman" w:cs="Times New Roman"/>
          <w:sz w:val="24"/>
          <w:szCs w:val="24"/>
        </w:rPr>
      </w:pP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lastRenderedPageBreak/>
        <w:t xml:space="preserve">Приложение № 9 </w:t>
      </w: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p w:rsidR="004218FF" w:rsidRPr="00676E2F" w:rsidRDefault="004218FF" w:rsidP="001F4273">
      <w:pPr>
        <w:pStyle w:val="a4"/>
        <w:jc w:val="right"/>
        <w:rPr>
          <w:rFonts w:ascii="Times New Roman" w:hAnsi="Times New Roman" w:cs="Times New Roman"/>
          <w:sz w:val="24"/>
          <w:szCs w:val="24"/>
        </w:rPr>
      </w:pPr>
    </w:p>
    <w:tbl>
      <w:tblPr>
        <w:tblW w:w="0" w:type="auto"/>
        <w:tblLook w:val="00A0" w:firstRow="1" w:lastRow="0" w:firstColumn="1" w:lastColumn="0" w:noHBand="0" w:noVBand="0"/>
      </w:tblPr>
      <w:tblGrid>
        <w:gridCol w:w="5240"/>
        <w:gridCol w:w="4671"/>
      </w:tblGrid>
      <w:tr w:rsidR="004218FF" w:rsidRPr="00676E2F" w:rsidTr="008B2CB0">
        <w:tc>
          <w:tcPr>
            <w:tcW w:w="5240" w:type="dxa"/>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«СОГЛАСОВАНО»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Профсоюзный комитет</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i/>
                <w:iCs/>
                <w:sz w:val="24"/>
                <w:szCs w:val="24"/>
              </w:rPr>
              <w:t xml:space="preserve">МБДОУ «Детский сад «Аленгушка» </w:t>
            </w:r>
            <w:r w:rsidRPr="00676E2F">
              <w:rPr>
                <w:rFonts w:ascii="Times New Roman" w:hAnsi="Times New Roman" w:cs="Times New Roman"/>
                <w:sz w:val="24"/>
                <w:szCs w:val="24"/>
              </w:rPr>
              <w:t xml:space="preserve">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Председатель первичной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профсоюзной организации</w:t>
            </w:r>
          </w:p>
          <w:p w:rsidR="004218FF" w:rsidRPr="00676E2F" w:rsidRDefault="004218FF" w:rsidP="008B2CB0">
            <w:pPr>
              <w:pStyle w:val="a4"/>
              <w:jc w:val="both"/>
              <w:rPr>
                <w:rFonts w:ascii="Times New Roman" w:hAnsi="Times New Roman" w:cs="Times New Roman"/>
                <w:sz w:val="24"/>
                <w:szCs w:val="24"/>
              </w:rPr>
            </w:pPr>
          </w:p>
          <w:p w:rsidR="004218FF" w:rsidRPr="00676E2F" w:rsidRDefault="004218FF" w:rsidP="008B2CB0">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(подпись)   </w:t>
            </w:r>
            <w:r w:rsidRPr="00676E2F">
              <w:rPr>
                <w:rFonts w:ascii="Times New Roman" w:hAnsi="Times New Roman" w:cs="Times New Roman"/>
                <w:i/>
                <w:iCs/>
                <w:sz w:val="24"/>
                <w:szCs w:val="24"/>
              </w:rPr>
              <w:tab/>
              <w:t>Сальтина С.П.</w:t>
            </w:r>
          </w:p>
        </w:tc>
        <w:tc>
          <w:tcPr>
            <w:tcW w:w="4671" w:type="dxa"/>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Заведующий</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i/>
                <w:iCs/>
                <w:sz w:val="24"/>
                <w:szCs w:val="24"/>
              </w:rPr>
              <w:t>МБДОУ «Детский сад «Аленушка»</w:t>
            </w:r>
            <w:r w:rsidRPr="00676E2F">
              <w:rPr>
                <w:rFonts w:ascii="Times New Roman" w:hAnsi="Times New Roman" w:cs="Times New Roman"/>
                <w:sz w:val="24"/>
                <w:szCs w:val="24"/>
              </w:rPr>
              <w:t xml:space="preserve">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Приказ от15.05.2024</w:t>
            </w:r>
            <w:r w:rsidRPr="00676E2F">
              <w:rPr>
                <w:rFonts w:ascii="Times New Roman" w:hAnsi="Times New Roman" w:cs="Times New Roman"/>
                <w:sz w:val="24"/>
                <w:szCs w:val="24"/>
              </w:rPr>
              <w:tab/>
              <w:t xml:space="preserve">     № _16___</w:t>
            </w:r>
          </w:p>
          <w:p w:rsidR="004218FF" w:rsidRPr="00676E2F" w:rsidRDefault="004218FF" w:rsidP="008B2CB0">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           (подпись)                         Губайдуллина  И.Х.</w:t>
            </w:r>
          </w:p>
          <w:p w:rsidR="004218FF" w:rsidRPr="00676E2F" w:rsidRDefault="004218FF" w:rsidP="008B2CB0">
            <w:pPr>
              <w:pStyle w:val="a4"/>
              <w:jc w:val="both"/>
              <w:rPr>
                <w:rFonts w:ascii="Times New Roman" w:hAnsi="Times New Roman" w:cs="Times New Roman"/>
                <w:sz w:val="24"/>
                <w:szCs w:val="24"/>
              </w:rPr>
            </w:pP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м.п.</w:t>
            </w:r>
          </w:p>
        </w:tc>
      </w:tr>
    </w:tbl>
    <w:p w:rsidR="004218FF" w:rsidRPr="00676E2F" w:rsidRDefault="004218FF" w:rsidP="001F4273">
      <w:pPr>
        <w:pStyle w:val="a4"/>
        <w:jc w:val="right"/>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tbl>
      <w:tblPr>
        <w:tblW w:w="0" w:type="auto"/>
        <w:tblLook w:val="00A0" w:firstRow="1" w:lastRow="0" w:firstColumn="1" w:lastColumn="0" w:noHBand="0" w:noVBand="0"/>
      </w:tblPr>
      <w:tblGrid>
        <w:gridCol w:w="5061"/>
        <w:gridCol w:w="4510"/>
      </w:tblGrid>
      <w:tr w:rsidR="00E57FD5" w:rsidRPr="00676E2F" w:rsidTr="00296A8E">
        <w:tc>
          <w:tcPr>
            <w:tcW w:w="5061" w:type="dxa"/>
          </w:tcPr>
          <w:p w:rsidR="00E57FD5" w:rsidRPr="00676E2F" w:rsidRDefault="00E57FD5" w:rsidP="00296A8E">
            <w:pPr>
              <w:pStyle w:val="a4"/>
              <w:jc w:val="both"/>
              <w:rPr>
                <w:rFonts w:ascii="Times New Roman" w:hAnsi="Times New Roman" w:cs="Times New Roman"/>
                <w:sz w:val="24"/>
                <w:szCs w:val="24"/>
              </w:rPr>
            </w:pPr>
          </w:p>
        </w:tc>
        <w:tc>
          <w:tcPr>
            <w:tcW w:w="4510" w:type="dxa"/>
          </w:tcPr>
          <w:p w:rsidR="00E57FD5" w:rsidRPr="00676E2F" w:rsidRDefault="00E57FD5" w:rsidP="00296A8E">
            <w:pPr>
              <w:pStyle w:val="a4"/>
              <w:jc w:val="both"/>
              <w:rPr>
                <w:rFonts w:ascii="Times New Roman" w:hAnsi="Times New Roman" w:cs="Times New Roman"/>
                <w:sz w:val="24"/>
                <w:szCs w:val="24"/>
              </w:rPr>
            </w:pPr>
          </w:p>
        </w:tc>
      </w:tr>
    </w:tbl>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Типовые нормы</w:t>
      </w:r>
      <w:r w:rsidRPr="00676E2F">
        <w:rPr>
          <w:rFonts w:ascii="Times New Roman" w:hAnsi="Times New Roman" w:cs="Times New Roman"/>
          <w:b/>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(извлечения)</w:t>
      </w:r>
    </w:p>
    <w:p w:rsidR="001F4273" w:rsidRPr="00676E2F" w:rsidRDefault="001F4273" w:rsidP="001F4273">
      <w:pPr>
        <w:pStyle w:val="a4"/>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Норма выдачи на год (штуки, пары, комплекты)</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23</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Дворник</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1 шт.                                               </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2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пара</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6 пар</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32</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6 пар                                        </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48</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Кастелянша</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1 комплект</w:t>
            </w:r>
          </w:p>
          <w:p w:rsidR="001F4273" w:rsidRPr="00676E2F" w:rsidRDefault="001F4273" w:rsidP="00296A8E">
            <w:pPr>
              <w:pStyle w:val="a4"/>
              <w:jc w:val="both"/>
              <w:rPr>
                <w:rFonts w:ascii="Times New Roman" w:hAnsi="Times New Roman" w:cs="Times New Roman"/>
                <w:sz w:val="24"/>
                <w:szCs w:val="24"/>
              </w:rPr>
            </w:pP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60</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w:t>
            </w:r>
            <w:r w:rsidRPr="00676E2F">
              <w:rPr>
                <w:rFonts w:ascii="Times New Roman" w:hAnsi="Times New Roman" w:cs="Times New Roman"/>
                <w:sz w:val="24"/>
                <w:szCs w:val="24"/>
              </w:rPr>
              <w:lastRenderedPageBreak/>
              <w:t>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lastRenderedPageBreak/>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1 комплект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До износа</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6 пар</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 шт.</w:t>
            </w:r>
          </w:p>
          <w:p w:rsidR="001F4273" w:rsidRPr="00676E2F" w:rsidRDefault="001F4273" w:rsidP="00296A8E">
            <w:pPr>
              <w:pStyle w:val="a4"/>
              <w:jc w:val="both"/>
              <w:rPr>
                <w:rFonts w:ascii="Times New Roman" w:hAnsi="Times New Roman" w:cs="Times New Roman"/>
                <w:sz w:val="24"/>
                <w:szCs w:val="24"/>
              </w:rPr>
            </w:pP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lastRenderedPageBreak/>
              <w:t>1 шт.                          по поясам</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1 комплект</w:t>
            </w:r>
          </w:p>
          <w:p w:rsidR="001F4273" w:rsidRPr="00676E2F" w:rsidRDefault="001F4273" w:rsidP="00296A8E">
            <w:pPr>
              <w:pStyle w:val="a4"/>
              <w:jc w:val="both"/>
              <w:rPr>
                <w:rFonts w:ascii="Times New Roman" w:hAnsi="Times New Roman" w:cs="Times New Roman"/>
                <w:sz w:val="24"/>
                <w:szCs w:val="24"/>
              </w:rPr>
            </w:pP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Дежурный</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6 пар              Дежурные</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122</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2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До износа</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135</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1 пара</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6 пар                           12 пар</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До износа                   До износа                    До износа</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163</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1 пара</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12 пар</w:t>
            </w:r>
          </w:p>
        </w:tc>
      </w:tr>
      <w:tr w:rsidR="001F4273" w:rsidRPr="00676E2F" w:rsidTr="00296A8E">
        <w:tc>
          <w:tcPr>
            <w:tcW w:w="893"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w:t>
            </w:r>
            <w:r w:rsidRPr="00676E2F">
              <w:rPr>
                <w:rFonts w:ascii="Times New Roman" w:hAnsi="Times New Roman" w:cs="Times New Roman"/>
                <w:sz w:val="24"/>
                <w:szCs w:val="24"/>
              </w:rPr>
              <w:lastRenderedPageBreak/>
              <w:t>материалов</w:t>
            </w:r>
          </w:p>
        </w:tc>
        <w:tc>
          <w:tcPr>
            <w:tcW w:w="253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lastRenderedPageBreak/>
              <w:t>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1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6 пар                           12 пар</w:t>
            </w:r>
          </w:p>
        </w:tc>
      </w:tr>
    </w:tbl>
    <w:p w:rsidR="001F4273" w:rsidRPr="00676E2F" w:rsidRDefault="001F4273" w:rsidP="001F4273">
      <w:pPr>
        <w:pStyle w:val="a4"/>
        <w:jc w:val="both"/>
        <w:rPr>
          <w:rFonts w:ascii="Times New Roman" w:hAnsi="Times New Roman" w:cs="Times New Roman"/>
          <w:bCs/>
          <w:color w:val="000080"/>
          <w:sz w:val="24"/>
          <w:szCs w:val="24"/>
        </w:rPr>
      </w:pPr>
    </w:p>
    <w:p w:rsidR="001F4273" w:rsidRPr="00676E2F" w:rsidRDefault="001F4273" w:rsidP="001F4273">
      <w:pPr>
        <w:pStyle w:val="a4"/>
        <w:jc w:val="both"/>
        <w:rPr>
          <w:rFonts w:ascii="Times New Roman" w:hAnsi="Times New Roman" w:cs="Times New Roman"/>
          <w:bCs/>
          <w:sz w:val="24"/>
          <w:szCs w:val="24"/>
        </w:rPr>
      </w:pPr>
      <w:r w:rsidRPr="00676E2F">
        <w:rPr>
          <w:rFonts w:ascii="Times New Roman" w:hAnsi="Times New Roman" w:cs="Times New Roman"/>
          <w:bCs/>
          <w:sz w:val="24"/>
          <w:szCs w:val="24"/>
        </w:rPr>
        <w:t>Основание – приложение к приказу Министерства труда и социальной защиты РФ от 9 декабря 2014 года № 997н.</w:t>
      </w:r>
    </w:p>
    <w:p w:rsidR="001F4273" w:rsidRPr="00676E2F" w:rsidRDefault="001F4273" w:rsidP="001F4273">
      <w:pPr>
        <w:pStyle w:val="a4"/>
        <w:jc w:val="both"/>
        <w:rPr>
          <w:rFonts w:ascii="Times New Roman" w:hAnsi="Times New Roman" w:cs="Times New Roman"/>
          <w:sz w:val="24"/>
          <w:szCs w:val="24"/>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1F4273" w:rsidRPr="00676E2F" w:rsidTr="00296A8E">
        <w:tc>
          <w:tcPr>
            <w:tcW w:w="99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N п/п</w:t>
            </w:r>
          </w:p>
        </w:tc>
        <w:tc>
          <w:tcPr>
            <w:tcW w:w="17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Норма выдачи на год (штуки, пары, комплекты)</w:t>
            </w:r>
          </w:p>
        </w:tc>
      </w:tr>
      <w:tr w:rsidR="001F4273" w:rsidRPr="00676E2F" w:rsidTr="00296A8E">
        <w:tc>
          <w:tcPr>
            <w:tcW w:w="99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w:t>
            </w:r>
          </w:p>
        </w:tc>
        <w:tc>
          <w:tcPr>
            <w:tcW w:w="17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w:t>
            </w:r>
          </w:p>
        </w:tc>
        <w:tc>
          <w:tcPr>
            <w:tcW w:w="4356"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w:t>
            </w:r>
          </w:p>
        </w:tc>
        <w:tc>
          <w:tcPr>
            <w:tcW w:w="25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w:t>
            </w:r>
          </w:p>
        </w:tc>
      </w:tr>
      <w:tr w:rsidR="001F4273" w:rsidRPr="00676E2F" w:rsidTr="00296A8E">
        <w:tc>
          <w:tcPr>
            <w:tcW w:w="990"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П.3.1.9.</w:t>
            </w:r>
          </w:p>
        </w:tc>
        <w:tc>
          <w:tcPr>
            <w:tcW w:w="1715"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 шт.</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2 шт.                              2 шт.                            2 шт.                             </w:t>
            </w:r>
          </w:p>
        </w:tc>
      </w:tr>
    </w:tbl>
    <w:p w:rsidR="001F4273" w:rsidRPr="00676E2F" w:rsidRDefault="001F4273" w:rsidP="001F4273">
      <w:pPr>
        <w:pStyle w:val="a4"/>
        <w:jc w:val="both"/>
        <w:rPr>
          <w:rFonts w:ascii="Times New Roman" w:hAnsi="Times New Roman" w:cs="Times New Roman"/>
          <w:bCs/>
          <w:color w:val="26282F"/>
          <w:sz w:val="24"/>
          <w:szCs w:val="24"/>
        </w:rPr>
      </w:pPr>
    </w:p>
    <w:p w:rsidR="001F4273" w:rsidRPr="00676E2F" w:rsidRDefault="001F4273" w:rsidP="001F4273">
      <w:pPr>
        <w:pStyle w:val="a4"/>
        <w:jc w:val="both"/>
        <w:rPr>
          <w:rFonts w:ascii="Times New Roman" w:hAnsi="Times New Roman" w:cs="Times New Roman"/>
          <w:bCs/>
          <w:color w:val="26282F"/>
          <w:sz w:val="24"/>
          <w:szCs w:val="24"/>
        </w:rPr>
      </w:pPr>
      <w:r w:rsidRPr="00676E2F">
        <w:rPr>
          <w:rFonts w:ascii="Times New Roman" w:hAnsi="Times New Roman" w:cs="Times New Roman"/>
          <w:bCs/>
          <w:color w:val="26282F"/>
          <w:sz w:val="24"/>
          <w:szCs w:val="24"/>
        </w:rPr>
        <w:t>Основание – СанПиН 1.2.3685 - 21</w:t>
      </w: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Приложение №10- Положение об условиях оплаты труда работников в МБ</w:t>
      </w:r>
      <w:r w:rsidR="00100A0C" w:rsidRPr="00676E2F">
        <w:rPr>
          <w:rFonts w:ascii="Times New Roman" w:hAnsi="Times New Roman" w:cs="Times New Roman"/>
          <w:sz w:val="24"/>
          <w:szCs w:val="24"/>
        </w:rPr>
        <w:t>Д</w:t>
      </w:r>
      <w:r w:rsidRPr="00676E2F">
        <w:rPr>
          <w:rFonts w:ascii="Times New Roman" w:hAnsi="Times New Roman" w:cs="Times New Roman"/>
          <w:sz w:val="24"/>
          <w:szCs w:val="24"/>
        </w:rPr>
        <w:t>ОУ «</w:t>
      </w:r>
      <w:r w:rsidR="004218FF" w:rsidRPr="00676E2F">
        <w:rPr>
          <w:rFonts w:ascii="Times New Roman" w:hAnsi="Times New Roman" w:cs="Times New Roman"/>
          <w:sz w:val="24"/>
          <w:szCs w:val="24"/>
        </w:rPr>
        <w:t>Детский сад «Аленушка» села Теньки»</w:t>
      </w:r>
      <w:r w:rsidRPr="00676E2F">
        <w:rPr>
          <w:rFonts w:ascii="Times New Roman" w:hAnsi="Times New Roman" w:cs="Times New Roman"/>
          <w:sz w:val="24"/>
          <w:szCs w:val="24"/>
        </w:rPr>
        <w:t>.</w:t>
      </w:r>
    </w:p>
    <w:p w:rsidR="001F4273" w:rsidRPr="00676E2F" w:rsidRDefault="001F4273" w:rsidP="00067F4C">
      <w:pPr>
        <w:pStyle w:val="a4"/>
        <w:jc w:val="both"/>
        <w:rPr>
          <w:rFonts w:ascii="Times New Roman" w:hAnsi="Times New Roman" w:cs="Times New Roman"/>
          <w:sz w:val="24"/>
          <w:szCs w:val="24"/>
        </w:rPr>
      </w:pPr>
      <w:r w:rsidRPr="00676E2F">
        <w:rPr>
          <w:rFonts w:ascii="Times New Roman" w:hAnsi="Times New Roman" w:cs="Times New Roman"/>
          <w:sz w:val="24"/>
          <w:szCs w:val="24"/>
        </w:rPr>
        <w:t>Приложение №11- Положение о порядке распределения стимулирующих выплат за качество выполняемых работ в МБ</w:t>
      </w:r>
      <w:r w:rsidR="00100A0C" w:rsidRPr="00676E2F">
        <w:rPr>
          <w:rFonts w:ascii="Times New Roman" w:hAnsi="Times New Roman" w:cs="Times New Roman"/>
          <w:sz w:val="24"/>
          <w:szCs w:val="24"/>
        </w:rPr>
        <w:t>Д</w:t>
      </w:r>
      <w:r w:rsidRPr="00676E2F">
        <w:rPr>
          <w:rFonts w:ascii="Times New Roman" w:hAnsi="Times New Roman" w:cs="Times New Roman"/>
          <w:sz w:val="24"/>
          <w:szCs w:val="24"/>
        </w:rPr>
        <w:t>ОУ «</w:t>
      </w:r>
      <w:r w:rsidR="004218FF" w:rsidRPr="00676E2F">
        <w:rPr>
          <w:rFonts w:ascii="Times New Roman" w:hAnsi="Times New Roman" w:cs="Times New Roman"/>
          <w:sz w:val="24"/>
          <w:szCs w:val="24"/>
        </w:rPr>
        <w:t>«Детский сад «Аленушка» села Теньки».</w:t>
      </w:r>
      <w:r w:rsidRPr="00676E2F">
        <w:rPr>
          <w:rFonts w:ascii="Times New Roman" w:hAnsi="Times New Roman" w:cs="Times New Roman"/>
          <w:sz w:val="24"/>
          <w:szCs w:val="24"/>
        </w:rPr>
        <w:t xml:space="preserve"> </w:t>
      </w:r>
    </w:p>
    <w:p w:rsidR="001F4273" w:rsidRDefault="001F4273"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Default="00676E2F" w:rsidP="001F4273">
      <w:pPr>
        <w:pStyle w:val="a4"/>
        <w:jc w:val="right"/>
        <w:rPr>
          <w:rFonts w:ascii="Times New Roman" w:hAnsi="Times New Roman" w:cs="Times New Roman"/>
          <w:sz w:val="24"/>
          <w:szCs w:val="24"/>
        </w:rPr>
      </w:pPr>
    </w:p>
    <w:p w:rsidR="00676E2F" w:rsidRPr="00676E2F" w:rsidRDefault="00676E2F" w:rsidP="001F4273">
      <w:pPr>
        <w:pStyle w:val="a4"/>
        <w:jc w:val="right"/>
        <w:rPr>
          <w:rFonts w:ascii="Times New Roman" w:hAnsi="Times New Roman" w:cs="Times New Roman"/>
          <w:sz w:val="24"/>
          <w:szCs w:val="24"/>
        </w:rPr>
      </w:pP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lastRenderedPageBreak/>
        <w:t>Приложение №12</w:t>
      </w:r>
    </w:p>
    <w:p w:rsidR="001F4273" w:rsidRPr="00676E2F" w:rsidRDefault="001F4273" w:rsidP="001F4273">
      <w:pPr>
        <w:pStyle w:val="a4"/>
        <w:jc w:val="right"/>
        <w:rPr>
          <w:rFonts w:ascii="Times New Roman" w:hAnsi="Times New Roman" w:cs="Times New Roman"/>
          <w:sz w:val="24"/>
          <w:szCs w:val="24"/>
        </w:rPr>
      </w:pPr>
      <w:r w:rsidRPr="00676E2F">
        <w:rPr>
          <w:rFonts w:ascii="Times New Roman" w:hAnsi="Times New Roman" w:cs="Times New Roman"/>
          <w:sz w:val="24"/>
          <w:szCs w:val="24"/>
        </w:rPr>
        <w:t>к Коллективному договору</w:t>
      </w:r>
    </w:p>
    <w:tbl>
      <w:tblPr>
        <w:tblW w:w="0" w:type="auto"/>
        <w:tblLook w:val="00A0" w:firstRow="1" w:lastRow="0" w:firstColumn="1" w:lastColumn="0" w:noHBand="0" w:noVBand="0"/>
      </w:tblPr>
      <w:tblGrid>
        <w:gridCol w:w="5240"/>
        <w:gridCol w:w="4671"/>
      </w:tblGrid>
      <w:tr w:rsidR="004218FF" w:rsidRPr="00676E2F" w:rsidTr="008B2CB0">
        <w:tc>
          <w:tcPr>
            <w:tcW w:w="5240" w:type="dxa"/>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«СОГЛАСОВАНО»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Профсоюзный комитет</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i/>
                <w:iCs/>
                <w:sz w:val="24"/>
                <w:szCs w:val="24"/>
              </w:rPr>
              <w:t xml:space="preserve">МБДОУ «Детский сад «Аленгушка» </w:t>
            </w:r>
            <w:r w:rsidRPr="00676E2F">
              <w:rPr>
                <w:rFonts w:ascii="Times New Roman" w:hAnsi="Times New Roman" w:cs="Times New Roman"/>
                <w:sz w:val="24"/>
                <w:szCs w:val="24"/>
              </w:rPr>
              <w:t xml:space="preserve">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Председатель первичной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профсоюзной организации</w:t>
            </w:r>
          </w:p>
          <w:p w:rsidR="004218FF" w:rsidRPr="00676E2F" w:rsidRDefault="004218FF" w:rsidP="008B2CB0">
            <w:pPr>
              <w:pStyle w:val="a4"/>
              <w:jc w:val="both"/>
              <w:rPr>
                <w:rFonts w:ascii="Times New Roman" w:hAnsi="Times New Roman" w:cs="Times New Roman"/>
                <w:sz w:val="24"/>
                <w:szCs w:val="24"/>
              </w:rPr>
            </w:pPr>
          </w:p>
          <w:p w:rsidR="004218FF" w:rsidRPr="00676E2F" w:rsidRDefault="004218FF" w:rsidP="008B2CB0">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   </w:t>
            </w:r>
            <w:r w:rsidRPr="00676E2F">
              <w:rPr>
                <w:rFonts w:ascii="Times New Roman" w:hAnsi="Times New Roman" w:cs="Times New Roman"/>
                <w:i/>
                <w:iCs/>
                <w:sz w:val="24"/>
                <w:szCs w:val="24"/>
              </w:rPr>
              <w:tab/>
              <w:t>Сальтина С.П.</w:t>
            </w:r>
          </w:p>
        </w:tc>
        <w:tc>
          <w:tcPr>
            <w:tcW w:w="4671" w:type="dxa"/>
          </w:tcPr>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«УТВЕРЖДАЮ»</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Заведующий</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i/>
                <w:iCs/>
                <w:sz w:val="24"/>
                <w:szCs w:val="24"/>
              </w:rPr>
              <w:t>МБДОУ «Детский сад «Аленушка»</w:t>
            </w:r>
            <w:r w:rsidRPr="00676E2F">
              <w:rPr>
                <w:rFonts w:ascii="Times New Roman" w:hAnsi="Times New Roman" w:cs="Times New Roman"/>
                <w:sz w:val="24"/>
                <w:szCs w:val="24"/>
              </w:rPr>
              <w:t xml:space="preserve"> </w:t>
            </w: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Приказ от15.05.2024</w:t>
            </w:r>
            <w:r w:rsidRPr="00676E2F">
              <w:rPr>
                <w:rFonts w:ascii="Times New Roman" w:hAnsi="Times New Roman" w:cs="Times New Roman"/>
                <w:sz w:val="24"/>
                <w:szCs w:val="24"/>
              </w:rPr>
              <w:tab/>
              <w:t xml:space="preserve">     № _16___</w:t>
            </w:r>
          </w:p>
          <w:p w:rsidR="004218FF" w:rsidRPr="00676E2F" w:rsidRDefault="004218FF" w:rsidP="008B2CB0">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           </w:t>
            </w:r>
          </w:p>
          <w:p w:rsidR="004218FF" w:rsidRPr="00676E2F" w:rsidRDefault="004218FF" w:rsidP="008B2CB0">
            <w:pPr>
              <w:pStyle w:val="a4"/>
              <w:jc w:val="both"/>
              <w:rPr>
                <w:rFonts w:ascii="Times New Roman" w:hAnsi="Times New Roman" w:cs="Times New Roman"/>
                <w:i/>
                <w:iCs/>
                <w:sz w:val="24"/>
                <w:szCs w:val="24"/>
              </w:rPr>
            </w:pPr>
            <w:r w:rsidRPr="00676E2F">
              <w:rPr>
                <w:rFonts w:ascii="Times New Roman" w:hAnsi="Times New Roman" w:cs="Times New Roman"/>
                <w:i/>
                <w:iCs/>
                <w:sz w:val="24"/>
                <w:szCs w:val="24"/>
              </w:rPr>
              <w:t xml:space="preserve">                        Губайдуллина  И.Х.</w:t>
            </w:r>
          </w:p>
          <w:p w:rsidR="004218FF" w:rsidRPr="00676E2F" w:rsidRDefault="004218FF" w:rsidP="008B2CB0">
            <w:pPr>
              <w:pStyle w:val="a4"/>
              <w:jc w:val="both"/>
              <w:rPr>
                <w:rFonts w:ascii="Times New Roman" w:hAnsi="Times New Roman" w:cs="Times New Roman"/>
                <w:sz w:val="24"/>
                <w:szCs w:val="24"/>
              </w:rPr>
            </w:pPr>
          </w:p>
          <w:p w:rsidR="004218FF" w:rsidRPr="00676E2F" w:rsidRDefault="004218FF" w:rsidP="008B2CB0">
            <w:pPr>
              <w:pStyle w:val="a4"/>
              <w:jc w:val="both"/>
              <w:rPr>
                <w:rFonts w:ascii="Times New Roman" w:hAnsi="Times New Roman" w:cs="Times New Roman"/>
                <w:sz w:val="24"/>
                <w:szCs w:val="24"/>
              </w:rPr>
            </w:pPr>
            <w:r w:rsidRPr="00676E2F">
              <w:rPr>
                <w:rFonts w:ascii="Times New Roman" w:hAnsi="Times New Roman" w:cs="Times New Roman"/>
                <w:sz w:val="24"/>
                <w:szCs w:val="24"/>
              </w:rPr>
              <w:t>м.п.</w:t>
            </w:r>
          </w:p>
        </w:tc>
      </w:tr>
    </w:tbl>
    <w:p w:rsidR="004218FF" w:rsidRPr="00676E2F" w:rsidRDefault="004218FF" w:rsidP="001F4273">
      <w:pPr>
        <w:pStyle w:val="a4"/>
        <w:jc w:val="right"/>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center"/>
        <w:rPr>
          <w:rFonts w:ascii="Times New Roman" w:hAnsi="Times New Roman" w:cs="Times New Roman"/>
          <w:b/>
          <w:sz w:val="24"/>
          <w:szCs w:val="24"/>
        </w:rPr>
      </w:pPr>
      <w:r w:rsidRPr="00676E2F">
        <w:rPr>
          <w:rFonts w:ascii="Times New Roman" w:hAnsi="Times New Roman" w:cs="Times New Roman"/>
          <w:b/>
          <w:sz w:val="24"/>
          <w:szCs w:val="24"/>
        </w:rPr>
        <w:t>Соглашение по охране труда на 2024 год</w:t>
      </w:r>
    </w:p>
    <w:p w:rsidR="001F4273" w:rsidRPr="00676E2F" w:rsidRDefault="001F4273" w:rsidP="001F4273">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Pr="00676E2F">
        <w:rPr>
          <w:rFonts w:ascii="Times New Roman" w:hAnsi="Times New Roman" w:cs="Times New Roman"/>
          <w:sz w:val="24"/>
          <w:szCs w:val="24"/>
        </w:rPr>
        <w:tab/>
        <w:t xml:space="preserve">Администрация и профсоюзный комитет муниципального бюджетного общеобразовательного учреждения </w:t>
      </w:r>
      <w:r w:rsidR="009714CA" w:rsidRPr="00676E2F">
        <w:rPr>
          <w:rFonts w:ascii="Times New Roman" w:hAnsi="Times New Roman" w:cs="Times New Roman"/>
          <w:i/>
          <w:iCs/>
          <w:sz w:val="24"/>
          <w:szCs w:val="24"/>
        </w:rPr>
        <w:t>МБДОУ</w:t>
      </w:r>
      <w:r w:rsidR="0050457B" w:rsidRPr="00676E2F">
        <w:rPr>
          <w:rFonts w:ascii="Times New Roman" w:hAnsi="Times New Roman" w:cs="Times New Roman"/>
          <w:i/>
          <w:iCs/>
          <w:sz w:val="24"/>
          <w:szCs w:val="24"/>
        </w:rPr>
        <w:t xml:space="preserve"> «</w:t>
      </w:r>
      <w:r w:rsidR="004218FF" w:rsidRPr="00676E2F">
        <w:rPr>
          <w:rFonts w:ascii="Times New Roman" w:hAnsi="Times New Roman" w:cs="Times New Roman"/>
          <w:i/>
          <w:iCs/>
          <w:sz w:val="24"/>
          <w:szCs w:val="24"/>
        </w:rPr>
        <w:t>Детский сад «Аленушка» села Теньки»</w:t>
      </w:r>
      <w:r w:rsidR="009714CA" w:rsidRPr="00676E2F">
        <w:rPr>
          <w:rFonts w:ascii="Times New Roman" w:hAnsi="Times New Roman" w:cs="Times New Roman"/>
          <w:sz w:val="24"/>
          <w:szCs w:val="24"/>
        </w:rPr>
        <w:t xml:space="preserve"> </w:t>
      </w:r>
      <w:r w:rsidRPr="00676E2F">
        <w:rPr>
          <w:rFonts w:ascii="Times New Roman" w:hAnsi="Times New Roman" w:cs="Times New Roman"/>
          <w:sz w:val="24"/>
          <w:szCs w:val="24"/>
        </w:rPr>
        <w:t>заключили настоящее соглашение на 2024 год о том, что будут выполнены следующие виды мероприятий п</w:t>
      </w:r>
      <w:r w:rsidR="004218FF" w:rsidRPr="00676E2F">
        <w:rPr>
          <w:rFonts w:ascii="Times New Roman" w:hAnsi="Times New Roman" w:cs="Times New Roman"/>
          <w:sz w:val="24"/>
          <w:szCs w:val="24"/>
        </w:rPr>
        <w:t>о охране труда работников МБОУ:</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Ответственный за выполнение</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(ФИО и должность)</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Завхоз</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4218FF"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lang w:val="en-US"/>
              </w:rPr>
              <w:t>1 раз в</w:t>
            </w:r>
            <w:r w:rsidRPr="00676E2F">
              <w:rPr>
                <w:rFonts w:ascii="Times New Roman" w:hAnsi="Times New Roman" w:cs="Times New Roman"/>
                <w:sz w:val="24"/>
                <w:szCs w:val="24"/>
              </w:rPr>
              <w:t xml:space="preserve"> год</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107886">
            <w:pPr>
              <w:pStyle w:val="a4"/>
              <w:jc w:val="both"/>
              <w:rPr>
                <w:rFonts w:ascii="Times New Roman" w:hAnsi="Times New Roman" w:cs="Times New Roman"/>
                <w:sz w:val="24"/>
                <w:szCs w:val="24"/>
              </w:rPr>
            </w:pPr>
            <w:r w:rsidRPr="00676E2F">
              <w:rPr>
                <w:rFonts w:ascii="Times New Roman" w:hAnsi="Times New Roman" w:cs="Times New Roman"/>
                <w:sz w:val="24"/>
                <w:szCs w:val="24"/>
              </w:rPr>
              <w:t>Заведующий</w:t>
            </w:r>
            <w:r w:rsidR="001F4273" w:rsidRPr="00676E2F">
              <w:rPr>
                <w:rFonts w:ascii="Times New Roman" w:hAnsi="Times New Roman" w:cs="Times New Roman"/>
                <w:sz w:val="24"/>
                <w:szCs w:val="24"/>
              </w:rPr>
              <w:t xml:space="preserve">, </w:t>
            </w:r>
            <w:r w:rsidRPr="00676E2F">
              <w:rPr>
                <w:rFonts w:ascii="Times New Roman" w:hAnsi="Times New Roman" w:cs="Times New Roman"/>
                <w:sz w:val="24"/>
                <w:szCs w:val="24"/>
              </w:rPr>
              <w:t>завхоз</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Заведующий</w:t>
            </w:r>
            <w:r w:rsidR="001F4273" w:rsidRPr="00676E2F">
              <w:rPr>
                <w:rFonts w:ascii="Times New Roman" w:hAnsi="Times New Roman" w:cs="Times New Roman"/>
                <w:sz w:val="24"/>
                <w:szCs w:val="24"/>
              </w:rPr>
              <w:t>, мед. сестра</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107886">
            <w:pPr>
              <w:pStyle w:val="a4"/>
              <w:jc w:val="both"/>
              <w:rPr>
                <w:rFonts w:ascii="Times New Roman" w:hAnsi="Times New Roman" w:cs="Times New Roman"/>
                <w:sz w:val="24"/>
                <w:szCs w:val="24"/>
              </w:rPr>
            </w:pPr>
            <w:r w:rsidRPr="00676E2F">
              <w:rPr>
                <w:rFonts w:ascii="Times New Roman" w:hAnsi="Times New Roman" w:cs="Times New Roman"/>
                <w:sz w:val="24"/>
                <w:szCs w:val="24"/>
              </w:rPr>
              <w:t>Завхоз</w:t>
            </w:r>
            <w:r w:rsidR="00D02505" w:rsidRPr="00676E2F">
              <w:rPr>
                <w:rFonts w:ascii="Times New Roman" w:hAnsi="Times New Roman" w:cs="Times New Roman"/>
                <w:sz w:val="24"/>
                <w:szCs w:val="24"/>
              </w:rPr>
              <w:t>, медсестра</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Заведующий, завхоз</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Заведующий, завхоз</w:t>
            </w:r>
            <w:r w:rsidR="00D02505" w:rsidRPr="00676E2F">
              <w:rPr>
                <w:rFonts w:ascii="Times New Roman" w:hAnsi="Times New Roman" w:cs="Times New Roman"/>
                <w:sz w:val="24"/>
                <w:szCs w:val="24"/>
              </w:rPr>
              <w:t>, ст.воспитатель</w:t>
            </w:r>
          </w:p>
        </w:tc>
      </w:tr>
      <w:tr w:rsidR="001F4273" w:rsidRPr="00676E2F" w:rsidTr="00296A8E">
        <w:trPr>
          <w:trHeight w:val="90"/>
        </w:trPr>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Заведующий, завхоз</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Озеленение и благоустройство территории;</w:t>
            </w:r>
          </w:p>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07886"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Заведующий, </w:t>
            </w:r>
            <w:r w:rsidR="00D02505" w:rsidRPr="00676E2F">
              <w:rPr>
                <w:rFonts w:ascii="Times New Roman" w:hAnsi="Times New Roman" w:cs="Times New Roman"/>
                <w:sz w:val="24"/>
                <w:szCs w:val="24"/>
              </w:rPr>
              <w:t>завхоз, воспитате</w:t>
            </w:r>
            <w:r w:rsidRPr="00676E2F">
              <w:rPr>
                <w:rFonts w:ascii="Times New Roman" w:hAnsi="Times New Roman" w:cs="Times New Roman"/>
                <w:sz w:val="24"/>
                <w:szCs w:val="24"/>
              </w:rPr>
              <w:t>ли</w:t>
            </w:r>
          </w:p>
        </w:tc>
      </w:tr>
      <w:tr w:rsidR="001F4273" w:rsidRPr="00676E2F" w:rsidTr="00296A8E">
        <w:tc>
          <w:tcPr>
            <w:tcW w:w="5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lang w:val="en-US"/>
              </w:rPr>
            </w:pPr>
            <w:r w:rsidRPr="00676E2F">
              <w:rPr>
                <w:rFonts w:ascii="Times New Roman" w:hAnsi="Times New Roman" w:cs="Times New Roman"/>
                <w:sz w:val="24"/>
                <w:szCs w:val="24"/>
                <w:lang w:val="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1F4273" w:rsidRPr="00676E2F" w:rsidRDefault="001F4273" w:rsidP="00296A8E">
            <w:pPr>
              <w:pStyle w:val="a4"/>
              <w:jc w:val="both"/>
              <w:rPr>
                <w:rFonts w:ascii="Times New Roman" w:hAnsi="Times New Roman" w:cs="Times New Roman"/>
                <w:sz w:val="24"/>
                <w:szCs w:val="24"/>
              </w:rPr>
            </w:pPr>
            <w:r w:rsidRPr="00676E2F">
              <w:rPr>
                <w:rFonts w:ascii="Times New Roman" w:hAnsi="Times New Roman" w:cs="Times New Roman"/>
                <w:sz w:val="24"/>
                <w:szCs w:val="24"/>
              </w:rPr>
              <w:t xml:space="preserve"> </w:t>
            </w:r>
            <w:r w:rsidR="00D02505" w:rsidRPr="00676E2F">
              <w:rPr>
                <w:rFonts w:ascii="Times New Roman" w:hAnsi="Times New Roman" w:cs="Times New Roman"/>
                <w:sz w:val="24"/>
                <w:szCs w:val="24"/>
              </w:rPr>
              <w:t>Заведующий, завхоз, воспитатели</w:t>
            </w:r>
          </w:p>
        </w:tc>
      </w:tr>
    </w:tbl>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eastAsia="Calibri"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1F4273" w:rsidRPr="00676E2F" w:rsidRDefault="001F4273" w:rsidP="001F4273">
      <w:pPr>
        <w:pStyle w:val="a4"/>
        <w:jc w:val="both"/>
        <w:rPr>
          <w:rFonts w:ascii="Times New Roman" w:hAnsi="Times New Roman" w:cs="Times New Roman"/>
          <w:sz w:val="24"/>
          <w:szCs w:val="24"/>
        </w:rPr>
      </w:pPr>
    </w:p>
    <w:p w:rsidR="00AF5F78" w:rsidRPr="00676E2F" w:rsidRDefault="00AF5F78"/>
    <w:sectPr w:rsidR="00AF5F78" w:rsidRPr="00676E2F" w:rsidSect="00296A8E">
      <w:footerReference w:type="default" r:id="rId2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1F4" w:rsidRDefault="008251F4">
      <w:r>
        <w:separator/>
      </w:r>
    </w:p>
  </w:endnote>
  <w:endnote w:type="continuationSeparator" w:id="0">
    <w:p w:rsidR="008251F4" w:rsidRDefault="00825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E120C1" w:rsidRDefault="00E120C1">
        <w:pPr>
          <w:pStyle w:val="ab"/>
          <w:jc w:val="center"/>
        </w:pPr>
        <w:r>
          <w:fldChar w:fldCharType="begin"/>
        </w:r>
        <w:r>
          <w:instrText>PAGE   \* MERGEFORMAT</w:instrText>
        </w:r>
        <w:r>
          <w:fldChar w:fldCharType="separate"/>
        </w:r>
        <w:r w:rsidR="002C4AC7">
          <w:rPr>
            <w:noProof/>
          </w:rPr>
          <w:t>3</w:t>
        </w:r>
        <w:r>
          <w:rPr>
            <w:noProof/>
          </w:rPr>
          <w:fldChar w:fldCharType="end"/>
        </w:r>
      </w:p>
    </w:sdtContent>
  </w:sdt>
  <w:p w:rsidR="00E120C1" w:rsidRDefault="00E120C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1F4" w:rsidRDefault="008251F4">
      <w:r>
        <w:separator/>
      </w:r>
    </w:p>
  </w:footnote>
  <w:footnote w:type="continuationSeparator" w:id="0">
    <w:p w:rsidR="008251F4" w:rsidRDefault="008251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585"/>
        </w:tabs>
        <w:ind w:left="585" w:hanging="360"/>
      </w:pPr>
      <w:rPr>
        <w:rFonts w:ascii="Symbol" w:hAnsi="Symbol" w:cs="Times New Roman"/>
      </w:rPr>
    </w:lvl>
  </w:abstractNum>
  <w:abstractNum w:abstractNumId="1">
    <w:nsid w:val="00000003"/>
    <w:multiLevelType w:val="multilevel"/>
    <w:tmpl w:val="00000003"/>
    <w:name w:val="WW8Num3"/>
    <w:lvl w:ilvl="0">
      <w:start w:val="6"/>
      <w:numFmt w:val="decimal"/>
      <w:lvlText w:val="%1."/>
      <w:lvlJc w:val="left"/>
      <w:pPr>
        <w:tabs>
          <w:tab w:val="num" w:pos="502"/>
        </w:tabs>
        <w:ind w:left="502"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numFmt w:val="bullet"/>
      <w:lvlText w:val=""/>
      <w:lvlJc w:val="left"/>
      <w:pPr>
        <w:tabs>
          <w:tab w:val="num" w:pos="585"/>
        </w:tabs>
        <w:ind w:left="585" w:hanging="360"/>
      </w:pPr>
      <w:rPr>
        <w:rFonts w:ascii="Symbol" w:hAnsi="Symbol" w:cs="Times New Roman"/>
      </w:rPr>
    </w:lvl>
  </w:abstractNum>
  <w:abstractNum w:abstractNumId="3">
    <w:nsid w:val="00000005"/>
    <w:multiLevelType w:val="singleLevel"/>
    <w:tmpl w:val="00000005"/>
    <w:name w:val="WW8Num5"/>
    <w:lvl w:ilvl="0">
      <w:numFmt w:val="bullet"/>
      <w:lvlText w:val=""/>
      <w:lvlJc w:val="left"/>
      <w:pPr>
        <w:tabs>
          <w:tab w:val="num" w:pos="585"/>
        </w:tabs>
        <w:ind w:left="585" w:hanging="360"/>
      </w:pPr>
      <w:rPr>
        <w:rFonts w:ascii="Symbol" w:hAnsi="Symbol" w:cs="Times New Roman"/>
      </w:rPr>
    </w:lvl>
  </w:abstractNum>
  <w:abstractNum w:abstractNumId="4">
    <w:nsid w:val="00000006"/>
    <w:multiLevelType w:val="singleLevel"/>
    <w:tmpl w:val="00000006"/>
    <w:name w:val="WW8Num6"/>
    <w:lvl w:ilvl="0">
      <w:numFmt w:val="bullet"/>
      <w:lvlText w:val=""/>
      <w:lvlJc w:val="left"/>
      <w:pPr>
        <w:tabs>
          <w:tab w:val="num" w:pos="585"/>
        </w:tabs>
        <w:ind w:left="585" w:hanging="360"/>
      </w:pPr>
      <w:rPr>
        <w:rFonts w:ascii="Symbol" w:hAnsi="Symbol" w:cs="Times New Roman"/>
      </w:rPr>
    </w:lvl>
  </w:abstractNum>
  <w:abstractNum w:abstractNumId="5">
    <w:nsid w:val="00000007"/>
    <w:multiLevelType w:val="singleLevel"/>
    <w:tmpl w:val="00000007"/>
    <w:name w:val="WW8Num7"/>
    <w:lvl w:ilvl="0">
      <w:numFmt w:val="bullet"/>
      <w:lvlText w:val=""/>
      <w:lvlJc w:val="left"/>
      <w:pPr>
        <w:tabs>
          <w:tab w:val="num" w:pos="585"/>
        </w:tabs>
        <w:ind w:left="585" w:hanging="360"/>
      </w:pPr>
      <w:rPr>
        <w:rFonts w:ascii="Symbol" w:hAnsi="Symbol" w:cs="Times New Roman"/>
      </w:rPr>
    </w:lvl>
  </w:abstractNum>
  <w:abstractNum w:abstractNumId="6">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1080"/>
        </w:tabs>
        <w:ind w:left="1080" w:hanging="1080"/>
      </w:p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880"/>
        </w:tabs>
        <w:ind w:left="2880" w:hanging="2880"/>
      </w:p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2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2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24"/>
  </w:num>
  <w:num w:numId="16">
    <w:abstractNumId w:val="15"/>
  </w:num>
  <w:num w:numId="17">
    <w:abstractNumId w:val="13"/>
  </w:num>
  <w:num w:numId="18">
    <w:abstractNumId w:val="18"/>
  </w:num>
  <w:num w:numId="19">
    <w:abstractNumId w:val="16"/>
  </w:num>
  <w:num w:numId="20">
    <w:abstractNumId w:val="28"/>
  </w:num>
  <w:num w:numId="21">
    <w:abstractNumId w:val="17"/>
  </w:num>
  <w:num w:numId="22">
    <w:abstractNumId w:val="31"/>
  </w:num>
  <w:num w:numId="23">
    <w:abstractNumId w:val="20"/>
  </w:num>
  <w:num w:numId="24">
    <w:abstractNumId w:val="19"/>
  </w:num>
  <w:num w:numId="25">
    <w:abstractNumId w:val="26"/>
  </w:num>
  <w:num w:numId="26">
    <w:abstractNumId w:val="25"/>
  </w:num>
  <w:num w:numId="27">
    <w:abstractNumId w:val="21"/>
  </w:num>
  <w:num w:numId="28">
    <w:abstractNumId w:val="33"/>
  </w:num>
  <w:num w:numId="29">
    <w:abstractNumId w:val="0"/>
  </w:num>
  <w:num w:numId="30">
    <w:abstractNumId w:val="1"/>
  </w:num>
  <w:num w:numId="31">
    <w:abstractNumId w:val="2"/>
  </w:num>
  <w:num w:numId="32">
    <w:abstractNumId w:val="3"/>
  </w:num>
  <w:num w:numId="33">
    <w:abstractNumId w:val="4"/>
  </w:num>
  <w:num w:numId="34">
    <w:abstractNumId w:val="5"/>
  </w:num>
  <w:num w:numId="35">
    <w:abstractNumId w:val="6"/>
  </w:num>
  <w:num w:numId="36">
    <w:abstractNumId w:val="7"/>
  </w:num>
  <w:num w:numId="37">
    <w:abstractNumId w:val="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D2"/>
    <w:rsid w:val="0004622D"/>
    <w:rsid w:val="00067F4C"/>
    <w:rsid w:val="000D09DA"/>
    <w:rsid w:val="000E10FB"/>
    <w:rsid w:val="00100A0C"/>
    <w:rsid w:val="00107886"/>
    <w:rsid w:val="00161F4D"/>
    <w:rsid w:val="00191426"/>
    <w:rsid w:val="001E2186"/>
    <w:rsid w:val="001F4273"/>
    <w:rsid w:val="00247C17"/>
    <w:rsid w:val="00296A8E"/>
    <w:rsid w:val="002C4AC7"/>
    <w:rsid w:val="002D6A86"/>
    <w:rsid w:val="002E5E19"/>
    <w:rsid w:val="002F2516"/>
    <w:rsid w:val="00367478"/>
    <w:rsid w:val="00403A3B"/>
    <w:rsid w:val="004218FF"/>
    <w:rsid w:val="004B70F8"/>
    <w:rsid w:val="004F6ACA"/>
    <w:rsid w:val="0050457B"/>
    <w:rsid w:val="00550FDE"/>
    <w:rsid w:val="00592836"/>
    <w:rsid w:val="005E4A57"/>
    <w:rsid w:val="005F06DE"/>
    <w:rsid w:val="005F5D01"/>
    <w:rsid w:val="006276C9"/>
    <w:rsid w:val="00676E2F"/>
    <w:rsid w:val="00697630"/>
    <w:rsid w:val="006F7F8A"/>
    <w:rsid w:val="007231E5"/>
    <w:rsid w:val="007B53D6"/>
    <w:rsid w:val="008251F4"/>
    <w:rsid w:val="00846D54"/>
    <w:rsid w:val="008731A9"/>
    <w:rsid w:val="008B2CB0"/>
    <w:rsid w:val="008D4463"/>
    <w:rsid w:val="009011E3"/>
    <w:rsid w:val="009014D2"/>
    <w:rsid w:val="00940FED"/>
    <w:rsid w:val="009714CA"/>
    <w:rsid w:val="00977299"/>
    <w:rsid w:val="009A09F6"/>
    <w:rsid w:val="009B664B"/>
    <w:rsid w:val="009F6BAC"/>
    <w:rsid w:val="00A20AB6"/>
    <w:rsid w:val="00A43D08"/>
    <w:rsid w:val="00A47405"/>
    <w:rsid w:val="00A57650"/>
    <w:rsid w:val="00AB3321"/>
    <w:rsid w:val="00AC50C4"/>
    <w:rsid w:val="00AD0114"/>
    <w:rsid w:val="00AF5F78"/>
    <w:rsid w:val="00C02BAB"/>
    <w:rsid w:val="00C07FAE"/>
    <w:rsid w:val="00C71E4F"/>
    <w:rsid w:val="00CA12E0"/>
    <w:rsid w:val="00D02505"/>
    <w:rsid w:val="00D064B3"/>
    <w:rsid w:val="00D41200"/>
    <w:rsid w:val="00D94E09"/>
    <w:rsid w:val="00DA4AA3"/>
    <w:rsid w:val="00DE3DFE"/>
    <w:rsid w:val="00DE4471"/>
    <w:rsid w:val="00DF2318"/>
    <w:rsid w:val="00E120C1"/>
    <w:rsid w:val="00E40BD8"/>
    <w:rsid w:val="00E57FD5"/>
    <w:rsid w:val="00ED1E5E"/>
    <w:rsid w:val="00F140D2"/>
    <w:rsid w:val="00F6175F"/>
    <w:rsid w:val="00F65CDB"/>
    <w:rsid w:val="00FE3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1F42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F4273"/>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1F4273"/>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F4273"/>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F4273"/>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F4273"/>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F4273"/>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F4273"/>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F4273"/>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F4273"/>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4273"/>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1F4273"/>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1F4273"/>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1F4273"/>
    <w:rPr>
      <w:rFonts w:ascii="Cambria" w:eastAsia="Times New Roman" w:hAnsi="Cambria" w:cs="Times New Roman"/>
      <w:color w:val="243F60"/>
      <w:sz w:val="24"/>
      <w:szCs w:val="24"/>
      <w:lang w:val="en-US" w:eastAsia="ru-RU"/>
    </w:rPr>
  </w:style>
  <w:style w:type="character" w:customStyle="1" w:styleId="30">
    <w:name w:val="Заголовок 3 Знак"/>
    <w:basedOn w:val="a0"/>
    <w:link w:val="3"/>
    <w:uiPriority w:val="99"/>
    <w:semiHidden/>
    <w:rsid w:val="001F4273"/>
    <w:rPr>
      <w:rFonts w:ascii="Cambria" w:eastAsia="Times New Roman" w:hAnsi="Cambria" w:cs="Times New Roman"/>
      <w:b/>
      <w:bCs/>
      <w:color w:val="4F81BD"/>
      <w:sz w:val="24"/>
      <w:szCs w:val="24"/>
      <w:lang w:val="en-US" w:eastAsia="ru-RU"/>
    </w:rPr>
  </w:style>
  <w:style w:type="character" w:customStyle="1" w:styleId="60">
    <w:name w:val="Заголовок 6 Знак"/>
    <w:basedOn w:val="a0"/>
    <w:link w:val="6"/>
    <w:uiPriority w:val="99"/>
    <w:semiHidden/>
    <w:rsid w:val="001F4273"/>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1F4273"/>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1F4273"/>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1F4273"/>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1F4273"/>
    <w:rPr>
      <w:color w:val="0563C1" w:themeColor="hyperlink"/>
      <w:u w:val="single"/>
    </w:rPr>
  </w:style>
  <w:style w:type="paragraph" w:styleId="a4">
    <w:name w:val="No Spacing"/>
    <w:link w:val="a5"/>
    <w:uiPriority w:val="1"/>
    <w:qFormat/>
    <w:rsid w:val="001F4273"/>
    <w:pPr>
      <w:spacing w:after="0" w:line="240" w:lineRule="auto"/>
    </w:pPr>
  </w:style>
  <w:style w:type="character" w:customStyle="1" w:styleId="a5">
    <w:name w:val="Без интервала Знак"/>
    <w:link w:val="a4"/>
    <w:uiPriority w:val="1"/>
    <w:locked/>
    <w:rsid w:val="001F4273"/>
  </w:style>
  <w:style w:type="character" w:customStyle="1" w:styleId="a6">
    <w:name w:val="Текст выноски Знак"/>
    <w:basedOn w:val="a0"/>
    <w:link w:val="a7"/>
    <w:uiPriority w:val="99"/>
    <w:semiHidden/>
    <w:rsid w:val="001F4273"/>
    <w:rPr>
      <w:rFonts w:ascii="Segoe UI" w:eastAsia="Times New Roman" w:hAnsi="Segoe UI" w:cs="Segoe UI"/>
      <w:sz w:val="18"/>
      <w:szCs w:val="18"/>
      <w:lang w:eastAsia="ru-RU"/>
    </w:rPr>
  </w:style>
  <w:style w:type="paragraph" w:styleId="a7">
    <w:name w:val="Balloon Text"/>
    <w:basedOn w:val="a"/>
    <w:link w:val="a6"/>
    <w:uiPriority w:val="99"/>
    <w:semiHidden/>
    <w:unhideWhenUsed/>
    <w:rsid w:val="001F4273"/>
    <w:rPr>
      <w:rFonts w:ascii="Segoe UI" w:hAnsi="Segoe UI" w:cs="Segoe UI"/>
      <w:sz w:val="18"/>
      <w:szCs w:val="18"/>
    </w:rPr>
  </w:style>
  <w:style w:type="paragraph" w:styleId="a8">
    <w:name w:val="List Paragraph"/>
    <w:basedOn w:val="a"/>
    <w:uiPriority w:val="34"/>
    <w:qFormat/>
    <w:rsid w:val="001F4273"/>
    <w:pPr>
      <w:ind w:left="720"/>
      <w:contextualSpacing/>
    </w:pPr>
  </w:style>
  <w:style w:type="paragraph" w:styleId="a9">
    <w:name w:val="header"/>
    <w:basedOn w:val="a"/>
    <w:link w:val="aa"/>
    <w:uiPriority w:val="99"/>
    <w:unhideWhenUsed/>
    <w:rsid w:val="001F4273"/>
    <w:pPr>
      <w:tabs>
        <w:tab w:val="center" w:pos="4677"/>
        <w:tab w:val="right" w:pos="9355"/>
      </w:tabs>
    </w:pPr>
  </w:style>
  <w:style w:type="character" w:customStyle="1" w:styleId="aa">
    <w:name w:val="Верхний колонтитул Знак"/>
    <w:basedOn w:val="a0"/>
    <w:link w:val="a9"/>
    <w:uiPriority w:val="99"/>
    <w:rsid w:val="001F427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F4273"/>
    <w:pPr>
      <w:tabs>
        <w:tab w:val="center" w:pos="4677"/>
        <w:tab w:val="right" w:pos="9355"/>
      </w:tabs>
    </w:pPr>
  </w:style>
  <w:style w:type="character" w:customStyle="1" w:styleId="ac">
    <w:name w:val="Нижний колонтитул Знак"/>
    <w:basedOn w:val="a0"/>
    <w:link w:val="ab"/>
    <w:uiPriority w:val="99"/>
    <w:rsid w:val="001F4273"/>
    <w:rPr>
      <w:rFonts w:ascii="Times New Roman" w:eastAsia="Times New Roman" w:hAnsi="Times New Roman" w:cs="Times New Roman"/>
      <w:sz w:val="24"/>
      <w:szCs w:val="24"/>
      <w:lang w:eastAsia="ru-RU"/>
    </w:rPr>
  </w:style>
  <w:style w:type="character" w:customStyle="1" w:styleId="ad">
    <w:name w:val="Гипертекстовая ссылка"/>
    <w:basedOn w:val="a0"/>
    <w:rsid w:val="001F4273"/>
    <w:rPr>
      <w:color w:val="106BBE"/>
    </w:rPr>
  </w:style>
  <w:style w:type="paragraph" w:styleId="31">
    <w:name w:val="Body Text 3"/>
    <w:basedOn w:val="a"/>
    <w:link w:val="32"/>
    <w:uiPriority w:val="99"/>
    <w:unhideWhenUsed/>
    <w:rsid w:val="001F4273"/>
    <w:pPr>
      <w:spacing w:after="120"/>
    </w:pPr>
    <w:rPr>
      <w:sz w:val="16"/>
      <w:szCs w:val="16"/>
    </w:rPr>
  </w:style>
  <w:style w:type="character" w:customStyle="1" w:styleId="32">
    <w:name w:val="Основной текст 3 Знак"/>
    <w:basedOn w:val="a0"/>
    <w:link w:val="31"/>
    <w:uiPriority w:val="99"/>
    <w:rsid w:val="001F4273"/>
    <w:rPr>
      <w:rFonts w:ascii="Times New Roman" w:eastAsia="Times New Roman" w:hAnsi="Times New Roman" w:cs="Times New Roman"/>
      <w:sz w:val="16"/>
      <w:szCs w:val="16"/>
      <w:lang w:eastAsia="ru-RU"/>
    </w:rPr>
  </w:style>
  <w:style w:type="paragraph" w:customStyle="1" w:styleId="Default">
    <w:name w:val="Default"/>
    <w:rsid w:val="001F4273"/>
    <w:pPr>
      <w:autoSpaceDE w:val="0"/>
      <w:autoSpaceDN w:val="0"/>
      <w:adjustRightInd w:val="0"/>
      <w:spacing w:after="0" w:line="240" w:lineRule="auto"/>
    </w:pPr>
    <w:rPr>
      <w:rFonts w:ascii="Calibri" w:hAnsi="Calibri" w:cs="Calibri"/>
      <w:color w:val="000000"/>
      <w:sz w:val="24"/>
      <w:szCs w:val="24"/>
    </w:rPr>
  </w:style>
  <w:style w:type="paragraph" w:styleId="ae">
    <w:name w:val="Title"/>
    <w:basedOn w:val="a"/>
    <w:link w:val="af"/>
    <w:uiPriority w:val="99"/>
    <w:qFormat/>
    <w:rsid w:val="001F4273"/>
    <w:pPr>
      <w:widowControl w:val="0"/>
      <w:autoSpaceDE w:val="0"/>
      <w:autoSpaceDN w:val="0"/>
      <w:adjustRightInd w:val="0"/>
      <w:jc w:val="center"/>
    </w:pPr>
    <w:rPr>
      <w:b/>
      <w:sz w:val="32"/>
      <w:szCs w:val="20"/>
    </w:rPr>
  </w:style>
  <w:style w:type="character" w:customStyle="1" w:styleId="af">
    <w:name w:val="Название Знак"/>
    <w:basedOn w:val="a0"/>
    <w:link w:val="ae"/>
    <w:uiPriority w:val="99"/>
    <w:rsid w:val="001F4273"/>
    <w:rPr>
      <w:rFonts w:ascii="Times New Roman" w:eastAsia="Times New Roman" w:hAnsi="Times New Roman" w:cs="Times New Roman"/>
      <w:b/>
      <w:sz w:val="32"/>
      <w:szCs w:val="20"/>
      <w:lang w:eastAsia="ru-RU"/>
    </w:rPr>
  </w:style>
  <w:style w:type="character" w:styleId="af0">
    <w:name w:val="Emphasis"/>
    <w:basedOn w:val="a0"/>
    <w:uiPriority w:val="99"/>
    <w:qFormat/>
    <w:rsid w:val="001F4273"/>
    <w:rPr>
      <w:rFonts w:ascii="Times New Roman" w:hAnsi="Times New Roman" w:cs="Times New Roman" w:hint="default"/>
      <w:i/>
      <w:iCs w:val="0"/>
    </w:rPr>
  </w:style>
  <w:style w:type="character" w:styleId="af1">
    <w:name w:val="Strong"/>
    <w:basedOn w:val="a0"/>
    <w:qFormat/>
    <w:rsid w:val="001F4273"/>
    <w:rPr>
      <w:rFonts w:ascii="Times New Roman" w:hAnsi="Times New Roman" w:cs="Times New Roman" w:hint="default"/>
      <w:b/>
      <w:bCs/>
    </w:rPr>
  </w:style>
  <w:style w:type="paragraph" w:styleId="af2">
    <w:name w:val="Normal (Web)"/>
    <w:basedOn w:val="a"/>
    <w:uiPriority w:val="99"/>
    <w:unhideWhenUsed/>
    <w:rsid w:val="001F4273"/>
    <w:pPr>
      <w:spacing w:before="100" w:beforeAutospacing="1" w:after="100" w:afterAutospacing="1"/>
    </w:pPr>
  </w:style>
  <w:style w:type="character" w:customStyle="1" w:styleId="af3">
    <w:name w:val="Текст сноски Знак"/>
    <w:basedOn w:val="a0"/>
    <w:link w:val="af4"/>
    <w:uiPriority w:val="99"/>
    <w:semiHidden/>
    <w:rsid w:val="001F4273"/>
    <w:rPr>
      <w:rFonts w:ascii="Times New Roman" w:eastAsia="Times New Roman" w:hAnsi="Times New Roman" w:cs="Times New Roman"/>
      <w:sz w:val="20"/>
      <w:szCs w:val="20"/>
      <w:lang w:eastAsia="ru-RU"/>
    </w:rPr>
  </w:style>
  <w:style w:type="paragraph" w:styleId="af4">
    <w:name w:val="footnote text"/>
    <w:basedOn w:val="a"/>
    <w:link w:val="af3"/>
    <w:uiPriority w:val="99"/>
    <w:semiHidden/>
    <w:unhideWhenUsed/>
    <w:rsid w:val="001F4273"/>
    <w:rPr>
      <w:sz w:val="20"/>
      <w:szCs w:val="20"/>
    </w:rPr>
  </w:style>
  <w:style w:type="character" w:customStyle="1" w:styleId="11">
    <w:name w:val="Текст сноски Знак1"/>
    <w:basedOn w:val="a0"/>
    <w:uiPriority w:val="99"/>
    <w:semiHidden/>
    <w:rsid w:val="001F4273"/>
    <w:rPr>
      <w:rFonts w:ascii="Times New Roman" w:eastAsia="Times New Roman" w:hAnsi="Times New Roman" w:cs="Times New Roman"/>
      <w:sz w:val="20"/>
      <w:szCs w:val="20"/>
      <w:lang w:eastAsia="ru-RU"/>
    </w:rPr>
  </w:style>
  <w:style w:type="character" w:customStyle="1" w:styleId="af5">
    <w:name w:val="Основной текст Знак"/>
    <w:basedOn w:val="a0"/>
    <w:link w:val="af6"/>
    <w:uiPriority w:val="99"/>
    <w:semiHidden/>
    <w:rsid w:val="001F4273"/>
    <w:rPr>
      <w:rFonts w:ascii="Times New Roman" w:eastAsia="Times New Roman" w:hAnsi="Times New Roman" w:cs="Times New Roman"/>
      <w:sz w:val="20"/>
      <w:szCs w:val="20"/>
      <w:lang w:eastAsia="ru-RU"/>
    </w:rPr>
  </w:style>
  <w:style w:type="paragraph" w:styleId="af6">
    <w:name w:val="Body Text"/>
    <w:basedOn w:val="a"/>
    <w:link w:val="af5"/>
    <w:uiPriority w:val="99"/>
    <w:semiHidden/>
    <w:unhideWhenUsed/>
    <w:rsid w:val="001F4273"/>
    <w:pPr>
      <w:widowControl w:val="0"/>
      <w:autoSpaceDE w:val="0"/>
      <w:autoSpaceDN w:val="0"/>
      <w:adjustRightInd w:val="0"/>
      <w:spacing w:after="120"/>
    </w:pPr>
    <w:rPr>
      <w:sz w:val="20"/>
      <w:szCs w:val="20"/>
    </w:rPr>
  </w:style>
  <w:style w:type="character" w:customStyle="1" w:styleId="12">
    <w:name w:val="Основной текст Знак1"/>
    <w:basedOn w:val="a0"/>
    <w:uiPriority w:val="99"/>
    <w:semiHidden/>
    <w:rsid w:val="001F4273"/>
    <w:rPr>
      <w:rFonts w:ascii="Times New Roman" w:eastAsia="Times New Roman" w:hAnsi="Times New Roman" w:cs="Times New Roman"/>
      <w:sz w:val="24"/>
      <w:szCs w:val="24"/>
      <w:lang w:eastAsia="ru-RU"/>
    </w:rPr>
  </w:style>
  <w:style w:type="paragraph" w:styleId="af7">
    <w:name w:val="Body Text Indent"/>
    <w:basedOn w:val="a"/>
    <w:link w:val="af8"/>
    <w:uiPriority w:val="99"/>
    <w:unhideWhenUsed/>
    <w:rsid w:val="001F4273"/>
    <w:pPr>
      <w:widowControl w:val="0"/>
      <w:autoSpaceDE w:val="0"/>
      <w:autoSpaceDN w:val="0"/>
      <w:adjustRightInd w:val="0"/>
      <w:spacing w:after="120"/>
      <w:ind w:left="283"/>
    </w:pPr>
    <w:rPr>
      <w:sz w:val="20"/>
      <w:szCs w:val="20"/>
    </w:rPr>
  </w:style>
  <w:style w:type="character" w:customStyle="1" w:styleId="af8">
    <w:name w:val="Основной текст с отступом Знак"/>
    <w:basedOn w:val="a0"/>
    <w:link w:val="af7"/>
    <w:uiPriority w:val="99"/>
    <w:rsid w:val="001F4273"/>
    <w:rPr>
      <w:rFonts w:ascii="Times New Roman" w:eastAsia="Times New Roman" w:hAnsi="Times New Roman" w:cs="Times New Roman"/>
      <w:sz w:val="20"/>
      <w:szCs w:val="20"/>
      <w:lang w:eastAsia="ru-RU"/>
    </w:rPr>
  </w:style>
  <w:style w:type="paragraph" w:styleId="af9">
    <w:name w:val="Subtitle"/>
    <w:basedOn w:val="a"/>
    <w:next w:val="a"/>
    <w:link w:val="afa"/>
    <w:uiPriority w:val="99"/>
    <w:qFormat/>
    <w:rsid w:val="001F4273"/>
    <w:pPr>
      <w:spacing w:after="200" w:line="276" w:lineRule="auto"/>
    </w:pPr>
    <w:rPr>
      <w:rFonts w:ascii="Cambria" w:hAnsi="Cambria"/>
      <w:i/>
      <w:iCs/>
      <w:color w:val="4F81BD"/>
      <w:spacing w:val="15"/>
      <w:lang w:val="en-US"/>
    </w:rPr>
  </w:style>
  <w:style w:type="character" w:customStyle="1" w:styleId="afa">
    <w:name w:val="Подзаголовок Знак"/>
    <w:basedOn w:val="a0"/>
    <w:link w:val="af9"/>
    <w:uiPriority w:val="99"/>
    <w:rsid w:val="001F4273"/>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1F4273"/>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1F4273"/>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1F4273"/>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1F4273"/>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1F4273"/>
    <w:pPr>
      <w:spacing w:after="120"/>
      <w:ind w:left="283"/>
    </w:pPr>
    <w:rPr>
      <w:sz w:val="16"/>
      <w:szCs w:val="16"/>
    </w:rPr>
  </w:style>
  <w:style w:type="character" w:customStyle="1" w:styleId="310">
    <w:name w:val="Основной текст с отступом 3 Знак1"/>
    <w:basedOn w:val="a0"/>
    <w:uiPriority w:val="99"/>
    <w:semiHidden/>
    <w:rsid w:val="001F4273"/>
    <w:rPr>
      <w:rFonts w:ascii="Times New Roman" w:eastAsia="Times New Roman" w:hAnsi="Times New Roman" w:cs="Times New Roman"/>
      <w:sz w:val="16"/>
      <w:szCs w:val="16"/>
      <w:lang w:eastAsia="ru-RU"/>
    </w:rPr>
  </w:style>
  <w:style w:type="paragraph" w:styleId="afb">
    <w:name w:val="Document Map"/>
    <w:basedOn w:val="a"/>
    <w:link w:val="13"/>
    <w:uiPriority w:val="99"/>
    <w:semiHidden/>
    <w:unhideWhenUsed/>
    <w:rsid w:val="001F4273"/>
    <w:pPr>
      <w:spacing w:after="200" w:line="276" w:lineRule="auto"/>
    </w:pPr>
    <w:rPr>
      <w:rFonts w:ascii="Tahoma" w:hAnsi="Tahoma" w:cs="Tahoma"/>
      <w:sz w:val="16"/>
      <w:szCs w:val="16"/>
      <w:lang w:val="en-US"/>
    </w:rPr>
  </w:style>
  <w:style w:type="character" w:customStyle="1" w:styleId="13">
    <w:name w:val="Схема документа Знак1"/>
    <w:basedOn w:val="a0"/>
    <w:link w:val="afb"/>
    <w:uiPriority w:val="99"/>
    <w:semiHidden/>
    <w:locked/>
    <w:rsid w:val="001F4273"/>
    <w:rPr>
      <w:rFonts w:ascii="Tahoma" w:eastAsia="Times New Roman" w:hAnsi="Tahoma" w:cs="Tahoma"/>
      <w:sz w:val="16"/>
      <w:szCs w:val="16"/>
      <w:lang w:val="en-US" w:eastAsia="ru-RU"/>
    </w:rPr>
  </w:style>
  <w:style w:type="character" w:customStyle="1" w:styleId="afc">
    <w:name w:val="Схема документа Знак"/>
    <w:basedOn w:val="a0"/>
    <w:uiPriority w:val="99"/>
    <w:semiHidden/>
    <w:rsid w:val="001F4273"/>
    <w:rPr>
      <w:rFonts w:ascii="Segoe UI" w:eastAsia="Times New Roman" w:hAnsi="Segoe UI" w:cs="Segoe UI"/>
      <w:sz w:val="16"/>
      <w:szCs w:val="16"/>
      <w:lang w:eastAsia="ru-RU"/>
    </w:rPr>
  </w:style>
  <w:style w:type="character" w:customStyle="1" w:styleId="afd">
    <w:name w:val="Текст Знак"/>
    <w:basedOn w:val="a0"/>
    <w:link w:val="afe"/>
    <w:uiPriority w:val="99"/>
    <w:semiHidden/>
    <w:rsid w:val="001F4273"/>
    <w:rPr>
      <w:rFonts w:ascii="Courier New" w:eastAsia="Times New Roman" w:hAnsi="Courier New" w:cs="Times New Roman"/>
      <w:sz w:val="20"/>
      <w:szCs w:val="20"/>
      <w:lang w:eastAsia="ru-RU"/>
    </w:rPr>
  </w:style>
  <w:style w:type="paragraph" w:styleId="afe">
    <w:name w:val="Plain Text"/>
    <w:basedOn w:val="a"/>
    <w:link w:val="afd"/>
    <w:uiPriority w:val="99"/>
    <w:semiHidden/>
    <w:unhideWhenUsed/>
    <w:rsid w:val="001F4273"/>
    <w:rPr>
      <w:rFonts w:ascii="Courier New" w:hAnsi="Courier New"/>
      <w:sz w:val="20"/>
      <w:szCs w:val="20"/>
    </w:rPr>
  </w:style>
  <w:style w:type="character" w:customStyle="1" w:styleId="14">
    <w:name w:val="Текст Знак1"/>
    <w:basedOn w:val="a0"/>
    <w:uiPriority w:val="99"/>
    <w:semiHidden/>
    <w:rsid w:val="001F4273"/>
    <w:rPr>
      <w:rFonts w:ascii="Consolas" w:eastAsia="Times New Roman" w:hAnsi="Consolas" w:cs="Times New Roman"/>
      <w:sz w:val="21"/>
      <w:szCs w:val="21"/>
      <w:lang w:eastAsia="ru-RU"/>
    </w:rPr>
  </w:style>
  <w:style w:type="paragraph" w:styleId="23">
    <w:name w:val="Quote"/>
    <w:basedOn w:val="a"/>
    <w:next w:val="a"/>
    <w:link w:val="24"/>
    <w:uiPriority w:val="99"/>
    <w:qFormat/>
    <w:rsid w:val="001F4273"/>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1F4273"/>
    <w:rPr>
      <w:rFonts w:ascii="Calibri" w:eastAsia="Times New Roman" w:hAnsi="Calibri" w:cs="Times New Roman"/>
      <w:i/>
      <w:iCs/>
      <w:color w:val="000000"/>
      <w:sz w:val="24"/>
      <w:szCs w:val="24"/>
      <w:lang w:val="en-US" w:eastAsia="ru-RU"/>
    </w:rPr>
  </w:style>
  <w:style w:type="paragraph" w:styleId="aff">
    <w:name w:val="Intense Quote"/>
    <w:basedOn w:val="a"/>
    <w:next w:val="a"/>
    <w:link w:val="aff0"/>
    <w:uiPriority w:val="99"/>
    <w:qFormat/>
    <w:rsid w:val="001F4273"/>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0">
    <w:name w:val="Выделенная цитата Знак"/>
    <w:basedOn w:val="a0"/>
    <w:link w:val="aff"/>
    <w:uiPriority w:val="99"/>
    <w:rsid w:val="001F4273"/>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1F4273"/>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1F4273"/>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1F4273"/>
    <w:pPr>
      <w:spacing w:line="201" w:lineRule="atLeast"/>
    </w:pPr>
    <w:rPr>
      <w:rFonts w:ascii="Times New Roman" w:eastAsia="Calibri" w:hAnsi="Times New Roman" w:cs="Times New Roman"/>
      <w:color w:val="auto"/>
      <w:lang w:eastAsia="ru-RU"/>
    </w:rPr>
  </w:style>
  <w:style w:type="character" w:customStyle="1" w:styleId="aff1">
    <w:name w:val="Основной текст_"/>
    <w:link w:val="15"/>
    <w:locked/>
    <w:rsid w:val="001F4273"/>
    <w:rPr>
      <w:sz w:val="29"/>
      <w:szCs w:val="29"/>
      <w:shd w:val="clear" w:color="auto" w:fill="FFFFFF"/>
    </w:rPr>
  </w:style>
  <w:style w:type="paragraph" w:customStyle="1" w:styleId="15">
    <w:name w:val="Основной текст1"/>
    <w:basedOn w:val="a"/>
    <w:link w:val="aff1"/>
    <w:rsid w:val="001F4273"/>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1F427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2">
    <w:name w:val="Прижатый влево"/>
    <w:basedOn w:val="a"/>
    <w:next w:val="a"/>
    <w:uiPriority w:val="99"/>
    <w:rsid w:val="001F4273"/>
    <w:pPr>
      <w:widowControl w:val="0"/>
      <w:autoSpaceDE w:val="0"/>
      <w:autoSpaceDN w:val="0"/>
      <w:adjustRightInd w:val="0"/>
    </w:pPr>
    <w:rPr>
      <w:rFonts w:ascii="Arial" w:hAnsi="Arial" w:cs="Arial"/>
    </w:rPr>
  </w:style>
  <w:style w:type="paragraph" w:customStyle="1" w:styleId="aff3">
    <w:name w:val="Комментарий"/>
    <w:basedOn w:val="a"/>
    <w:next w:val="a"/>
    <w:rsid w:val="001F4273"/>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4">
    <w:name w:val="Таблицы (моноширинный)"/>
    <w:basedOn w:val="a"/>
    <w:next w:val="a"/>
    <w:uiPriority w:val="99"/>
    <w:rsid w:val="001F4273"/>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5">
    <w:name w:val="Знак Знак Знак"/>
    <w:basedOn w:val="a"/>
    <w:uiPriority w:val="99"/>
    <w:rsid w:val="001F4273"/>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F42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F4273"/>
    <w:pPr>
      <w:spacing w:before="100" w:beforeAutospacing="1" w:after="100" w:afterAutospacing="1"/>
    </w:pPr>
  </w:style>
  <w:style w:type="paragraph" w:customStyle="1" w:styleId="p7">
    <w:name w:val="p7"/>
    <w:basedOn w:val="a"/>
    <w:uiPriority w:val="99"/>
    <w:rsid w:val="001F4273"/>
    <w:pPr>
      <w:spacing w:before="100" w:beforeAutospacing="1" w:after="100" w:afterAutospacing="1"/>
    </w:pPr>
  </w:style>
  <w:style w:type="character" w:customStyle="1" w:styleId="NoSpacingChar">
    <w:name w:val="No Spacing Char"/>
    <w:link w:val="25"/>
    <w:locked/>
    <w:rsid w:val="001F4273"/>
    <w:rPr>
      <w:rFonts w:ascii="Cambria" w:eastAsia="Times New Roman" w:hAnsi="Cambria"/>
    </w:rPr>
  </w:style>
  <w:style w:type="paragraph" w:customStyle="1" w:styleId="25">
    <w:name w:val="Без интервала2"/>
    <w:link w:val="NoSpacingChar"/>
    <w:rsid w:val="001F4273"/>
    <w:pPr>
      <w:spacing w:after="200" w:line="276" w:lineRule="auto"/>
    </w:pPr>
    <w:rPr>
      <w:rFonts w:ascii="Cambria" w:eastAsia="Times New Roman" w:hAnsi="Cambria"/>
    </w:rPr>
  </w:style>
  <w:style w:type="paragraph" w:customStyle="1" w:styleId="aff6">
    <w:name w:val="Заголовок ЭР (левое окно)"/>
    <w:basedOn w:val="a"/>
    <w:next w:val="a"/>
    <w:uiPriority w:val="99"/>
    <w:rsid w:val="001F4273"/>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F4273"/>
    <w:pPr>
      <w:suppressAutoHyphens/>
      <w:ind w:right="-1050" w:firstLine="851"/>
      <w:jc w:val="both"/>
    </w:pPr>
    <w:rPr>
      <w:b/>
      <w:sz w:val="28"/>
      <w:szCs w:val="20"/>
    </w:rPr>
  </w:style>
  <w:style w:type="character" w:styleId="aff7">
    <w:name w:val="Subtle Emphasis"/>
    <w:basedOn w:val="a0"/>
    <w:qFormat/>
    <w:rsid w:val="001F4273"/>
    <w:rPr>
      <w:rFonts w:ascii="Times New Roman" w:hAnsi="Times New Roman" w:cs="Times New Roman" w:hint="default"/>
      <w:i/>
      <w:iCs/>
      <w:color w:val="808080"/>
    </w:rPr>
  </w:style>
  <w:style w:type="character" w:styleId="aff8">
    <w:name w:val="Intense Emphasis"/>
    <w:basedOn w:val="a0"/>
    <w:uiPriority w:val="99"/>
    <w:qFormat/>
    <w:rsid w:val="001F4273"/>
    <w:rPr>
      <w:rFonts w:ascii="Times New Roman" w:hAnsi="Times New Roman" w:cs="Times New Roman" w:hint="default"/>
      <w:b/>
      <w:bCs/>
      <w:i/>
      <w:iCs/>
      <w:color w:val="4F81BD"/>
    </w:rPr>
  </w:style>
  <w:style w:type="character" w:styleId="aff9">
    <w:name w:val="Subtle Reference"/>
    <w:basedOn w:val="a0"/>
    <w:uiPriority w:val="99"/>
    <w:qFormat/>
    <w:rsid w:val="001F4273"/>
    <w:rPr>
      <w:rFonts w:ascii="Times New Roman" w:hAnsi="Times New Roman" w:cs="Times New Roman" w:hint="default"/>
      <w:smallCaps/>
      <w:color w:val="C0504D"/>
      <w:u w:val="single"/>
    </w:rPr>
  </w:style>
  <w:style w:type="character" w:styleId="affa">
    <w:name w:val="Intense Reference"/>
    <w:basedOn w:val="a0"/>
    <w:uiPriority w:val="99"/>
    <w:qFormat/>
    <w:rsid w:val="001F4273"/>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1F4273"/>
    <w:rPr>
      <w:rFonts w:ascii="Times New Roman" w:hAnsi="Times New Roman" w:cs="Times New Roman" w:hint="default"/>
      <w:b/>
      <w:bCs/>
      <w:smallCaps/>
      <w:spacing w:val="5"/>
    </w:rPr>
  </w:style>
  <w:style w:type="character" w:customStyle="1" w:styleId="A10">
    <w:name w:val="A1"/>
    <w:uiPriority w:val="99"/>
    <w:rsid w:val="001F4273"/>
    <w:rPr>
      <w:b/>
      <w:bCs/>
      <w:color w:val="000000"/>
      <w:sz w:val="20"/>
      <w:szCs w:val="20"/>
    </w:rPr>
  </w:style>
  <w:style w:type="character" w:customStyle="1" w:styleId="16">
    <w:name w:val="Без интервала Знак1"/>
    <w:uiPriority w:val="99"/>
    <w:locked/>
    <w:rsid w:val="001F4273"/>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1F4273"/>
    <w:rPr>
      <w:b/>
      <w:bCs w:val="0"/>
      <w:color w:val="000080"/>
      <w:sz w:val="28"/>
    </w:rPr>
  </w:style>
  <w:style w:type="character" w:customStyle="1" w:styleId="apple-converted-space">
    <w:name w:val="apple-converted-space"/>
    <w:rsid w:val="001F4273"/>
  </w:style>
  <w:style w:type="paragraph" w:customStyle="1" w:styleId="affd">
    <w:name w:val="Заголовок ЭР (правое окно)"/>
    <w:basedOn w:val="aff6"/>
    <w:next w:val="a"/>
    <w:uiPriority w:val="99"/>
    <w:rsid w:val="001F4273"/>
  </w:style>
  <w:style w:type="paragraph" w:customStyle="1" w:styleId="17">
    <w:name w:val="Абзац списка1"/>
    <w:basedOn w:val="a"/>
    <w:rsid w:val="001F4273"/>
    <w:pPr>
      <w:spacing w:after="200" w:line="276" w:lineRule="auto"/>
      <w:ind w:left="720"/>
      <w:contextualSpacing/>
    </w:pPr>
    <w:rPr>
      <w:rFonts w:ascii="Calibri" w:hAnsi="Calibri"/>
    </w:rPr>
  </w:style>
  <w:style w:type="paragraph" w:customStyle="1" w:styleId="affe">
    <w:name w:val="Нормальный (таблица)"/>
    <w:basedOn w:val="a"/>
    <w:next w:val="a"/>
    <w:rsid w:val="001F4273"/>
    <w:pPr>
      <w:widowControl w:val="0"/>
      <w:autoSpaceDE w:val="0"/>
      <w:autoSpaceDN w:val="0"/>
      <w:adjustRightInd w:val="0"/>
      <w:jc w:val="both"/>
    </w:pPr>
    <w:rPr>
      <w:rFonts w:ascii="Arial" w:hAnsi="Arial" w:cs="Arial"/>
    </w:rPr>
  </w:style>
  <w:style w:type="paragraph" w:customStyle="1" w:styleId="18">
    <w:name w:val="Без интервала1"/>
    <w:rsid w:val="001F4273"/>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1F4273"/>
    <w:rPr>
      <w:color w:val="000000"/>
      <w:sz w:val="20"/>
      <w:szCs w:val="20"/>
      <w:u w:val="single"/>
    </w:rPr>
  </w:style>
  <w:style w:type="paragraph" w:styleId="35">
    <w:name w:val="List 3"/>
    <w:basedOn w:val="a"/>
    <w:rsid w:val="001F4273"/>
    <w:pPr>
      <w:ind w:left="849" w:hanging="283"/>
    </w:pPr>
  </w:style>
  <w:style w:type="paragraph" w:customStyle="1" w:styleId="212">
    <w:name w:val="Основной текст 21"/>
    <w:basedOn w:val="a"/>
    <w:rsid w:val="00191426"/>
    <w:pPr>
      <w:suppressAutoHyphens/>
    </w:pPr>
    <w:rPr>
      <w:b/>
      <w:sz w:val="22"/>
      <w:szCs w:val="20"/>
      <w:lang w:eastAsia="ar-SA"/>
    </w:rPr>
  </w:style>
  <w:style w:type="paragraph" w:customStyle="1" w:styleId="Pa15">
    <w:name w:val="Pa15"/>
    <w:basedOn w:val="Default"/>
    <w:next w:val="Default"/>
    <w:uiPriority w:val="99"/>
    <w:rsid w:val="00E120C1"/>
    <w:pPr>
      <w:spacing w:line="241" w:lineRule="atLeast"/>
    </w:pPr>
    <w:rPr>
      <w:rFonts w:ascii="Times New Roman" w:eastAsia="Calibri" w:hAnsi="Times New Roman" w:cs="Times New Roman"/>
      <w:color w:val="auto"/>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1F42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F4273"/>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1F4273"/>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F4273"/>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F4273"/>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F4273"/>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F4273"/>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F4273"/>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F4273"/>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F4273"/>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4273"/>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1F4273"/>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1F4273"/>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1F4273"/>
    <w:rPr>
      <w:rFonts w:ascii="Cambria" w:eastAsia="Times New Roman" w:hAnsi="Cambria" w:cs="Times New Roman"/>
      <w:color w:val="243F60"/>
      <w:sz w:val="24"/>
      <w:szCs w:val="24"/>
      <w:lang w:val="en-US" w:eastAsia="ru-RU"/>
    </w:rPr>
  </w:style>
  <w:style w:type="character" w:customStyle="1" w:styleId="30">
    <w:name w:val="Заголовок 3 Знак"/>
    <w:basedOn w:val="a0"/>
    <w:link w:val="3"/>
    <w:uiPriority w:val="99"/>
    <w:semiHidden/>
    <w:rsid w:val="001F4273"/>
    <w:rPr>
      <w:rFonts w:ascii="Cambria" w:eastAsia="Times New Roman" w:hAnsi="Cambria" w:cs="Times New Roman"/>
      <w:b/>
      <w:bCs/>
      <w:color w:val="4F81BD"/>
      <w:sz w:val="24"/>
      <w:szCs w:val="24"/>
      <w:lang w:val="en-US" w:eastAsia="ru-RU"/>
    </w:rPr>
  </w:style>
  <w:style w:type="character" w:customStyle="1" w:styleId="60">
    <w:name w:val="Заголовок 6 Знак"/>
    <w:basedOn w:val="a0"/>
    <w:link w:val="6"/>
    <w:uiPriority w:val="99"/>
    <w:semiHidden/>
    <w:rsid w:val="001F4273"/>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1F4273"/>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1F4273"/>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1F4273"/>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1F4273"/>
    <w:rPr>
      <w:color w:val="0563C1" w:themeColor="hyperlink"/>
      <w:u w:val="single"/>
    </w:rPr>
  </w:style>
  <w:style w:type="paragraph" w:styleId="a4">
    <w:name w:val="No Spacing"/>
    <w:link w:val="a5"/>
    <w:uiPriority w:val="1"/>
    <w:qFormat/>
    <w:rsid w:val="001F4273"/>
    <w:pPr>
      <w:spacing w:after="0" w:line="240" w:lineRule="auto"/>
    </w:pPr>
  </w:style>
  <w:style w:type="character" w:customStyle="1" w:styleId="a5">
    <w:name w:val="Без интервала Знак"/>
    <w:link w:val="a4"/>
    <w:uiPriority w:val="1"/>
    <w:locked/>
    <w:rsid w:val="001F4273"/>
  </w:style>
  <w:style w:type="character" w:customStyle="1" w:styleId="a6">
    <w:name w:val="Текст выноски Знак"/>
    <w:basedOn w:val="a0"/>
    <w:link w:val="a7"/>
    <w:uiPriority w:val="99"/>
    <w:semiHidden/>
    <w:rsid w:val="001F4273"/>
    <w:rPr>
      <w:rFonts w:ascii="Segoe UI" w:eastAsia="Times New Roman" w:hAnsi="Segoe UI" w:cs="Segoe UI"/>
      <w:sz w:val="18"/>
      <w:szCs w:val="18"/>
      <w:lang w:eastAsia="ru-RU"/>
    </w:rPr>
  </w:style>
  <w:style w:type="paragraph" w:styleId="a7">
    <w:name w:val="Balloon Text"/>
    <w:basedOn w:val="a"/>
    <w:link w:val="a6"/>
    <w:uiPriority w:val="99"/>
    <w:semiHidden/>
    <w:unhideWhenUsed/>
    <w:rsid w:val="001F4273"/>
    <w:rPr>
      <w:rFonts w:ascii="Segoe UI" w:hAnsi="Segoe UI" w:cs="Segoe UI"/>
      <w:sz w:val="18"/>
      <w:szCs w:val="18"/>
    </w:rPr>
  </w:style>
  <w:style w:type="paragraph" w:styleId="a8">
    <w:name w:val="List Paragraph"/>
    <w:basedOn w:val="a"/>
    <w:uiPriority w:val="34"/>
    <w:qFormat/>
    <w:rsid w:val="001F4273"/>
    <w:pPr>
      <w:ind w:left="720"/>
      <w:contextualSpacing/>
    </w:pPr>
  </w:style>
  <w:style w:type="paragraph" w:styleId="a9">
    <w:name w:val="header"/>
    <w:basedOn w:val="a"/>
    <w:link w:val="aa"/>
    <w:uiPriority w:val="99"/>
    <w:unhideWhenUsed/>
    <w:rsid w:val="001F4273"/>
    <w:pPr>
      <w:tabs>
        <w:tab w:val="center" w:pos="4677"/>
        <w:tab w:val="right" w:pos="9355"/>
      </w:tabs>
    </w:pPr>
  </w:style>
  <w:style w:type="character" w:customStyle="1" w:styleId="aa">
    <w:name w:val="Верхний колонтитул Знак"/>
    <w:basedOn w:val="a0"/>
    <w:link w:val="a9"/>
    <w:uiPriority w:val="99"/>
    <w:rsid w:val="001F427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F4273"/>
    <w:pPr>
      <w:tabs>
        <w:tab w:val="center" w:pos="4677"/>
        <w:tab w:val="right" w:pos="9355"/>
      </w:tabs>
    </w:pPr>
  </w:style>
  <w:style w:type="character" w:customStyle="1" w:styleId="ac">
    <w:name w:val="Нижний колонтитул Знак"/>
    <w:basedOn w:val="a0"/>
    <w:link w:val="ab"/>
    <w:uiPriority w:val="99"/>
    <w:rsid w:val="001F4273"/>
    <w:rPr>
      <w:rFonts w:ascii="Times New Roman" w:eastAsia="Times New Roman" w:hAnsi="Times New Roman" w:cs="Times New Roman"/>
      <w:sz w:val="24"/>
      <w:szCs w:val="24"/>
      <w:lang w:eastAsia="ru-RU"/>
    </w:rPr>
  </w:style>
  <w:style w:type="character" w:customStyle="1" w:styleId="ad">
    <w:name w:val="Гипертекстовая ссылка"/>
    <w:basedOn w:val="a0"/>
    <w:rsid w:val="001F4273"/>
    <w:rPr>
      <w:color w:val="106BBE"/>
    </w:rPr>
  </w:style>
  <w:style w:type="paragraph" w:styleId="31">
    <w:name w:val="Body Text 3"/>
    <w:basedOn w:val="a"/>
    <w:link w:val="32"/>
    <w:uiPriority w:val="99"/>
    <w:unhideWhenUsed/>
    <w:rsid w:val="001F4273"/>
    <w:pPr>
      <w:spacing w:after="120"/>
    </w:pPr>
    <w:rPr>
      <w:sz w:val="16"/>
      <w:szCs w:val="16"/>
    </w:rPr>
  </w:style>
  <w:style w:type="character" w:customStyle="1" w:styleId="32">
    <w:name w:val="Основной текст 3 Знак"/>
    <w:basedOn w:val="a0"/>
    <w:link w:val="31"/>
    <w:uiPriority w:val="99"/>
    <w:rsid w:val="001F4273"/>
    <w:rPr>
      <w:rFonts w:ascii="Times New Roman" w:eastAsia="Times New Roman" w:hAnsi="Times New Roman" w:cs="Times New Roman"/>
      <w:sz w:val="16"/>
      <w:szCs w:val="16"/>
      <w:lang w:eastAsia="ru-RU"/>
    </w:rPr>
  </w:style>
  <w:style w:type="paragraph" w:customStyle="1" w:styleId="Default">
    <w:name w:val="Default"/>
    <w:rsid w:val="001F4273"/>
    <w:pPr>
      <w:autoSpaceDE w:val="0"/>
      <w:autoSpaceDN w:val="0"/>
      <w:adjustRightInd w:val="0"/>
      <w:spacing w:after="0" w:line="240" w:lineRule="auto"/>
    </w:pPr>
    <w:rPr>
      <w:rFonts w:ascii="Calibri" w:hAnsi="Calibri" w:cs="Calibri"/>
      <w:color w:val="000000"/>
      <w:sz w:val="24"/>
      <w:szCs w:val="24"/>
    </w:rPr>
  </w:style>
  <w:style w:type="paragraph" w:styleId="ae">
    <w:name w:val="Title"/>
    <w:basedOn w:val="a"/>
    <w:link w:val="af"/>
    <w:uiPriority w:val="99"/>
    <w:qFormat/>
    <w:rsid w:val="001F4273"/>
    <w:pPr>
      <w:widowControl w:val="0"/>
      <w:autoSpaceDE w:val="0"/>
      <w:autoSpaceDN w:val="0"/>
      <w:adjustRightInd w:val="0"/>
      <w:jc w:val="center"/>
    </w:pPr>
    <w:rPr>
      <w:b/>
      <w:sz w:val="32"/>
      <w:szCs w:val="20"/>
    </w:rPr>
  </w:style>
  <w:style w:type="character" w:customStyle="1" w:styleId="af">
    <w:name w:val="Название Знак"/>
    <w:basedOn w:val="a0"/>
    <w:link w:val="ae"/>
    <w:uiPriority w:val="99"/>
    <w:rsid w:val="001F4273"/>
    <w:rPr>
      <w:rFonts w:ascii="Times New Roman" w:eastAsia="Times New Roman" w:hAnsi="Times New Roman" w:cs="Times New Roman"/>
      <w:b/>
      <w:sz w:val="32"/>
      <w:szCs w:val="20"/>
      <w:lang w:eastAsia="ru-RU"/>
    </w:rPr>
  </w:style>
  <w:style w:type="character" w:styleId="af0">
    <w:name w:val="Emphasis"/>
    <w:basedOn w:val="a0"/>
    <w:uiPriority w:val="99"/>
    <w:qFormat/>
    <w:rsid w:val="001F4273"/>
    <w:rPr>
      <w:rFonts w:ascii="Times New Roman" w:hAnsi="Times New Roman" w:cs="Times New Roman" w:hint="default"/>
      <w:i/>
      <w:iCs w:val="0"/>
    </w:rPr>
  </w:style>
  <w:style w:type="character" w:styleId="af1">
    <w:name w:val="Strong"/>
    <w:basedOn w:val="a0"/>
    <w:qFormat/>
    <w:rsid w:val="001F4273"/>
    <w:rPr>
      <w:rFonts w:ascii="Times New Roman" w:hAnsi="Times New Roman" w:cs="Times New Roman" w:hint="default"/>
      <w:b/>
      <w:bCs/>
    </w:rPr>
  </w:style>
  <w:style w:type="paragraph" w:styleId="af2">
    <w:name w:val="Normal (Web)"/>
    <w:basedOn w:val="a"/>
    <w:uiPriority w:val="99"/>
    <w:unhideWhenUsed/>
    <w:rsid w:val="001F4273"/>
    <w:pPr>
      <w:spacing w:before="100" w:beforeAutospacing="1" w:after="100" w:afterAutospacing="1"/>
    </w:pPr>
  </w:style>
  <w:style w:type="character" w:customStyle="1" w:styleId="af3">
    <w:name w:val="Текст сноски Знак"/>
    <w:basedOn w:val="a0"/>
    <w:link w:val="af4"/>
    <w:uiPriority w:val="99"/>
    <w:semiHidden/>
    <w:rsid w:val="001F4273"/>
    <w:rPr>
      <w:rFonts w:ascii="Times New Roman" w:eastAsia="Times New Roman" w:hAnsi="Times New Roman" w:cs="Times New Roman"/>
      <w:sz w:val="20"/>
      <w:szCs w:val="20"/>
      <w:lang w:eastAsia="ru-RU"/>
    </w:rPr>
  </w:style>
  <w:style w:type="paragraph" w:styleId="af4">
    <w:name w:val="footnote text"/>
    <w:basedOn w:val="a"/>
    <w:link w:val="af3"/>
    <w:uiPriority w:val="99"/>
    <w:semiHidden/>
    <w:unhideWhenUsed/>
    <w:rsid w:val="001F4273"/>
    <w:rPr>
      <w:sz w:val="20"/>
      <w:szCs w:val="20"/>
    </w:rPr>
  </w:style>
  <w:style w:type="character" w:customStyle="1" w:styleId="11">
    <w:name w:val="Текст сноски Знак1"/>
    <w:basedOn w:val="a0"/>
    <w:uiPriority w:val="99"/>
    <w:semiHidden/>
    <w:rsid w:val="001F4273"/>
    <w:rPr>
      <w:rFonts w:ascii="Times New Roman" w:eastAsia="Times New Roman" w:hAnsi="Times New Roman" w:cs="Times New Roman"/>
      <w:sz w:val="20"/>
      <w:szCs w:val="20"/>
      <w:lang w:eastAsia="ru-RU"/>
    </w:rPr>
  </w:style>
  <w:style w:type="character" w:customStyle="1" w:styleId="af5">
    <w:name w:val="Основной текст Знак"/>
    <w:basedOn w:val="a0"/>
    <w:link w:val="af6"/>
    <w:uiPriority w:val="99"/>
    <w:semiHidden/>
    <w:rsid w:val="001F4273"/>
    <w:rPr>
      <w:rFonts w:ascii="Times New Roman" w:eastAsia="Times New Roman" w:hAnsi="Times New Roman" w:cs="Times New Roman"/>
      <w:sz w:val="20"/>
      <w:szCs w:val="20"/>
      <w:lang w:eastAsia="ru-RU"/>
    </w:rPr>
  </w:style>
  <w:style w:type="paragraph" w:styleId="af6">
    <w:name w:val="Body Text"/>
    <w:basedOn w:val="a"/>
    <w:link w:val="af5"/>
    <w:uiPriority w:val="99"/>
    <w:semiHidden/>
    <w:unhideWhenUsed/>
    <w:rsid w:val="001F4273"/>
    <w:pPr>
      <w:widowControl w:val="0"/>
      <w:autoSpaceDE w:val="0"/>
      <w:autoSpaceDN w:val="0"/>
      <w:adjustRightInd w:val="0"/>
      <w:spacing w:after="120"/>
    </w:pPr>
    <w:rPr>
      <w:sz w:val="20"/>
      <w:szCs w:val="20"/>
    </w:rPr>
  </w:style>
  <w:style w:type="character" w:customStyle="1" w:styleId="12">
    <w:name w:val="Основной текст Знак1"/>
    <w:basedOn w:val="a0"/>
    <w:uiPriority w:val="99"/>
    <w:semiHidden/>
    <w:rsid w:val="001F4273"/>
    <w:rPr>
      <w:rFonts w:ascii="Times New Roman" w:eastAsia="Times New Roman" w:hAnsi="Times New Roman" w:cs="Times New Roman"/>
      <w:sz w:val="24"/>
      <w:szCs w:val="24"/>
      <w:lang w:eastAsia="ru-RU"/>
    </w:rPr>
  </w:style>
  <w:style w:type="paragraph" w:styleId="af7">
    <w:name w:val="Body Text Indent"/>
    <w:basedOn w:val="a"/>
    <w:link w:val="af8"/>
    <w:uiPriority w:val="99"/>
    <w:unhideWhenUsed/>
    <w:rsid w:val="001F4273"/>
    <w:pPr>
      <w:widowControl w:val="0"/>
      <w:autoSpaceDE w:val="0"/>
      <w:autoSpaceDN w:val="0"/>
      <w:adjustRightInd w:val="0"/>
      <w:spacing w:after="120"/>
      <w:ind w:left="283"/>
    </w:pPr>
    <w:rPr>
      <w:sz w:val="20"/>
      <w:szCs w:val="20"/>
    </w:rPr>
  </w:style>
  <w:style w:type="character" w:customStyle="1" w:styleId="af8">
    <w:name w:val="Основной текст с отступом Знак"/>
    <w:basedOn w:val="a0"/>
    <w:link w:val="af7"/>
    <w:uiPriority w:val="99"/>
    <w:rsid w:val="001F4273"/>
    <w:rPr>
      <w:rFonts w:ascii="Times New Roman" w:eastAsia="Times New Roman" w:hAnsi="Times New Roman" w:cs="Times New Roman"/>
      <w:sz w:val="20"/>
      <w:szCs w:val="20"/>
      <w:lang w:eastAsia="ru-RU"/>
    </w:rPr>
  </w:style>
  <w:style w:type="paragraph" w:styleId="af9">
    <w:name w:val="Subtitle"/>
    <w:basedOn w:val="a"/>
    <w:next w:val="a"/>
    <w:link w:val="afa"/>
    <w:uiPriority w:val="99"/>
    <w:qFormat/>
    <w:rsid w:val="001F4273"/>
    <w:pPr>
      <w:spacing w:after="200" w:line="276" w:lineRule="auto"/>
    </w:pPr>
    <w:rPr>
      <w:rFonts w:ascii="Cambria" w:hAnsi="Cambria"/>
      <w:i/>
      <w:iCs/>
      <w:color w:val="4F81BD"/>
      <w:spacing w:val="15"/>
      <w:lang w:val="en-US"/>
    </w:rPr>
  </w:style>
  <w:style w:type="character" w:customStyle="1" w:styleId="afa">
    <w:name w:val="Подзаголовок Знак"/>
    <w:basedOn w:val="a0"/>
    <w:link w:val="af9"/>
    <w:uiPriority w:val="99"/>
    <w:rsid w:val="001F4273"/>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1F4273"/>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1F4273"/>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1F4273"/>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1F4273"/>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1F4273"/>
    <w:pPr>
      <w:spacing w:after="120"/>
      <w:ind w:left="283"/>
    </w:pPr>
    <w:rPr>
      <w:sz w:val="16"/>
      <w:szCs w:val="16"/>
    </w:rPr>
  </w:style>
  <w:style w:type="character" w:customStyle="1" w:styleId="310">
    <w:name w:val="Основной текст с отступом 3 Знак1"/>
    <w:basedOn w:val="a0"/>
    <w:uiPriority w:val="99"/>
    <w:semiHidden/>
    <w:rsid w:val="001F4273"/>
    <w:rPr>
      <w:rFonts w:ascii="Times New Roman" w:eastAsia="Times New Roman" w:hAnsi="Times New Roman" w:cs="Times New Roman"/>
      <w:sz w:val="16"/>
      <w:szCs w:val="16"/>
      <w:lang w:eastAsia="ru-RU"/>
    </w:rPr>
  </w:style>
  <w:style w:type="paragraph" w:styleId="afb">
    <w:name w:val="Document Map"/>
    <w:basedOn w:val="a"/>
    <w:link w:val="13"/>
    <w:uiPriority w:val="99"/>
    <w:semiHidden/>
    <w:unhideWhenUsed/>
    <w:rsid w:val="001F4273"/>
    <w:pPr>
      <w:spacing w:after="200" w:line="276" w:lineRule="auto"/>
    </w:pPr>
    <w:rPr>
      <w:rFonts w:ascii="Tahoma" w:hAnsi="Tahoma" w:cs="Tahoma"/>
      <w:sz w:val="16"/>
      <w:szCs w:val="16"/>
      <w:lang w:val="en-US"/>
    </w:rPr>
  </w:style>
  <w:style w:type="character" w:customStyle="1" w:styleId="13">
    <w:name w:val="Схема документа Знак1"/>
    <w:basedOn w:val="a0"/>
    <w:link w:val="afb"/>
    <w:uiPriority w:val="99"/>
    <w:semiHidden/>
    <w:locked/>
    <w:rsid w:val="001F4273"/>
    <w:rPr>
      <w:rFonts w:ascii="Tahoma" w:eastAsia="Times New Roman" w:hAnsi="Tahoma" w:cs="Tahoma"/>
      <w:sz w:val="16"/>
      <w:szCs w:val="16"/>
      <w:lang w:val="en-US" w:eastAsia="ru-RU"/>
    </w:rPr>
  </w:style>
  <w:style w:type="character" w:customStyle="1" w:styleId="afc">
    <w:name w:val="Схема документа Знак"/>
    <w:basedOn w:val="a0"/>
    <w:uiPriority w:val="99"/>
    <w:semiHidden/>
    <w:rsid w:val="001F4273"/>
    <w:rPr>
      <w:rFonts w:ascii="Segoe UI" w:eastAsia="Times New Roman" w:hAnsi="Segoe UI" w:cs="Segoe UI"/>
      <w:sz w:val="16"/>
      <w:szCs w:val="16"/>
      <w:lang w:eastAsia="ru-RU"/>
    </w:rPr>
  </w:style>
  <w:style w:type="character" w:customStyle="1" w:styleId="afd">
    <w:name w:val="Текст Знак"/>
    <w:basedOn w:val="a0"/>
    <w:link w:val="afe"/>
    <w:uiPriority w:val="99"/>
    <w:semiHidden/>
    <w:rsid w:val="001F4273"/>
    <w:rPr>
      <w:rFonts w:ascii="Courier New" w:eastAsia="Times New Roman" w:hAnsi="Courier New" w:cs="Times New Roman"/>
      <w:sz w:val="20"/>
      <w:szCs w:val="20"/>
      <w:lang w:eastAsia="ru-RU"/>
    </w:rPr>
  </w:style>
  <w:style w:type="paragraph" w:styleId="afe">
    <w:name w:val="Plain Text"/>
    <w:basedOn w:val="a"/>
    <w:link w:val="afd"/>
    <w:uiPriority w:val="99"/>
    <w:semiHidden/>
    <w:unhideWhenUsed/>
    <w:rsid w:val="001F4273"/>
    <w:rPr>
      <w:rFonts w:ascii="Courier New" w:hAnsi="Courier New"/>
      <w:sz w:val="20"/>
      <w:szCs w:val="20"/>
    </w:rPr>
  </w:style>
  <w:style w:type="character" w:customStyle="1" w:styleId="14">
    <w:name w:val="Текст Знак1"/>
    <w:basedOn w:val="a0"/>
    <w:uiPriority w:val="99"/>
    <w:semiHidden/>
    <w:rsid w:val="001F4273"/>
    <w:rPr>
      <w:rFonts w:ascii="Consolas" w:eastAsia="Times New Roman" w:hAnsi="Consolas" w:cs="Times New Roman"/>
      <w:sz w:val="21"/>
      <w:szCs w:val="21"/>
      <w:lang w:eastAsia="ru-RU"/>
    </w:rPr>
  </w:style>
  <w:style w:type="paragraph" w:styleId="23">
    <w:name w:val="Quote"/>
    <w:basedOn w:val="a"/>
    <w:next w:val="a"/>
    <w:link w:val="24"/>
    <w:uiPriority w:val="99"/>
    <w:qFormat/>
    <w:rsid w:val="001F4273"/>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1F4273"/>
    <w:rPr>
      <w:rFonts w:ascii="Calibri" w:eastAsia="Times New Roman" w:hAnsi="Calibri" w:cs="Times New Roman"/>
      <w:i/>
      <w:iCs/>
      <w:color w:val="000000"/>
      <w:sz w:val="24"/>
      <w:szCs w:val="24"/>
      <w:lang w:val="en-US" w:eastAsia="ru-RU"/>
    </w:rPr>
  </w:style>
  <w:style w:type="paragraph" w:styleId="aff">
    <w:name w:val="Intense Quote"/>
    <w:basedOn w:val="a"/>
    <w:next w:val="a"/>
    <w:link w:val="aff0"/>
    <w:uiPriority w:val="99"/>
    <w:qFormat/>
    <w:rsid w:val="001F4273"/>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0">
    <w:name w:val="Выделенная цитата Знак"/>
    <w:basedOn w:val="a0"/>
    <w:link w:val="aff"/>
    <w:uiPriority w:val="99"/>
    <w:rsid w:val="001F4273"/>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1F4273"/>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1F4273"/>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1F4273"/>
    <w:pPr>
      <w:spacing w:line="201" w:lineRule="atLeast"/>
    </w:pPr>
    <w:rPr>
      <w:rFonts w:ascii="Times New Roman" w:eastAsia="Calibri" w:hAnsi="Times New Roman" w:cs="Times New Roman"/>
      <w:color w:val="auto"/>
      <w:lang w:eastAsia="ru-RU"/>
    </w:rPr>
  </w:style>
  <w:style w:type="character" w:customStyle="1" w:styleId="aff1">
    <w:name w:val="Основной текст_"/>
    <w:link w:val="15"/>
    <w:locked/>
    <w:rsid w:val="001F4273"/>
    <w:rPr>
      <w:sz w:val="29"/>
      <w:szCs w:val="29"/>
      <w:shd w:val="clear" w:color="auto" w:fill="FFFFFF"/>
    </w:rPr>
  </w:style>
  <w:style w:type="paragraph" w:customStyle="1" w:styleId="15">
    <w:name w:val="Основной текст1"/>
    <w:basedOn w:val="a"/>
    <w:link w:val="aff1"/>
    <w:rsid w:val="001F4273"/>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1F427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2">
    <w:name w:val="Прижатый влево"/>
    <w:basedOn w:val="a"/>
    <w:next w:val="a"/>
    <w:uiPriority w:val="99"/>
    <w:rsid w:val="001F4273"/>
    <w:pPr>
      <w:widowControl w:val="0"/>
      <w:autoSpaceDE w:val="0"/>
      <w:autoSpaceDN w:val="0"/>
      <w:adjustRightInd w:val="0"/>
    </w:pPr>
    <w:rPr>
      <w:rFonts w:ascii="Arial" w:hAnsi="Arial" w:cs="Arial"/>
    </w:rPr>
  </w:style>
  <w:style w:type="paragraph" w:customStyle="1" w:styleId="aff3">
    <w:name w:val="Комментарий"/>
    <w:basedOn w:val="a"/>
    <w:next w:val="a"/>
    <w:rsid w:val="001F4273"/>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4">
    <w:name w:val="Таблицы (моноширинный)"/>
    <w:basedOn w:val="a"/>
    <w:next w:val="a"/>
    <w:uiPriority w:val="99"/>
    <w:rsid w:val="001F4273"/>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5">
    <w:name w:val="Знак Знак Знак"/>
    <w:basedOn w:val="a"/>
    <w:uiPriority w:val="99"/>
    <w:rsid w:val="001F4273"/>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F42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F4273"/>
    <w:pPr>
      <w:spacing w:before="100" w:beforeAutospacing="1" w:after="100" w:afterAutospacing="1"/>
    </w:pPr>
  </w:style>
  <w:style w:type="paragraph" w:customStyle="1" w:styleId="p7">
    <w:name w:val="p7"/>
    <w:basedOn w:val="a"/>
    <w:uiPriority w:val="99"/>
    <w:rsid w:val="001F4273"/>
    <w:pPr>
      <w:spacing w:before="100" w:beforeAutospacing="1" w:after="100" w:afterAutospacing="1"/>
    </w:pPr>
  </w:style>
  <w:style w:type="character" w:customStyle="1" w:styleId="NoSpacingChar">
    <w:name w:val="No Spacing Char"/>
    <w:link w:val="25"/>
    <w:locked/>
    <w:rsid w:val="001F4273"/>
    <w:rPr>
      <w:rFonts w:ascii="Cambria" w:eastAsia="Times New Roman" w:hAnsi="Cambria"/>
    </w:rPr>
  </w:style>
  <w:style w:type="paragraph" w:customStyle="1" w:styleId="25">
    <w:name w:val="Без интервала2"/>
    <w:link w:val="NoSpacingChar"/>
    <w:rsid w:val="001F4273"/>
    <w:pPr>
      <w:spacing w:after="200" w:line="276" w:lineRule="auto"/>
    </w:pPr>
    <w:rPr>
      <w:rFonts w:ascii="Cambria" w:eastAsia="Times New Roman" w:hAnsi="Cambria"/>
    </w:rPr>
  </w:style>
  <w:style w:type="paragraph" w:customStyle="1" w:styleId="aff6">
    <w:name w:val="Заголовок ЭР (левое окно)"/>
    <w:basedOn w:val="a"/>
    <w:next w:val="a"/>
    <w:uiPriority w:val="99"/>
    <w:rsid w:val="001F4273"/>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F4273"/>
    <w:pPr>
      <w:suppressAutoHyphens/>
      <w:ind w:right="-1050" w:firstLine="851"/>
      <w:jc w:val="both"/>
    </w:pPr>
    <w:rPr>
      <w:b/>
      <w:sz w:val="28"/>
      <w:szCs w:val="20"/>
    </w:rPr>
  </w:style>
  <w:style w:type="character" w:styleId="aff7">
    <w:name w:val="Subtle Emphasis"/>
    <w:basedOn w:val="a0"/>
    <w:qFormat/>
    <w:rsid w:val="001F4273"/>
    <w:rPr>
      <w:rFonts w:ascii="Times New Roman" w:hAnsi="Times New Roman" w:cs="Times New Roman" w:hint="default"/>
      <w:i/>
      <w:iCs/>
      <w:color w:val="808080"/>
    </w:rPr>
  </w:style>
  <w:style w:type="character" w:styleId="aff8">
    <w:name w:val="Intense Emphasis"/>
    <w:basedOn w:val="a0"/>
    <w:uiPriority w:val="99"/>
    <w:qFormat/>
    <w:rsid w:val="001F4273"/>
    <w:rPr>
      <w:rFonts w:ascii="Times New Roman" w:hAnsi="Times New Roman" w:cs="Times New Roman" w:hint="default"/>
      <w:b/>
      <w:bCs/>
      <w:i/>
      <w:iCs/>
      <w:color w:val="4F81BD"/>
    </w:rPr>
  </w:style>
  <w:style w:type="character" w:styleId="aff9">
    <w:name w:val="Subtle Reference"/>
    <w:basedOn w:val="a0"/>
    <w:uiPriority w:val="99"/>
    <w:qFormat/>
    <w:rsid w:val="001F4273"/>
    <w:rPr>
      <w:rFonts w:ascii="Times New Roman" w:hAnsi="Times New Roman" w:cs="Times New Roman" w:hint="default"/>
      <w:smallCaps/>
      <w:color w:val="C0504D"/>
      <w:u w:val="single"/>
    </w:rPr>
  </w:style>
  <w:style w:type="character" w:styleId="affa">
    <w:name w:val="Intense Reference"/>
    <w:basedOn w:val="a0"/>
    <w:uiPriority w:val="99"/>
    <w:qFormat/>
    <w:rsid w:val="001F4273"/>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1F4273"/>
    <w:rPr>
      <w:rFonts w:ascii="Times New Roman" w:hAnsi="Times New Roman" w:cs="Times New Roman" w:hint="default"/>
      <w:b/>
      <w:bCs/>
      <w:smallCaps/>
      <w:spacing w:val="5"/>
    </w:rPr>
  </w:style>
  <w:style w:type="character" w:customStyle="1" w:styleId="A10">
    <w:name w:val="A1"/>
    <w:uiPriority w:val="99"/>
    <w:rsid w:val="001F4273"/>
    <w:rPr>
      <w:b/>
      <w:bCs/>
      <w:color w:val="000000"/>
      <w:sz w:val="20"/>
      <w:szCs w:val="20"/>
    </w:rPr>
  </w:style>
  <w:style w:type="character" w:customStyle="1" w:styleId="16">
    <w:name w:val="Без интервала Знак1"/>
    <w:uiPriority w:val="99"/>
    <w:locked/>
    <w:rsid w:val="001F4273"/>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1F4273"/>
    <w:rPr>
      <w:b/>
      <w:bCs w:val="0"/>
      <w:color w:val="000080"/>
      <w:sz w:val="28"/>
    </w:rPr>
  </w:style>
  <w:style w:type="character" w:customStyle="1" w:styleId="apple-converted-space">
    <w:name w:val="apple-converted-space"/>
    <w:rsid w:val="001F4273"/>
  </w:style>
  <w:style w:type="paragraph" w:customStyle="1" w:styleId="affd">
    <w:name w:val="Заголовок ЭР (правое окно)"/>
    <w:basedOn w:val="aff6"/>
    <w:next w:val="a"/>
    <w:uiPriority w:val="99"/>
    <w:rsid w:val="001F4273"/>
  </w:style>
  <w:style w:type="paragraph" w:customStyle="1" w:styleId="17">
    <w:name w:val="Абзац списка1"/>
    <w:basedOn w:val="a"/>
    <w:rsid w:val="001F4273"/>
    <w:pPr>
      <w:spacing w:after="200" w:line="276" w:lineRule="auto"/>
      <w:ind w:left="720"/>
      <w:contextualSpacing/>
    </w:pPr>
    <w:rPr>
      <w:rFonts w:ascii="Calibri" w:hAnsi="Calibri"/>
    </w:rPr>
  </w:style>
  <w:style w:type="paragraph" w:customStyle="1" w:styleId="affe">
    <w:name w:val="Нормальный (таблица)"/>
    <w:basedOn w:val="a"/>
    <w:next w:val="a"/>
    <w:rsid w:val="001F4273"/>
    <w:pPr>
      <w:widowControl w:val="0"/>
      <w:autoSpaceDE w:val="0"/>
      <w:autoSpaceDN w:val="0"/>
      <w:adjustRightInd w:val="0"/>
      <w:jc w:val="both"/>
    </w:pPr>
    <w:rPr>
      <w:rFonts w:ascii="Arial" w:hAnsi="Arial" w:cs="Arial"/>
    </w:rPr>
  </w:style>
  <w:style w:type="paragraph" w:customStyle="1" w:styleId="18">
    <w:name w:val="Без интервала1"/>
    <w:rsid w:val="001F4273"/>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1F4273"/>
    <w:rPr>
      <w:color w:val="000000"/>
      <w:sz w:val="20"/>
      <w:szCs w:val="20"/>
      <w:u w:val="single"/>
    </w:rPr>
  </w:style>
  <w:style w:type="paragraph" w:styleId="35">
    <w:name w:val="List 3"/>
    <w:basedOn w:val="a"/>
    <w:rsid w:val="001F4273"/>
    <w:pPr>
      <w:ind w:left="849" w:hanging="283"/>
    </w:pPr>
  </w:style>
  <w:style w:type="paragraph" w:customStyle="1" w:styleId="212">
    <w:name w:val="Основной текст 21"/>
    <w:basedOn w:val="a"/>
    <w:rsid w:val="00191426"/>
    <w:pPr>
      <w:suppressAutoHyphens/>
    </w:pPr>
    <w:rPr>
      <w:b/>
      <w:sz w:val="22"/>
      <w:szCs w:val="20"/>
      <w:lang w:eastAsia="ar-SA"/>
    </w:rPr>
  </w:style>
  <w:style w:type="paragraph" w:customStyle="1" w:styleId="Pa15">
    <w:name w:val="Pa15"/>
    <w:basedOn w:val="Default"/>
    <w:next w:val="Default"/>
    <w:uiPriority w:val="99"/>
    <w:rsid w:val="00E120C1"/>
    <w:pPr>
      <w:spacing w:line="241" w:lineRule="atLeast"/>
    </w:pPr>
    <w:rPr>
      <w:rFonts w:ascii="Times New Roman" w:eastAsia="Calibri" w:hAnsi="Times New Roman" w:cs="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57646200.0" TargetMode="External"/><Relationship Id="rId18" Type="http://schemas.openxmlformats.org/officeDocument/2006/relationships/hyperlink" Target="garantF1://10080094.100" TargetMode="External"/><Relationship Id="rId26" Type="http://schemas.openxmlformats.org/officeDocument/2006/relationships/hyperlink" Target="garantF1://70329490.0" TargetMode="External"/><Relationship Id="rId3" Type="http://schemas.openxmlformats.org/officeDocument/2006/relationships/styles" Target="styles.xml"/><Relationship Id="rId21" Type="http://schemas.openxmlformats.org/officeDocument/2006/relationships/hyperlink" Target="http://bestpravo.ru/federalnoje/ea-postanovlenija/z1w.htm" TargetMode="External"/><Relationship Id="rId7" Type="http://schemas.openxmlformats.org/officeDocument/2006/relationships/footnotes" Target="footnotes.xml"/><Relationship Id="rId12" Type="http://schemas.openxmlformats.org/officeDocument/2006/relationships/hyperlink" Target="garantF1://85198.0" TargetMode="External"/><Relationship Id="rId17" Type="http://schemas.openxmlformats.org/officeDocument/2006/relationships/hyperlink" Target="http://internet.garant.ru/document/redirect/70170950/0" TargetMode="External"/><Relationship Id="rId25" Type="http://schemas.openxmlformats.org/officeDocument/2006/relationships/hyperlink" Target="garantF1://70329490.1100" TargetMode="External"/><Relationship Id="rId2" Type="http://schemas.openxmlformats.org/officeDocument/2006/relationships/numbering" Target="numbering.xml"/><Relationship Id="rId16" Type="http://schemas.openxmlformats.org/officeDocument/2006/relationships/hyperlink" Target="garantF1://71314220.0" TargetMode="External"/><Relationship Id="rId20" Type="http://schemas.openxmlformats.org/officeDocument/2006/relationships/hyperlink" Target="garantF1://1208223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k_ustye/tenki/dou1/page1628305.htm" TargetMode="External"/><Relationship Id="rId24" Type="http://schemas.openxmlformats.org/officeDocument/2006/relationships/hyperlink" Target="garantF1://71324792.0" TargetMode="External"/><Relationship Id="rId5" Type="http://schemas.openxmlformats.org/officeDocument/2006/relationships/settings" Target="settings.xml"/><Relationship Id="rId15" Type="http://schemas.openxmlformats.org/officeDocument/2006/relationships/hyperlink" Target="garantF1://70329490.0" TargetMode="External"/><Relationship Id="rId23" Type="http://schemas.openxmlformats.org/officeDocument/2006/relationships/hyperlink" Target="garantF1://12025268.3351" TargetMode="Externa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garantF1://12091967.46"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70329490.1000" TargetMode="External"/><Relationship Id="rId22" Type="http://schemas.openxmlformats.org/officeDocument/2006/relationships/hyperlink" Target="garantF1://70191362.108575"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88A0E-978F-4BDC-A4B4-2F399134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28045</Words>
  <Characters>159861</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Алёнушка</cp:lastModifiedBy>
  <cp:revision>2</cp:revision>
  <dcterms:created xsi:type="dcterms:W3CDTF">2025-09-17T08:25:00Z</dcterms:created>
  <dcterms:modified xsi:type="dcterms:W3CDTF">2025-09-17T08:25:00Z</dcterms:modified>
</cp:coreProperties>
</file>