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1B6" w:rsidRDefault="005D01B6" w:rsidP="00ED0B30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ED0B30" w:rsidRPr="00ED0B30" w:rsidRDefault="00ED0B30" w:rsidP="00ED0B30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ED0B30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УПРАВЛЕНИЕ ОБРАЗОВАНИЯ ИСПОЛНИТЕЛЬНОГО КОМИТЕТА     </w:t>
      </w:r>
    </w:p>
    <w:p w:rsidR="00ED0B30" w:rsidRPr="00ED0B30" w:rsidRDefault="00ED0B30" w:rsidP="00ED0B30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ED0B30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АКТАНЫШСКОГО МУНИЦИПАЛЬНОГО РАЙОНА </w:t>
      </w:r>
      <w:r w:rsidRPr="00ED0B30">
        <w:rPr>
          <w:rFonts w:ascii="Times New Roman" w:eastAsia="Calibri" w:hAnsi="Times New Roman" w:cs="Times New Roman"/>
          <w:b/>
          <w:sz w:val="28"/>
          <w:szCs w:val="28"/>
          <w:lang w:val="tt-RU" w:eastAsia="ar-SA"/>
        </w:rPr>
        <w:t>РТ</w:t>
      </w:r>
      <w:r w:rsidRPr="00ED0B30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 </w:t>
      </w:r>
    </w:p>
    <w:p w:rsidR="00ED0B30" w:rsidRPr="00ED0B30" w:rsidRDefault="00ED0B30" w:rsidP="00ED0B30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ED0B30" w:rsidRPr="00ED0B30" w:rsidRDefault="00ED0B30" w:rsidP="00ED0B30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tt-RU" w:eastAsia="ar-SA"/>
        </w:rPr>
      </w:pPr>
      <w:r w:rsidRPr="00ED0B30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</w:t>
      </w:r>
    </w:p>
    <w:p w:rsidR="00ED0B30" w:rsidRPr="00ED0B30" w:rsidRDefault="005D01B6" w:rsidP="00ED0B30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56"/>
          <w:szCs w:val="56"/>
          <w:lang w:eastAsia="ar-S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9790" cy="3330406"/>
            <wp:effectExtent l="0" t="0" r="3810" b="3810"/>
            <wp:docPr id="2" name="Рисунок 2" descr="https://pp.userapi.com/c633724/v633724722/ca9c/VdlpW49oUI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pp.userapi.com/c633724/v633724722/ca9c/VdlpW49oUI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330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1B6" w:rsidRDefault="005D01B6" w:rsidP="005D01B6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002060"/>
          <w:sz w:val="56"/>
          <w:szCs w:val="56"/>
          <w:lang w:eastAsia="ar-SA"/>
        </w:rPr>
      </w:pPr>
    </w:p>
    <w:p w:rsidR="00ED0B30" w:rsidRPr="00ED0B30" w:rsidRDefault="00ED0B30" w:rsidP="005D01B6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56"/>
          <w:szCs w:val="56"/>
          <w:lang w:eastAsia="ar-SA"/>
        </w:rPr>
      </w:pPr>
      <w:r w:rsidRPr="00ED0B30">
        <w:rPr>
          <w:rFonts w:ascii="Times New Roman" w:eastAsia="Calibri" w:hAnsi="Times New Roman" w:cs="Times New Roman"/>
          <w:b/>
          <w:color w:val="FF0000"/>
          <w:sz w:val="56"/>
          <w:szCs w:val="56"/>
          <w:lang w:eastAsia="ar-SA"/>
        </w:rPr>
        <w:t>Отчёт по  воспитательной работе</w:t>
      </w:r>
    </w:p>
    <w:p w:rsidR="005D01B6" w:rsidRDefault="005D01B6" w:rsidP="005D01B6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56"/>
          <w:szCs w:val="56"/>
          <w:lang w:eastAsia="ar-SA"/>
        </w:rPr>
      </w:pPr>
    </w:p>
    <w:p w:rsidR="005D01B6" w:rsidRPr="00ED0B30" w:rsidRDefault="005D01B6" w:rsidP="005D01B6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7030A0"/>
          <w:sz w:val="56"/>
          <w:szCs w:val="56"/>
          <w:lang w:eastAsia="ar-SA"/>
        </w:rPr>
      </w:pPr>
      <w:r>
        <w:rPr>
          <w:rFonts w:ascii="Times New Roman" w:eastAsia="Calibri" w:hAnsi="Times New Roman" w:cs="Times New Roman"/>
          <w:b/>
          <w:color w:val="7030A0"/>
          <w:sz w:val="56"/>
          <w:szCs w:val="56"/>
          <w:lang w:eastAsia="ar-SA"/>
        </w:rPr>
        <w:t>за 2019-2020</w:t>
      </w:r>
      <w:r w:rsidR="00ED0B30" w:rsidRPr="00ED0B30">
        <w:rPr>
          <w:rFonts w:ascii="Times New Roman" w:eastAsia="Calibri" w:hAnsi="Times New Roman" w:cs="Times New Roman"/>
          <w:b/>
          <w:color w:val="7030A0"/>
          <w:sz w:val="56"/>
          <w:szCs w:val="56"/>
          <w:lang w:eastAsia="ar-SA"/>
        </w:rPr>
        <w:t xml:space="preserve"> учебный год</w:t>
      </w:r>
    </w:p>
    <w:p w:rsidR="00ED0B30" w:rsidRPr="00ED0B30" w:rsidRDefault="00ED0B30" w:rsidP="00ED0B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D0B30" w:rsidRPr="00ED0B30" w:rsidRDefault="00ED0B30" w:rsidP="00ED0B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52"/>
          <w:szCs w:val="52"/>
          <w:lang w:eastAsia="ru-RU"/>
        </w:rPr>
      </w:pPr>
      <w:r w:rsidRPr="00ED0B30">
        <w:rPr>
          <w:rFonts w:ascii="Times New Roman" w:eastAsia="Times New Roman" w:hAnsi="Times New Roman" w:cs="Times New Roman"/>
          <w:b/>
          <w:color w:val="002060"/>
          <w:sz w:val="52"/>
          <w:szCs w:val="52"/>
          <w:lang w:eastAsia="ru-RU"/>
        </w:rPr>
        <w:t>МБОУ «Татарско-</w:t>
      </w:r>
      <w:proofErr w:type="spellStart"/>
      <w:r w:rsidRPr="00ED0B30">
        <w:rPr>
          <w:rFonts w:ascii="Times New Roman" w:eastAsia="Times New Roman" w:hAnsi="Times New Roman" w:cs="Times New Roman"/>
          <w:b/>
          <w:color w:val="002060"/>
          <w:sz w:val="52"/>
          <w:szCs w:val="52"/>
          <w:lang w:eastAsia="ru-RU"/>
        </w:rPr>
        <w:t>Суксинская</w:t>
      </w:r>
      <w:proofErr w:type="spellEnd"/>
      <w:r w:rsidRPr="00ED0B30">
        <w:rPr>
          <w:rFonts w:ascii="Times New Roman" w:eastAsia="Times New Roman" w:hAnsi="Times New Roman" w:cs="Times New Roman"/>
          <w:b/>
          <w:color w:val="002060"/>
          <w:sz w:val="52"/>
          <w:szCs w:val="52"/>
          <w:lang w:eastAsia="ru-RU"/>
        </w:rPr>
        <w:t xml:space="preserve"> средняя общеобразовательная школа»</w:t>
      </w:r>
    </w:p>
    <w:p w:rsidR="00ED0B30" w:rsidRPr="00ED0B30" w:rsidRDefault="00ED0B30" w:rsidP="00ED0B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</w:p>
    <w:p w:rsidR="00ED0B30" w:rsidRPr="00ED0B30" w:rsidRDefault="00ED0B30" w:rsidP="00ED0B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</w:p>
    <w:p w:rsidR="00ED0B30" w:rsidRPr="00ED0B30" w:rsidRDefault="00ED0B30" w:rsidP="00ED0B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D0B30" w:rsidRPr="00ED0B30" w:rsidRDefault="00ED0B30" w:rsidP="00ED0B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D0B30" w:rsidRDefault="00ED0B30" w:rsidP="00ED0B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D01B6" w:rsidRDefault="005D01B6" w:rsidP="00ED0B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D01B6" w:rsidRDefault="005D01B6" w:rsidP="00ED0B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D01B6" w:rsidRDefault="005D01B6" w:rsidP="00ED0B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D01B6" w:rsidRDefault="005D01B6" w:rsidP="00ED0B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D01B6" w:rsidRDefault="005D01B6" w:rsidP="00ED0B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D01B6" w:rsidRPr="00ED0B30" w:rsidRDefault="005D01B6" w:rsidP="00ED0B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D0B30" w:rsidRPr="00ED0B30" w:rsidRDefault="00ED0B30" w:rsidP="00ED0B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 w:rsidRPr="00ED0B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Составитель</w:t>
      </w:r>
      <w:proofErr w:type="gramStart"/>
      <w:r w:rsidRPr="00ED0B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:Х</w:t>
      </w:r>
      <w:proofErr w:type="gramEnd"/>
      <w:r w:rsidRPr="00ED0B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узина</w:t>
      </w:r>
      <w:proofErr w:type="spellEnd"/>
      <w:r w:rsidRPr="00ED0B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ED0B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Ильсеяр</w:t>
      </w:r>
      <w:proofErr w:type="spellEnd"/>
      <w:r w:rsidRPr="00ED0B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ED0B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Дильфасовна</w:t>
      </w:r>
      <w:proofErr w:type="spellEnd"/>
      <w:r w:rsidRPr="00ED0B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</w:p>
    <w:p w:rsidR="00ED0B30" w:rsidRPr="00ED0B30" w:rsidRDefault="00ED0B30" w:rsidP="00ED0B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D0B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заместитель директора по воспитательной работе </w:t>
      </w:r>
    </w:p>
    <w:p w:rsidR="005D01B6" w:rsidRDefault="005D01B6" w:rsidP="00ED0B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D01B6" w:rsidRDefault="005D01B6" w:rsidP="00ED0B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D01B6" w:rsidRPr="005D01B6" w:rsidRDefault="005D01B6" w:rsidP="00ED0B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D0B30" w:rsidRPr="00ED0B30" w:rsidRDefault="00ED0B30" w:rsidP="00ED0B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0B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Основные направления воспитательной деятельности</w:t>
      </w:r>
    </w:p>
    <w:p w:rsidR="00ED0B30" w:rsidRPr="00ED0B30" w:rsidRDefault="00ED0B30" w:rsidP="00ED0B30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B3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Воспитательная работа в школе выстраивается с ориентацией на </w:t>
      </w:r>
      <w:r w:rsidRPr="00ED0B30"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>основную цель</w:t>
      </w:r>
      <w:r w:rsidRPr="00ED0B30">
        <w:rPr>
          <w:rFonts w:ascii="Times New Roman" w:eastAsia="Calibri" w:hAnsi="Times New Roman" w:cs="Times New Roman"/>
          <w:sz w:val="24"/>
          <w:szCs w:val="24"/>
          <w:lang w:eastAsia="ar-SA"/>
        </w:rPr>
        <w:t>:</w:t>
      </w:r>
      <w:r w:rsidRPr="00ED0B30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 </w:t>
      </w:r>
      <w:r w:rsidRPr="00ED0B30">
        <w:rPr>
          <w:rFonts w:ascii="Times New Roman" w:eastAsia="Times New Roman" w:hAnsi="Times New Roman" w:cs="Times New Roman"/>
          <w:spacing w:val="-8"/>
          <w:sz w:val="24"/>
          <w:szCs w:val="24"/>
          <w:u w:val="single"/>
          <w:lang w:eastAsia="ru-RU"/>
        </w:rPr>
        <w:t>ориентация разви</w:t>
      </w:r>
      <w:r w:rsidRPr="00ED0B30">
        <w:rPr>
          <w:rFonts w:ascii="Times New Roman" w:eastAsia="Times New Roman" w:hAnsi="Times New Roman" w:cs="Times New Roman"/>
          <w:spacing w:val="-8"/>
          <w:sz w:val="24"/>
          <w:szCs w:val="24"/>
          <w:u w:val="single"/>
          <w:lang w:eastAsia="ru-RU"/>
        </w:rPr>
        <w:softHyphen/>
      </w:r>
      <w:r w:rsidRPr="00ED0B30">
        <w:rPr>
          <w:rFonts w:ascii="Times New Roman" w:eastAsia="Times New Roman" w:hAnsi="Times New Roman" w:cs="Times New Roman"/>
          <w:spacing w:val="-7"/>
          <w:sz w:val="24"/>
          <w:szCs w:val="24"/>
          <w:u w:val="single"/>
          <w:lang w:eastAsia="ru-RU"/>
        </w:rPr>
        <w:t>вающегося ребенка на вечные общечеловеческие ценности, перевод их в личные ценности каждого воспитанника с учетом национальной культу</w:t>
      </w:r>
      <w:r w:rsidRPr="00ED0B30">
        <w:rPr>
          <w:rFonts w:ascii="Times New Roman" w:eastAsia="Times New Roman" w:hAnsi="Times New Roman" w:cs="Times New Roman"/>
          <w:spacing w:val="-10"/>
          <w:sz w:val="24"/>
          <w:szCs w:val="24"/>
          <w:u w:val="single"/>
          <w:lang w:eastAsia="ru-RU"/>
        </w:rPr>
        <w:t>ры, народных традиций и потребностей современного общества.</w:t>
      </w:r>
    </w:p>
    <w:p w:rsidR="00ED0B30" w:rsidRPr="00ED0B30" w:rsidRDefault="00ED0B30" w:rsidP="00ED0B3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Calibri" w:hAnsi="Times New Roman" w:cs="Calibri"/>
          <w:sz w:val="24"/>
          <w:szCs w:val="24"/>
          <w:lang w:eastAsia="ar-SA"/>
        </w:rPr>
      </w:pPr>
      <w:r w:rsidRPr="00ED0B30">
        <w:rPr>
          <w:rFonts w:ascii="Times New Roman" w:eastAsia="Calibri" w:hAnsi="Times New Roman" w:cs="Calibri"/>
          <w:sz w:val="24"/>
          <w:szCs w:val="24"/>
          <w:lang w:eastAsia="ar-SA"/>
        </w:rPr>
        <w:t>Стратегия развития воспитания в РФ определяет основные направления развития</w:t>
      </w:r>
      <w:r w:rsidR="005D01B6">
        <w:rPr>
          <w:rFonts w:ascii="Times New Roman" w:eastAsia="Calibri" w:hAnsi="Times New Roman" w:cs="Calibri"/>
          <w:sz w:val="24"/>
          <w:szCs w:val="24"/>
          <w:lang w:eastAsia="ar-SA"/>
        </w:rPr>
        <w:t xml:space="preserve"> </w:t>
      </w:r>
      <w:r w:rsidRPr="00ED0B30">
        <w:rPr>
          <w:rFonts w:ascii="Times New Roman" w:eastAsia="Calibri" w:hAnsi="Times New Roman" w:cs="Calibri"/>
          <w:sz w:val="24"/>
          <w:szCs w:val="24"/>
          <w:lang w:eastAsia="ar-SA"/>
        </w:rPr>
        <w:t xml:space="preserve">воспитания, в соответствии с которыми, образовательное учреждение планирует и реализует свою воспитательную деятельность. Воспитательные задачи реализуются как в урочной, так и во внеурочной деятельности, включая участие в соревнованиях, конкурсах, интеллектуальных играх различного уровня. Основываясь   </w:t>
      </w:r>
      <w:r w:rsidRPr="00ED0B30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на  Стратегию развития воспитания в</w:t>
      </w:r>
      <w:r w:rsidRPr="00ED0B30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ED0B30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РТ </w:t>
      </w:r>
      <w:r w:rsidRPr="00ED0B30"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  <w:t xml:space="preserve">  </w:t>
      </w:r>
      <w:r w:rsidRPr="00ED0B30">
        <w:rPr>
          <w:rFonts w:ascii="Times New Roman" w:eastAsia="Calibri" w:hAnsi="Times New Roman" w:cs="Calibri"/>
          <w:sz w:val="24"/>
          <w:szCs w:val="24"/>
          <w:lang w:eastAsia="ar-SA"/>
        </w:rPr>
        <w:t>МБОУ «Татарско-</w:t>
      </w:r>
      <w:proofErr w:type="spellStart"/>
      <w:r w:rsidRPr="00ED0B30">
        <w:rPr>
          <w:rFonts w:ascii="Times New Roman" w:eastAsia="Calibri" w:hAnsi="Times New Roman" w:cs="Calibri"/>
          <w:sz w:val="24"/>
          <w:szCs w:val="24"/>
          <w:lang w:eastAsia="ar-SA"/>
        </w:rPr>
        <w:t>Суксинская</w:t>
      </w:r>
      <w:proofErr w:type="spellEnd"/>
      <w:r w:rsidRPr="00ED0B30">
        <w:rPr>
          <w:rFonts w:ascii="Times New Roman" w:eastAsia="Calibri" w:hAnsi="Times New Roman" w:cs="Calibri"/>
          <w:sz w:val="24"/>
          <w:szCs w:val="24"/>
          <w:lang w:eastAsia="ar-SA"/>
        </w:rPr>
        <w:t xml:space="preserve"> СОШ» работает над реализацией следующих воспитательных задач:</w:t>
      </w:r>
    </w:p>
    <w:p w:rsidR="00ED0B30" w:rsidRPr="00ED0B30" w:rsidRDefault="00ED0B30" w:rsidP="00ED0B3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B30">
        <w:rPr>
          <w:rFonts w:ascii="Times New Roman" w:eastAsia="Times New Roman" w:hAnsi="Times New Roman" w:cs="Times New Roman"/>
          <w:sz w:val="24"/>
          <w:szCs w:val="24"/>
          <w:lang w:eastAsia="ru-RU"/>
        </w:rPr>
        <w:t>1. Формирование патриотического и гражданского самосознания.</w:t>
      </w:r>
    </w:p>
    <w:p w:rsidR="00ED0B30" w:rsidRPr="00ED0B30" w:rsidRDefault="00ED0B30" w:rsidP="00ED0B3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B30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Формирование условий  для  работы  школьного самоуправления.</w:t>
      </w:r>
    </w:p>
    <w:p w:rsidR="00ED0B30" w:rsidRPr="00ED0B30" w:rsidRDefault="00ED0B30" w:rsidP="00ED0B3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B30">
        <w:rPr>
          <w:rFonts w:ascii="Times New Roman" w:eastAsia="Times New Roman" w:hAnsi="Times New Roman" w:cs="Times New Roman"/>
          <w:sz w:val="24"/>
          <w:szCs w:val="24"/>
          <w:lang w:eastAsia="ru-RU"/>
        </w:rPr>
        <w:t>3.  Развитие художественных способностей и эстетической культуры учащихся.</w:t>
      </w:r>
    </w:p>
    <w:p w:rsidR="00ED0B30" w:rsidRPr="00ED0B30" w:rsidRDefault="00ED0B30" w:rsidP="00ED0B3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B30">
        <w:rPr>
          <w:rFonts w:ascii="Times New Roman" w:eastAsia="Times New Roman" w:hAnsi="Times New Roman" w:cs="Times New Roman"/>
          <w:sz w:val="24"/>
          <w:szCs w:val="24"/>
          <w:lang w:eastAsia="ru-RU"/>
        </w:rPr>
        <w:t>4.  Воспитание осознанного уважения к общественно-полезному труду, развитие трудолюбия.</w:t>
      </w:r>
    </w:p>
    <w:p w:rsidR="00ED0B30" w:rsidRPr="00ED0B30" w:rsidRDefault="00ED0B30" w:rsidP="00ED0B3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B30">
        <w:rPr>
          <w:rFonts w:ascii="Times New Roman" w:eastAsia="Times New Roman" w:hAnsi="Times New Roman" w:cs="Times New Roman"/>
          <w:sz w:val="24"/>
          <w:szCs w:val="24"/>
          <w:lang w:eastAsia="ru-RU"/>
        </w:rPr>
        <w:t>5.  Совершенствование навыков культуры поведения и взаимоотношений учащихся в социуме.</w:t>
      </w:r>
    </w:p>
    <w:p w:rsidR="00ED0B30" w:rsidRPr="00ED0B30" w:rsidRDefault="00ED0B30" w:rsidP="00ED0B3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B30">
        <w:rPr>
          <w:rFonts w:ascii="Times New Roman" w:eastAsia="Times New Roman" w:hAnsi="Times New Roman" w:cs="Times New Roman"/>
          <w:sz w:val="24"/>
          <w:szCs w:val="24"/>
          <w:lang w:eastAsia="ru-RU"/>
        </w:rPr>
        <w:t>6.  Формирование сознательного отношения учащихся к укреплению своего здоровья.</w:t>
      </w:r>
    </w:p>
    <w:p w:rsidR="00ED0B30" w:rsidRPr="00ED0B30" w:rsidRDefault="00ED0B30" w:rsidP="00ED0B3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D0B3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Воспитательная работа в школе в 201</w:t>
      </w:r>
      <w:r w:rsidR="005D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9</w:t>
      </w:r>
      <w:r w:rsidR="005D0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2020</w:t>
      </w:r>
      <w:r w:rsidRPr="00ED0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строилась </w:t>
      </w:r>
      <w:r w:rsidRPr="00ED0B3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</w:t>
      </w:r>
      <w:r w:rsidRPr="00ED0B3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ED0B3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следующим направлениям:</w:t>
      </w:r>
    </w:p>
    <w:p w:rsidR="00ED0B30" w:rsidRPr="00ED0B30" w:rsidRDefault="00ED0B30" w:rsidP="00ED0B30">
      <w:pPr>
        <w:numPr>
          <w:ilvl w:val="0"/>
          <w:numId w:val="22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B30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гражданско-патриотическое;</w:t>
      </w:r>
    </w:p>
    <w:p w:rsidR="00ED0B30" w:rsidRPr="00ED0B30" w:rsidRDefault="00ED0B30" w:rsidP="00ED0B30">
      <w:pPr>
        <w:numPr>
          <w:ilvl w:val="0"/>
          <w:numId w:val="22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B30"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духовно-нравственное;</w:t>
      </w:r>
    </w:p>
    <w:p w:rsidR="00ED0B30" w:rsidRPr="00ED0B30" w:rsidRDefault="00ED0B30" w:rsidP="00ED0B30">
      <w:pPr>
        <w:numPr>
          <w:ilvl w:val="0"/>
          <w:numId w:val="22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B3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учебно-познавательное;</w:t>
      </w:r>
    </w:p>
    <w:p w:rsidR="00ED0B30" w:rsidRPr="00ED0B30" w:rsidRDefault="00ED0B30" w:rsidP="00ED0B30">
      <w:pPr>
        <w:numPr>
          <w:ilvl w:val="0"/>
          <w:numId w:val="22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B3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спортивно-оздоровительное;</w:t>
      </w:r>
    </w:p>
    <w:p w:rsidR="00ED0B30" w:rsidRPr="00ED0B30" w:rsidRDefault="00ED0B30" w:rsidP="00ED0B30">
      <w:pPr>
        <w:numPr>
          <w:ilvl w:val="0"/>
          <w:numId w:val="22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D0B30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экологически</w:t>
      </w:r>
      <w:r w:rsidR="005D01B6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ED0B30">
        <w:rPr>
          <w:rFonts w:ascii="Times New Roman" w:eastAsia="Times New Roman" w:hAnsi="Times New Roman" w:cs="Times New Roman"/>
          <w:sz w:val="24"/>
          <w:szCs w:val="24"/>
          <w:lang w:eastAsia="ru-RU"/>
        </w:rPr>
        <w:t>-трудовое</w:t>
      </w:r>
      <w:proofErr w:type="gramEnd"/>
      <w:r w:rsidRPr="00ED0B3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D0B30" w:rsidRPr="00ED0B30" w:rsidRDefault="00ED0B30" w:rsidP="00ED0B30">
      <w:pPr>
        <w:numPr>
          <w:ilvl w:val="0"/>
          <w:numId w:val="22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B3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родителями</w:t>
      </w:r>
    </w:p>
    <w:p w:rsidR="00ED0B30" w:rsidRPr="00ED0B30" w:rsidRDefault="00ED0B30" w:rsidP="00ED0B30">
      <w:pPr>
        <w:numPr>
          <w:ilvl w:val="0"/>
          <w:numId w:val="22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B3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профилактика правонарушений.</w:t>
      </w:r>
    </w:p>
    <w:p w:rsidR="00ED0B30" w:rsidRPr="00ED0B30" w:rsidRDefault="00ED0B30" w:rsidP="00ED0B30">
      <w:pPr>
        <w:numPr>
          <w:ilvl w:val="0"/>
          <w:numId w:val="22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B3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профилактика асоциальных проявлений</w:t>
      </w:r>
    </w:p>
    <w:p w:rsidR="00ED0B30" w:rsidRPr="00ED0B30" w:rsidRDefault="00ED0B30" w:rsidP="00ED0B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0B30" w:rsidRPr="00ED0B30" w:rsidRDefault="00ED0B30" w:rsidP="00ED0B30">
      <w:pPr>
        <w:tabs>
          <w:tab w:val="left" w:pos="567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ED0B30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2. Мероприятия, направленные на организацию воспитательной работы ОУ (педсоветы, совещания при директоре, родительские собрания и др.)</w:t>
      </w:r>
    </w:p>
    <w:p w:rsidR="00ED0B30" w:rsidRPr="00ED0B30" w:rsidRDefault="00ED0B30" w:rsidP="00ED0B30">
      <w:pPr>
        <w:suppressAutoHyphens/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</w:pPr>
      <w:r w:rsidRPr="00ED0B30"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>Темы заседаний МО классных руководителей:</w:t>
      </w:r>
    </w:p>
    <w:p w:rsidR="00ED0B30" w:rsidRPr="00ED0B30" w:rsidRDefault="00ED0B30" w:rsidP="00ED0B30">
      <w:pPr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ED0B30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1. Организация воспитательной работы в 201</w:t>
      </w:r>
      <w:r w:rsidR="000E523F">
        <w:rPr>
          <w:rFonts w:ascii="Times New Roman" w:eastAsia="Calibri" w:hAnsi="Times New Roman" w:cs="Times New Roman"/>
          <w:color w:val="000000"/>
          <w:sz w:val="24"/>
          <w:szCs w:val="24"/>
          <w:lang w:val="tt-RU" w:eastAsia="ar-SA"/>
        </w:rPr>
        <w:t>9</w:t>
      </w:r>
      <w:r w:rsidR="000E523F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/2020</w:t>
      </w:r>
      <w:r w:rsidRPr="00ED0B30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учебном году.</w:t>
      </w:r>
    </w:p>
    <w:p w:rsidR="00ED0B30" w:rsidRPr="00ED0B30" w:rsidRDefault="00ED0B30" w:rsidP="00ED0B30">
      <w:pPr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ED0B30">
        <w:rPr>
          <w:rFonts w:ascii="Times New Roman" w:eastAsia="Calibri" w:hAnsi="Times New Roman" w:cs="Times New Roman"/>
          <w:color w:val="000000"/>
          <w:sz w:val="24"/>
          <w:szCs w:val="24"/>
          <w:lang w:val="tt-RU" w:eastAsia="ar-SA"/>
        </w:rPr>
        <w:t xml:space="preserve"> </w:t>
      </w:r>
      <w:r w:rsidRPr="00ED0B30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2. «Современные формы работы с родителями».</w:t>
      </w:r>
    </w:p>
    <w:p w:rsidR="00ED0B30" w:rsidRPr="00ED0B30" w:rsidRDefault="00ED0B30" w:rsidP="00ED0B30">
      <w:pPr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tt-RU" w:eastAsia="ar-SA"/>
        </w:rPr>
      </w:pPr>
      <w:r w:rsidRPr="00ED0B30">
        <w:rPr>
          <w:rFonts w:ascii="Times New Roman" w:eastAsia="Calibri" w:hAnsi="Times New Roman" w:cs="Times New Roman"/>
          <w:color w:val="000000"/>
          <w:sz w:val="24"/>
          <w:szCs w:val="24"/>
          <w:lang w:val="tt-RU" w:eastAsia="ar-SA"/>
        </w:rPr>
        <w:t xml:space="preserve"> </w:t>
      </w:r>
      <w:r w:rsidRPr="00ED0B30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3. «Воспитательные технологии. Проектная деятельность в работе классного руководителя».</w:t>
      </w:r>
    </w:p>
    <w:p w:rsidR="00ED0B30" w:rsidRPr="00ED0B30" w:rsidRDefault="00ED0B30" w:rsidP="00ED0B30">
      <w:pPr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tt-RU"/>
        </w:rPr>
      </w:pPr>
      <w:r w:rsidRPr="00ED0B30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4. </w:t>
      </w:r>
      <w:r w:rsidRPr="00ED0B30">
        <w:rPr>
          <w:rFonts w:ascii="Times New Roman" w:eastAsia="Calibri" w:hAnsi="Times New Roman" w:cs="Times New Roman"/>
          <w:color w:val="000000"/>
          <w:sz w:val="24"/>
          <w:szCs w:val="24"/>
        </w:rPr>
        <w:t>«Эффективные формы работы по ЗОЖ и безопасности жизнедеятельности».</w:t>
      </w:r>
    </w:p>
    <w:p w:rsidR="00ED0B30" w:rsidRPr="00ED0B30" w:rsidRDefault="00ED0B30" w:rsidP="00ED0B30">
      <w:pPr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ED0B30">
        <w:rPr>
          <w:rFonts w:ascii="Times New Roman" w:eastAsia="Calibri" w:hAnsi="Times New Roman" w:cs="Times New Roman"/>
          <w:color w:val="000000"/>
          <w:sz w:val="24"/>
          <w:szCs w:val="24"/>
          <w:lang w:val="tt-RU" w:eastAsia="ar-SA"/>
        </w:rPr>
        <w:t xml:space="preserve"> </w:t>
      </w:r>
      <w:r w:rsidRPr="00ED0B30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5. Итоговое заседание</w:t>
      </w:r>
    </w:p>
    <w:p w:rsidR="00ED0B30" w:rsidRPr="00ED0B30" w:rsidRDefault="00ED0B30" w:rsidP="00ED0B30">
      <w:pPr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</w:p>
    <w:p w:rsidR="00ED0B30" w:rsidRPr="00ED0B30" w:rsidRDefault="00ED0B30" w:rsidP="00ED0B30">
      <w:pPr>
        <w:suppressAutoHyphens/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</w:pPr>
      <w:r w:rsidRPr="00ED0B30"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>Темы общешкольных родительских собраний в 201</w:t>
      </w:r>
      <w:r w:rsidR="005D01B6"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>9 – 2020</w:t>
      </w:r>
      <w:r w:rsidRPr="00ED0B30"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 xml:space="preserve"> учебном году:</w:t>
      </w:r>
    </w:p>
    <w:p w:rsidR="00ED0B30" w:rsidRPr="003B7ED3" w:rsidRDefault="00ED0B30" w:rsidP="00ED0B3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ED3">
        <w:rPr>
          <w:rFonts w:ascii="Times New Roman" w:eastAsia="Calibri" w:hAnsi="Times New Roman" w:cs="Times New Roman"/>
          <w:sz w:val="24"/>
          <w:szCs w:val="24"/>
          <w:lang w:eastAsia="ar-SA"/>
        </w:rPr>
        <w:t>1.</w:t>
      </w:r>
      <w:r w:rsidRPr="003B7E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Создание открытого образовательного пространства. Представление Публичного доклада о результатах деятельности школы в 201</w:t>
      </w:r>
      <w:r w:rsidR="005D01B6" w:rsidRPr="003B7ED3">
        <w:rPr>
          <w:rFonts w:ascii="Times New Roman" w:eastAsia="Times New Roman" w:hAnsi="Times New Roman" w:cs="Times New Roman"/>
          <w:sz w:val="24"/>
          <w:szCs w:val="24"/>
          <w:lang w:eastAsia="ru-RU"/>
        </w:rPr>
        <w:t>9 – 2020</w:t>
      </w:r>
      <w:r w:rsidRPr="003B7E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</w:t>
      </w:r>
      <w:proofErr w:type="gramStart"/>
      <w:r w:rsidRPr="003B7ED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3B7E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3B7ED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3B7ED3">
        <w:rPr>
          <w:rFonts w:ascii="Times New Roman" w:eastAsia="Times New Roman" w:hAnsi="Times New Roman" w:cs="Times New Roman"/>
          <w:sz w:val="24"/>
          <w:szCs w:val="24"/>
          <w:lang w:eastAsia="ru-RU"/>
        </w:rPr>
        <w:t>ктябрь)</w:t>
      </w:r>
    </w:p>
    <w:p w:rsidR="00ED0B30" w:rsidRPr="003B7ED3" w:rsidRDefault="00ED0B30" w:rsidP="00ED0B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ED3">
        <w:rPr>
          <w:rFonts w:ascii="Times New Roman" w:eastAsia="Times New Roman" w:hAnsi="Times New Roman" w:cs="Times New Roman"/>
          <w:sz w:val="24"/>
          <w:szCs w:val="24"/>
          <w:lang w:eastAsia="ru-RU"/>
        </w:rPr>
        <w:t>2. Суицид: проблема рядом с нами. Организация внеурочной деятельности в рамках реализации ФГОС (ноябрь)</w:t>
      </w:r>
    </w:p>
    <w:p w:rsidR="00ED0B30" w:rsidRPr="00ED0B30" w:rsidRDefault="00ED0B30" w:rsidP="00ED0B30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3B7E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О введении школьной формы для </w:t>
      </w:r>
      <w:proofErr w:type="gramStart"/>
      <w:r w:rsidRPr="003B7ED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3B7ED3">
        <w:rPr>
          <w:rFonts w:ascii="Times New Roman" w:eastAsia="Times New Roman" w:hAnsi="Times New Roman" w:cs="Times New Roman"/>
          <w:sz w:val="24"/>
          <w:szCs w:val="24"/>
          <w:lang w:eastAsia="ru-RU"/>
        </w:rPr>
        <w:t>. Родителям, о профилактике детского дорожно-транспортного травматизма. (Май</w:t>
      </w:r>
      <w:r w:rsidRPr="00ED0B3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)</w:t>
      </w:r>
    </w:p>
    <w:p w:rsidR="00ED0B30" w:rsidRPr="00ED0B30" w:rsidRDefault="00ED0B30" w:rsidP="00ED0B30">
      <w:pPr>
        <w:spacing w:after="0" w:line="240" w:lineRule="auto"/>
        <w:rPr>
          <w:rFonts w:ascii="Times New Roman" w:eastAsia="Times New Roman" w:hAnsi="Times New Roman" w:cs="Mangal"/>
          <w:b/>
          <w:sz w:val="24"/>
          <w:szCs w:val="24"/>
          <w:lang w:eastAsia="ru-RU" w:bidi="hi-IN"/>
        </w:rPr>
      </w:pPr>
      <w:r w:rsidRPr="00ED0B30">
        <w:rPr>
          <w:rFonts w:ascii="Times New Roman" w:eastAsia="Times New Roman" w:hAnsi="Times New Roman" w:cs="Mangal"/>
          <w:b/>
          <w:sz w:val="24"/>
          <w:szCs w:val="24"/>
          <w:lang w:eastAsia="ru-RU" w:bidi="hi-IN"/>
        </w:rPr>
        <w:t>Социальный паспорт:</w:t>
      </w:r>
    </w:p>
    <w:tbl>
      <w:tblPr>
        <w:tblW w:w="776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96"/>
        <w:gridCol w:w="1670"/>
      </w:tblGrid>
      <w:tr w:rsidR="00ED0B30" w:rsidRPr="00ED0B30" w:rsidTr="005D01B6">
        <w:trPr>
          <w:trHeight w:val="255"/>
        </w:trPr>
        <w:tc>
          <w:tcPr>
            <w:tcW w:w="6096" w:type="dxa"/>
            <w:shd w:val="clear" w:color="auto" w:fill="auto"/>
          </w:tcPr>
          <w:p w:rsidR="00ED0B30" w:rsidRPr="00ED0B30" w:rsidRDefault="00ED0B30" w:rsidP="00ED0B30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</w:pPr>
            <w:r w:rsidRPr="00ED0B30"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  <w:t>Категории детей</w:t>
            </w:r>
          </w:p>
        </w:tc>
        <w:tc>
          <w:tcPr>
            <w:tcW w:w="1670" w:type="dxa"/>
            <w:shd w:val="clear" w:color="auto" w:fill="auto"/>
            <w:noWrap/>
          </w:tcPr>
          <w:p w:rsidR="00ED0B30" w:rsidRPr="00ED0B30" w:rsidRDefault="00ED0B30" w:rsidP="00ED0B30">
            <w:pPr>
              <w:spacing w:after="0" w:line="240" w:lineRule="auto"/>
              <w:jc w:val="center"/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</w:pPr>
            <w:r w:rsidRPr="00ED0B30"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  <w:t>201</w:t>
            </w:r>
            <w:r w:rsidR="005D01B6"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  <w:t>9/2020</w:t>
            </w:r>
          </w:p>
        </w:tc>
      </w:tr>
      <w:tr w:rsidR="00ED0B30" w:rsidRPr="00ED0B30" w:rsidTr="005D01B6">
        <w:trPr>
          <w:trHeight w:val="240"/>
        </w:trPr>
        <w:tc>
          <w:tcPr>
            <w:tcW w:w="6096" w:type="dxa"/>
            <w:shd w:val="clear" w:color="auto" w:fill="auto"/>
          </w:tcPr>
          <w:p w:rsidR="00ED0B30" w:rsidRPr="00ED0B30" w:rsidRDefault="00ED0B30" w:rsidP="00ED0B30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</w:pPr>
            <w:r w:rsidRPr="00ED0B30"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  <w:t>Количество неблагополучные семьи</w:t>
            </w:r>
          </w:p>
        </w:tc>
        <w:tc>
          <w:tcPr>
            <w:tcW w:w="1670" w:type="dxa"/>
            <w:shd w:val="clear" w:color="auto" w:fill="auto"/>
            <w:noWrap/>
          </w:tcPr>
          <w:p w:rsidR="00ED0B30" w:rsidRPr="00ED0B30" w:rsidRDefault="000E523F" w:rsidP="00ED0B30">
            <w:pPr>
              <w:spacing w:after="0" w:line="240" w:lineRule="auto"/>
              <w:jc w:val="center"/>
              <w:rPr>
                <w:rFonts w:ascii="Times New Roman" w:eastAsia="Times New Roman" w:hAnsi="Times New Roman" w:cs="Mangal"/>
                <w:sz w:val="24"/>
                <w:szCs w:val="24"/>
                <w:lang w:val="tt-RU" w:eastAsia="ru-RU" w:bidi="hi-IN"/>
              </w:rPr>
            </w:pPr>
            <w:r>
              <w:rPr>
                <w:rFonts w:ascii="Times New Roman" w:eastAsia="Times New Roman" w:hAnsi="Times New Roman" w:cs="Mangal"/>
                <w:sz w:val="24"/>
                <w:szCs w:val="24"/>
                <w:lang w:val="tt-RU" w:eastAsia="ru-RU" w:bidi="hi-IN"/>
              </w:rPr>
              <w:t>0</w:t>
            </w:r>
          </w:p>
        </w:tc>
      </w:tr>
      <w:tr w:rsidR="00ED0B30" w:rsidRPr="00ED0B30" w:rsidTr="005D01B6">
        <w:trPr>
          <w:trHeight w:val="263"/>
        </w:trPr>
        <w:tc>
          <w:tcPr>
            <w:tcW w:w="6096" w:type="dxa"/>
            <w:shd w:val="clear" w:color="auto" w:fill="auto"/>
          </w:tcPr>
          <w:p w:rsidR="00ED0B30" w:rsidRPr="00ED0B30" w:rsidRDefault="00ED0B30" w:rsidP="00ED0B30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</w:pPr>
            <w:r w:rsidRPr="00ED0B30"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  <w:t xml:space="preserve">Количество детей </w:t>
            </w:r>
            <w:proofErr w:type="gramStart"/>
            <w:r w:rsidRPr="00ED0B30"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  <w:t>из</w:t>
            </w:r>
            <w:proofErr w:type="gramEnd"/>
            <w:r w:rsidRPr="00ED0B30"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  <w:t xml:space="preserve"> многодетных</w:t>
            </w:r>
          </w:p>
        </w:tc>
        <w:tc>
          <w:tcPr>
            <w:tcW w:w="1670" w:type="dxa"/>
            <w:shd w:val="clear" w:color="auto" w:fill="auto"/>
            <w:noWrap/>
          </w:tcPr>
          <w:p w:rsidR="00ED0B30" w:rsidRPr="00ED0B30" w:rsidRDefault="00ED0B30" w:rsidP="00ED0B30">
            <w:pPr>
              <w:spacing w:after="0" w:line="240" w:lineRule="auto"/>
              <w:jc w:val="center"/>
              <w:rPr>
                <w:rFonts w:ascii="Times New Roman" w:eastAsia="Times New Roman" w:hAnsi="Times New Roman" w:cs="Mangal"/>
                <w:sz w:val="24"/>
                <w:szCs w:val="24"/>
                <w:lang w:val="tt-RU" w:eastAsia="ru-RU" w:bidi="hi-IN"/>
              </w:rPr>
            </w:pPr>
            <w:r w:rsidRPr="00ED0B30"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  <w:t>1</w:t>
            </w:r>
            <w:r w:rsidR="000E523F">
              <w:rPr>
                <w:rFonts w:ascii="Times New Roman" w:eastAsia="Times New Roman" w:hAnsi="Times New Roman" w:cs="Mangal"/>
                <w:sz w:val="24"/>
                <w:szCs w:val="24"/>
                <w:lang w:val="tt-RU" w:eastAsia="ru-RU" w:bidi="hi-IN"/>
              </w:rPr>
              <w:t>3</w:t>
            </w:r>
          </w:p>
        </w:tc>
      </w:tr>
      <w:tr w:rsidR="00ED0B30" w:rsidRPr="00ED0B30" w:rsidTr="005D01B6">
        <w:trPr>
          <w:trHeight w:val="263"/>
        </w:trPr>
        <w:tc>
          <w:tcPr>
            <w:tcW w:w="6096" w:type="dxa"/>
            <w:shd w:val="clear" w:color="auto" w:fill="auto"/>
          </w:tcPr>
          <w:p w:rsidR="00ED0B30" w:rsidRPr="00ED0B30" w:rsidRDefault="00ED0B30" w:rsidP="00ED0B30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</w:pPr>
            <w:r w:rsidRPr="00ED0B30"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  <w:t>Количество детей из малообеспеченных семей</w:t>
            </w:r>
          </w:p>
        </w:tc>
        <w:tc>
          <w:tcPr>
            <w:tcW w:w="1670" w:type="dxa"/>
            <w:shd w:val="clear" w:color="auto" w:fill="auto"/>
            <w:noWrap/>
          </w:tcPr>
          <w:p w:rsidR="00ED0B30" w:rsidRPr="00ED0B30" w:rsidRDefault="000E523F" w:rsidP="00ED0B30">
            <w:pPr>
              <w:spacing w:after="0" w:line="240" w:lineRule="auto"/>
              <w:jc w:val="center"/>
              <w:rPr>
                <w:rFonts w:ascii="Times New Roman" w:eastAsia="Times New Roman" w:hAnsi="Times New Roman" w:cs="Mangal"/>
                <w:sz w:val="24"/>
                <w:szCs w:val="24"/>
                <w:lang w:val="tt-RU" w:eastAsia="ru-RU" w:bidi="hi-IN"/>
              </w:rPr>
            </w:pPr>
            <w:r>
              <w:rPr>
                <w:rFonts w:ascii="Times New Roman" w:eastAsia="Times New Roman" w:hAnsi="Times New Roman" w:cs="Mangal"/>
                <w:sz w:val="24"/>
                <w:szCs w:val="24"/>
                <w:lang w:val="tt-RU" w:eastAsia="ru-RU" w:bidi="hi-IN"/>
              </w:rPr>
              <w:t>4</w:t>
            </w:r>
          </w:p>
        </w:tc>
      </w:tr>
      <w:tr w:rsidR="00ED0B30" w:rsidRPr="00ED0B30" w:rsidTr="005D01B6">
        <w:trPr>
          <w:trHeight w:val="288"/>
        </w:trPr>
        <w:tc>
          <w:tcPr>
            <w:tcW w:w="6096" w:type="dxa"/>
            <w:shd w:val="clear" w:color="auto" w:fill="auto"/>
          </w:tcPr>
          <w:p w:rsidR="00ED0B30" w:rsidRPr="00ED0B30" w:rsidRDefault="00ED0B30" w:rsidP="00ED0B30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</w:pPr>
            <w:r w:rsidRPr="00ED0B30"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  <w:t>Количество детей из неполных семей</w:t>
            </w:r>
          </w:p>
        </w:tc>
        <w:tc>
          <w:tcPr>
            <w:tcW w:w="1670" w:type="dxa"/>
            <w:shd w:val="clear" w:color="auto" w:fill="auto"/>
            <w:noWrap/>
          </w:tcPr>
          <w:p w:rsidR="00ED0B30" w:rsidRPr="00ED0B30" w:rsidRDefault="000E523F" w:rsidP="00ED0B30">
            <w:pPr>
              <w:spacing w:after="0" w:line="240" w:lineRule="auto"/>
              <w:jc w:val="center"/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  <w:t>7</w:t>
            </w:r>
          </w:p>
        </w:tc>
      </w:tr>
      <w:tr w:rsidR="00ED0B30" w:rsidRPr="00ED0B30" w:rsidTr="005D01B6">
        <w:trPr>
          <w:trHeight w:val="255"/>
        </w:trPr>
        <w:tc>
          <w:tcPr>
            <w:tcW w:w="6096" w:type="dxa"/>
            <w:shd w:val="clear" w:color="auto" w:fill="auto"/>
          </w:tcPr>
          <w:p w:rsidR="00ED0B30" w:rsidRPr="00ED0B30" w:rsidRDefault="00ED0B30" w:rsidP="00ED0B30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</w:pPr>
            <w:r w:rsidRPr="00ED0B30"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  <w:lastRenderedPageBreak/>
              <w:t>Количество детей-инвалидов, детей с ограниченными возможностями</w:t>
            </w:r>
          </w:p>
        </w:tc>
        <w:tc>
          <w:tcPr>
            <w:tcW w:w="1670" w:type="dxa"/>
            <w:shd w:val="clear" w:color="auto" w:fill="auto"/>
            <w:noWrap/>
          </w:tcPr>
          <w:p w:rsidR="00ED0B30" w:rsidRPr="00ED0B30" w:rsidRDefault="00ED0B30" w:rsidP="00ED0B30">
            <w:pPr>
              <w:spacing w:after="0" w:line="240" w:lineRule="auto"/>
              <w:jc w:val="center"/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</w:pPr>
            <w:r w:rsidRPr="00ED0B30"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  <w:t>1</w:t>
            </w:r>
          </w:p>
        </w:tc>
      </w:tr>
      <w:tr w:rsidR="00ED0B30" w:rsidRPr="00ED0B30" w:rsidTr="005D01B6">
        <w:trPr>
          <w:trHeight w:val="255"/>
        </w:trPr>
        <w:tc>
          <w:tcPr>
            <w:tcW w:w="6096" w:type="dxa"/>
            <w:shd w:val="clear" w:color="auto" w:fill="auto"/>
          </w:tcPr>
          <w:p w:rsidR="00ED0B30" w:rsidRPr="00ED0B30" w:rsidRDefault="00ED0B30" w:rsidP="00ED0B30">
            <w:pPr>
              <w:spacing w:after="0" w:line="240" w:lineRule="auto"/>
              <w:jc w:val="both"/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</w:pPr>
            <w:r w:rsidRPr="00ED0B30"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  <w:t>Количество детей-сирот</w:t>
            </w:r>
          </w:p>
        </w:tc>
        <w:tc>
          <w:tcPr>
            <w:tcW w:w="1670" w:type="dxa"/>
            <w:shd w:val="clear" w:color="auto" w:fill="auto"/>
            <w:noWrap/>
          </w:tcPr>
          <w:p w:rsidR="00ED0B30" w:rsidRPr="00ED0B30" w:rsidRDefault="00ED0B30" w:rsidP="00ED0B30">
            <w:pPr>
              <w:spacing w:after="0" w:line="240" w:lineRule="auto"/>
              <w:jc w:val="center"/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</w:pPr>
            <w:r w:rsidRPr="00ED0B30"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  <w:t>0</w:t>
            </w:r>
          </w:p>
        </w:tc>
      </w:tr>
      <w:tr w:rsidR="00ED0B30" w:rsidRPr="00ED0B30" w:rsidTr="005D01B6">
        <w:trPr>
          <w:trHeight w:val="255"/>
        </w:trPr>
        <w:tc>
          <w:tcPr>
            <w:tcW w:w="6096" w:type="dxa"/>
            <w:shd w:val="clear" w:color="auto" w:fill="auto"/>
          </w:tcPr>
          <w:p w:rsidR="00ED0B30" w:rsidRPr="00ED0B30" w:rsidRDefault="00ED0B30" w:rsidP="00ED0B30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</w:pPr>
            <w:r w:rsidRPr="00ED0B30"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  <w:t>Количество детей находящихся на опеке</w:t>
            </w:r>
          </w:p>
        </w:tc>
        <w:tc>
          <w:tcPr>
            <w:tcW w:w="1670" w:type="dxa"/>
            <w:shd w:val="clear" w:color="auto" w:fill="auto"/>
            <w:noWrap/>
          </w:tcPr>
          <w:p w:rsidR="00ED0B30" w:rsidRPr="00ED0B30" w:rsidRDefault="00ED0B30" w:rsidP="00ED0B30">
            <w:pPr>
              <w:spacing w:after="0" w:line="240" w:lineRule="auto"/>
              <w:jc w:val="center"/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</w:pPr>
            <w:r w:rsidRPr="00ED0B30"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  <w:t>0</w:t>
            </w:r>
          </w:p>
        </w:tc>
      </w:tr>
      <w:tr w:rsidR="00ED0B30" w:rsidRPr="00ED0B30" w:rsidTr="005D01B6">
        <w:trPr>
          <w:trHeight w:val="255"/>
        </w:trPr>
        <w:tc>
          <w:tcPr>
            <w:tcW w:w="6096" w:type="dxa"/>
            <w:shd w:val="clear" w:color="auto" w:fill="auto"/>
          </w:tcPr>
          <w:p w:rsidR="00ED0B30" w:rsidRPr="00ED0B30" w:rsidRDefault="00ED0B30" w:rsidP="00ED0B30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</w:pPr>
            <w:r w:rsidRPr="00ED0B30"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  <w:t>Количество детей стоящих на ВШУ</w:t>
            </w:r>
          </w:p>
        </w:tc>
        <w:tc>
          <w:tcPr>
            <w:tcW w:w="1670" w:type="dxa"/>
            <w:shd w:val="clear" w:color="auto" w:fill="auto"/>
            <w:noWrap/>
          </w:tcPr>
          <w:p w:rsidR="00ED0B30" w:rsidRPr="00ED0B30" w:rsidRDefault="00ED0B30" w:rsidP="00ED0B30">
            <w:pPr>
              <w:spacing w:after="0" w:line="240" w:lineRule="auto"/>
              <w:jc w:val="center"/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</w:pPr>
            <w:r w:rsidRPr="00ED0B30"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  <w:t>0</w:t>
            </w:r>
          </w:p>
        </w:tc>
      </w:tr>
      <w:tr w:rsidR="00ED0B30" w:rsidRPr="00ED0B30" w:rsidTr="005D01B6">
        <w:trPr>
          <w:trHeight w:val="255"/>
        </w:trPr>
        <w:tc>
          <w:tcPr>
            <w:tcW w:w="6096" w:type="dxa"/>
            <w:shd w:val="clear" w:color="auto" w:fill="auto"/>
          </w:tcPr>
          <w:p w:rsidR="00ED0B30" w:rsidRPr="00ED0B30" w:rsidRDefault="00ED0B30" w:rsidP="00ED0B30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</w:pPr>
            <w:r w:rsidRPr="00ED0B30"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  <w:t xml:space="preserve">Количество детей стоящих на учете ПДН </w:t>
            </w:r>
          </w:p>
        </w:tc>
        <w:tc>
          <w:tcPr>
            <w:tcW w:w="1670" w:type="dxa"/>
            <w:shd w:val="clear" w:color="auto" w:fill="auto"/>
            <w:noWrap/>
          </w:tcPr>
          <w:p w:rsidR="00ED0B30" w:rsidRPr="00ED0B30" w:rsidRDefault="00ED0B30" w:rsidP="00ED0B30">
            <w:pPr>
              <w:spacing w:after="0" w:line="240" w:lineRule="auto"/>
              <w:jc w:val="center"/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</w:pPr>
            <w:r w:rsidRPr="00ED0B30"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  <w:t>0</w:t>
            </w:r>
          </w:p>
        </w:tc>
      </w:tr>
      <w:tr w:rsidR="00ED0B30" w:rsidRPr="00ED0B30" w:rsidTr="005D01B6">
        <w:trPr>
          <w:trHeight w:val="255"/>
        </w:trPr>
        <w:tc>
          <w:tcPr>
            <w:tcW w:w="6096" w:type="dxa"/>
            <w:shd w:val="clear" w:color="auto" w:fill="auto"/>
          </w:tcPr>
          <w:p w:rsidR="00ED0B30" w:rsidRPr="00ED0B30" w:rsidRDefault="00ED0B30" w:rsidP="00ED0B30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</w:pPr>
            <w:r w:rsidRPr="00ED0B30"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  <w:t>Количество детей «группы риска»</w:t>
            </w:r>
          </w:p>
        </w:tc>
        <w:tc>
          <w:tcPr>
            <w:tcW w:w="1670" w:type="dxa"/>
            <w:shd w:val="clear" w:color="auto" w:fill="auto"/>
            <w:noWrap/>
          </w:tcPr>
          <w:p w:rsidR="00ED0B30" w:rsidRPr="00ED0B30" w:rsidRDefault="000E523F" w:rsidP="00ED0B30">
            <w:pPr>
              <w:spacing w:after="0" w:line="240" w:lineRule="auto"/>
              <w:jc w:val="center"/>
              <w:rPr>
                <w:rFonts w:ascii="Times New Roman" w:eastAsia="Times New Roman" w:hAnsi="Times New Roman" w:cs="Mangal"/>
                <w:sz w:val="24"/>
                <w:szCs w:val="24"/>
                <w:lang w:val="tt-RU" w:eastAsia="ru-RU" w:bidi="hi-IN"/>
              </w:rPr>
            </w:pPr>
            <w:r>
              <w:rPr>
                <w:rFonts w:ascii="Times New Roman" w:eastAsia="Times New Roman" w:hAnsi="Times New Roman" w:cs="Mangal"/>
                <w:sz w:val="24"/>
                <w:szCs w:val="24"/>
                <w:lang w:val="tt-RU" w:eastAsia="ru-RU" w:bidi="hi-IN"/>
              </w:rPr>
              <w:t>9</w:t>
            </w:r>
          </w:p>
        </w:tc>
      </w:tr>
    </w:tbl>
    <w:p w:rsidR="00ED0B30" w:rsidRPr="00ED0B30" w:rsidRDefault="00ED0B30" w:rsidP="00ED0B30">
      <w:pPr>
        <w:spacing w:after="0" w:line="240" w:lineRule="auto"/>
        <w:jc w:val="both"/>
        <w:rPr>
          <w:rFonts w:ascii="Times New Roman" w:eastAsia="Times New Roman" w:hAnsi="Times New Roman" w:cs="Mangal"/>
          <w:color w:val="000000"/>
          <w:spacing w:val="-4"/>
          <w:sz w:val="24"/>
          <w:szCs w:val="24"/>
          <w:lang w:eastAsia="ru-RU" w:bidi="hi-IN"/>
        </w:rPr>
      </w:pPr>
    </w:p>
    <w:p w:rsidR="00ED0B30" w:rsidRPr="00ED0B30" w:rsidRDefault="00ED0B30" w:rsidP="00ED0B30">
      <w:pPr>
        <w:spacing w:after="0" w:line="240" w:lineRule="auto"/>
        <w:rPr>
          <w:rFonts w:ascii="Times New Roman" w:eastAsia="Times New Roman" w:hAnsi="Times New Roman" w:cs="Mangal"/>
          <w:sz w:val="24"/>
          <w:szCs w:val="24"/>
          <w:lang w:eastAsia="ru-RU" w:bidi="hi-IN"/>
        </w:rPr>
      </w:pPr>
      <w:r w:rsidRPr="00ED0B30">
        <w:rPr>
          <w:rFonts w:ascii="Times New Roman" w:eastAsia="Times New Roman" w:hAnsi="Times New Roman" w:cs="Mangal"/>
          <w:sz w:val="24"/>
          <w:szCs w:val="24"/>
          <w:lang w:eastAsia="ru-RU" w:bidi="hi-IN"/>
        </w:rPr>
        <w:t xml:space="preserve">       Организаторы воспитательного процесса в 201</w:t>
      </w:r>
      <w:r w:rsidR="005D01B6">
        <w:rPr>
          <w:rFonts w:ascii="Times New Roman" w:eastAsia="Times New Roman" w:hAnsi="Times New Roman" w:cs="Mangal"/>
          <w:sz w:val="24"/>
          <w:szCs w:val="24"/>
          <w:lang w:eastAsia="ru-RU" w:bidi="hi-IN"/>
        </w:rPr>
        <w:t>9/2020</w:t>
      </w:r>
      <w:r w:rsidRPr="00ED0B30">
        <w:rPr>
          <w:rFonts w:ascii="Times New Roman" w:eastAsia="Times New Roman" w:hAnsi="Times New Roman" w:cs="Mangal"/>
          <w:sz w:val="24"/>
          <w:szCs w:val="24"/>
          <w:lang w:eastAsia="ru-RU" w:bidi="hi-IN"/>
        </w:rPr>
        <w:t xml:space="preserve"> </w:t>
      </w:r>
      <w:proofErr w:type="spellStart"/>
      <w:r w:rsidRPr="00ED0B30">
        <w:rPr>
          <w:rFonts w:ascii="Times New Roman" w:eastAsia="Times New Roman" w:hAnsi="Times New Roman" w:cs="Mangal"/>
          <w:sz w:val="24"/>
          <w:szCs w:val="24"/>
          <w:lang w:eastAsia="ru-RU" w:bidi="hi-IN"/>
        </w:rPr>
        <w:t>уч</w:t>
      </w:r>
      <w:proofErr w:type="gramStart"/>
      <w:r w:rsidRPr="00ED0B30">
        <w:rPr>
          <w:rFonts w:ascii="Times New Roman" w:eastAsia="Times New Roman" w:hAnsi="Times New Roman" w:cs="Mangal"/>
          <w:sz w:val="24"/>
          <w:szCs w:val="24"/>
          <w:lang w:eastAsia="ru-RU" w:bidi="hi-IN"/>
        </w:rPr>
        <w:t>.г</w:t>
      </w:r>
      <w:proofErr w:type="gramEnd"/>
      <w:r w:rsidRPr="00ED0B30">
        <w:rPr>
          <w:rFonts w:ascii="Times New Roman" w:eastAsia="Times New Roman" w:hAnsi="Times New Roman" w:cs="Mangal"/>
          <w:sz w:val="24"/>
          <w:szCs w:val="24"/>
          <w:lang w:eastAsia="ru-RU" w:bidi="hi-IN"/>
        </w:rPr>
        <w:t>оду</w:t>
      </w:r>
      <w:proofErr w:type="spellEnd"/>
      <w:r w:rsidRPr="00ED0B30">
        <w:rPr>
          <w:rFonts w:ascii="Times New Roman" w:eastAsia="Times New Roman" w:hAnsi="Times New Roman" w:cs="Mangal"/>
          <w:sz w:val="24"/>
          <w:szCs w:val="24"/>
          <w:lang w:eastAsia="ru-RU" w:bidi="hi-IN"/>
        </w:rPr>
        <w:t>:</w:t>
      </w:r>
    </w:p>
    <w:p w:rsidR="00ED0B30" w:rsidRPr="00ED0B30" w:rsidRDefault="00ED0B30" w:rsidP="00ED0B30">
      <w:pPr>
        <w:numPr>
          <w:ilvl w:val="0"/>
          <w:numId w:val="39"/>
        </w:numPr>
        <w:suppressAutoHyphens/>
        <w:spacing w:after="0" w:line="240" w:lineRule="auto"/>
        <w:rPr>
          <w:rFonts w:ascii="Times New Roman" w:eastAsia="Times New Roman" w:hAnsi="Times New Roman" w:cs="Mangal"/>
          <w:sz w:val="24"/>
          <w:szCs w:val="24"/>
          <w:lang w:eastAsia="ru-RU" w:bidi="hi-IN"/>
        </w:rPr>
      </w:pPr>
      <w:r w:rsidRPr="00ED0B30">
        <w:rPr>
          <w:rFonts w:ascii="Times New Roman" w:eastAsia="Times New Roman" w:hAnsi="Times New Roman" w:cs="Mangal"/>
          <w:sz w:val="24"/>
          <w:szCs w:val="24"/>
          <w:lang w:eastAsia="ru-RU" w:bidi="hi-IN"/>
        </w:rPr>
        <w:t xml:space="preserve">заместитель директора по ВР: </w:t>
      </w:r>
      <w:proofErr w:type="spellStart"/>
      <w:r w:rsidRPr="00ED0B30">
        <w:rPr>
          <w:rFonts w:ascii="Times New Roman" w:eastAsia="Times New Roman" w:hAnsi="Times New Roman" w:cs="Mangal"/>
          <w:sz w:val="24"/>
          <w:szCs w:val="24"/>
          <w:lang w:eastAsia="ru-RU" w:bidi="hi-IN"/>
        </w:rPr>
        <w:t>Хузина</w:t>
      </w:r>
      <w:proofErr w:type="spellEnd"/>
      <w:r w:rsidRPr="00ED0B30">
        <w:rPr>
          <w:rFonts w:ascii="Times New Roman" w:eastAsia="Times New Roman" w:hAnsi="Times New Roman" w:cs="Mangal"/>
          <w:sz w:val="24"/>
          <w:szCs w:val="24"/>
          <w:lang w:eastAsia="ru-RU" w:bidi="hi-IN"/>
        </w:rPr>
        <w:t xml:space="preserve"> </w:t>
      </w:r>
      <w:proofErr w:type="spellStart"/>
      <w:r w:rsidRPr="00ED0B30">
        <w:rPr>
          <w:rFonts w:ascii="Times New Roman" w:eastAsia="Times New Roman" w:hAnsi="Times New Roman" w:cs="Mangal"/>
          <w:sz w:val="24"/>
          <w:szCs w:val="24"/>
          <w:lang w:eastAsia="ru-RU" w:bidi="hi-IN"/>
        </w:rPr>
        <w:t>Ильсеяр</w:t>
      </w:r>
      <w:proofErr w:type="spellEnd"/>
      <w:r w:rsidRPr="00ED0B30">
        <w:rPr>
          <w:rFonts w:ascii="Times New Roman" w:eastAsia="Times New Roman" w:hAnsi="Times New Roman" w:cs="Mangal"/>
          <w:sz w:val="24"/>
          <w:szCs w:val="24"/>
          <w:lang w:eastAsia="ru-RU" w:bidi="hi-IN"/>
        </w:rPr>
        <w:t xml:space="preserve"> </w:t>
      </w:r>
      <w:proofErr w:type="spellStart"/>
      <w:r w:rsidRPr="00ED0B30">
        <w:rPr>
          <w:rFonts w:ascii="Times New Roman" w:eastAsia="Times New Roman" w:hAnsi="Times New Roman" w:cs="Mangal"/>
          <w:sz w:val="24"/>
          <w:szCs w:val="24"/>
          <w:lang w:eastAsia="ru-RU" w:bidi="hi-IN"/>
        </w:rPr>
        <w:t>Дильфасовна</w:t>
      </w:r>
      <w:proofErr w:type="spellEnd"/>
    </w:p>
    <w:p w:rsidR="00ED0B30" w:rsidRPr="00ED0B30" w:rsidRDefault="00ED0B30" w:rsidP="00ED0B30">
      <w:pPr>
        <w:numPr>
          <w:ilvl w:val="0"/>
          <w:numId w:val="39"/>
        </w:numPr>
        <w:suppressAutoHyphens/>
        <w:spacing w:after="0" w:line="240" w:lineRule="auto"/>
        <w:rPr>
          <w:rFonts w:ascii="Times New Roman" w:eastAsia="Times New Roman" w:hAnsi="Times New Roman" w:cs="Mangal"/>
          <w:sz w:val="24"/>
          <w:szCs w:val="24"/>
          <w:lang w:eastAsia="ru-RU" w:bidi="hi-IN"/>
        </w:rPr>
      </w:pPr>
      <w:r w:rsidRPr="00ED0B30">
        <w:rPr>
          <w:rFonts w:ascii="Times New Roman" w:eastAsia="Times New Roman" w:hAnsi="Times New Roman" w:cs="Mangal"/>
          <w:sz w:val="24"/>
          <w:szCs w:val="24"/>
          <w:lang w:eastAsia="ru-RU" w:bidi="hi-IN"/>
        </w:rPr>
        <w:t xml:space="preserve">педагог-организатор: </w:t>
      </w:r>
      <w:proofErr w:type="spellStart"/>
      <w:r w:rsidR="005D01B6">
        <w:rPr>
          <w:rFonts w:ascii="Times New Roman" w:eastAsia="Times New Roman" w:hAnsi="Times New Roman" w:cs="Mangal"/>
          <w:sz w:val="24"/>
          <w:szCs w:val="24"/>
          <w:lang w:eastAsia="ru-RU" w:bidi="hi-IN"/>
        </w:rPr>
        <w:t>Муллаянова</w:t>
      </w:r>
      <w:proofErr w:type="spellEnd"/>
      <w:r w:rsidR="005D01B6">
        <w:rPr>
          <w:rFonts w:ascii="Times New Roman" w:eastAsia="Times New Roman" w:hAnsi="Times New Roman" w:cs="Mangal"/>
          <w:sz w:val="24"/>
          <w:szCs w:val="24"/>
          <w:lang w:eastAsia="ru-RU" w:bidi="hi-IN"/>
        </w:rPr>
        <w:t xml:space="preserve"> </w:t>
      </w:r>
      <w:proofErr w:type="spellStart"/>
      <w:r w:rsidR="005D01B6">
        <w:rPr>
          <w:rFonts w:ascii="Times New Roman" w:eastAsia="Times New Roman" w:hAnsi="Times New Roman" w:cs="Mangal"/>
          <w:sz w:val="24"/>
          <w:szCs w:val="24"/>
          <w:lang w:eastAsia="ru-RU" w:bidi="hi-IN"/>
        </w:rPr>
        <w:t>Кулюмсар</w:t>
      </w:r>
      <w:proofErr w:type="spellEnd"/>
      <w:r w:rsidR="005D01B6">
        <w:rPr>
          <w:rFonts w:ascii="Times New Roman" w:eastAsia="Times New Roman" w:hAnsi="Times New Roman" w:cs="Mangal"/>
          <w:sz w:val="24"/>
          <w:szCs w:val="24"/>
          <w:lang w:eastAsia="ru-RU" w:bidi="hi-IN"/>
        </w:rPr>
        <w:t xml:space="preserve"> </w:t>
      </w:r>
      <w:proofErr w:type="spellStart"/>
      <w:r w:rsidR="005D01B6">
        <w:rPr>
          <w:rFonts w:ascii="Times New Roman" w:eastAsia="Times New Roman" w:hAnsi="Times New Roman" w:cs="Mangal"/>
          <w:sz w:val="24"/>
          <w:szCs w:val="24"/>
          <w:lang w:eastAsia="ru-RU" w:bidi="hi-IN"/>
        </w:rPr>
        <w:t>Фирдависовна</w:t>
      </w:r>
      <w:proofErr w:type="spellEnd"/>
    </w:p>
    <w:p w:rsidR="00ED0B30" w:rsidRPr="00ED0B30" w:rsidRDefault="00ED0B30" w:rsidP="00ED0B30">
      <w:pPr>
        <w:numPr>
          <w:ilvl w:val="0"/>
          <w:numId w:val="39"/>
        </w:numPr>
        <w:suppressAutoHyphens/>
        <w:spacing w:after="0" w:line="240" w:lineRule="auto"/>
        <w:rPr>
          <w:rFonts w:ascii="Times New Roman" w:eastAsia="Times New Roman" w:hAnsi="Times New Roman" w:cs="Mangal"/>
          <w:sz w:val="24"/>
          <w:szCs w:val="24"/>
          <w:lang w:eastAsia="ru-RU" w:bidi="hi-IN"/>
        </w:rPr>
      </w:pPr>
      <w:r w:rsidRPr="00ED0B30">
        <w:rPr>
          <w:rFonts w:ascii="Times New Roman" w:eastAsia="Times New Roman" w:hAnsi="Times New Roman" w:cs="Mangal"/>
          <w:sz w:val="24"/>
          <w:szCs w:val="24"/>
          <w:lang w:eastAsia="ru-RU" w:bidi="hi-IN"/>
        </w:rPr>
        <w:t xml:space="preserve">преподаватель-организатор по ОБЖ: </w:t>
      </w:r>
      <w:proofErr w:type="spellStart"/>
      <w:r w:rsidRPr="00ED0B30">
        <w:rPr>
          <w:rFonts w:ascii="Times New Roman" w:eastAsia="Times New Roman" w:hAnsi="Times New Roman" w:cs="Mangal"/>
          <w:sz w:val="24"/>
          <w:szCs w:val="24"/>
          <w:lang w:eastAsia="ru-RU" w:bidi="hi-IN"/>
        </w:rPr>
        <w:t>Гараев</w:t>
      </w:r>
      <w:proofErr w:type="spellEnd"/>
      <w:r w:rsidRPr="00ED0B30">
        <w:rPr>
          <w:rFonts w:ascii="Times New Roman" w:eastAsia="Times New Roman" w:hAnsi="Times New Roman" w:cs="Mangal"/>
          <w:sz w:val="24"/>
          <w:szCs w:val="24"/>
          <w:lang w:eastAsia="ru-RU" w:bidi="hi-IN"/>
        </w:rPr>
        <w:t xml:space="preserve"> Наиль </w:t>
      </w:r>
      <w:proofErr w:type="spellStart"/>
      <w:r w:rsidRPr="00ED0B30">
        <w:rPr>
          <w:rFonts w:ascii="Times New Roman" w:eastAsia="Times New Roman" w:hAnsi="Times New Roman" w:cs="Mangal"/>
          <w:sz w:val="24"/>
          <w:szCs w:val="24"/>
          <w:lang w:eastAsia="ru-RU" w:bidi="hi-IN"/>
        </w:rPr>
        <w:t>Назифович</w:t>
      </w:r>
      <w:proofErr w:type="spellEnd"/>
    </w:p>
    <w:p w:rsidR="00ED0B30" w:rsidRPr="00ED0B30" w:rsidRDefault="00ED0B30" w:rsidP="00ED0B30">
      <w:pPr>
        <w:numPr>
          <w:ilvl w:val="0"/>
          <w:numId w:val="39"/>
        </w:numPr>
        <w:suppressAutoHyphens/>
        <w:spacing w:after="0" w:line="240" w:lineRule="auto"/>
        <w:rPr>
          <w:rFonts w:ascii="Times New Roman" w:eastAsia="Times New Roman" w:hAnsi="Times New Roman" w:cs="Mangal"/>
          <w:sz w:val="24"/>
          <w:szCs w:val="24"/>
          <w:lang w:eastAsia="ru-RU" w:bidi="hi-IN"/>
        </w:rPr>
      </w:pPr>
      <w:r w:rsidRPr="00ED0B30">
        <w:rPr>
          <w:rFonts w:ascii="Times New Roman" w:eastAsia="Times New Roman" w:hAnsi="Times New Roman" w:cs="Mangal"/>
          <w:sz w:val="24"/>
          <w:szCs w:val="24"/>
          <w:lang w:eastAsia="ru-RU" w:bidi="hi-IN"/>
        </w:rPr>
        <w:t>количество классных руководителей: всего:</w:t>
      </w:r>
      <w:r w:rsidR="005D01B6">
        <w:rPr>
          <w:rFonts w:ascii="Times New Roman" w:eastAsia="Times New Roman" w:hAnsi="Times New Roman" w:cs="Mangal"/>
          <w:sz w:val="24"/>
          <w:szCs w:val="24"/>
          <w:lang w:eastAsia="ru-RU" w:bidi="hi-IN"/>
        </w:rPr>
        <w:t>11</w:t>
      </w:r>
      <w:r w:rsidRPr="00ED0B30">
        <w:rPr>
          <w:rFonts w:ascii="Times New Roman" w:eastAsia="Times New Roman" w:hAnsi="Times New Roman" w:cs="Mangal"/>
          <w:sz w:val="24"/>
          <w:szCs w:val="24"/>
          <w:lang w:eastAsia="ru-RU" w:bidi="hi-IN"/>
        </w:rPr>
        <w:t xml:space="preserve"> , в 1-4 классах: </w:t>
      </w:r>
      <w:r w:rsidR="005D01B6">
        <w:rPr>
          <w:rFonts w:ascii="Times New Roman" w:eastAsia="Times New Roman" w:hAnsi="Times New Roman" w:cs="Mangal"/>
          <w:sz w:val="24"/>
          <w:szCs w:val="24"/>
          <w:lang w:eastAsia="ru-RU" w:bidi="hi-IN"/>
        </w:rPr>
        <w:t>4</w:t>
      </w:r>
      <w:r w:rsidRPr="00ED0B30">
        <w:rPr>
          <w:rFonts w:ascii="Times New Roman" w:eastAsia="Times New Roman" w:hAnsi="Times New Roman" w:cs="Mangal"/>
          <w:sz w:val="24"/>
          <w:szCs w:val="24"/>
          <w:lang w:eastAsia="ru-RU" w:bidi="hi-IN"/>
        </w:rPr>
        <w:t xml:space="preserve">, в 5 – 9 классах: </w:t>
      </w:r>
      <w:r w:rsidR="005D01B6">
        <w:rPr>
          <w:rFonts w:ascii="Times New Roman" w:eastAsia="Times New Roman" w:hAnsi="Times New Roman" w:cs="Mangal"/>
          <w:sz w:val="24"/>
          <w:szCs w:val="24"/>
          <w:lang w:eastAsia="ru-RU" w:bidi="hi-IN"/>
        </w:rPr>
        <w:t>5</w:t>
      </w:r>
      <w:r w:rsidRPr="00ED0B30">
        <w:rPr>
          <w:rFonts w:ascii="Times New Roman" w:eastAsia="Times New Roman" w:hAnsi="Times New Roman" w:cs="Mangal"/>
          <w:sz w:val="24"/>
          <w:szCs w:val="24"/>
          <w:lang w:eastAsia="ru-RU" w:bidi="hi-IN"/>
        </w:rPr>
        <w:t xml:space="preserve">, в 10-11 классах: </w:t>
      </w:r>
      <w:r w:rsidR="005D01B6">
        <w:rPr>
          <w:rFonts w:ascii="Times New Roman" w:eastAsia="Times New Roman" w:hAnsi="Times New Roman" w:cs="Mangal"/>
          <w:sz w:val="24"/>
          <w:szCs w:val="24"/>
          <w:lang w:eastAsia="ru-RU" w:bidi="hi-IN"/>
        </w:rPr>
        <w:t>2</w:t>
      </w:r>
      <w:r w:rsidRPr="00ED0B30">
        <w:rPr>
          <w:rFonts w:ascii="Times New Roman" w:eastAsia="Times New Roman" w:hAnsi="Times New Roman" w:cs="Mangal"/>
          <w:sz w:val="24"/>
          <w:szCs w:val="24"/>
          <w:lang w:eastAsia="ru-RU" w:bidi="hi-IN"/>
        </w:rPr>
        <w:t>.</w:t>
      </w:r>
    </w:p>
    <w:p w:rsidR="00ED0B30" w:rsidRPr="00ED0B30" w:rsidRDefault="00ED0B30" w:rsidP="00ED0B30">
      <w:pPr>
        <w:spacing w:after="0" w:line="240" w:lineRule="auto"/>
        <w:rPr>
          <w:rFonts w:ascii="Times New Roman" w:eastAsia="Times New Roman" w:hAnsi="Times New Roman" w:cs="Mangal"/>
          <w:sz w:val="24"/>
          <w:szCs w:val="24"/>
          <w:lang w:eastAsia="ru-RU" w:bidi="hi-IN"/>
        </w:rPr>
      </w:pPr>
      <w:proofErr w:type="gramStart"/>
      <w:r w:rsidRPr="00ED0B30">
        <w:rPr>
          <w:rFonts w:ascii="Times New Roman" w:eastAsia="Times New Roman" w:hAnsi="Times New Roman" w:cs="Mangal"/>
          <w:sz w:val="24"/>
          <w:szCs w:val="24"/>
          <w:lang w:eastAsia="ru-RU" w:bidi="hi-IN"/>
        </w:rPr>
        <w:t>Классные  руководители работают  с интерактивными образовательными программами «Классное содружество», Педагогика здоровья (программа и методическое руководство для учителей начальной школы) 1-4 классы (под ред. В.Н.Касаткина), Навыки жизни (программа ранней профилактики химической зависимости для детей  5-9 классов) - А.Л.Соловов, Учебно-методическое пособие для учителей «Здоровье» 1-11 классы - под ред. В.Н.Касаткина, Предупреждение употребления алкоголя и наркотиков в школе 1-11</w:t>
      </w:r>
      <w:proofErr w:type="gramEnd"/>
      <w:r w:rsidRPr="00ED0B30">
        <w:rPr>
          <w:rFonts w:ascii="Times New Roman" w:eastAsia="Times New Roman" w:hAnsi="Times New Roman" w:cs="Mangal"/>
          <w:sz w:val="24"/>
          <w:szCs w:val="24"/>
          <w:lang w:eastAsia="ru-RU" w:bidi="hi-IN"/>
        </w:rPr>
        <w:t xml:space="preserve"> классы -  под ред. В.Н.Касаткина, Программа профилактики курения в школе 1-11 классы - под ред. В.Н.Касаткина, «Основы лидерства»; «</w:t>
      </w:r>
      <w:proofErr w:type="spellStart"/>
      <w:r w:rsidRPr="00ED0B30">
        <w:rPr>
          <w:rFonts w:ascii="Times New Roman" w:eastAsia="Times New Roman" w:hAnsi="Times New Roman" w:cs="Mangal"/>
          <w:sz w:val="24"/>
          <w:szCs w:val="24"/>
          <w:lang w:eastAsia="ru-RU" w:bidi="hi-IN"/>
        </w:rPr>
        <w:t>Семьеведение</w:t>
      </w:r>
      <w:proofErr w:type="spellEnd"/>
      <w:r w:rsidRPr="00ED0B30">
        <w:rPr>
          <w:rFonts w:ascii="Times New Roman" w:eastAsia="Times New Roman" w:hAnsi="Times New Roman" w:cs="Mangal"/>
          <w:sz w:val="24"/>
          <w:szCs w:val="24"/>
          <w:lang w:eastAsia="ru-RU" w:bidi="hi-IN"/>
        </w:rPr>
        <w:t>», Государственная программа «Реализация антикоррупционной политики Республики Татарстан на 2015 – 2020 годы», Комплексная программа воспитательной работы МБОУ «Татарско-</w:t>
      </w:r>
      <w:proofErr w:type="spellStart"/>
      <w:r w:rsidRPr="00ED0B30">
        <w:rPr>
          <w:rFonts w:ascii="Times New Roman" w:eastAsia="Times New Roman" w:hAnsi="Times New Roman" w:cs="Mangal"/>
          <w:sz w:val="24"/>
          <w:szCs w:val="24"/>
          <w:lang w:eastAsia="ru-RU" w:bidi="hi-IN"/>
        </w:rPr>
        <w:t>Суксинская</w:t>
      </w:r>
      <w:proofErr w:type="spellEnd"/>
      <w:r w:rsidRPr="00ED0B30">
        <w:rPr>
          <w:rFonts w:ascii="Times New Roman" w:eastAsia="Times New Roman" w:hAnsi="Times New Roman" w:cs="Mangal"/>
          <w:sz w:val="24"/>
          <w:szCs w:val="24"/>
          <w:lang w:eastAsia="ru-RU" w:bidi="hi-IN"/>
        </w:rPr>
        <w:t xml:space="preserve"> СОШ» «Школа успеха», антинаркотическая программа работы с родителями «Путь к успеху».</w:t>
      </w:r>
    </w:p>
    <w:p w:rsidR="00ED0B30" w:rsidRPr="00ED0B30" w:rsidRDefault="00ED0B30" w:rsidP="00ED0B30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ED0B30" w:rsidRPr="00ED0B30" w:rsidRDefault="00ED0B30" w:rsidP="00ED0B30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ED0B30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3. Основные направления воспитательной работы </w:t>
      </w:r>
    </w:p>
    <w:p w:rsidR="00ED0B30" w:rsidRPr="00ED0B30" w:rsidRDefault="00ED0B30" w:rsidP="00ED0B30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ED0B30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образовательного учреждения, их реализация</w:t>
      </w:r>
    </w:p>
    <w:p w:rsidR="00ED0B30" w:rsidRPr="00ED0B30" w:rsidRDefault="00ED0B30" w:rsidP="00ED0B30">
      <w:pPr>
        <w:suppressAutoHyphens/>
        <w:spacing w:after="0" w:line="240" w:lineRule="auto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u w:val="single"/>
          <w:lang w:eastAsia="ar-SA"/>
        </w:rPr>
      </w:pPr>
      <w:r w:rsidRPr="00ED0B30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u w:val="single"/>
          <w:lang w:eastAsia="ar-SA"/>
        </w:rPr>
        <w:t>1. Гражданско-патриотическое направление</w:t>
      </w:r>
    </w:p>
    <w:p w:rsidR="00ED0B30" w:rsidRPr="00ED0B30" w:rsidRDefault="00ED0B30" w:rsidP="00ED0B30">
      <w:pPr>
        <w:suppressAutoHyphens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ED0B3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Гражданско-патриотическое воспитание -  одно из основных направлений  воспитательной работы школы, целью которого является формирование личности, имеющей высоконравственные идеалы, четкую гражданскую позицию, исполненной достоинства и самоуважения, знающей и уважающей свои корни, культуру, традиции и обычаи своего народа. </w:t>
      </w:r>
    </w:p>
    <w:p w:rsidR="00ED0B30" w:rsidRPr="00ED0B30" w:rsidRDefault="00ED0B30" w:rsidP="00ED0B30">
      <w:pPr>
        <w:suppressAutoHyphens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ED0B30" w:rsidRPr="00ED0B30" w:rsidRDefault="00ED0B30" w:rsidP="00ED0B3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ED0B30">
        <w:rPr>
          <w:rFonts w:ascii="Times New Roman" w:eastAsia="Calibri" w:hAnsi="Times New Roman" w:cs="Times New Roman"/>
          <w:sz w:val="24"/>
          <w:szCs w:val="24"/>
          <w:lang w:eastAsia="ar-SA"/>
        </w:rPr>
        <w:t>Работа по гражданск</w:t>
      </w:r>
      <w:proofErr w:type="gramStart"/>
      <w:r w:rsidRPr="00ED0B30">
        <w:rPr>
          <w:rFonts w:ascii="Times New Roman" w:eastAsia="Calibri" w:hAnsi="Times New Roman" w:cs="Times New Roman"/>
          <w:sz w:val="24"/>
          <w:szCs w:val="24"/>
          <w:lang w:eastAsia="ar-SA"/>
        </w:rPr>
        <w:t>о-</w:t>
      </w:r>
      <w:proofErr w:type="gramEnd"/>
      <w:r w:rsidRPr="00ED0B3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патриотическому воспитанию велась согласно плану работы школы.</w:t>
      </w:r>
    </w:p>
    <w:p w:rsidR="00ED0B30" w:rsidRPr="00ED0B30" w:rsidRDefault="00ED0B30" w:rsidP="00ED0B30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</w:pPr>
      <w:r w:rsidRPr="00ED0B30"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>За год в школе были проведены следующие мероприятия:</w:t>
      </w:r>
    </w:p>
    <w:p w:rsidR="00ED0B30" w:rsidRPr="00ED0B30" w:rsidRDefault="00ED0B30" w:rsidP="00ED0B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B30">
        <w:rPr>
          <w:rFonts w:ascii="Times New Roman" w:eastAsia="Times New Roman" w:hAnsi="Times New Roman" w:cs="Times New Roman"/>
          <w:sz w:val="24"/>
          <w:szCs w:val="24"/>
          <w:lang w:eastAsia="ru-RU"/>
        </w:rPr>
        <w:t>1. Классными руководителями проведены классные часы:</w:t>
      </w:r>
    </w:p>
    <w:p w:rsidR="00ED0B30" w:rsidRPr="00ED0B30" w:rsidRDefault="00ED0B30" w:rsidP="00ED0B30">
      <w:pPr>
        <w:shd w:val="clear" w:color="auto" w:fill="FFFFFF"/>
        <w:suppressAutoHyphens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ED0B30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Открытый классный час (в рамках районного семинара)</w:t>
      </w:r>
      <w:r w:rsidRPr="00ED0B3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ED0B30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"</w:t>
      </w:r>
      <w:proofErr w:type="spellStart"/>
      <w:r w:rsidRPr="00ED0B30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Сәламәт</w:t>
      </w:r>
      <w:proofErr w:type="spellEnd"/>
      <w:r w:rsidRPr="00ED0B30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</w:t>
      </w:r>
      <w:proofErr w:type="spellStart"/>
      <w:r w:rsidRPr="00ED0B30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булыйм</w:t>
      </w:r>
      <w:proofErr w:type="spellEnd"/>
      <w:r w:rsidRPr="00ED0B30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</w:t>
      </w:r>
      <w:proofErr w:type="spellStart"/>
      <w:r w:rsidRPr="00ED0B30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дисәң</w:t>
      </w:r>
      <w:proofErr w:type="spellEnd"/>
      <w:r w:rsidRPr="00ED0B30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"</w:t>
      </w:r>
      <w:r w:rsidR="005D01B6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– 4</w:t>
      </w:r>
      <w:r w:rsidRPr="00ED0B30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класс, </w:t>
      </w:r>
      <w:proofErr w:type="spellStart"/>
      <w:r w:rsidRPr="00ED0B30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кл</w:t>
      </w:r>
      <w:proofErr w:type="spellEnd"/>
      <w:r w:rsidRPr="00ED0B30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. руководитель </w:t>
      </w:r>
      <w:proofErr w:type="gramStart"/>
      <w:r w:rsidRPr="00ED0B30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–</w:t>
      </w:r>
      <w:proofErr w:type="spellStart"/>
      <w:r w:rsidRPr="00ED0B30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Г</w:t>
      </w:r>
      <w:proofErr w:type="gramEnd"/>
      <w:r w:rsidRPr="00ED0B30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ильманова</w:t>
      </w:r>
      <w:proofErr w:type="spellEnd"/>
      <w:r w:rsidRPr="00ED0B30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</w:t>
      </w:r>
      <w:proofErr w:type="spellStart"/>
      <w:r w:rsidRPr="00ED0B30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Рина</w:t>
      </w:r>
      <w:proofErr w:type="spellEnd"/>
      <w:r w:rsidRPr="00ED0B30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</w:t>
      </w:r>
      <w:proofErr w:type="spellStart"/>
      <w:r w:rsidRPr="00ED0B30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Муллануровна</w:t>
      </w:r>
      <w:proofErr w:type="spellEnd"/>
      <w:r w:rsidRPr="00ED0B30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.</w:t>
      </w:r>
    </w:p>
    <w:p w:rsidR="00ED0B30" w:rsidRPr="00ED0B30" w:rsidRDefault="00ED0B30" w:rsidP="00ED0B30">
      <w:pPr>
        <w:shd w:val="clear" w:color="auto" w:fill="FFFFFF"/>
        <w:suppressAutoHyphens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B30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-</w:t>
      </w:r>
      <w:r w:rsidRPr="00ED0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Открытый классный час </w:t>
      </w:r>
      <w:r w:rsidR="005D01B6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рамках районного конкурса «Классный руководитель года -2020»</w:t>
      </w:r>
      <w:r w:rsidRPr="00ED0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3B7ED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3B7ED3" w:rsidRPr="003B7ED3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Дружба</w:t>
      </w:r>
      <w:r w:rsidRPr="003B7ED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ED0B3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ED0B3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D0B3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ED0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D0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класс, </w:t>
      </w:r>
      <w:proofErr w:type="spellStart"/>
      <w:r w:rsidR="005D01B6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="005D0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рук. </w:t>
      </w:r>
      <w:proofErr w:type="spellStart"/>
      <w:r w:rsidR="005D01B6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Галиева</w:t>
      </w:r>
      <w:proofErr w:type="spellEnd"/>
      <w:r w:rsidR="005D0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Чулпан </w:t>
      </w:r>
      <w:proofErr w:type="spellStart"/>
      <w:r w:rsidR="005D01B6">
        <w:rPr>
          <w:rFonts w:ascii="Times New Roman" w:eastAsia="Times New Roman" w:hAnsi="Times New Roman" w:cs="Times New Roman"/>
          <w:sz w:val="24"/>
          <w:szCs w:val="24"/>
          <w:lang w:eastAsia="ru-RU"/>
        </w:rPr>
        <w:t>Шайхенуровна</w:t>
      </w:r>
      <w:proofErr w:type="spellEnd"/>
    </w:p>
    <w:p w:rsidR="00ED0B30" w:rsidRPr="00ED0B30" w:rsidRDefault="00ED0B30" w:rsidP="00ED0B30">
      <w:pPr>
        <w:shd w:val="clear" w:color="auto" w:fill="FFFFFF"/>
        <w:suppressAutoHyphens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ED0B30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Открытый классный час (в рамках районного семинара) «</w:t>
      </w:r>
      <w:proofErr w:type="spellStart"/>
      <w:r w:rsidRPr="00ED0B30">
        <w:rPr>
          <w:rFonts w:ascii="Times New Roman" w:eastAsia="Times New Roman" w:hAnsi="Times New Roman" w:cs="Times New Roman"/>
          <w:sz w:val="24"/>
          <w:szCs w:val="24"/>
          <w:lang w:eastAsia="ru-RU"/>
        </w:rPr>
        <w:t>Туган</w:t>
      </w:r>
      <w:proofErr w:type="spellEnd"/>
      <w:r w:rsidRPr="00ED0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0B30">
        <w:rPr>
          <w:rFonts w:ascii="Times New Roman" w:eastAsia="Times New Roman" w:hAnsi="Times New Roman" w:cs="Times New Roman"/>
          <w:sz w:val="24"/>
          <w:szCs w:val="24"/>
          <w:lang w:eastAsia="ru-RU"/>
        </w:rPr>
        <w:t>авылым</w:t>
      </w:r>
      <w:proofErr w:type="spellEnd"/>
      <w:r w:rsidRPr="00ED0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0B30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экологиясе</w:t>
      </w:r>
      <w:proofErr w:type="spellEnd"/>
      <w:r w:rsidRPr="00ED0B3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5D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ED0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-10- класс, </w:t>
      </w:r>
      <w:proofErr w:type="spellStart"/>
      <w:r w:rsidRPr="00ED0B30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ED0B30">
        <w:rPr>
          <w:rFonts w:ascii="Times New Roman" w:eastAsia="Times New Roman" w:hAnsi="Times New Roman" w:cs="Times New Roman"/>
          <w:sz w:val="24"/>
          <w:szCs w:val="24"/>
          <w:lang w:eastAsia="ru-RU"/>
        </w:rPr>
        <w:t>. рук</w:t>
      </w:r>
      <w:r w:rsidRPr="00ED0B3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Халикова И.Н.</w:t>
      </w:r>
    </w:p>
    <w:p w:rsidR="00ED0B30" w:rsidRPr="00ED0B30" w:rsidRDefault="00ED0B30" w:rsidP="00ED0B30">
      <w:pPr>
        <w:shd w:val="clear" w:color="auto" w:fill="FFFFFF"/>
        <w:suppressAutoHyphens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B30">
        <w:rPr>
          <w:rFonts w:ascii="Times New Roman" w:eastAsia="Times New Roman" w:hAnsi="Times New Roman" w:cs="Times New Roman"/>
          <w:sz w:val="24"/>
          <w:szCs w:val="24"/>
          <w:lang w:eastAsia="ru-RU"/>
        </w:rPr>
        <w:t>- «Моя жизнь - в моих руках»</w:t>
      </w:r>
    </w:p>
    <w:p w:rsidR="00ED0B30" w:rsidRPr="00ED0B30" w:rsidRDefault="00ED0B30" w:rsidP="00ED0B30">
      <w:pPr>
        <w:shd w:val="clear" w:color="auto" w:fill="FFFFFF"/>
        <w:suppressAutoHyphens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B30">
        <w:rPr>
          <w:rFonts w:ascii="Times New Roman" w:eastAsia="Times New Roman" w:hAnsi="Times New Roman" w:cs="Times New Roman"/>
          <w:sz w:val="24"/>
          <w:szCs w:val="24"/>
          <w:lang w:eastAsia="ru-RU"/>
        </w:rPr>
        <w:t>- «Здоровый я – здоровая страна»</w:t>
      </w:r>
    </w:p>
    <w:p w:rsidR="00ED0B30" w:rsidRPr="00ED0B30" w:rsidRDefault="00ED0B30" w:rsidP="00ED0B30">
      <w:pPr>
        <w:shd w:val="clear" w:color="auto" w:fill="FFFFFF"/>
        <w:suppressAutoHyphens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B30">
        <w:rPr>
          <w:rFonts w:ascii="Times New Roman" w:eastAsia="Times New Roman" w:hAnsi="Times New Roman" w:cs="Times New Roman"/>
          <w:sz w:val="24"/>
          <w:szCs w:val="24"/>
          <w:lang w:eastAsia="ru-RU"/>
        </w:rPr>
        <w:t>- «Учись понимать других»</w:t>
      </w:r>
    </w:p>
    <w:p w:rsidR="00ED0B30" w:rsidRPr="00ED0B30" w:rsidRDefault="00ED0B30" w:rsidP="00ED0B30">
      <w:pPr>
        <w:shd w:val="clear" w:color="auto" w:fill="FFFFFF"/>
        <w:suppressAutoHyphens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B30">
        <w:rPr>
          <w:rFonts w:ascii="Times New Roman" w:eastAsia="Times New Roman" w:hAnsi="Times New Roman" w:cs="Times New Roman"/>
          <w:sz w:val="24"/>
          <w:szCs w:val="24"/>
          <w:lang w:eastAsia="ru-RU"/>
        </w:rPr>
        <w:t>- «Учись общаться»</w:t>
      </w:r>
    </w:p>
    <w:p w:rsidR="00ED0B30" w:rsidRPr="00ED0B30" w:rsidRDefault="00ED0B30" w:rsidP="00ED0B30">
      <w:pPr>
        <w:shd w:val="clear" w:color="auto" w:fill="FFFFFF"/>
        <w:suppressAutoHyphens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B30">
        <w:rPr>
          <w:rFonts w:ascii="Times New Roman" w:eastAsia="Times New Roman" w:hAnsi="Times New Roman" w:cs="Times New Roman"/>
          <w:sz w:val="24"/>
          <w:szCs w:val="24"/>
          <w:lang w:eastAsia="ru-RU"/>
        </w:rPr>
        <w:t>- «Учись владеть собой и сотрудничать с людьми»;</w:t>
      </w:r>
    </w:p>
    <w:p w:rsidR="00ED0B30" w:rsidRPr="00ED0B30" w:rsidRDefault="00ED0B30" w:rsidP="00ED0B30">
      <w:pPr>
        <w:shd w:val="clear" w:color="auto" w:fill="FFFFFF"/>
        <w:suppressAutoHyphens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ED0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ED0B3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”Минем гаиләм шәҗә</w:t>
      </w:r>
      <w:proofErr w:type="gramStart"/>
      <w:r w:rsidRPr="00ED0B3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р</w:t>
      </w:r>
      <w:proofErr w:type="gramEnd"/>
      <w:r w:rsidRPr="00ED0B3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әсе”</w:t>
      </w:r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 "</w:t>
      </w:r>
      <w:proofErr w:type="spellStart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Сердән</w:t>
      </w:r>
      <w:proofErr w:type="spellEnd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авыр</w:t>
      </w:r>
      <w:proofErr w:type="spellEnd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нәрсә</w:t>
      </w:r>
      <w:proofErr w:type="spellEnd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юк</w:t>
      </w:r>
      <w:proofErr w:type="spellEnd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", "</w:t>
      </w:r>
      <w:proofErr w:type="spellStart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Әйт</w:t>
      </w:r>
      <w:proofErr w:type="spellEnd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дусыңны</w:t>
      </w:r>
      <w:proofErr w:type="spellEnd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 - </w:t>
      </w:r>
      <w:proofErr w:type="spellStart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әйтермен</w:t>
      </w:r>
      <w:proofErr w:type="spellEnd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кемлегеңне</w:t>
      </w:r>
      <w:proofErr w:type="spellEnd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", "</w:t>
      </w:r>
      <w:proofErr w:type="spellStart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Акыллы</w:t>
      </w:r>
      <w:proofErr w:type="spellEnd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кеше</w:t>
      </w:r>
      <w:proofErr w:type="spellEnd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ялгышамы</w:t>
      </w:r>
      <w:proofErr w:type="spellEnd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?", "</w:t>
      </w:r>
      <w:proofErr w:type="spellStart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Һәр</w:t>
      </w:r>
      <w:proofErr w:type="spellEnd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эшне</w:t>
      </w:r>
      <w:proofErr w:type="spellEnd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уйлап</w:t>
      </w:r>
      <w:proofErr w:type="spellEnd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эшлә</w:t>
      </w:r>
      <w:proofErr w:type="spellEnd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", "</w:t>
      </w:r>
      <w:proofErr w:type="spellStart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Акыллылык</w:t>
      </w:r>
      <w:proofErr w:type="spellEnd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һәм</w:t>
      </w:r>
      <w:proofErr w:type="spellEnd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ахаклылык</w:t>
      </w:r>
      <w:proofErr w:type="spellEnd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", "</w:t>
      </w:r>
      <w:proofErr w:type="spellStart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Әйткән</w:t>
      </w:r>
      <w:proofErr w:type="spellEnd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сүз</w:t>
      </w:r>
      <w:proofErr w:type="spellEnd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 - </w:t>
      </w:r>
      <w:proofErr w:type="spellStart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аткан</w:t>
      </w:r>
      <w:proofErr w:type="spellEnd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ук</w:t>
      </w:r>
      <w:proofErr w:type="spellEnd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", "</w:t>
      </w:r>
      <w:proofErr w:type="spellStart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Хезмәттә</w:t>
      </w:r>
      <w:proofErr w:type="spellEnd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 -</w:t>
      </w:r>
      <w:proofErr w:type="spellStart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хөрмәт</w:t>
      </w:r>
      <w:proofErr w:type="spellEnd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", "</w:t>
      </w:r>
      <w:proofErr w:type="spellStart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Гыйлем</w:t>
      </w:r>
      <w:proofErr w:type="spellEnd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  - </w:t>
      </w:r>
      <w:proofErr w:type="spellStart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нур</w:t>
      </w:r>
      <w:proofErr w:type="spellEnd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, </w:t>
      </w:r>
      <w:proofErr w:type="spellStart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наданлык</w:t>
      </w:r>
      <w:proofErr w:type="spellEnd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 - </w:t>
      </w:r>
      <w:proofErr w:type="spellStart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хур</w:t>
      </w:r>
      <w:proofErr w:type="spellEnd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", "</w:t>
      </w:r>
      <w:proofErr w:type="spellStart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Ашыккан</w:t>
      </w:r>
      <w:proofErr w:type="spellEnd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 -</w:t>
      </w:r>
      <w:proofErr w:type="spellStart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ашка</w:t>
      </w:r>
      <w:proofErr w:type="spellEnd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пешкән</w:t>
      </w:r>
      <w:proofErr w:type="spellEnd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", "</w:t>
      </w:r>
      <w:proofErr w:type="spellStart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Тәмәке</w:t>
      </w:r>
      <w:proofErr w:type="spellEnd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белән</w:t>
      </w:r>
      <w:proofErr w:type="spellEnd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бергә</w:t>
      </w:r>
      <w:proofErr w:type="spellEnd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тартучы</w:t>
      </w:r>
      <w:proofErr w:type="spellEnd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 да </w:t>
      </w:r>
      <w:proofErr w:type="spellStart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яна</w:t>
      </w:r>
      <w:proofErr w:type="spellEnd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", </w:t>
      </w:r>
      <w:proofErr w:type="spellStart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Саулык</w:t>
      </w:r>
      <w:proofErr w:type="spellEnd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 -</w:t>
      </w:r>
      <w:proofErr w:type="spellStart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зур</w:t>
      </w:r>
      <w:proofErr w:type="spellEnd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байлык</w:t>
      </w:r>
      <w:proofErr w:type="spellEnd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", </w:t>
      </w:r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lastRenderedPageBreak/>
        <w:t>"</w:t>
      </w:r>
      <w:proofErr w:type="spellStart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Ашарга</w:t>
      </w:r>
      <w:proofErr w:type="spellEnd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өйрәнмичә</w:t>
      </w:r>
      <w:proofErr w:type="spellEnd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ашка</w:t>
      </w:r>
      <w:proofErr w:type="spellEnd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барма</w:t>
      </w:r>
      <w:proofErr w:type="spellEnd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", "</w:t>
      </w:r>
      <w:proofErr w:type="spellStart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Тугры</w:t>
      </w:r>
      <w:proofErr w:type="spellEnd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дус</w:t>
      </w:r>
      <w:proofErr w:type="spellEnd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 - </w:t>
      </w:r>
      <w:proofErr w:type="spellStart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җанлы</w:t>
      </w:r>
      <w:proofErr w:type="spellEnd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хәзинә</w:t>
      </w:r>
      <w:proofErr w:type="spellEnd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", "Кеше </w:t>
      </w:r>
      <w:proofErr w:type="spellStart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холкын</w:t>
      </w:r>
      <w:proofErr w:type="spellEnd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күзәт</w:t>
      </w:r>
      <w:proofErr w:type="spellEnd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, </w:t>
      </w:r>
      <w:proofErr w:type="spellStart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үзеңнекен</w:t>
      </w:r>
      <w:proofErr w:type="spellEnd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төзәт</w:t>
      </w:r>
      <w:proofErr w:type="spellEnd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", "</w:t>
      </w:r>
      <w:proofErr w:type="spellStart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Тәртип</w:t>
      </w:r>
      <w:proofErr w:type="spellEnd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бусагадан</w:t>
      </w:r>
      <w:proofErr w:type="spellEnd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башлана</w:t>
      </w:r>
      <w:proofErr w:type="spellEnd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", "</w:t>
      </w:r>
      <w:proofErr w:type="spellStart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Яхшы</w:t>
      </w:r>
      <w:proofErr w:type="spellEnd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сүз</w:t>
      </w:r>
      <w:proofErr w:type="spellEnd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 - </w:t>
      </w:r>
      <w:proofErr w:type="spellStart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җан</w:t>
      </w:r>
      <w:proofErr w:type="spellEnd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азыгы</w:t>
      </w:r>
      <w:proofErr w:type="spellEnd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", "</w:t>
      </w:r>
      <w:proofErr w:type="spellStart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Яхшы</w:t>
      </w:r>
      <w:proofErr w:type="spellEnd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күрше</w:t>
      </w:r>
      <w:proofErr w:type="spellEnd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 - </w:t>
      </w:r>
      <w:proofErr w:type="spellStart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ярты</w:t>
      </w:r>
      <w:proofErr w:type="spellEnd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дуслык</w:t>
      </w:r>
      <w:proofErr w:type="spellEnd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", "</w:t>
      </w:r>
      <w:proofErr w:type="spellStart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Ихтиярлы</w:t>
      </w:r>
      <w:proofErr w:type="spellEnd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кеше</w:t>
      </w:r>
      <w:proofErr w:type="spellEnd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 - </w:t>
      </w:r>
      <w:proofErr w:type="spellStart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игътибарлы</w:t>
      </w:r>
      <w:proofErr w:type="spellEnd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кеше</w:t>
      </w:r>
      <w:proofErr w:type="spellEnd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", </w:t>
      </w:r>
      <w:proofErr w:type="spellStart"/>
      <w:proofErr w:type="gramStart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Ш</w:t>
      </w:r>
      <w:proofErr w:type="gramEnd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әфкатьлелек</w:t>
      </w:r>
      <w:proofErr w:type="spellEnd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бизи</w:t>
      </w:r>
      <w:proofErr w:type="spellEnd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кешене</w:t>
      </w:r>
      <w:proofErr w:type="spellEnd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", "</w:t>
      </w:r>
      <w:proofErr w:type="spellStart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Киемеңә</w:t>
      </w:r>
      <w:proofErr w:type="spellEnd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карап</w:t>
      </w:r>
      <w:proofErr w:type="spellEnd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каршы</w:t>
      </w:r>
      <w:proofErr w:type="spellEnd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алалар</w:t>
      </w:r>
      <w:proofErr w:type="spellEnd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", "</w:t>
      </w:r>
      <w:proofErr w:type="spellStart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Әнием</w:t>
      </w:r>
      <w:proofErr w:type="spellEnd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 - </w:t>
      </w:r>
      <w:proofErr w:type="spellStart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күз</w:t>
      </w:r>
      <w:proofErr w:type="spellEnd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нурым</w:t>
      </w:r>
      <w:proofErr w:type="spellEnd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", "</w:t>
      </w:r>
      <w:proofErr w:type="spellStart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Татулыкка</w:t>
      </w:r>
      <w:proofErr w:type="spellEnd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 ни </w:t>
      </w:r>
      <w:proofErr w:type="spellStart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җитә</w:t>
      </w:r>
      <w:proofErr w:type="spellEnd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", "</w:t>
      </w:r>
      <w:proofErr w:type="spellStart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Алдакның</w:t>
      </w:r>
      <w:proofErr w:type="spellEnd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аягы</w:t>
      </w:r>
      <w:proofErr w:type="spellEnd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кыска</w:t>
      </w:r>
      <w:proofErr w:type="spellEnd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", "Кеше </w:t>
      </w:r>
      <w:proofErr w:type="spellStart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туйдыручы</w:t>
      </w:r>
      <w:proofErr w:type="spellEnd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 - </w:t>
      </w:r>
      <w:proofErr w:type="spellStart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һөнәр</w:t>
      </w:r>
      <w:proofErr w:type="spellEnd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", "</w:t>
      </w:r>
      <w:proofErr w:type="spellStart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Әйдәгез</w:t>
      </w:r>
      <w:proofErr w:type="spellEnd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серләшик</w:t>
      </w:r>
      <w:proofErr w:type="spellEnd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", "</w:t>
      </w:r>
      <w:proofErr w:type="spellStart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Дөрес</w:t>
      </w:r>
      <w:proofErr w:type="spellEnd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сүзгә</w:t>
      </w:r>
      <w:proofErr w:type="spellEnd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җавап</w:t>
      </w:r>
      <w:proofErr w:type="spellEnd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юк</w:t>
      </w:r>
      <w:proofErr w:type="spellEnd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", </w:t>
      </w:r>
      <w:proofErr w:type="spellStart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Батырлыкта</w:t>
      </w:r>
      <w:proofErr w:type="spellEnd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 - </w:t>
      </w:r>
      <w:proofErr w:type="spellStart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матурлык</w:t>
      </w:r>
      <w:proofErr w:type="spellEnd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", "41нче ел </w:t>
      </w:r>
      <w:proofErr w:type="spellStart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балалары</w:t>
      </w:r>
      <w:proofErr w:type="spellEnd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", "</w:t>
      </w:r>
      <w:proofErr w:type="spellStart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Ут</w:t>
      </w:r>
      <w:proofErr w:type="spellEnd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 - </w:t>
      </w:r>
      <w:proofErr w:type="spellStart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күз</w:t>
      </w:r>
      <w:proofErr w:type="spellEnd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: </w:t>
      </w:r>
      <w:proofErr w:type="spellStart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ү</w:t>
      </w:r>
      <w:proofErr w:type="gramStart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зе</w:t>
      </w:r>
      <w:proofErr w:type="spellEnd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к</w:t>
      </w:r>
      <w:proofErr w:type="gramEnd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үркәм</w:t>
      </w:r>
      <w:proofErr w:type="spellEnd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, </w:t>
      </w:r>
      <w:proofErr w:type="spellStart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тотарга</w:t>
      </w:r>
      <w:proofErr w:type="spellEnd"/>
      <w:r w:rsidRPr="00ED0B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 куркам".</w:t>
      </w:r>
    </w:p>
    <w:p w:rsidR="00ED0B30" w:rsidRPr="00ED0B30" w:rsidRDefault="00ED0B30" w:rsidP="00ED0B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0B30" w:rsidRPr="00ED0B30" w:rsidRDefault="00ED0B30" w:rsidP="00ED0B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 Проведение соревнования «Весёлые старты», «А ну ка, парни», «А ну ка девушки», «Папа, мама и я, спортивная семья», лыжные гонки в честь </w:t>
      </w:r>
      <w:proofErr w:type="spellStart"/>
      <w:r w:rsidRPr="00ED0B30">
        <w:rPr>
          <w:rFonts w:ascii="Times New Roman" w:eastAsia="Times New Roman" w:hAnsi="Times New Roman" w:cs="Times New Roman"/>
          <w:sz w:val="24"/>
          <w:szCs w:val="24"/>
          <w:lang w:eastAsia="ru-RU"/>
        </w:rPr>
        <w:t>З.Гаязовны</w:t>
      </w:r>
      <w:proofErr w:type="spellEnd"/>
      <w:r w:rsidRPr="00ED0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Сила РДШ, </w:t>
      </w:r>
    </w:p>
    <w:p w:rsidR="00ED0B30" w:rsidRPr="00ED0B30" w:rsidRDefault="00ED0B30" w:rsidP="00ED0B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Единый урок мужества, посвященный 23 февраля, </w:t>
      </w:r>
    </w:p>
    <w:p w:rsidR="00ED0B30" w:rsidRPr="00ED0B30" w:rsidRDefault="00ED0B30" w:rsidP="00ED0B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Конкурс рисунков «Моя малая Родина». </w:t>
      </w:r>
    </w:p>
    <w:p w:rsidR="00ED0B30" w:rsidRPr="00ED0B30" w:rsidRDefault="00ED0B30" w:rsidP="00ED0B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B30">
        <w:rPr>
          <w:rFonts w:ascii="Times New Roman" w:eastAsia="Times New Roman" w:hAnsi="Times New Roman" w:cs="Times New Roman"/>
          <w:sz w:val="24"/>
          <w:szCs w:val="24"/>
          <w:lang w:eastAsia="ru-RU"/>
        </w:rPr>
        <w:t>5.Акция «Дерево Победы».</w:t>
      </w:r>
    </w:p>
    <w:p w:rsidR="00ED0B30" w:rsidRPr="00ED0B30" w:rsidRDefault="00ED0B30" w:rsidP="00ED0B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B30">
        <w:rPr>
          <w:rFonts w:ascii="Times New Roman" w:eastAsia="Times New Roman" w:hAnsi="Times New Roman" w:cs="Times New Roman"/>
          <w:sz w:val="24"/>
          <w:szCs w:val="24"/>
          <w:lang w:eastAsia="ru-RU"/>
        </w:rPr>
        <w:t>6. «День семьи».</w:t>
      </w:r>
    </w:p>
    <w:p w:rsidR="00ED0B30" w:rsidRPr="00ED0B30" w:rsidRDefault="00432D82" w:rsidP="00ED0B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ED0B30" w:rsidRPr="00ED0B30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Пополнение стендов памяти о ветеранах.</w:t>
      </w:r>
    </w:p>
    <w:p w:rsidR="00ED0B30" w:rsidRPr="00ED0B30" w:rsidRDefault="00432D82" w:rsidP="00ED0B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8</w:t>
      </w:r>
      <w:r w:rsidR="005D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. “Час кода 202</w:t>
      </w:r>
      <w:r w:rsidR="002D0ED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0</w:t>
      </w:r>
      <w:r w:rsidR="00ED0B30" w:rsidRPr="00ED0B3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“ 5 класс.</w:t>
      </w:r>
    </w:p>
    <w:p w:rsidR="00ED0B30" w:rsidRPr="00ED0B30" w:rsidRDefault="00432D82" w:rsidP="00ED0B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9</w:t>
      </w:r>
      <w:r w:rsidR="00ED0B30" w:rsidRPr="00ED0B3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. </w:t>
      </w:r>
      <w:r w:rsidR="00ED0B30" w:rsidRPr="00ED0B30">
        <w:rPr>
          <w:rFonts w:ascii="Times New Roman" w:eastAsia="Calibri" w:hAnsi="Times New Roman" w:cs="Times New Roman"/>
          <w:sz w:val="24"/>
          <w:szCs w:val="24"/>
          <w:lang w:eastAsia="ar-SA"/>
        </w:rPr>
        <w:t>Всероссийская акция «День трезвости»</w:t>
      </w:r>
    </w:p>
    <w:p w:rsidR="005D01B6" w:rsidRDefault="00432D82" w:rsidP="00ED0B3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tt-RU" w:eastAsia="ar-SA"/>
        </w:rPr>
      </w:pP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ar-SA"/>
        </w:rPr>
        <w:t>10</w:t>
      </w:r>
      <w:r w:rsidR="00ED0B30" w:rsidRPr="00ED0B30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ar-SA"/>
        </w:rPr>
        <w:t xml:space="preserve"> </w:t>
      </w:r>
      <w:r w:rsidR="00ED0B30" w:rsidRPr="00ED0B3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hyperlink r:id="rId10" w:tgtFrame="_blank" w:history="1">
        <w:r w:rsidR="00ED0B30" w:rsidRPr="00ED0B30">
          <w:rPr>
            <w:rFonts w:ascii="Times New Roman" w:eastAsia="Calibri" w:hAnsi="Times New Roman" w:cs="Times New Roman"/>
            <w:sz w:val="24"/>
            <w:szCs w:val="24"/>
            <w:shd w:val="clear" w:color="auto" w:fill="FFFFFF"/>
            <w:lang w:eastAsia="ar-SA"/>
          </w:rPr>
          <w:t xml:space="preserve">Недели финансовой грамотности для детей и молодежи </w:t>
        </w:r>
      </w:hyperlink>
      <w:r w:rsidR="005D01B6">
        <w:rPr>
          <w:rFonts w:ascii="Times New Roman" w:eastAsia="Calibri" w:hAnsi="Times New Roman" w:cs="Times New Roman"/>
          <w:sz w:val="24"/>
          <w:szCs w:val="24"/>
          <w:lang w:val="tt-RU" w:eastAsia="ar-SA"/>
        </w:rPr>
        <w:t>2020</w:t>
      </w:r>
    </w:p>
    <w:p w:rsidR="00ED0B30" w:rsidRPr="00ED0B30" w:rsidRDefault="00432D82" w:rsidP="00ED0B3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>11</w:t>
      </w:r>
      <w:r w:rsidR="00ED0B30" w:rsidRPr="00ED0B30">
        <w:rPr>
          <w:rFonts w:ascii="Times New Roman" w:eastAsia="Calibri" w:hAnsi="Times New Roman" w:cs="Times New Roman"/>
          <w:sz w:val="24"/>
          <w:szCs w:val="24"/>
          <w:lang w:eastAsia="ar-SA"/>
        </w:rPr>
        <w:t>. Акций «Подари книге вторую жизнь</w:t>
      </w:r>
    </w:p>
    <w:p w:rsidR="00ED0B30" w:rsidRPr="00ED0B30" w:rsidRDefault="00432D82" w:rsidP="00ED0B30">
      <w:pPr>
        <w:contextualSpacing/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sz w:val="24"/>
          <w:szCs w:val="24"/>
        </w:rPr>
        <w:t>12</w:t>
      </w:r>
      <w:r w:rsidR="00ED0B30" w:rsidRPr="00ED0B30">
        <w:rPr>
          <w:rFonts w:ascii="Times New Roman" w:eastAsia="Calibri" w:hAnsi="Times New Roman" w:cs="Times New Roman"/>
          <w:sz w:val="24"/>
          <w:szCs w:val="24"/>
        </w:rPr>
        <w:t xml:space="preserve">. Всероссийская акция «Стоп ВИЧ/СПИД» (проведено </w:t>
      </w:r>
      <w:proofErr w:type="spellStart"/>
      <w:r w:rsidR="00ED0B30" w:rsidRPr="00ED0B30">
        <w:rPr>
          <w:rFonts w:ascii="Times New Roman" w:eastAsia="Calibri" w:hAnsi="Times New Roman" w:cs="Times New Roman"/>
          <w:sz w:val="24"/>
          <w:szCs w:val="24"/>
        </w:rPr>
        <w:t>анкетирование</w:t>
      </w:r>
      <w:proofErr w:type="gramStart"/>
      <w:r w:rsidR="00ED0B30" w:rsidRPr="00ED0B30">
        <w:rPr>
          <w:rFonts w:ascii="Times New Roman" w:eastAsia="Calibri" w:hAnsi="Times New Roman" w:cs="Times New Roman"/>
          <w:sz w:val="24"/>
          <w:szCs w:val="24"/>
        </w:rPr>
        <w:t>,</w:t>
      </w:r>
      <w:r w:rsidR="002D0ED8">
        <w:rPr>
          <w:rFonts w:ascii="Times New Roman" w:eastAsia="Calibri" w:hAnsi="Times New Roman" w:cs="Times New Roman"/>
          <w:sz w:val="24"/>
          <w:szCs w:val="24"/>
        </w:rPr>
        <w:t>т</w:t>
      </w:r>
      <w:proofErr w:type="gramEnd"/>
      <w:r w:rsidR="002D0ED8">
        <w:rPr>
          <w:rFonts w:ascii="Times New Roman" w:eastAsia="Calibri" w:hAnsi="Times New Roman" w:cs="Times New Roman"/>
          <w:sz w:val="24"/>
          <w:szCs w:val="24"/>
        </w:rPr>
        <w:t>ренинги</w:t>
      </w:r>
      <w:proofErr w:type="spellEnd"/>
      <w:r w:rsidR="002D0ED8">
        <w:rPr>
          <w:rFonts w:ascii="Times New Roman" w:eastAsia="Calibri" w:hAnsi="Times New Roman" w:cs="Times New Roman"/>
          <w:sz w:val="24"/>
          <w:szCs w:val="24"/>
        </w:rPr>
        <w:t>,</w:t>
      </w:r>
      <w:r w:rsidR="00ED0B30" w:rsidRPr="00ED0B30">
        <w:rPr>
          <w:rFonts w:ascii="Times New Roman" w:eastAsia="Calibri" w:hAnsi="Times New Roman" w:cs="Times New Roman"/>
          <w:sz w:val="24"/>
          <w:szCs w:val="24"/>
        </w:rPr>
        <w:t xml:space="preserve"> круглые столы, </w:t>
      </w:r>
      <w:proofErr w:type="spellStart"/>
      <w:r w:rsidR="00ED0B30" w:rsidRPr="00ED0B30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="00ED0B30" w:rsidRPr="00ED0B30">
        <w:rPr>
          <w:rFonts w:ascii="Times New Roman" w:eastAsia="Calibri" w:hAnsi="Times New Roman" w:cs="Times New Roman"/>
          <w:sz w:val="24"/>
          <w:szCs w:val="24"/>
        </w:rPr>
        <w:t>. часы, беседы)</w:t>
      </w:r>
    </w:p>
    <w:p w:rsidR="00ED0B30" w:rsidRPr="00ED0B30" w:rsidRDefault="00432D82" w:rsidP="00ED0B30">
      <w:p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val="tt-RU"/>
        </w:rPr>
        <w:t>13</w:t>
      </w:r>
      <w:r w:rsidR="00ED0B30" w:rsidRPr="00ED0B30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. </w:t>
      </w:r>
      <w:r w:rsidR="00ED0B30" w:rsidRPr="00ED0B30">
        <w:rPr>
          <w:rFonts w:ascii="Times New Roman" w:eastAsia="Calibri" w:hAnsi="Times New Roman" w:cs="Times New Roman"/>
          <w:sz w:val="24"/>
          <w:szCs w:val="24"/>
        </w:rPr>
        <w:t xml:space="preserve"> Республиканский конкурс рисунков «Дети рисуют страну»</w:t>
      </w:r>
    </w:p>
    <w:p w:rsidR="00ED0B30" w:rsidRPr="00ED0B30" w:rsidRDefault="00432D82" w:rsidP="00ED0B30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val="tt-RU"/>
        </w:rPr>
        <w:t>14</w:t>
      </w:r>
      <w:r w:rsidR="00ED0B30" w:rsidRPr="00ED0B30">
        <w:rPr>
          <w:rFonts w:ascii="Times New Roman" w:eastAsia="Calibri" w:hAnsi="Times New Roman" w:cs="Times New Roman"/>
          <w:sz w:val="24"/>
          <w:szCs w:val="24"/>
          <w:lang w:val="tt-RU"/>
        </w:rPr>
        <w:t>.</w:t>
      </w:r>
      <w:r w:rsidR="00ED0B30" w:rsidRPr="00ED0B30">
        <w:rPr>
          <w:rFonts w:ascii="Times New Roman" w:eastAsia="Calibri" w:hAnsi="Times New Roman" w:cs="Times New Roman"/>
          <w:sz w:val="24"/>
          <w:szCs w:val="24"/>
        </w:rPr>
        <w:t>Всероссийский фестиваль детских эссе «Письмо солдату»</w:t>
      </w:r>
    </w:p>
    <w:p w:rsidR="00ED0B30" w:rsidRPr="00ED0B30" w:rsidRDefault="00432D82" w:rsidP="00ED0B30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val="tt-RU"/>
        </w:rPr>
        <w:t>15</w:t>
      </w:r>
      <w:r w:rsidR="00ED0B30" w:rsidRPr="00ED0B30">
        <w:rPr>
          <w:rFonts w:ascii="Times New Roman" w:eastAsia="Calibri" w:hAnsi="Times New Roman" w:cs="Times New Roman"/>
          <w:sz w:val="24"/>
          <w:szCs w:val="24"/>
          <w:lang w:val="tt-RU"/>
        </w:rPr>
        <w:t>.</w:t>
      </w:r>
      <w:r w:rsidR="00ED0B30" w:rsidRPr="00ED0B30">
        <w:rPr>
          <w:rFonts w:ascii="Times New Roman" w:eastAsia="Calibri" w:hAnsi="Times New Roman" w:cs="Times New Roman"/>
          <w:sz w:val="24"/>
          <w:szCs w:val="24"/>
        </w:rPr>
        <w:t xml:space="preserve"> Всероссийская  Акция "Сила РДШ", «Лучший репортер»</w:t>
      </w:r>
    </w:p>
    <w:p w:rsidR="00ED0B30" w:rsidRDefault="005D01B6" w:rsidP="00ED0B30">
      <w:pPr>
        <w:contextualSpacing/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sz w:val="24"/>
          <w:szCs w:val="24"/>
        </w:rPr>
        <w:t>1</w:t>
      </w:r>
      <w:r w:rsidR="00432D82">
        <w:rPr>
          <w:rFonts w:ascii="Times New Roman" w:eastAsia="Calibri" w:hAnsi="Times New Roman" w:cs="Times New Roman"/>
          <w:sz w:val="24"/>
          <w:szCs w:val="24"/>
          <w:lang w:val="tt-RU"/>
        </w:rPr>
        <w:t>6</w:t>
      </w:r>
      <w:r w:rsidR="00ED0B30" w:rsidRPr="00ED0B30">
        <w:rPr>
          <w:rFonts w:ascii="Times New Roman" w:eastAsia="Calibri" w:hAnsi="Times New Roman" w:cs="Times New Roman"/>
          <w:sz w:val="24"/>
          <w:szCs w:val="24"/>
          <w:lang w:val="tt-RU"/>
        </w:rPr>
        <w:t>.</w:t>
      </w:r>
      <w:r w:rsidR="00ED0B30" w:rsidRPr="00ED0B30">
        <w:rPr>
          <w:rFonts w:ascii="Times New Roman" w:eastAsia="Calibri" w:hAnsi="Times New Roman" w:cs="Times New Roman"/>
          <w:sz w:val="24"/>
          <w:szCs w:val="24"/>
        </w:rPr>
        <w:t xml:space="preserve">Районный этап </w:t>
      </w:r>
      <w:r w:rsidR="00ED0B30" w:rsidRPr="00ED0B30">
        <w:rPr>
          <w:rFonts w:ascii="Times New Roman" w:eastAsia="Calibri" w:hAnsi="Times New Roman" w:cs="Times New Roman"/>
          <w:sz w:val="24"/>
          <w:szCs w:val="24"/>
          <w:lang w:val="en-US"/>
        </w:rPr>
        <w:t>III</w:t>
      </w:r>
      <w:r w:rsidR="00ED0B30" w:rsidRPr="00ED0B30">
        <w:rPr>
          <w:rFonts w:ascii="Times New Roman" w:eastAsia="Calibri" w:hAnsi="Times New Roman" w:cs="Times New Roman"/>
          <w:sz w:val="24"/>
          <w:szCs w:val="24"/>
        </w:rPr>
        <w:t xml:space="preserve"> республиканского конкурса  рисунков и сочинений на тему «Охрана и условия труда в процессе трудовой и учебно-воспитательной деятельности» рисунки и сочинение </w:t>
      </w:r>
    </w:p>
    <w:p w:rsidR="00693B20" w:rsidRPr="00693B20" w:rsidRDefault="00432D82" w:rsidP="00693B20">
      <w:pPr>
        <w:contextualSpacing/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sz w:val="24"/>
          <w:szCs w:val="24"/>
          <w:lang w:val="tt-RU"/>
        </w:rPr>
        <w:t>17</w:t>
      </w:r>
      <w:r w:rsidR="005D01B6">
        <w:rPr>
          <w:rFonts w:ascii="Times New Roman" w:eastAsia="Calibri" w:hAnsi="Times New Roman" w:cs="Times New Roman"/>
          <w:sz w:val="24"/>
          <w:szCs w:val="24"/>
          <w:lang w:val="tt-RU"/>
        </w:rPr>
        <w:t>.</w:t>
      </w:r>
      <w:r w:rsidR="00693B20" w:rsidRPr="00693B20">
        <w:t xml:space="preserve"> </w:t>
      </w:r>
      <w:r w:rsidR="00693B20" w:rsidRPr="00693B20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Акция "Напиши письмо солдату!" </w:t>
      </w:r>
    </w:p>
    <w:p w:rsidR="00693B20" w:rsidRPr="00693B20" w:rsidRDefault="00693B20" w:rsidP="00693B20">
      <w:pPr>
        <w:contextualSpacing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693B20">
        <w:rPr>
          <w:rFonts w:ascii="Times New Roman" w:eastAsia="Calibri" w:hAnsi="Times New Roman" w:cs="Times New Roman"/>
          <w:sz w:val="24"/>
          <w:szCs w:val="24"/>
          <w:lang w:val="tt-RU"/>
        </w:rPr>
        <w:t>С 15 февраля по 10 мая 2020 года проводится патриотическая акция «Напиши письмо солдату», посвященный 75 – летию Победы в ВОВ 1941 – 1945 гг. Цельпроведения акции - привлечение общественности, учащихся школ, студентов к изучению героической истории России, воспитание подрастающего поколения на примерах подвига нашего народа в годы ВОВ и поздравление военнослужающих Центрального военного округа как наследников победителей, с памятными датами. Участники акции написали письма и оформили открытки со словами моральной поддержкой военнослужащим, исполняющим военный долг по защите Отечества, поздравлением с 75 – летием Победы в ВОВ ( в виде солдатских треугольников).</w:t>
      </w:r>
    </w:p>
    <w:p w:rsidR="00693B20" w:rsidRPr="00693B20" w:rsidRDefault="00432D82" w:rsidP="00693B20">
      <w:pPr>
        <w:contextualSpacing/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18 </w:t>
      </w:r>
      <w:r w:rsidR="005D01B6">
        <w:rPr>
          <w:rFonts w:ascii="Times New Roman" w:eastAsia="Calibri" w:hAnsi="Times New Roman" w:cs="Times New Roman"/>
          <w:sz w:val="24"/>
          <w:szCs w:val="24"/>
          <w:lang w:val="tt-RU"/>
        </w:rPr>
        <w:t>.</w:t>
      </w:r>
      <w:r w:rsidR="00693B20" w:rsidRPr="00693B20">
        <w:t xml:space="preserve"> </w:t>
      </w:r>
      <w:r w:rsidR="00693B20" w:rsidRPr="00693B20">
        <w:rPr>
          <w:rFonts w:ascii="Times New Roman" w:eastAsia="Calibri" w:hAnsi="Times New Roman" w:cs="Times New Roman"/>
          <w:sz w:val="24"/>
          <w:szCs w:val="24"/>
          <w:lang w:val="tt-RU"/>
        </w:rPr>
        <w:t>29 февраля в Актаныше прошел фестиваль среди сельских школ "Созвездие - 2020". В конце мероприятия были награждены коллективы школ, которые по общим итогам были признаны победителями. Победителей поздравила заместитель руководителя исполкома по социальным вопросам Лейсан Нурлыева. Наша школа удостоилась специального приза фестиваля" Созвездие - 2020".</w:t>
      </w:r>
    </w:p>
    <w:p w:rsidR="00693B20" w:rsidRPr="00693B20" w:rsidRDefault="00432D82" w:rsidP="00693B20">
      <w:pPr>
        <w:contextualSpacing/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sz w:val="24"/>
          <w:szCs w:val="24"/>
          <w:lang w:val="tt-RU"/>
        </w:rPr>
        <w:t>19</w:t>
      </w:r>
      <w:r w:rsidR="005D01B6">
        <w:rPr>
          <w:rFonts w:ascii="Times New Roman" w:eastAsia="Calibri" w:hAnsi="Times New Roman" w:cs="Times New Roman"/>
          <w:sz w:val="24"/>
          <w:szCs w:val="24"/>
          <w:lang w:val="tt-RU"/>
        </w:rPr>
        <w:t>.</w:t>
      </w:r>
      <w:r w:rsidR="00693B20" w:rsidRPr="00693B20">
        <w:t xml:space="preserve"> </w:t>
      </w:r>
      <w:r w:rsidR="00693B20" w:rsidRPr="00693B20">
        <w:rPr>
          <w:rFonts w:ascii="Times New Roman" w:eastAsia="Calibri" w:hAnsi="Times New Roman" w:cs="Times New Roman"/>
          <w:sz w:val="24"/>
          <w:szCs w:val="24"/>
          <w:lang w:val="tt-RU"/>
        </w:rPr>
        <w:t>«Юнармеец»</w:t>
      </w:r>
      <w:r w:rsidR="00693B20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="00693B20" w:rsidRPr="00693B20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ученики 9 кл. участвовали на районном соревновании по многоборью «Юнармеец» на кубок военного комиссара района, посвященных к 75 – летию Великой Победы в Великой Отечественной войны 1941-1945 г.г. и Дню защиты Отечества</w:t>
      </w:r>
    </w:p>
    <w:p w:rsidR="00ED0B30" w:rsidRPr="00ED0B30" w:rsidRDefault="00432D82" w:rsidP="00ED0B30">
      <w:pPr>
        <w:contextualSpacing/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sz w:val="24"/>
          <w:szCs w:val="24"/>
          <w:lang w:val="tt-RU"/>
        </w:rPr>
        <w:t>20</w:t>
      </w:r>
      <w:r w:rsidR="00ED0B30" w:rsidRPr="00ED0B30">
        <w:rPr>
          <w:rFonts w:ascii="Times New Roman" w:eastAsia="Calibri" w:hAnsi="Times New Roman" w:cs="Times New Roman"/>
          <w:sz w:val="24"/>
          <w:szCs w:val="24"/>
          <w:lang w:val="tt-RU"/>
        </w:rPr>
        <w:t>.</w:t>
      </w:r>
      <w:r w:rsidR="00ED0B30" w:rsidRPr="00ED0B30">
        <w:rPr>
          <w:rFonts w:ascii="Times New Roman" w:eastAsia="Calibri" w:hAnsi="Times New Roman" w:cs="Times New Roman"/>
          <w:sz w:val="24"/>
          <w:szCs w:val="24"/>
        </w:rPr>
        <w:t>Республиканский проект «Шаги победы» Акция РДШ «Письмо солдату», «Георгиевская ленточка», «Дерево Победы», «Молчанием вслух говорим» «Поздравь ветерана», «Обелиск»</w:t>
      </w:r>
    </w:p>
    <w:p w:rsidR="005D01B6" w:rsidRDefault="00432D82" w:rsidP="00ED0B30">
      <w:pPr>
        <w:contextualSpacing/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sz w:val="24"/>
          <w:szCs w:val="24"/>
          <w:lang w:val="tt-RU"/>
        </w:rPr>
        <w:t>21</w:t>
      </w:r>
      <w:r w:rsidR="00ED0B30" w:rsidRPr="00ED0B30">
        <w:rPr>
          <w:rFonts w:ascii="Times New Roman" w:eastAsia="Calibri" w:hAnsi="Times New Roman" w:cs="Times New Roman"/>
          <w:sz w:val="24"/>
          <w:szCs w:val="24"/>
          <w:lang w:val="tt-RU"/>
        </w:rPr>
        <w:t>.</w:t>
      </w:r>
      <w:r w:rsidR="005D01B6" w:rsidRPr="005D01B6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«Йолдызлык-2020</w:t>
      </w:r>
      <w:r w:rsidR="005D01B6" w:rsidRPr="00ED0B30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» </w:t>
      </w:r>
      <w:r w:rsidR="005D01B6">
        <w:rPr>
          <w:rFonts w:ascii="Times New Roman" w:eastAsia="Calibri" w:hAnsi="Times New Roman" w:cs="Times New Roman"/>
          <w:sz w:val="24"/>
          <w:szCs w:val="24"/>
          <w:lang w:val="tt-RU"/>
        </w:rPr>
        <w:t>номинация-«Народные  тан</w:t>
      </w:r>
      <w:proofErr w:type="spellStart"/>
      <w:r w:rsidR="005D01B6">
        <w:rPr>
          <w:rFonts w:ascii="Times New Roman" w:eastAsia="Calibri" w:hAnsi="Times New Roman" w:cs="Times New Roman"/>
          <w:sz w:val="24"/>
          <w:szCs w:val="24"/>
        </w:rPr>
        <w:t>цы</w:t>
      </w:r>
      <w:proofErr w:type="spellEnd"/>
      <w:r w:rsidR="005D01B6">
        <w:rPr>
          <w:rFonts w:ascii="Times New Roman" w:eastAsia="Calibri" w:hAnsi="Times New Roman" w:cs="Times New Roman"/>
          <w:sz w:val="24"/>
          <w:szCs w:val="24"/>
          <w:lang w:val="tt-RU"/>
        </w:rPr>
        <w:t>»  . Диплом 3 степени</w:t>
      </w:r>
    </w:p>
    <w:p w:rsidR="00ED0B30" w:rsidRPr="00ED0B30" w:rsidRDefault="00432D82" w:rsidP="00ED0B30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val="tt-RU"/>
        </w:rPr>
        <w:t>22</w:t>
      </w:r>
      <w:r w:rsidR="00ED0B30" w:rsidRPr="00ED0B30">
        <w:rPr>
          <w:rFonts w:ascii="Times New Roman" w:eastAsia="Calibri" w:hAnsi="Times New Roman" w:cs="Times New Roman"/>
          <w:sz w:val="24"/>
          <w:szCs w:val="24"/>
          <w:lang w:val="tt-RU"/>
        </w:rPr>
        <w:t>.</w:t>
      </w:r>
      <w:r w:rsidR="00ED0B30" w:rsidRPr="00ED0B30">
        <w:rPr>
          <w:rFonts w:ascii="Times New Roman" w:eastAsia="Calibri" w:hAnsi="Times New Roman" w:cs="Times New Roman"/>
          <w:sz w:val="24"/>
          <w:szCs w:val="24"/>
        </w:rPr>
        <w:t>Республиканского этапа Всероссийского конкурса «Человек-легенда</w:t>
      </w:r>
      <w:r w:rsidR="00ED0B30" w:rsidRPr="00ED0B30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ED0B30" w:rsidRPr="00ED0B30" w:rsidRDefault="00432D82" w:rsidP="00ED0B30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val="tt-RU"/>
        </w:rPr>
        <w:lastRenderedPageBreak/>
        <w:t>23</w:t>
      </w:r>
      <w:r w:rsidR="00ED0B30" w:rsidRPr="00ED0B30">
        <w:rPr>
          <w:rFonts w:ascii="Times New Roman" w:eastAsia="Calibri" w:hAnsi="Times New Roman" w:cs="Times New Roman"/>
          <w:sz w:val="24"/>
          <w:szCs w:val="24"/>
          <w:lang w:val="tt-RU"/>
        </w:rPr>
        <w:t>.</w:t>
      </w:r>
      <w:r w:rsidR="00ED0B30" w:rsidRPr="00ED0B30">
        <w:rPr>
          <w:rFonts w:ascii="Times New Roman" w:eastAsia="Calibri" w:hAnsi="Times New Roman" w:cs="Times New Roman"/>
          <w:sz w:val="24"/>
          <w:szCs w:val="24"/>
        </w:rPr>
        <w:t xml:space="preserve">«Разговор о правильном питании» 5 </w:t>
      </w:r>
      <w:proofErr w:type="spellStart"/>
      <w:r w:rsidR="00ED0B30" w:rsidRPr="00ED0B30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="00ED0B30" w:rsidRPr="00ED0B30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="00ED0B30" w:rsidRPr="00ED0B30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="00ED0B30" w:rsidRPr="00ED0B30">
        <w:rPr>
          <w:rFonts w:ascii="Times New Roman" w:eastAsia="Calibri" w:hAnsi="Times New Roman" w:cs="Times New Roman"/>
          <w:sz w:val="24"/>
          <w:szCs w:val="24"/>
        </w:rPr>
        <w:t xml:space="preserve">. рук. </w:t>
      </w:r>
      <w:proofErr w:type="spellStart"/>
      <w:r w:rsidR="00ED0B30" w:rsidRPr="00ED0B30">
        <w:rPr>
          <w:rFonts w:ascii="Times New Roman" w:eastAsia="Calibri" w:hAnsi="Times New Roman" w:cs="Times New Roman"/>
          <w:sz w:val="24"/>
          <w:szCs w:val="24"/>
        </w:rPr>
        <w:t>Муллаянова</w:t>
      </w:r>
      <w:proofErr w:type="spellEnd"/>
      <w:r w:rsidR="00ED0B30" w:rsidRPr="00ED0B30">
        <w:rPr>
          <w:rFonts w:ascii="Times New Roman" w:eastAsia="Calibri" w:hAnsi="Times New Roman" w:cs="Times New Roman"/>
          <w:sz w:val="24"/>
          <w:szCs w:val="24"/>
        </w:rPr>
        <w:t xml:space="preserve"> К.Ф.</w:t>
      </w:r>
    </w:p>
    <w:p w:rsidR="00ED0B30" w:rsidRPr="00ED0B30" w:rsidRDefault="00432D82" w:rsidP="00ED0B30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val="tt-RU"/>
        </w:rPr>
        <w:t>24</w:t>
      </w:r>
      <w:r w:rsidR="00ED0B30" w:rsidRPr="00ED0B30">
        <w:rPr>
          <w:rFonts w:ascii="Times New Roman" w:eastAsia="Calibri" w:hAnsi="Times New Roman" w:cs="Times New Roman"/>
          <w:sz w:val="24"/>
          <w:szCs w:val="24"/>
          <w:lang w:val="tt-RU"/>
        </w:rPr>
        <w:t>.</w:t>
      </w:r>
      <w:r w:rsidR="00ED0B30" w:rsidRPr="00ED0B30">
        <w:rPr>
          <w:rFonts w:ascii="Times New Roman" w:eastAsia="Calibri" w:hAnsi="Times New Roman" w:cs="Times New Roman"/>
          <w:sz w:val="24"/>
          <w:szCs w:val="24"/>
        </w:rPr>
        <w:t xml:space="preserve">Акция РДШ «Армейский чемоданчик» (1-11 </w:t>
      </w:r>
      <w:proofErr w:type="spellStart"/>
      <w:r w:rsidR="00ED0B30" w:rsidRPr="00ED0B30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="00ED0B30" w:rsidRPr="00ED0B30">
        <w:rPr>
          <w:rFonts w:ascii="Times New Roman" w:eastAsia="Calibri" w:hAnsi="Times New Roman" w:cs="Times New Roman"/>
          <w:sz w:val="24"/>
          <w:szCs w:val="24"/>
        </w:rPr>
        <w:t>)</w:t>
      </w:r>
    </w:p>
    <w:p w:rsidR="00ED0B30" w:rsidRPr="00ED0B30" w:rsidRDefault="00432D82" w:rsidP="00ED0B30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val="tt-RU"/>
        </w:rPr>
        <w:t>25</w:t>
      </w:r>
      <w:r w:rsidR="00ED0B30" w:rsidRPr="00ED0B30">
        <w:rPr>
          <w:rFonts w:ascii="Times New Roman" w:eastAsia="Calibri" w:hAnsi="Times New Roman" w:cs="Times New Roman"/>
          <w:sz w:val="24"/>
          <w:szCs w:val="24"/>
          <w:lang w:val="tt-RU"/>
        </w:rPr>
        <w:t>.</w:t>
      </w:r>
      <w:r w:rsidR="00ED0B30" w:rsidRPr="00ED0B30">
        <w:rPr>
          <w:rFonts w:ascii="Times New Roman" w:eastAsia="Calibri" w:hAnsi="Times New Roman" w:cs="Times New Roman"/>
          <w:sz w:val="24"/>
          <w:szCs w:val="24"/>
        </w:rPr>
        <w:t xml:space="preserve">Рисунки на асфальте «Краски детства» (1-4 </w:t>
      </w:r>
      <w:proofErr w:type="spellStart"/>
      <w:r w:rsidR="00ED0B30" w:rsidRPr="00ED0B30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="00ED0B30" w:rsidRPr="00ED0B30">
        <w:rPr>
          <w:rFonts w:ascii="Times New Roman" w:eastAsia="Calibri" w:hAnsi="Times New Roman" w:cs="Times New Roman"/>
          <w:sz w:val="24"/>
          <w:szCs w:val="24"/>
        </w:rPr>
        <w:t>)</w:t>
      </w:r>
    </w:p>
    <w:p w:rsidR="00ED0B30" w:rsidRPr="00ED0B30" w:rsidRDefault="00432D82" w:rsidP="00ED0B30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val="tt-RU"/>
        </w:rPr>
        <w:t>26</w:t>
      </w:r>
      <w:r w:rsidR="00ED0B30" w:rsidRPr="00ED0B30">
        <w:rPr>
          <w:rFonts w:ascii="Times New Roman" w:eastAsia="Calibri" w:hAnsi="Times New Roman" w:cs="Times New Roman"/>
          <w:sz w:val="24"/>
          <w:szCs w:val="24"/>
          <w:lang w:val="tt-RU"/>
        </w:rPr>
        <w:t>.</w:t>
      </w:r>
      <w:r w:rsidR="00ED0B30" w:rsidRPr="00ED0B30">
        <w:rPr>
          <w:rFonts w:ascii="Times New Roman" w:eastAsia="Calibri" w:hAnsi="Times New Roman" w:cs="Times New Roman"/>
          <w:sz w:val="24"/>
          <w:szCs w:val="24"/>
        </w:rPr>
        <w:t xml:space="preserve"> Акция РДШ «День Единства» (1-11 </w:t>
      </w:r>
      <w:proofErr w:type="spellStart"/>
      <w:r w:rsidR="00ED0B30" w:rsidRPr="00ED0B30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="00ED0B30" w:rsidRPr="00ED0B30">
        <w:rPr>
          <w:rFonts w:ascii="Times New Roman" w:eastAsia="Calibri" w:hAnsi="Times New Roman" w:cs="Times New Roman"/>
          <w:sz w:val="24"/>
          <w:szCs w:val="24"/>
        </w:rPr>
        <w:t>)</w:t>
      </w:r>
    </w:p>
    <w:p w:rsidR="00ED0B30" w:rsidRPr="00ED0B30" w:rsidRDefault="00432D82" w:rsidP="00ED0B30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val="tt-RU"/>
        </w:rPr>
        <w:t>27</w:t>
      </w:r>
      <w:r w:rsidR="00ED0B30" w:rsidRPr="00ED0B30">
        <w:rPr>
          <w:rFonts w:ascii="Times New Roman" w:eastAsia="Calibri" w:hAnsi="Times New Roman" w:cs="Times New Roman"/>
          <w:sz w:val="24"/>
          <w:szCs w:val="24"/>
          <w:lang w:val="tt-RU"/>
        </w:rPr>
        <w:t>.</w:t>
      </w:r>
      <w:r w:rsidR="00ED0B30" w:rsidRPr="00ED0B30">
        <w:rPr>
          <w:rFonts w:ascii="Times New Roman" w:eastAsia="Calibri" w:hAnsi="Times New Roman" w:cs="Times New Roman"/>
          <w:sz w:val="24"/>
          <w:szCs w:val="24"/>
        </w:rPr>
        <w:t xml:space="preserve"> Акция РДШ  «Сделано с заботой»</w:t>
      </w:r>
      <w:r w:rsidR="00ED0B30" w:rsidRPr="00ED0B30">
        <w:rPr>
          <w:rFonts w:ascii="Calibri" w:eastAsia="Calibri" w:hAnsi="Calibri" w:cs="Times New Roman"/>
        </w:rPr>
        <w:t xml:space="preserve"> </w:t>
      </w:r>
      <w:r w:rsidR="00ED0B30" w:rsidRPr="00ED0B30">
        <w:rPr>
          <w:rFonts w:ascii="Times New Roman" w:eastAsia="Calibri" w:hAnsi="Times New Roman" w:cs="Times New Roman"/>
          <w:sz w:val="24"/>
          <w:szCs w:val="24"/>
        </w:rPr>
        <w:t xml:space="preserve">(1-11 </w:t>
      </w:r>
      <w:proofErr w:type="spellStart"/>
      <w:r w:rsidR="00ED0B30" w:rsidRPr="00ED0B30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="00ED0B30" w:rsidRPr="00ED0B30">
        <w:rPr>
          <w:rFonts w:ascii="Times New Roman" w:eastAsia="Calibri" w:hAnsi="Times New Roman" w:cs="Times New Roman"/>
          <w:sz w:val="24"/>
          <w:szCs w:val="24"/>
        </w:rPr>
        <w:t>)</w:t>
      </w:r>
    </w:p>
    <w:p w:rsidR="00ED0B30" w:rsidRPr="00ED0B30" w:rsidRDefault="00432D82" w:rsidP="00ED0B30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val="tt-RU"/>
        </w:rPr>
        <w:t>28</w:t>
      </w:r>
      <w:r w:rsidR="00ED0B30" w:rsidRPr="00ED0B30">
        <w:rPr>
          <w:rFonts w:ascii="Times New Roman" w:eastAsia="Calibri" w:hAnsi="Times New Roman" w:cs="Times New Roman"/>
          <w:sz w:val="24"/>
          <w:szCs w:val="24"/>
          <w:lang w:val="tt-RU"/>
        </w:rPr>
        <w:t>.</w:t>
      </w:r>
      <w:r w:rsidR="00ED0B30" w:rsidRPr="00ED0B30">
        <w:rPr>
          <w:rFonts w:ascii="Times New Roman" w:eastAsia="Calibri" w:hAnsi="Times New Roman" w:cs="Times New Roman"/>
          <w:sz w:val="24"/>
          <w:szCs w:val="24"/>
        </w:rPr>
        <w:t>Акция РДШ «Наркотикам нет»</w:t>
      </w:r>
      <w:r w:rsidR="00ED0B30" w:rsidRPr="00ED0B30">
        <w:rPr>
          <w:rFonts w:ascii="Calibri" w:eastAsia="Calibri" w:hAnsi="Calibri" w:cs="Times New Roman"/>
        </w:rPr>
        <w:t xml:space="preserve"> </w:t>
      </w:r>
      <w:r w:rsidR="00ED0B30" w:rsidRPr="00ED0B30">
        <w:rPr>
          <w:rFonts w:ascii="Times New Roman" w:eastAsia="Calibri" w:hAnsi="Times New Roman" w:cs="Times New Roman"/>
          <w:sz w:val="24"/>
          <w:szCs w:val="24"/>
        </w:rPr>
        <w:t xml:space="preserve">(1-11 </w:t>
      </w:r>
      <w:proofErr w:type="spellStart"/>
      <w:r w:rsidR="00ED0B30" w:rsidRPr="00ED0B30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="00ED0B30" w:rsidRPr="00ED0B30">
        <w:rPr>
          <w:rFonts w:ascii="Times New Roman" w:eastAsia="Calibri" w:hAnsi="Times New Roman" w:cs="Times New Roman"/>
          <w:sz w:val="24"/>
          <w:szCs w:val="24"/>
        </w:rPr>
        <w:t>)</w:t>
      </w:r>
    </w:p>
    <w:p w:rsidR="00ED0B30" w:rsidRPr="00ED0B30" w:rsidRDefault="00432D82" w:rsidP="00ED0B30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val="tt-RU"/>
        </w:rPr>
        <w:t>29</w:t>
      </w:r>
      <w:r w:rsidR="00ED0B30" w:rsidRPr="00ED0B30">
        <w:rPr>
          <w:rFonts w:ascii="Times New Roman" w:eastAsia="Calibri" w:hAnsi="Times New Roman" w:cs="Times New Roman"/>
          <w:sz w:val="24"/>
          <w:szCs w:val="24"/>
          <w:lang w:val="tt-RU"/>
        </w:rPr>
        <w:t>.</w:t>
      </w:r>
      <w:r w:rsidR="00ED0B30" w:rsidRPr="00ED0B30">
        <w:rPr>
          <w:rFonts w:ascii="Times New Roman" w:eastAsia="Calibri" w:hAnsi="Times New Roman" w:cs="Times New Roman"/>
          <w:sz w:val="24"/>
          <w:szCs w:val="24"/>
        </w:rPr>
        <w:t>Акция РДШ «Семья РДШ», «Гимн РФ»</w:t>
      </w:r>
      <w:r w:rsidR="00ED0B30" w:rsidRPr="00ED0B30">
        <w:rPr>
          <w:rFonts w:ascii="Calibri" w:eastAsia="Calibri" w:hAnsi="Calibri" w:cs="Times New Roman"/>
        </w:rPr>
        <w:t xml:space="preserve"> </w:t>
      </w:r>
      <w:r w:rsidR="00ED0B30" w:rsidRPr="00ED0B30">
        <w:rPr>
          <w:rFonts w:ascii="Times New Roman" w:eastAsia="Calibri" w:hAnsi="Times New Roman" w:cs="Times New Roman"/>
          <w:sz w:val="24"/>
          <w:szCs w:val="24"/>
        </w:rPr>
        <w:t xml:space="preserve">(1-11 </w:t>
      </w:r>
      <w:proofErr w:type="spellStart"/>
      <w:r w:rsidR="00ED0B30" w:rsidRPr="00ED0B30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="00ED0B30" w:rsidRPr="00ED0B30">
        <w:rPr>
          <w:rFonts w:ascii="Times New Roman" w:eastAsia="Calibri" w:hAnsi="Times New Roman" w:cs="Times New Roman"/>
          <w:sz w:val="24"/>
          <w:szCs w:val="24"/>
        </w:rPr>
        <w:t>)</w:t>
      </w:r>
    </w:p>
    <w:p w:rsidR="00ED0B30" w:rsidRPr="00ED0B30" w:rsidRDefault="00432D82" w:rsidP="00ED0B30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val="tt-RU"/>
        </w:rPr>
        <w:t>30</w:t>
      </w:r>
      <w:r w:rsidR="00ED0B30" w:rsidRPr="00ED0B30">
        <w:rPr>
          <w:rFonts w:ascii="Times New Roman" w:eastAsia="Calibri" w:hAnsi="Times New Roman" w:cs="Times New Roman"/>
          <w:sz w:val="24"/>
          <w:szCs w:val="24"/>
          <w:lang w:val="tt-RU"/>
        </w:rPr>
        <w:t>.</w:t>
      </w:r>
      <w:r w:rsidR="00ED0B30" w:rsidRPr="00ED0B30">
        <w:rPr>
          <w:rFonts w:ascii="Times New Roman" w:eastAsia="Calibri" w:hAnsi="Times New Roman" w:cs="Times New Roman"/>
          <w:sz w:val="24"/>
          <w:szCs w:val="24"/>
        </w:rPr>
        <w:t xml:space="preserve"> Акция РДШ «День Конституции РФ»</w:t>
      </w:r>
      <w:r w:rsidR="00ED0B30" w:rsidRPr="00ED0B30">
        <w:rPr>
          <w:rFonts w:ascii="Times New Roman" w:eastAsia="Calibri" w:hAnsi="Times New Roman" w:cs="Times New Roman"/>
        </w:rPr>
        <w:t xml:space="preserve"> </w:t>
      </w:r>
      <w:r w:rsidR="00ED0B30" w:rsidRPr="00ED0B30">
        <w:rPr>
          <w:rFonts w:ascii="Times New Roman" w:eastAsia="Calibri" w:hAnsi="Times New Roman" w:cs="Times New Roman"/>
          <w:sz w:val="24"/>
          <w:szCs w:val="24"/>
        </w:rPr>
        <w:t xml:space="preserve">(1-11 </w:t>
      </w:r>
      <w:proofErr w:type="spellStart"/>
      <w:r w:rsidR="00ED0B30" w:rsidRPr="00ED0B30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="00ED0B30" w:rsidRPr="00ED0B30">
        <w:rPr>
          <w:rFonts w:ascii="Times New Roman" w:eastAsia="Calibri" w:hAnsi="Times New Roman" w:cs="Times New Roman"/>
          <w:sz w:val="24"/>
          <w:szCs w:val="24"/>
        </w:rPr>
        <w:t>)</w:t>
      </w:r>
    </w:p>
    <w:p w:rsidR="00ED0B30" w:rsidRPr="00ED0B30" w:rsidRDefault="00432D82" w:rsidP="00ED0B30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val="tt-RU"/>
        </w:rPr>
        <w:t>31</w:t>
      </w:r>
      <w:r w:rsidR="00ED0B30" w:rsidRPr="00ED0B30">
        <w:rPr>
          <w:rFonts w:ascii="Times New Roman" w:eastAsia="Calibri" w:hAnsi="Times New Roman" w:cs="Times New Roman"/>
          <w:sz w:val="24"/>
          <w:szCs w:val="24"/>
          <w:lang w:val="tt-RU"/>
        </w:rPr>
        <w:t>.</w:t>
      </w:r>
      <w:r w:rsidR="00ED0B30" w:rsidRPr="00ED0B30">
        <w:rPr>
          <w:rFonts w:ascii="Times New Roman" w:eastAsia="Calibri" w:hAnsi="Times New Roman" w:cs="Times New Roman"/>
          <w:sz w:val="24"/>
          <w:szCs w:val="24"/>
        </w:rPr>
        <w:t xml:space="preserve"> Акция РДШ «Читай с РДШ»</w:t>
      </w:r>
      <w:r w:rsidR="00ED0B30" w:rsidRPr="00ED0B30">
        <w:rPr>
          <w:rFonts w:ascii="Times New Roman" w:eastAsia="Calibri" w:hAnsi="Times New Roman" w:cs="Times New Roman"/>
        </w:rPr>
        <w:t xml:space="preserve"> </w:t>
      </w:r>
      <w:r w:rsidR="00ED0B30" w:rsidRPr="00ED0B30">
        <w:rPr>
          <w:rFonts w:ascii="Times New Roman" w:eastAsia="Calibri" w:hAnsi="Times New Roman" w:cs="Times New Roman"/>
          <w:sz w:val="24"/>
          <w:szCs w:val="24"/>
        </w:rPr>
        <w:t xml:space="preserve">(1-11 </w:t>
      </w:r>
      <w:proofErr w:type="spellStart"/>
      <w:r w:rsidR="00ED0B30" w:rsidRPr="00ED0B30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="00ED0B30" w:rsidRPr="00ED0B30">
        <w:rPr>
          <w:rFonts w:ascii="Times New Roman" w:eastAsia="Calibri" w:hAnsi="Times New Roman" w:cs="Times New Roman"/>
          <w:sz w:val="24"/>
          <w:szCs w:val="24"/>
        </w:rPr>
        <w:t>)</w:t>
      </w:r>
    </w:p>
    <w:p w:rsidR="00ED0B30" w:rsidRDefault="00432D82" w:rsidP="00ED0B30">
      <w:pPr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sz w:val="24"/>
          <w:szCs w:val="24"/>
          <w:lang w:val="tt-RU"/>
        </w:rPr>
        <w:t>32</w:t>
      </w:r>
      <w:r w:rsidR="00ED0B30" w:rsidRPr="00ED0B30">
        <w:rPr>
          <w:rFonts w:ascii="Times New Roman" w:eastAsia="Calibri" w:hAnsi="Times New Roman" w:cs="Times New Roman"/>
          <w:sz w:val="24"/>
          <w:szCs w:val="24"/>
          <w:lang w:val="tt-RU"/>
        </w:rPr>
        <w:t>.</w:t>
      </w:r>
      <w:r w:rsidR="00ED0B30" w:rsidRPr="00ED0B30">
        <w:rPr>
          <w:rFonts w:ascii="Times New Roman" w:eastAsia="Calibri" w:hAnsi="Times New Roman" w:cs="Times New Roman"/>
          <w:sz w:val="24"/>
          <w:szCs w:val="24"/>
        </w:rPr>
        <w:t xml:space="preserve">Акция РДШ «РДШ </w:t>
      </w:r>
      <w:proofErr w:type="spellStart"/>
      <w:r w:rsidR="00ED0B30" w:rsidRPr="00ED0B30">
        <w:rPr>
          <w:rFonts w:ascii="Times New Roman" w:eastAsia="Calibri" w:hAnsi="Times New Roman" w:cs="Times New Roman"/>
          <w:sz w:val="24"/>
          <w:szCs w:val="24"/>
        </w:rPr>
        <w:t>объеденяет</w:t>
      </w:r>
      <w:proofErr w:type="spellEnd"/>
      <w:r w:rsidR="00ED0B30" w:rsidRPr="00ED0B30">
        <w:rPr>
          <w:rFonts w:ascii="Times New Roman" w:eastAsia="Calibri" w:hAnsi="Times New Roman" w:cs="Times New Roman"/>
          <w:sz w:val="24"/>
          <w:szCs w:val="24"/>
        </w:rPr>
        <w:t>» «Кулинарные секреты»</w:t>
      </w:r>
      <w:r w:rsidR="00ED0B30" w:rsidRPr="00ED0B30">
        <w:rPr>
          <w:rFonts w:ascii="Times New Roman" w:eastAsia="Calibri" w:hAnsi="Times New Roman" w:cs="Times New Roman"/>
        </w:rPr>
        <w:t xml:space="preserve"> </w:t>
      </w:r>
      <w:r w:rsidR="00ED0B30" w:rsidRPr="00ED0B30">
        <w:rPr>
          <w:rFonts w:ascii="Times New Roman" w:eastAsia="Calibri" w:hAnsi="Times New Roman" w:cs="Times New Roman"/>
          <w:sz w:val="24"/>
          <w:szCs w:val="24"/>
        </w:rPr>
        <w:t xml:space="preserve">(1-11 </w:t>
      </w:r>
      <w:proofErr w:type="spellStart"/>
      <w:r w:rsidR="00ED0B30" w:rsidRPr="00ED0B30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="00ED0B30" w:rsidRPr="00ED0B30">
        <w:rPr>
          <w:rFonts w:ascii="Times New Roman" w:eastAsia="Calibri" w:hAnsi="Times New Roman" w:cs="Times New Roman"/>
          <w:sz w:val="24"/>
          <w:szCs w:val="24"/>
        </w:rPr>
        <w:t>)</w:t>
      </w:r>
      <w:r w:rsidR="00ED0B30" w:rsidRPr="00ED0B30">
        <w:rPr>
          <w:rFonts w:ascii="Times New Roman" w:eastAsia="Calibri" w:hAnsi="Times New Roman" w:cs="Times New Roman"/>
        </w:rPr>
        <w:t xml:space="preserve"> </w:t>
      </w:r>
    </w:p>
    <w:p w:rsidR="00693B20" w:rsidRDefault="00432D82" w:rsidP="00ED0B30">
      <w:pPr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33</w:t>
      </w:r>
      <w:r w:rsidR="00693B20">
        <w:rPr>
          <w:rFonts w:ascii="Times New Roman" w:eastAsia="Calibri" w:hAnsi="Times New Roman" w:cs="Times New Roman"/>
        </w:rPr>
        <w:t xml:space="preserve">. Акция «Героический урок» (7 класс, </w:t>
      </w:r>
      <w:proofErr w:type="spellStart"/>
      <w:r w:rsidR="00693B20">
        <w:rPr>
          <w:rFonts w:ascii="Times New Roman" w:eastAsia="Calibri" w:hAnsi="Times New Roman" w:cs="Times New Roman"/>
        </w:rPr>
        <w:t>кл</w:t>
      </w:r>
      <w:proofErr w:type="gramStart"/>
      <w:r w:rsidR="00693B20">
        <w:rPr>
          <w:rFonts w:ascii="Times New Roman" w:eastAsia="Calibri" w:hAnsi="Times New Roman" w:cs="Times New Roman"/>
        </w:rPr>
        <w:t>.р</w:t>
      </w:r>
      <w:proofErr w:type="gramEnd"/>
      <w:r w:rsidR="00693B20">
        <w:rPr>
          <w:rFonts w:ascii="Times New Roman" w:eastAsia="Calibri" w:hAnsi="Times New Roman" w:cs="Times New Roman"/>
        </w:rPr>
        <w:t>ук</w:t>
      </w:r>
      <w:proofErr w:type="spellEnd"/>
      <w:r w:rsidR="00693B20">
        <w:rPr>
          <w:rFonts w:ascii="Times New Roman" w:eastAsia="Calibri" w:hAnsi="Times New Roman" w:cs="Times New Roman"/>
        </w:rPr>
        <w:t xml:space="preserve">. </w:t>
      </w:r>
      <w:proofErr w:type="spellStart"/>
      <w:r w:rsidR="00693B20">
        <w:rPr>
          <w:rFonts w:ascii="Times New Roman" w:eastAsia="Calibri" w:hAnsi="Times New Roman" w:cs="Times New Roman"/>
        </w:rPr>
        <w:t>Муллаянова</w:t>
      </w:r>
      <w:proofErr w:type="spellEnd"/>
      <w:r w:rsidR="00693B20">
        <w:rPr>
          <w:rFonts w:ascii="Times New Roman" w:eastAsia="Calibri" w:hAnsi="Times New Roman" w:cs="Times New Roman"/>
        </w:rPr>
        <w:t xml:space="preserve"> К.Ф.)</w:t>
      </w:r>
    </w:p>
    <w:p w:rsidR="00432D82" w:rsidRDefault="00432D82" w:rsidP="00ED0B30">
      <w:pPr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34.</w:t>
      </w:r>
      <w:r w:rsidRPr="00432D82">
        <w:t xml:space="preserve"> </w:t>
      </w:r>
      <w:r>
        <w:t>Акция «</w:t>
      </w:r>
      <w:r w:rsidRPr="00432D82">
        <w:rPr>
          <w:rFonts w:ascii="Times New Roman" w:eastAsia="Calibri" w:hAnsi="Times New Roman" w:cs="Times New Roman"/>
        </w:rPr>
        <w:t>Всероссийский экологический диктант</w:t>
      </w:r>
      <w:r>
        <w:rPr>
          <w:rFonts w:ascii="Times New Roman" w:eastAsia="Calibri" w:hAnsi="Times New Roman" w:cs="Times New Roman"/>
        </w:rPr>
        <w:t>»</w:t>
      </w:r>
    </w:p>
    <w:p w:rsidR="00432D82" w:rsidRDefault="00432D82" w:rsidP="00ED0B30">
      <w:pPr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35</w:t>
      </w:r>
      <w:r w:rsidRPr="00432D82">
        <w:t xml:space="preserve"> </w:t>
      </w:r>
      <w:r>
        <w:rPr>
          <w:rFonts w:ascii="Times New Roman" w:eastAsia="Calibri" w:hAnsi="Times New Roman" w:cs="Times New Roman"/>
        </w:rPr>
        <w:t>Акция</w:t>
      </w:r>
      <w:r w:rsidRPr="00432D82">
        <w:rPr>
          <w:rFonts w:ascii="Times New Roman" w:eastAsia="Calibri" w:hAnsi="Times New Roman" w:cs="Times New Roman"/>
        </w:rPr>
        <w:t xml:space="preserve"> «Осенняя неделя добра - эстафета добрых дел. ДОБРЫЙ ТАТАРСТАН-МӘРХӘМӘТЛЕ ТАТАРСТА</w:t>
      </w:r>
      <w:r>
        <w:rPr>
          <w:rFonts w:ascii="Times New Roman" w:eastAsia="Calibri" w:hAnsi="Times New Roman" w:cs="Times New Roman"/>
        </w:rPr>
        <w:t>Н</w:t>
      </w:r>
    </w:p>
    <w:p w:rsidR="00432D82" w:rsidRDefault="00432D82" w:rsidP="00432D82">
      <w:pPr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36</w:t>
      </w:r>
      <w:r w:rsidRPr="00432D82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 xml:space="preserve">Акция </w:t>
      </w:r>
      <w:r w:rsidRPr="00432D82">
        <w:rPr>
          <w:rFonts w:ascii="Times New Roman" w:eastAsia="Calibri" w:hAnsi="Times New Roman" w:cs="Times New Roman"/>
        </w:rPr>
        <w:t>«Ветераны живут рядом»</w:t>
      </w:r>
    </w:p>
    <w:p w:rsidR="00432D82" w:rsidRDefault="00432D82" w:rsidP="00432D82">
      <w:pPr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37</w:t>
      </w:r>
      <w:r w:rsidRPr="00432D82">
        <w:rPr>
          <w:rFonts w:ascii="Times New Roman" w:eastAsia="Calibri" w:hAnsi="Times New Roman" w:cs="Times New Roman"/>
        </w:rPr>
        <w:t>Акция "Помоги собраться в школу"</w:t>
      </w:r>
    </w:p>
    <w:p w:rsidR="00ED0B30" w:rsidRPr="00ED0B30" w:rsidRDefault="00432D82" w:rsidP="00ED0B30">
      <w:pPr>
        <w:contextualSpacing/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sz w:val="24"/>
          <w:szCs w:val="24"/>
        </w:rPr>
        <w:t>38</w:t>
      </w:r>
      <w:r w:rsidR="005D01B6" w:rsidRPr="005D01B6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«Йолдызлык-2020</w:t>
      </w:r>
      <w:r w:rsidR="00ED0B30" w:rsidRPr="00ED0B30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» </w:t>
      </w:r>
      <w:r w:rsidR="005D01B6">
        <w:rPr>
          <w:rFonts w:ascii="Times New Roman" w:eastAsia="Calibri" w:hAnsi="Times New Roman" w:cs="Times New Roman"/>
          <w:sz w:val="24"/>
          <w:szCs w:val="24"/>
          <w:lang w:val="tt-RU"/>
        </w:rPr>
        <w:t>номинаци</w:t>
      </w:r>
      <w:proofErr w:type="gramStart"/>
      <w:r w:rsidR="005D01B6">
        <w:rPr>
          <w:rFonts w:ascii="Times New Roman" w:eastAsia="Calibri" w:hAnsi="Times New Roman" w:cs="Times New Roman"/>
          <w:sz w:val="24"/>
          <w:szCs w:val="24"/>
          <w:lang w:val="tt-RU"/>
        </w:rPr>
        <w:t>я-</w:t>
      </w:r>
      <w:proofErr w:type="gramEnd"/>
      <w:r w:rsidR="005D01B6">
        <w:rPr>
          <w:rFonts w:ascii="Times New Roman" w:eastAsia="Calibri" w:hAnsi="Times New Roman" w:cs="Times New Roman"/>
          <w:sz w:val="24"/>
          <w:szCs w:val="24"/>
          <w:lang w:val="tt-RU"/>
        </w:rPr>
        <w:t>«Литературное слово»  . Диплом  3 степени Ибрагимова Инзиля</w:t>
      </w:r>
    </w:p>
    <w:p w:rsidR="00ED0B30" w:rsidRPr="00693B20" w:rsidRDefault="00432D82" w:rsidP="00ED0B30">
      <w:pPr>
        <w:contextualSpacing/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sz w:val="24"/>
          <w:szCs w:val="24"/>
          <w:lang w:val="tt-RU"/>
        </w:rPr>
        <w:t>39</w:t>
      </w:r>
      <w:r w:rsidR="00ED0B30" w:rsidRPr="00693B20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="00693B20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Концерт посвященное </w:t>
      </w:r>
      <w:r w:rsidR="00693B20" w:rsidRPr="00693B20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родителям и односельчанам на 23 февраля ко дню Защитников Отечества в доме культуры</w:t>
      </w:r>
    </w:p>
    <w:p w:rsidR="00693B20" w:rsidRPr="00693B20" w:rsidRDefault="00432D82" w:rsidP="00ED0B30">
      <w:pPr>
        <w:contextualSpacing/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sz w:val="24"/>
          <w:szCs w:val="24"/>
          <w:lang w:val="tt-RU"/>
        </w:rPr>
        <w:t>40.</w:t>
      </w:r>
      <w:r w:rsidR="00693B20" w:rsidRPr="00693B20">
        <w:t xml:space="preserve"> </w:t>
      </w:r>
      <w:r w:rsidR="00693B20" w:rsidRPr="00693B20">
        <w:rPr>
          <w:rFonts w:ascii="Times New Roman" w:eastAsia="Calibri" w:hAnsi="Times New Roman" w:cs="Times New Roman"/>
          <w:sz w:val="24"/>
          <w:szCs w:val="24"/>
          <w:lang w:val="tt-RU"/>
        </w:rPr>
        <w:t>21 февраля - Международный день родного языка.</w:t>
      </w:r>
      <w:r w:rsidR="00693B20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Был проведен конкурс презентации на тему  </w:t>
      </w:r>
      <w:r w:rsidR="00693B20" w:rsidRPr="00693B20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"21 февраль Халыкара туган тел көне" </w:t>
      </w:r>
      <w:r w:rsidR="00693B20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между </w:t>
      </w:r>
      <w:r w:rsidR="00693B20" w:rsidRPr="00693B20">
        <w:rPr>
          <w:rFonts w:ascii="Times New Roman" w:eastAsia="Calibri" w:hAnsi="Times New Roman" w:cs="Times New Roman"/>
          <w:sz w:val="24"/>
          <w:szCs w:val="24"/>
          <w:lang w:val="tt-RU"/>
        </w:rPr>
        <w:t>5-11</w:t>
      </w:r>
      <w:r w:rsidR="00693B20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классами , 6 класс занял 1 место </w:t>
      </w:r>
    </w:p>
    <w:p w:rsidR="00693B20" w:rsidRPr="00693B20" w:rsidRDefault="00432D82" w:rsidP="00693B20">
      <w:pPr>
        <w:contextualSpacing/>
        <w:rPr>
          <w:rFonts w:ascii="Times New Roman" w:eastAsia="Calibri" w:hAnsi="Times New Roman" w:cs="Times New Roman"/>
          <w:lang w:val="tt-RU"/>
        </w:rPr>
      </w:pPr>
      <w:r>
        <w:rPr>
          <w:rFonts w:ascii="Times New Roman" w:eastAsia="Calibri" w:hAnsi="Times New Roman" w:cs="Times New Roman"/>
          <w:lang w:val="tt-RU"/>
        </w:rPr>
        <w:t>41.</w:t>
      </w:r>
      <w:r w:rsidR="00693B20" w:rsidRPr="00693B20">
        <w:rPr>
          <w:rFonts w:ascii="Times New Roman" w:eastAsia="Calibri" w:hAnsi="Times New Roman" w:cs="Times New Roman"/>
          <w:lang w:val="tt-RU"/>
        </w:rPr>
        <w:t>Акция «Дорогами Победы!» Посвящается 75-летию Победы в номинация акции «Дорогами Победы!»:</w:t>
      </w:r>
    </w:p>
    <w:p w:rsidR="00693B20" w:rsidRPr="00693B20" w:rsidRDefault="00693B20" w:rsidP="00693B20">
      <w:pPr>
        <w:contextualSpacing/>
        <w:rPr>
          <w:rFonts w:ascii="Times New Roman" w:eastAsia="Calibri" w:hAnsi="Times New Roman" w:cs="Times New Roman"/>
          <w:lang w:val="tt-RU"/>
        </w:rPr>
      </w:pPr>
      <w:r w:rsidRPr="00693B20">
        <w:rPr>
          <w:rFonts w:ascii="Times New Roman" w:eastAsia="Calibri" w:hAnsi="Times New Roman" w:cs="Times New Roman"/>
          <w:lang w:val="tt-RU"/>
        </w:rPr>
        <w:t>Гилазова Чулпан Мансуровна (учитель Галиева Чулпан Шайхенуровна ) - 1 место.</w:t>
      </w:r>
    </w:p>
    <w:p w:rsidR="00693B20" w:rsidRPr="00693B20" w:rsidRDefault="00693B20" w:rsidP="00693B20">
      <w:pPr>
        <w:contextualSpacing/>
        <w:rPr>
          <w:rFonts w:ascii="Times New Roman" w:eastAsia="Calibri" w:hAnsi="Times New Roman" w:cs="Times New Roman"/>
          <w:lang w:val="tt-RU"/>
        </w:rPr>
      </w:pPr>
      <w:r w:rsidRPr="00693B20">
        <w:rPr>
          <w:rFonts w:ascii="Times New Roman" w:eastAsia="Calibri" w:hAnsi="Times New Roman" w:cs="Times New Roman"/>
          <w:lang w:val="tt-RU"/>
        </w:rPr>
        <w:t>По конкурсу творческих работ «Юные чудотворцы»</w:t>
      </w:r>
    </w:p>
    <w:p w:rsidR="00693B20" w:rsidRPr="00693B20" w:rsidRDefault="00693B20" w:rsidP="00693B20">
      <w:pPr>
        <w:contextualSpacing/>
        <w:rPr>
          <w:rFonts w:ascii="Times New Roman" w:eastAsia="Calibri" w:hAnsi="Times New Roman" w:cs="Times New Roman"/>
          <w:lang w:val="tt-RU"/>
        </w:rPr>
      </w:pPr>
      <w:r w:rsidRPr="00693B20">
        <w:rPr>
          <w:rFonts w:ascii="Times New Roman" w:eastAsia="Calibri" w:hAnsi="Times New Roman" w:cs="Times New Roman"/>
          <w:lang w:val="tt-RU"/>
        </w:rPr>
        <w:t>Номинация «Подарок своими руками»:</w:t>
      </w:r>
    </w:p>
    <w:p w:rsidR="00693B20" w:rsidRPr="00693B20" w:rsidRDefault="00693B20" w:rsidP="00693B20">
      <w:pPr>
        <w:contextualSpacing/>
        <w:rPr>
          <w:rFonts w:ascii="Times New Roman" w:eastAsia="Calibri" w:hAnsi="Times New Roman" w:cs="Times New Roman"/>
          <w:lang w:val="tt-RU"/>
        </w:rPr>
      </w:pPr>
      <w:r w:rsidRPr="00693B20">
        <w:rPr>
          <w:rFonts w:ascii="Times New Roman" w:eastAsia="Calibri" w:hAnsi="Times New Roman" w:cs="Times New Roman"/>
          <w:lang w:val="tt-RU"/>
        </w:rPr>
        <w:t>Гилазова Алсу (учитель Гилазова Рамзия Расимовна ) - 1 место,</w:t>
      </w:r>
    </w:p>
    <w:p w:rsidR="00693B20" w:rsidRPr="00693B20" w:rsidRDefault="00693B20" w:rsidP="00693B20">
      <w:pPr>
        <w:contextualSpacing/>
        <w:rPr>
          <w:rFonts w:ascii="Times New Roman" w:eastAsia="Calibri" w:hAnsi="Times New Roman" w:cs="Times New Roman"/>
          <w:lang w:val="tt-RU"/>
        </w:rPr>
      </w:pPr>
      <w:r w:rsidRPr="00693B20">
        <w:rPr>
          <w:rFonts w:ascii="Times New Roman" w:eastAsia="Calibri" w:hAnsi="Times New Roman" w:cs="Times New Roman"/>
          <w:lang w:val="tt-RU"/>
        </w:rPr>
        <w:t>Газетдинова Залия (учитель Салихова Дайсана Равиловна ) - 2 место,</w:t>
      </w:r>
    </w:p>
    <w:p w:rsidR="00ED0B30" w:rsidRPr="00693B20" w:rsidRDefault="00693B20" w:rsidP="00693B20">
      <w:pPr>
        <w:contextualSpacing/>
        <w:rPr>
          <w:rFonts w:ascii="Times New Roman" w:eastAsia="Calibri" w:hAnsi="Times New Roman" w:cs="Times New Roman"/>
          <w:lang w:val="tt-RU"/>
        </w:rPr>
      </w:pPr>
      <w:r w:rsidRPr="00693B20">
        <w:rPr>
          <w:rFonts w:ascii="Times New Roman" w:eastAsia="Calibri" w:hAnsi="Times New Roman" w:cs="Times New Roman"/>
          <w:lang w:val="tt-RU"/>
        </w:rPr>
        <w:t>Хурматуллина Марьям (учитель Гилазова Рамзия Расимовна ) - 3 место</w:t>
      </w:r>
      <w:r w:rsidR="00ED0B30" w:rsidRPr="00693B20">
        <w:rPr>
          <w:rFonts w:ascii="Times New Roman" w:eastAsia="Calibri" w:hAnsi="Times New Roman" w:cs="Times New Roman"/>
          <w:lang w:val="tt-RU"/>
        </w:rPr>
        <w:t xml:space="preserve"> </w:t>
      </w:r>
    </w:p>
    <w:p w:rsidR="00ED0B30" w:rsidRPr="00432D82" w:rsidRDefault="00432D82" w:rsidP="00ED0B30">
      <w:pPr>
        <w:contextualSpacing/>
        <w:rPr>
          <w:rFonts w:ascii="Times New Roman" w:eastAsia="Calibri" w:hAnsi="Times New Roman" w:cs="Times New Roman"/>
          <w:lang w:val="tt-RU"/>
        </w:rPr>
      </w:pPr>
      <w:r w:rsidRPr="00432D82">
        <w:rPr>
          <w:rFonts w:ascii="Times New Roman" w:eastAsia="Calibri" w:hAnsi="Times New Roman" w:cs="Times New Roman"/>
          <w:lang w:val="tt-RU"/>
        </w:rPr>
        <w:t>42.</w:t>
      </w:r>
      <w:r w:rsidR="00ED0B30" w:rsidRPr="00432D82">
        <w:rPr>
          <w:rFonts w:ascii="Calibri" w:eastAsia="Calibri" w:hAnsi="Calibri" w:cs="Times New Roman"/>
        </w:rPr>
        <w:t xml:space="preserve"> </w:t>
      </w:r>
      <w:r w:rsidR="00ED0B30" w:rsidRPr="00432D82">
        <w:rPr>
          <w:rFonts w:ascii="Times New Roman" w:eastAsia="Calibri" w:hAnsi="Times New Roman" w:cs="Times New Roman"/>
          <w:lang w:val="tt-RU"/>
        </w:rPr>
        <w:t>Конкурс чтецов имени ГабдуллыТукая среди учащихся 1-4 классов- Хурматуллина М. -2 место</w:t>
      </w:r>
    </w:p>
    <w:p w:rsidR="00ED0B30" w:rsidRPr="00432D82" w:rsidRDefault="00432D82" w:rsidP="00ED0B30">
      <w:pPr>
        <w:contextualSpacing/>
        <w:rPr>
          <w:rFonts w:ascii="Times New Roman" w:eastAsia="Calibri" w:hAnsi="Times New Roman" w:cs="Times New Roman"/>
          <w:lang w:val="tt-RU"/>
        </w:rPr>
      </w:pPr>
      <w:r w:rsidRPr="00432D82">
        <w:rPr>
          <w:rFonts w:ascii="Times New Roman" w:eastAsia="Calibri" w:hAnsi="Times New Roman" w:cs="Times New Roman"/>
          <w:lang w:val="tt-RU"/>
        </w:rPr>
        <w:t>43. Олимпиада по математике</w:t>
      </w:r>
      <w:r w:rsidR="00ED0B30" w:rsidRPr="00432D82">
        <w:rPr>
          <w:rFonts w:ascii="Times New Roman" w:eastAsia="Calibri" w:hAnsi="Times New Roman" w:cs="Times New Roman"/>
          <w:lang w:val="tt-RU"/>
        </w:rPr>
        <w:t xml:space="preserve"> – Баянов Ф., 3 место</w:t>
      </w:r>
    </w:p>
    <w:p w:rsidR="00432D82" w:rsidRPr="00432D82" w:rsidRDefault="00432D82" w:rsidP="00ED0B30">
      <w:pPr>
        <w:contextualSpacing/>
        <w:rPr>
          <w:rFonts w:ascii="Times New Roman" w:eastAsia="Calibri" w:hAnsi="Times New Roman" w:cs="Times New Roman"/>
          <w:lang w:val="tt-RU"/>
        </w:rPr>
      </w:pPr>
      <w:r w:rsidRPr="00432D82">
        <w:rPr>
          <w:rFonts w:ascii="Times New Roman" w:eastAsia="Calibri" w:hAnsi="Times New Roman" w:cs="Times New Roman"/>
          <w:lang w:val="tt-RU"/>
        </w:rPr>
        <w:t>44.Олимпиада по родному языку – Ахметзянова Эльвина, 1 место</w:t>
      </w:r>
    </w:p>
    <w:p w:rsidR="00693B20" w:rsidRPr="00693B20" w:rsidRDefault="00432D82" w:rsidP="00693B20">
      <w:pPr>
        <w:contextualSpacing/>
        <w:rPr>
          <w:rFonts w:ascii="Times New Roman" w:eastAsia="Calibri" w:hAnsi="Times New Roman" w:cs="Times New Roman"/>
          <w:lang w:val="tt-RU"/>
        </w:rPr>
      </w:pPr>
      <w:r>
        <w:rPr>
          <w:rFonts w:ascii="Times New Roman" w:eastAsia="Calibri" w:hAnsi="Times New Roman" w:cs="Times New Roman"/>
          <w:lang w:val="tt-RU"/>
        </w:rPr>
        <w:t>45.</w:t>
      </w:r>
      <w:r w:rsidR="00693B20" w:rsidRPr="00693B20">
        <w:rPr>
          <w:rFonts w:ascii="Times New Roman" w:eastAsia="Calibri" w:hAnsi="Times New Roman" w:cs="Times New Roman"/>
          <w:lang w:val="tt-RU"/>
        </w:rPr>
        <w:t xml:space="preserve"> Конкурс муниципального этапа XXII Международного фестиваля "Детство без границ", посвященного 75-летию Победы в Великой Отечественной войне 1941-1945 годов</w:t>
      </w:r>
    </w:p>
    <w:p w:rsidR="00693B20" w:rsidRPr="00693B20" w:rsidRDefault="00693B20" w:rsidP="00693B20">
      <w:pPr>
        <w:contextualSpacing/>
        <w:rPr>
          <w:rFonts w:ascii="Times New Roman" w:eastAsia="Calibri" w:hAnsi="Times New Roman" w:cs="Times New Roman"/>
          <w:lang w:val="tt-RU"/>
        </w:rPr>
      </w:pPr>
      <w:r w:rsidRPr="00693B20">
        <w:rPr>
          <w:rFonts w:ascii="Times New Roman" w:eastAsia="Calibri" w:hAnsi="Times New Roman" w:cs="Times New Roman"/>
          <w:lang w:val="tt-RU"/>
        </w:rPr>
        <w:t>Поздравляем победителей и призеров муниципального этапа конкурса "Юные чудотворцы", проведенного в рамках XXII Международного фестиваля детство без границ.</w:t>
      </w:r>
    </w:p>
    <w:p w:rsidR="00693B20" w:rsidRPr="00693B20" w:rsidRDefault="00693B20" w:rsidP="00693B20">
      <w:pPr>
        <w:contextualSpacing/>
        <w:rPr>
          <w:rFonts w:ascii="Times New Roman" w:eastAsia="Calibri" w:hAnsi="Times New Roman" w:cs="Times New Roman"/>
          <w:lang w:val="tt-RU"/>
        </w:rPr>
      </w:pPr>
      <w:r w:rsidRPr="00693B20">
        <w:rPr>
          <w:rFonts w:ascii="Times New Roman" w:eastAsia="Calibri" w:hAnsi="Times New Roman" w:cs="Times New Roman"/>
          <w:lang w:val="tt-RU"/>
        </w:rPr>
        <w:t>Номинация «Добрых рук мастерство»:</w:t>
      </w:r>
    </w:p>
    <w:p w:rsidR="00693B20" w:rsidRPr="00693B20" w:rsidRDefault="00693B20" w:rsidP="00693B20">
      <w:pPr>
        <w:contextualSpacing/>
        <w:rPr>
          <w:rFonts w:ascii="Times New Roman" w:eastAsia="Calibri" w:hAnsi="Times New Roman" w:cs="Times New Roman"/>
          <w:lang w:val="tt-RU"/>
        </w:rPr>
      </w:pPr>
      <w:r w:rsidRPr="00693B20">
        <w:rPr>
          <w:rFonts w:ascii="Times New Roman" w:eastAsia="Calibri" w:hAnsi="Times New Roman" w:cs="Times New Roman"/>
          <w:lang w:val="tt-RU"/>
        </w:rPr>
        <w:t>Гилазова Алсу (учитель Гилазова Рамзия Расимовна ) - 2 место,</w:t>
      </w:r>
    </w:p>
    <w:p w:rsidR="00693B20" w:rsidRPr="00693B20" w:rsidRDefault="00693B20" w:rsidP="00693B20">
      <w:pPr>
        <w:contextualSpacing/>
        <w:rPr>
          <w:rFonts w:ascii="Times New Roman" w:eastAsia="Calibri" w:hAnsi="Times New Roman" w:cs="Times New Roman"/>
          <w:lang w:val="tt-RU"/>
        </w:rPr>
      </w:pPr>
      <w:r w:rsidRPr="00693B20">
        <w:rPr>
          <w:rFonts w:ascii="Times New Roman" w:eastAsia="Calibri" w:hAnsi="Times New Roman" w:cs="Times New Roman"/>
          <w:lang w:val="tt-RU"/>
        </w:rPr>
        <w:t>Марданова Алёна (учитель Гилазова Рамзия Расимовна ) - 3 место,</w:t>
      </w:r>
    </w:p>
    <w:p w:rsidR="00693B20" w:rsidRPr="00693B20" w:rsidRDefault="00693B20" w:rsidP="00693B20">
      <w:pPr>
        <w:contextualSpacing/>
        <w:rPr>
          <w:rFonts w:ascii="Times New Roman" w:eastAsia="Calibri" w:hAnsi="Times New Roman" w:cs="Times New Roman"/>
          <w:lang w:val="tt-RU"/>
        </w:rPr>
      </w:pPr>
      <w:r w:rsidRPr="00693B20">
        <w:rPr>
          <w:rFonts w:ascii="Times New Roman" w:eastAsia="Calibri" w:hAnsi="Times New Roman" w:cs="Times New Roman"/>
          <w:lang w:val="tt-RU"/>
        </w:rPr>
        <w:t>Галиев Ильназар (учитель Гилазова Рамзия Расимовна ) - 3 место,</w:t>
      </w:r>
    </w:p>
    <w:p w:rsidR="00693B20" w:rsidRPr="00693B20" w:rsidRDefault="00693B20" w:rsidP="00693B20">
      <w:pPr>
        <w:contextualSpacing/>
        <w:rPr>
          <w:rFonts w:ascii="Times New Roman" w:eastAsia="Calibri" w:hAnsi="Times New Roman" w:cs="Times New Roman"/>
          <w:lang w:val="tt-RU"/>
        </w:rPr>
      </w:pPr>
      <w:r w:rsidRPr="00693B20">
        <w:rPr>
          <w:rFonts w:ascii="Times New Roman" w:eastAsia="Calibri" w:hAnsi="Times New Roman" w:cs="Times New Roman"/>
          <w:lang w:val="tt-RU"/>
        </w:rPr>
        <w:t>Номинация «Яркая палитра»:</w:t>
      </w:r>
    </w:p>
    <w:p w:rsidR="00693B20" w:rsidRPr="00693B20" w:rsidRDefault="00693B20" w:rsidP="00693B20">
      <w:pPr>
        <w:contextualSpacing/>
        <w:rPr>
          <w:rFonts w:ascii="Times New Roman" w:eastAsia="Calibri" w:hAnsi="Times New Roman" w:cs="Times New Roman"/>
          <w:lang w:val="tt-RU"/>
        </w:rPr>
      </w:pPr>
      <w:r w:rsidRPr="00693B20">
        <w:rPr>
          <w:rFonts w:ascii="Times New Roman" w:eastAsia="Calibri" w:hAnsi="Times New Roman" w:cs="Times New Roman"/>
          <w:lang w:val="tt-RU"/>
        </w:rPr>
        <w:t>Газетдинова Амалия (учитель Гилазова Рамзия Расимовна ) - 2 место,</w:t>
      </w:r>
    </w:p>
    <w:p w:rsidR="00693B20" w:rsidRPr="00693B20" w:rsidRDefault="00693B20" w:rsidP="00693B20">
      <w:pPr>
        <w:contextualSpacing/>
        <w:rPr>
          <w:rFonts w:ascii="Times New Roman" w:eastAsia="Calibri" w:hAnsi="Times New Roman" w:cs="Times New Roman"/>
          <w:lang w:val="tt-RU"/>
        </w:rPr>
      </w:pPr>
      <w:r w:rsidRPr="00693B20">
        <w:rPr>
          <w:rFonts w:ascii="Times New Roman" w:eastAsia="Calibri" w:hAnsi="Times New Roman" w:cs="Times New Roman"/>
          <w:lang w:val="tt-RU"/>
        </w:rPr>
        <w:t>Муллаянова Аделина (учитель Муллаянова Кулюмсар Фирдависовна ) - 1 место,</w:t>
      </w:r>
    </w:p>
    <w:p w:rsidR="00ED0B30" w:rsidRPr="00ED0B30" w:rsidRDefault="00432D82" w:rsidP="00ED0B30">
      <w:pPr>
        <w:contextualSpacing/>
        <w:rPr>
          <w:rFonts w:ascii="Times New Roman" w:eastAsia="Calibri" w:hAnsi="Times New Roman" w:cs="Times New Roman"/>
          <w:lang w:val="tt-RU"/>
        </w:rPr>
      </w:pPr>
      <w:r>
        <w:rPr>
          <w:rFonts w:ascii="Times New Roman" w:eastAsia="Calibri" w:hAnsi="Times New Roman" w:cs="Times New Roman"/>
          <w:lang w:val="tt-RU"/>
        </w:rPr>
        <w:t>46.</w:t>
      </w:r>
      <w:r w:rsidR="00ED0B30" w:rsidRPr="00ED0B30">
        <w:rPr>
          <w:rFonts w:ascii="Times New Roman" w:eastAsia="Calibri" w:hAnsi="Times New Roman" w:cs="Times New Roman"/>
          <w:lang w:val="tt-RU"/>
        </w:rPr>
        <w:t xml:space="preserve"> Конкурс рисунков “Энием –куз нурым”, Абуярова Р.,1 место</w:t>
      </w:r>
    </w:p>
    <w:p w:rsidR="00ED0B30" w:rsidRDefault="00ED0B30" w:rsidP="00ED0B30">
      <w:pPr>
        <w:contextualSpacing/>
        <w:jc w:val="both"/>
        <w:rPr>
          <w:rFonts w:ascii="Calibri" w:eastAsia="Calibri" w:hAnsi="Calibri" w:cs="Times New Roman"/>
        </w:rPr>
      </w:pPr>
      <w:r w:rsidRPr="00ED0B30">
        <w:rPr>
          <w:rFonts w:ascii="Times New Roman" w:eastAsia="Calibri" w:hAnsi="Times New Roman" w:cs="Times New Roman"/>
          <w:sz w:val="24"/>
          <w:szCs w:val="24"/>
        </w:rPr>
        <w:t xml:space="preserve">В школе стало традицией проводить в феврале месячник </w:t>
      </w:r>
      <w:proofErr w:type="spellStart"/>
      <w:r w:rsidRPr="00ED0B30">
        <w:rPr>
          <w:rFonts w:ascii="Times New Roman" w:eastAsia="Calibri" w:hAnsi="Times New Roman" w:cs="Times New Roman"/>
          <w:sz w:val="24"/>
          <w:szCs w:val="24"/>
        </w:rPr>
        <w:t>военно</w:t>
      </w:r>
      <w:proofErr w:type="spellEnd"/>
      <w:r w:rsidRPr="00ED0B30">
        <w:rPr>
          <w:rFonts w:ascii="Times New Roman" w:eastAsia="Calibri" w:hAnsi="Times New Roman" w:cs="Times New Roman"/>
          <w:sz w:val="24"/>
          <w:szCs w:val="24"/>
        </w:rPr>
        <w:t xml:space="preserve"> - патриотического воспитания.  Под руководством преподавателя ОБЖ </w:t>
      </w:r>
      <w:proofErr w:type="spellStart"/>
      <w:r w:rsidRPr="00ED0B30">
        <w:rPr>
          <w:rFonts w:ascii="Times New Roman" w:eastAsia="Calibri" w:hAnsi="Times New Roman" w:cs="Times New Roman"/>
          <w:sz w:val="24"/>
          <w:szCs w:val="24"/>
        </w:rPr>
        <w:t>Н.Н.Гараевым</w:t>
      </w:r>
      <w:proofErr w:type="spellEnd"/>
      <w:r w:rsidRPr="00ED0B30">
        <w:rPr>
          <w:rFonts w:ascii="Times New Roman" w:eastAsia="Calibri" w:hAnsi="Times New Roman" w:cs="Times New Roman"/>
          <w:sz w:val="24"/>
          <w:szCs w:val="24"/>
        </w:rPr>
        <w:t>. В феврале в  рамках данного месячника был проведен смотр песни и строя, посвященный Дню Защитника Отечества.</w:t>
      </w:r>
      <w:r w:rsidRPr="00ED0B30">
        <w:rPr>
          <w:rFonts w:ascii="Calibri" w:eastAsia="Calibri" w:hAnsi="Calibri" w:cs="Times New Roman"/>
        </w:rPr>
        <w:t xml:space="preserve"> </w:t>
      </w:r>
    </w:p>
    <w:p w:rsidR="00432D82" w:rsidRPr="00432D82" w:rsidRDefault="00432D82" w:rsidP="00432D82">
      <w:pPr>
        <w:contextualSpacing/>
        <w:jc w:val="both"/>
        <w:rPr>
          <w:rFonts w:ascii="Times New Roman" w:eastAsia="Calibri" w:hAnsi="Times New Roman" w:cs="Times New Roman"/>
        </w:rPr>
      </w:pPr>
      <w:r w:rsidRPr="00432D82">
        <w:rPr>
          <w:rFonts w:ascii="Times New Roman" w:eastAsia="Calibri" w:hAnsi="Times New Roman" w:cs="Times New Roman"/>
        </w:rPr>
        <w:lastRenderedPageBreak/>
        <w:t>47.ВСЕРОССИЙСКАЯ АКЦИЯ «ДОБРЫЕ РУКИ»</w:t>
      </w:r>
    </w:p>
    <w:p w:rsidR="00432D82" w:rsidRPr="00432D82" w:rsidRDefault="00432D82" w:rsidP="00432D82">
      <w:pPr>
        <w:contextualSpacing/>
        <w:jc w:val="both"/>
        <w:rPr>
          <w:rFonts w:ascii="Times New Roman" w:eastAsia="Calibri" w:hAnsi="Times New Roman" w:cs="Times New Roman"/>
        </w:rPr>
      </w:pPr>
      <w:r w:rsidRPr="00432D82">
        <w:rPr>
          <w:rFonts w:ascii="Times New Roman" w:eastAsia="Calibri" w:hAnsi="Times New Roman" w:cs="Times New Roman"/>
        </w:rPr>
        <w:t>В период с 01 по 31 декабря 2019 года прошел Всероссийская акция «Добрые руки», приуроченная к Международному дню добровольцев. Наши ученики активно участвовали в этой акции и в заключении посмотрели  документальный фильм «Волонтеры будущего».</w:t>
      </w:r>
    </w:p>
    <w:p w:rsidR="00432D82" w:rsidRPr="00432D82" w:rsidRDefault="00432D82" w:rsidP="00432D82">
      <w:pPr>
        <w:contextualSpacing/>
        <w:jc w:val="both"/>
        <w:rPr>
          <w:rFonts w:ascii="Times New Roman" w:eastAsia="Calibri" w:hAnsi="Times New Roman" w:cs="Times New Roman"/>
        </w:rPr>
      </w:pPr>
      <w:r w:rsidRPr="00432D82">
        <w:rPr>
          <w:rFonts w:ascii="Times New Roman" w:eastAsia="Calibri" w:hAnsi="Times New Roman" w:cs="Times New Roman"/>
        </w:rPr>
        <w:t>48.</w:t>
      </w:r>
      <w:r w:rsidRPr="00432D82">
        <w:rPr>
          <w:rFonts w:ascii="Times New Roman" w:hAnsi="Times New Roman" w:cs="Times New Roman"/>
        </w:rPr>
        <w:t xml:space="preserve"> Акция </w:t>
      </w:r>
      <w:r w:rsidRPr="00432D82">
        <w:rPr>
          <w:rFonts w:ascii="Times New Roman" w:eastAsia="Calibri" w:hAnsi="Times New Roman" w:cs="Times New Roman"/>
        </w:rPr>
        <w:t xml:space="preserve">"Неизвестного  солдата" </w:t>
      </w:r>
    </w:p>
    <w:p w:rsidR="00432D82" w:rsidRPr="00432D82" w:rsidRDefault="00432D82" w:rsidP="00432D82">
      <w:pPr>
        <w:contextualSpacing/>
        <w:jc w:val="both"/>
        <w:rPr>
          <w:rFonts w:ascii="Times New Roman" w:eastAsia="Calibri" w:hAnsi="Times New Roman" w:cs="Times New Roman"/>
        </w:rPr>
      </w:pPr>
      <w:r w:rsidRPr="00432D82">
        <w:rPr>
          <w:rFonts w:ascii="Times New Roman" w:eastAsia="Calibri" w:hAnsi="Times New Roman" w:cs="Times New Roman"/>
        </w:rPr>
        <w:t>49. Акция «Спаси планету» сбор использованных батареек. 2 место по району</w:t>
      </w:r>
    </w:p>
    <w:p w:rsidR="00432D82" w:rsidRPr="00432D82" w:rsidRDefault="00432D82" w:rsidP="00432D82">
      <w:pPr>
        <w:contextualSpacing/>
        <w:jc w:val="both"/>
        <w:rPr>
          <w:rFonts w:ascii="Times New Roman" w:eastAsia="Calibri" w:hAnsi="Times New Roman" w:cs="Times New Roman"/>
        </w:rPr>
      </w:pPr>
      <w:r w:rsidRPr="00432D82">
        <w:rPr>
          <w:rFonts w:ascii="Times New Roman" w:eastAsia="Calibri" w:hAnsi="Times New Roman" w:cs="Times New Roman"/>
        </w:rPr>
        <w:t>50. Конкурс стендов «Мамина улыбка»</w:t>
      </w:r>
    </w:p>
    <w:p w:rsidR="00432D82" w:rsidRPr="00432D82" w:rsidRDefault="00432D82" w:rsidP="00432D82">
      <w:pPr>
        <w:contextualSpacing/>
        <w:jc w:val="both"/>
        <w:rPr>
          <w:rFonts w:ascii="Times New Roman" w:eastAsia="Calibri" w:hAnsi="Times New Roman" w:cs="Times New Roman"/>
        </w:rPr>
      </w:pPr>
      <w:r w:rsidRPr="00432D82">
        <w:rPr>
          <w:rFonts w:ascii="Times New Roman" w:eastAsia="Calibri" w:hAnsi="Times New Roman" w:cs="Times New Roman"/>
        </w:rPr>
        <w:t xml:space="preserve">51. </w:t>
      </w:r>
      <w:proofErr w:type="gramStart"/>
      <w:r w:rsidRPr="00432D82">
        <w:rPr>
          <w:rFonts w:ascii="Times New Roman" w:eastAsia="Calibri" w:hAnsi="Times New Roman" w:cs="Times New Roman"/>
        </w:rPr>
        <w:t>РЕСПУБЛИКАНСКИЙ</w:t>
      </w:r>
      <w:proofErr w:type="gramEnd"/>
      <w:r w:rsidRPr="00432D82">
        <w:rPr>
          <w:rFonts w:ascii="Times New Roman" w:eastAsia="Calibri" w:hAnsi="Times New Roman" w:cs="Times New Roman"/>
        </w:rPr>
        <w:t xml:space="preserve"> ОНЛАЙН-ПРОЕКТ «ШАГИ ПОБЕДЫ 2020»</w:t>
      </w:r>
    </w:p>
    <w:p w:rsidR="00432D82" w:rsidRPr="00432D82" w:rsidRDefault="00432D82" w:rsidP="00432D82">
      <w:pPr>
        <w:contextualSpacing/>
        <w:jc w:val="both"/>
        <w:rPr>
          <w:rFonts w:ascii="Times New Roman" w:eastAsia="Calibri" w:hAnsi="Times New Roman" w:cs="Times New Roman"/>
        </w:rPr>
      </w:pPr>
      <w:r w:rsidRPr="00432D82">
        <w:rPr>
          <w:rFonts w:ascii="Times New Roman" w:eastAsia="Calibri" w:hAnsi="Times New Roman" w:cs="Times New Roman"/>
        </w:rPr>
        <w:t>52.</w:t>
      </w:r>
      <w:r w:rsidRPr="00432D82">
        <w:rPr>
          <w:rFonts w:ascii="Times New Roman" w:hAnsi="Times New Roman" w:cs="Times New Roman"/>
        </w:rPr>
        <w:t xml:space="preserve"> </w:t>
      </w:r>
      <w:r w:rsidRPr="00432D82">
        <w:rPr>
          <w:rFonts w:ascii="Times New Roman" w:eastAsia="Calibri" w:hAnsi="Times New Roman" w:cs="Times New Roman"/>
        </w:rPr>
        <w:t>Всероссийская акция «Блокадный хлеб»</w:t>
      </w:r>
    </w:p>
    <w:p w:rsidR="00432D82" w:rsidRPr="00432D82" w:rsidRDefault="00432D82" w:rsidP="00432D82">
      <w:pPr>
        <w:contextualSpacing/>
        <w:jc w:val="both"/>
        <w:rPr>
          <w:rFonts w:ascii="Times New Roman" w:eastAsia="Calibri" w:hAnsi="Times New Roman" w:cs="Times New Roman"/>
        </w:rPr>
      </w:pPr>
      <w:r w:rsidRPr="00432D82">
        <w:rPr>
          <w:rFonts w:ascii="Times New Roman" w:eastAsia="Calibri" w:hAnsi="Times New Roman" w:cs="Times New Roman"/>
        </w:rPr>
        <w:t>53.</w:t>
      </w:r>
      <w:r w:rsidRPr="00432D82">
        <w:rPr>
          <w:rFonts w:ascii="Times New Roman" w:hAnsi="Times New Roman" w:cs="Times New Roman"/>
        </w:rPr>
        <w:t xml:space="preserve"> </w:t>
      </w:r>
      <w:r w:rsidRPr="00432D82">
        <w:rPr>
          <w:rFonts w:ascii="Times New Roman" w:eastAsia="Calibri" w:hAnsi="Times New Roman" w:cs="Times New Roman"/>
        </w:rPr>
        <w:t>Всероссийская акция «Письмо Победы»</w:t>
      </w:r>
    </w:p>
    <w:p w:rsidR="00432D82" w:rsidRPr="00432D82" w:rsidRDefault="00432D82" w:rsidP="00432D82">
      <w:pPr>
        <w:contextualSpacing/>
        <w:jc w:val="both"/>
        <w:rPr>
          <w:rFonts w:ascii="Times New Roman" w:eastAsia="Calibri" w:hAnsi="Times New Roman" w:cs="Times New Roman"/>
        </w:rPr>
      </w:pPr>
      <w:r w:rsidRPr="00432D82">
        <w:rPr>
          <w:rFonts w:ascii="Times New Roman" w:eastAsia="Calibri" w:hAnsi="Times New Roman" w:cs="Times New Roman"/>
        </w:rPr>
        <w:t>54.</w:t>
      </w:r>
      <w:r w:rsidRPr="00432D82">
        <w:rPr>
          <w:rFonts w:ascii="Times New Roman" w:hAnsi="Times New Roman" w:cs="Times New Roman"/>
        </w:rPr>
        <w:t xml:space="preserve"> </w:t>
      </w:r>
      <w:r w:rsidRPr="00432D82">
        <w:rPr>
          <w:rFonts w:ascii="Times New Roman" w:eastAsia="Calibri" w:hAnsi="Times New Roman" w:cs="Times New Roman"/>
        </w:rPr>
        <w:t>Республиканская акция «Моя семейная реликвия»</w:t>
      </w:r>
    </w:p>
    <w:p w:rsidR="00432D82" w:rsidRPr="00432D82" w:rsidRDefault="00432D82" w:rsidP="00432D82">
      <w:pPr>
        <w:contextualSpacing/>
        <w:jc w:val="both"/>
        <w:rPr>
          <w:rFonts w:ascii="Times New Roman" w:eastAsia="Calibri" w:hAnsi="Times New Roman" w:cs="Times New Roman"/>
        </w:rPr>
      </w:pPr>
      <w:r w:rsidRPr="00432D82">
        <w:rPr>
          <w:rFonts w:ascii="Times New Roman" w:eastAsia="Calibri" w:hAnsi="Times New Roman" w:cs="Times New Roman"/>
        </w:rPr>
        <w:t>55.</w:t>
      </w:r>
      <w:r w:rsidRPr="00432D82">
        <w:rPr>
          <w:rFonts w:ascii="Times New Roman" w:hAnsi="Times New Roman" w:cs="Times New Roman"/>
        </w:rPr>
        <w:t xml:space="preserve"> </w:t>
      </w:r>
      <w:r w:rsidRPr="00432D82">
        <w:rPr>
          <w:rFonts w:ascii="Times New Roman" w:eastAsia="Calibri" w:hAnsi="Times New Roman" w:cs="Times New Roman"/>
        </w:rPr>
        <w:t>Всероссийская акция нашего Движения – «Георгиевская ленточка»</w:t>
      </w:r>
    </w:p>
    <w:p w:rsidR="00432D82" w:rsidRDefault="00FB433D" w:rsidP="00ED0B30">
      <w:pPr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56.Ко</w:t>
      </w:r>
      <w:r w:rsidR="00432D82" w:rsidRPr="00432D82">
        <w:rPr>
          <w:rFonts w:ascii="Times New Roman" w:eastAsia="Calibri" w:hAnsi="Times New Roman" w:cs="Times New Roman"/>
        </w:rPr>
        <w:t>нкурс «Добро не уходит на каникулы»</w:t>
      </w:r>
    </w:p>
    <w:p w:rsidR="00432D82" w:rsidRDefault="00432D82" w:rsidP="00ED0B30">
      <w:pPr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57.Акции «Солдатская каша», «Бессмертный полк дома», «Песни военных лет»</w:t>
      </w:r>
    </w:p>
    <w:p w:rsidR="00ED0B30" w:rsidRPr="00ED0B30" w:rsidRDefault="00ED0B30" w:rsidP="00ED0B30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0B30">
        <w:rPr>
          <w:rFonts w:ascii="Times New Roman" w:eastAsia="Calibri" w:hAnsi="Times New Roman" w:cs="Times New Roman"/>
          <w:sz w:val="24"/>
          <w:szCs w:val="24"/>
        </w:rPr>
        <w:t xml:space="preserve">Учащиеся нашей школы приняли участие в краевой акции «Обелиск»,  </w:t>
      </w:r>
      <w:proofErr w:type="gramStart"/>
      <w:r w:rsidRPr="00ED0B30">
        <w:rPr>
          <w:rFonts w:ascii="Times New Roman" w:eastAsia="Calibri" w:hAnsi="Times New Roman" w:cs="Times New Roman"/>
          <w:sz w:val="24"/>
          <w:szCs w:val="24"/>
        </w:rPr>
        <w:t>посвященная</w:t>
      </w:r>
      <w:proofErr w:type="gramEnd"/>
      <w:r w:rsidRPr="00ED0B30">
        <w:rPr>
          <w:rFonts w:ascii="Times New Roman" w:eastAsia="Calibri" w:hAnsi="Times New Roman" w:cs="Times New Roman"/>
          <w:sz w:val="24"/>
          <w:szCs w:val="24"/>
        </w:rPr>
        <w:t xml:space="preserve"> Победе в Великой Отечественной войне. </w:t>
      </w:r>
    </w:p>
    <w:p w:rsidR="00ED0B30" w:rsidRPr="00ED0B30" w:rsidRDefault="00ED0B30" w:rsidP="00ED0B30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0B30">
        <w:rPr>
          <w:rFonts w:ascii="Times New Roman" w:eastAsia="Calibri" w:hAnsi="Times New Roman" w:cs="Times New Roman"/>
          <w:sz w:val="24"/>
          <w:szCs w:val="24"/>
        </w:rPr>
        <w:t>Цель акции: формирование у подрастающего поколения активной гражданской позиции; развитие интереса и ценностного отношения к истории своей страны; воспитание гуманного отношения, сострадания к людям старшего поколения. В рамках данной акции учащиеся нашей школы вовлечены в такие мероприятия как: оказание адресной помощи ветеранам ВОВ, труженикам тыла, проведение уроков добра, уборка территории, благотворительные концерты для пожилых людей, выставка рисунков, посвященных подвигу народа в ВОВ.  Учащиеся нашей школы ответственно отнеслись к данному мероприятию.</w:t>
      </w:r>
    </w:p>
    <w:p w:rsidR="00ED0B30" w:rsidRPr="00ED0B30" w:rsidRDefault="00ED0B30" w:rsidP="00ED0B30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0B30">
        <w:rPr>
          <w:rFonts w:ascii="Times New Roman" w:eastAsia="Calibri" w:hAnsi="Times New Roman" w:cs="Times New Roman"/>
          <w:sz w:val="24"/>
          <w:szCs w:val="24"/>
        </w:rPr>
        <w:t>Положительные результаты:</w:t>
      </w:r>
    </w:p>
    <w:p w:rsidR="00ED0B30" w:rsidRPr="00ED0B30" w:rsidRDefault="00ED0B30" w:rsidP="00ED0B30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0B30">
        <w:rPr>
          <w:rFonts w:ascii="Times New Roman" w:eastAsia="Calibri" w:hAnsi="Times New Roman" w:cs="Times New Roman"/>
          <w:sz w:val="24"/>
          <w:szCs w:val="24"/>
        </w:rPr>
        <w:t>1.  Гражданско-патриотическому воспитанию уделяется все больше внимания.</w:t>
      </w:r>
    </w:p>
    <w:p w:rsidR="00ED0B30" w:rsidRPr="00ED0B30" w:rsidRDefault="00ED0B30" w:rsidP="00ED0B30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0B30">
        <w:rPr>
          <w:rFonts w:ascii="Times New Roman" w:eastAsia="Calibri" w:hAnsi="Times New Roman" w:cs="Times New Roman"/>
          <w:sz w:val="24"/>
          <w:szCs w:val="24"/>
        </w:rPr>
        <w:t>2.  Учащиеся школы принимают участие в мероприятиях данного направления разного</w:t>
      </w:r>
    </w:p>
    <w:p w:rsidR="00ED0B30" w:rsidRPr="00ED0B30" w:rsidRDefault="00ED0B30" w:rsidP="00ED0B30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0B30">
        <w:rPr>
          <w:rFonts w:ascii="Times New Roman" w:eastAsia="Calibri" w:hAnsi="Times New Roman" w:cs="Times New Roman"/>
          <w:sz w:val="24"/>
          <w:szCs w:val="24"/>
        </w:rPr>
        <w:t xml:space="preserve">уровня: </w:t>
      </w:r>
      <w:proofErr w:type="gramStart"/>
      <w:r w:rsidRPr="00ED0B30">
        <w:rPr>
          <w:rFonts w:ascii="Times New Roman" w:eastAsia="Calibri" w:hAnsi="Times New Roman" w:cs="Times New Roman"/>
          <w:sz w:val="24"/>
          <w:szCs w:val="24"/>
        </w:rPr>
        <w:t>районных</w:t>
      </w:r>
      <w:proofErr w:type="gramEnd"/>
      <w:r w:rsidRPr="00ED0B30">
        <w:rPr>
          <w:rFonts w:ascii="Times New Roman" w:eastAsia="Calibri" w:hAnsi="Times New Roman" w:cs="Times New Roman"/>
          <w:sz w:val="24"/>
          <w:szCs w:val="24"/>
        </w:rPr>
        <w:t>, краевых и всероссийских.</w:t>
      </w:r>
    </w:p>
    <w:p w:rsidR="00ED0B30" w:rsidRPr="00432D82" w:rsidRDefault="00ED0B30" w:rsidP="00ED0B30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2D82">
        <w:rPr>
          <w:rFonts w:ascii="Times New Roman" w:eastAsia="Calibri" w:hAnsi="Times New Roman" w:cs="Times New Roman"/>
          <w:sz w:val="24"/>
          <w:szCs w:val="24"/>
        </w:rPr>
        <w:t>“</w:t>
      </w:r>
      <w:proofErr w:type="spellStart"/>
      <w:r w:rsidRPr="00432D82">
        <w:rPr>
          <w:rFonts w:ascii="Times New Roman" w:eastAsia="Calibri" w:hAnsi="Times New Roman" w:cs="Times New Roman"/>
          <w:sz w:val="24"/>
          <w:szCs w:val="24"/>
        </w:rPr>
        <w:t>Җәлил</w:t>
      </w:r>
      <w:proofErr w:type="spellEnd"/>
      <w:r w:rsidRPr="00432D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2D82">
        <w:rPr>
          <w:rFonts w:ascii="Times New Roman" w:eastAsia="Calibri" w:hAnsi="Times New Roman" w:cs="Times New Roman"/>
          <w:sz w:val="24"/>
          <w:szCs w:val="24"/>
        </w:rPr>
        <w:t>рухы</w:t>
      </w:r>
      <w:proofErr w:type="spellEnd"/>
      <w:r w:rsidRPr="00432D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2D82">
        <w:rPr>
          <w:rFonts w:ascii="Times New Roman" w:eastAsia="Calibri" w:hAnsi="Times New Roman" w:cs="Times New Roman"/>
          <w:sz w:val="24"/>
          <w:szCs w:val="24"/>
        </w:rPr>
        <w:t>һәрчак</w:t>
      </w:r>
      <w:proofErr w:type="spellEnd"/>
      <w:r w:rsidRPr="00432D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2D82">
        <w:rPr>
          <w:rFonts w:ascii="Times New Roman" w:eastAsia="Calibri" w:hAnsi="Times New Roman" w:cs="Times New Roman"/>
          <w:sz w:val="24"/>
          <w:szCs w:val="24"/>
        </w:rPr>
        <w:t>күңелләрдә</w:t>
      </w:r>
      <w:proofErr w:type="spellEnd"/>
      <w:r w:rsidRPr="00432D82">
        <w:rPr>
          <w:rFonts w:ascii="Times New Roman" w:eastAsia="Calibri" w:hAnsi="Times New Roman" w:cs="Times New Roman"/>
          <w:sz w:val="24"/>
          <w:szCs w:val="24"/>
        </w:rPr>
        <w:t xml:space="preserve">” </w:t>
      </w:r>
      <w:proofErr w:type="spellStart"/>
      <w:r w:rsidRPr="00432D82">
        <w:rPr>
          <w:rFonts w:ascii="Times New Roman" w:eastAsia="Calibri" w:hAnsi="Times New Roman" w:cs="Times New Roman"/>
          <w:sz w:val="24"/>
          <w:szCs w:val="24"/>
        </w:rPr>
        <w:t>укучыларның</w:t>
      </w:r>
      <w:proofErr w:type="spellEnd"/>
      <w:r w:rsidRPr="00432D82">
        <w:rPr>
          <w:rFonts w:ascii="Times New Roman" w:eastAsia="Calibri" w:hAnsi="Times New Roman" w:cs="Times New Roman"/>
          <w:sz w:val="24"/>
          <w:szCs w:val="24"/>
        </w:rPr>
        <w:t xml:space="preserve"> 1 </w:t>
      </w:r>
      <w:proofErr w:type="spellStart"/>
      <w:r w:rsidRPr="00432D82">
        <w:rPr>
          <w:rFonts w:ascii="Times New Roman" w:eastAsia="Calibri" w:hAnsi="Times New Roman" w:cs="Times New Roman"/>
          <w:sz w:val="24"/>
          <w:szCs w:val="24"/>
        </w:rPr>
        <w:t>Районара</w:t>
      </w:r>
      <w:proofErr w:type="spellEnd"/>
      <w:r w:rsidRPr="00432D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2D82">
        <w:rPr>
          <w:rFonts w:ascii="Times New Roman" w:eastAsia="Calibri" w:hAnsi="Times New Roman" w:cs="Times New Roman"/>
          <w:sz w:val="24"/>
          <w:szCs w:val="24"/>
        </w:rPr>
        <w:t>фәнни-гамәли</w:t>
      </w:r>
      <w:proofErr w:type="spellEnd"/>
      <w:r w:rsidRPr="00432D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2D82">
        <w:rPr>
          <w:rFonts w:ascii="Times New Roman" w:eastAsia="Calibri" w:hAnsi="Times New Roman" w:cs="Times New Roman"/>
          <w:sz w:val="24"/>
          <w:szCs w:val="24"/>
        </w:rPr>
        <w:t>конференциясе</w:t>
      </w:r>
      <w:proofErr w:type="spellEnd"/>
      <w:r w:rsidRPr="00432D82">
        <w:rPr>
          <w:rFonts w:ascii="Times New Roman" w:eastAsia="Calibri" w:hAnsi="Times New Roman" w:cs="Times New Roman"/>
          <w:sz w:val="24"/>
          <w:szCs w:val="24"/>
        </w:rPr>
        <w:t xml:space="preserve">, “Муса </w:t>
      </w:r>
      <w:proofErr w:type="spellStart"/>
      <w:r w:rsidRPr="00432D82">
        <w:rPr>
          <w:rFonts w:ascii="Times New Roman" w:eastAsia="Calibri" w:hAnsi="Times New Roman" w:cs="Times New Roman"/>
          <w:sz w:val="24"/>
          <w:szCs w:val="24"/>
        </w:rPr>
        <w:t>Җәлил</w:t>
      </w:r>
      <w:proofErr w:type="spellEnd"/>
      <w:r w:rsidRPr="00432D82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proofErr w:type="spellStart"/>
      <w:r w:rsidRPr="00432D82">
        <w:rPr>
          <w:rFonts w:ascii="Times New Roman" w:eastAsia="Calibri" w:hAnsi="Times New Roman" w:cs="Times New Roman"/>
          <w:sz w:val="24"/>
          <w:szCs w:val="24"/>
        </w:rPr>
        <w:t>балалар</w:t>
      </w:r>
      <w:proofErr w:type="spellEnd"/>
      <w:r w:rsidRPr="00432D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2D82">
        <w:rPr>
          <w:rFonts w:ascii="Times New Roman" w:eastAsia="Calibri" w:hAnsi="Times New Roman" w:cs="Times New Roman"/>
          <w:sz w:val="24"/>
          <w:szCs w:val="24"/>
        </w:rPr>
        <w:t>шагыйре</w:t>
      </w:r>
      <w:proofErr w:type="spellEnd"/>
      <w:r w:rsidRPr="00432D82">
        <w:rPr>
          <w:rFonts w:ascii="Times New Roman" w:eastAsia="Calibri" w:hAnsi="Times New Roman" w:cs="Times New Roman"/>
          <w:sz w:val="24"/>
          <w:szCs w:val="24"/>
        </w:rPr>
        <w:t xml:space="preserve">”- </w:t>
      </w:r>
      <w:proofErr w:type="spellStart"/>
      <w:r w:rsidRPr="00432D82">
        <w:rPr>
          <w:rFonts w:ascii="Times New Roman" w:eastAsia="Calibri" w:hAnsi="Times New Roman" w:cs="Times New Roman"/>
          <w:sz w:val="24"/>
          <w:szCs w:val="24"/>
        </w:rPr>
        <w:t>Газетдинова</w:t>
      </w:r>
      <w:proofErr w:type="spellEnd"/>
      <w:r w:rsidRPr="00432D82">
        <w:rPr>
          <w:rFonts w:ascii="Times New Roman" w:eastAsia="Calibri" w:hAnsi="Times New Roman" w:cs="Times New Roman"/>
          <w:sz w:val="24"/>
          <w:szCs w:val="24"/>
        </w:rPr>
        <w:t xml:space="preserve"> Амалия, </w:t>
      </w:r>
      <w:proofErr w:type="spellStart"/>
      <w:r w:rsidRPr="00432D82">
        <w:rPr>
          <w:rFonts w:ascii="Times New Roman" w:eastAsia="Calibri" w:hAnsi="Times New Roman" w:cs="Times New Roman"/>
          <w:sz w:val="24"/>
          <w:szCs w:val="24"/>
        </w:rPr>
        <w:t>Хурматуллина</w:t>
      </w:r>
      <w:proofErr w:type="spellEnd"/>
      <w:r w:rsidRPr="00432D82">
        <w:rPr>
          <w:rFonts w:ascii="Times New Roman" w:eastAsia="Calibri" w:hAnsi="Times New Roman" w:cs="Times New Roman"/>
          <w:sz w:val="24"/>
          <w:szCs w:val="24"/>
        </w:rPr>
        <w:t xml:space="preserve"> Марьям -1 место</w:t>
      </w:r>
    </w:p>
    <w:p w:rsidR="00ED0B30" w:rsidRPr="00ED0B30" w:rsidRDefault="00ED0B30" w:rsidP="00ED0B30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0B30">
        <w:rPr>
          <w:rFonts w:ascii="Times New Roman" w:eastAsia="Calibri" w:hAnsi="Times New Roman" w:cs="Times New Roman"/>
          <w:sz w:val="24"/>
          <w:szCs w:val="24"/>
        </w:rPr>
        <w:t>Проблемное поле:</w:t>
      </w:r>
    </w:p>
    <w:p w:rsidR="00ED0B30" w:rsidRPr="00ED0B30" w:rsidRDefault="00ED0B30" w:rsidP="00ED0B30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0B30">
        <w:rPr>
          <w:rFonts w:ascii="Times New Roman" w:eastAsia="Calibri" w:hAnsi="Times New Roman" w:cs="Times New Roman"/>
          <w:sz w:val="24"/>
          <w:szCs w:val="24"/>
        </w:rPr>
        <w:t>1.   Накопленный опыт</w:t>
      </w:r>
    </w:p>
    <w:p w:rsidR="00ED0B30" w:rsidRPr="00ED0B30" w:rsidRDefault="00ED0B30" w:rsidP="00ED0B30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0B30">
        <w:rPr>
          <w:rFonts w:ascii="Times New Roman" w:eastAsia="Calibri" w:hAnsi="Times New Roman" w:cs="Times New Roman"/>
          <w:sz w:val="24"/>
          <w:szCs w:val="24"/>
        </w:rPr>
        <w:t xml:space="preserve">По данному направлению недостаточно </w:t>
      </w:r>
      <w:proofErr w:type="gramStart"/>
      <w:r w:rsidRPr="00ED0B30">
        <w:rPr>
          <w:rFonts w:ascii="Times New Roman" w:eastAsia="Calibri" w:hAnsi="Times New Roman" w:cs="Times New Roman"/>
          <w:sz w:val="24"/>
          <w:szCs w:val="24"/>
        </w:rPr>
        <w:t>систематизирован</w:t>
      </w:r>
      <w:proofErr w:type="gramEnd"/>
      <w:r w:rsidRPr="00ED0B3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D0B30" w:rsidRDefault="00ED0B30" w:rsidP="00ED0B30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0B30">
        <w:rPr>
          <w:rFonts w:ascii="Times New Roman" w:eastAsia="Calibri" w:hAnsi="Times New Roman" w:cs="Times New Roman"/>
          <w:sz w:val="24"/>
          <w:szCs w:val="24"/>
        </w:rPr>
        <w:t>Вывод: В следующем учебном году в рамках гражданско-патриотического направления воспитания как одного из приоритетных направлений целесообразно продолжить создание условий для формирования нравственных ценностей и ведущих жизненных ориентиров.  Запланировать проведение экскурсий, выездов.</w:t>
      </w:r>
    </w:p>
    <w:p w:rsidR="002024C6" w:rsidRDefault="002D0ED8" w:rsidP="00ED0B30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-390525</wp:posOffset>
            </wp:positionH>
            <wp:positionV relativeFrom="paragraph">
              <wp:posOffset>108585</wp:posOffset>
            </wp:positionV>
            <wp:extent cx="2846705" cy="2354580"/>
            <wp:effectExtent l="0" t="0" r="0" b="7620"/>
            <wp:wrapThrough wrapText="bothSides">
              <wp:wrapPolygon edited="0">
                <wp:start x="0" y="0"/>
                <wp:lineTo x="0" y="21495"/>
                <wp:lineTo x="21393" y="21495"/>
                <wp:lineTo x="21393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6705" cy="2354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024C6" w:rsidRDefault="00432D82" w:rsidP="00ED0B30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="002D0ED8">
        <w:rPr>
          <w:rFonts w:ascii="Times New Roman" w:eastAsia="Times New Roman" w:hAnsi="Times New Roman" w:cs="Times New Roman"/>
          <w:b/>
          <w:bCs/>
          <w:i/>
          <w:noProof/>
          <w:color w:val="000000"/>
          <w:sz w:val="24"/>
          <w:szCs w:val="24"/>
          <w:u w:val="single"/>
          <w:lang w:eastAsia="ru-RU"/>
        </w:rPr>
        <w:drawing>
          <wp:inline distT="0" distB="0" distL="0" distR="0">
            <wp:extent cx="3001992" cy="2109255"/>
            <wp:effectExtent l="0" t="0" r="8255" b="571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5079" cy="21114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024C6" w:rsidRPr="00ED0B30" w:rsidRDefault="002024C6" w:rsidP="00ED0B30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D0B30" w:rsidRPr="00ED0B30" w:rsidRDefault="00382FA4" w:rsidP="00ED0B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Calibri" w:hAnsi="Times New Roman" w:cs="Times New Roman"/>
          <w:bCs/>
          <w:noProof/>
          <w:color w:val="020202"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-571500</wp:posOffset>
            </wp:positionH>
            <wp:positionV relativeFrom="paragraph">
              <wp:posOffset>18415</wp:posOffset>
            </wp:positionV>
            <wp:extent cx="3182620" cy="2387600"/>
            <wp:effectExtent l="0" t="0" r="0" b="0"/>
            <wp:wrapThrough wrapText="bothSides">
              <wp:wrapPolygon edited="0">
                <wp:start x="0" y="0"/>
                <wp:lineTo x="0" y="21370"/>
                <wp:lineTo x="21462" y="21370"/>
                <wp:lineTo x="21462" y="0"/>
                <wp:lineTo x="0" y="0"/>
              </wp:wrapPolygon>
            </wp:wrapThrough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2620" cy="2387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D0B30" w:rsidRPr="00ED0B3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  <w:lang w:eastAsia="ru-RU"/>
        </w:rPr>
        <w:t xml:space="preserve">2. Духовно-нравственное направление </w:t>
      </w:r>
    </w:p>
    <w:p w:rsidR="00ED0B30" w:rsidRPr="00ED0B30" w:rsidRDefault="00ED0B30" w:rsidP="00ED0B3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ED0B30">
        <w:rPr>
          <w:rFonts w:ascii="Times New Roman" w:eastAsia="Calibri" w:hAnsi="Times New Roman" w:cs="Times New Roman"/>
          <w:sz w:val="24"/>
          <w:szCs w:val="24"/>
          <w:lang w:eastAsia="ar-SA"/>
        </w:rPr>
        <w:t>Духовно-нравственное развитие обучающихся осуществляется в процессе социализации, последовательного расширения и укрепления ценностно-смысловой сферы личности, формирования способности человека оценивать и сознательно выстраивать на основе традиционных моральных норм и нравственных идеалов отношения к себе, другим людям, обществу, государству, Отечеству, миру в целом.</w:t>
      </w:r>
    </w:p>
    <w:p w:rsidR="00ED0B30" w:rsidRPr="00ED0B30" w:rsidRDefault="00ED0B30" w:rsidP="00ED0B3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ED0B30">
        <w:rPr>
          <w:rFonts w:ascii="Times New Roman" w:eastAsia="Calibri" w:hAnsi="Times New Roman" w:cs="Times New Roman"/>
          <w:sz w:val="24"/>
          <w:szCs w:val="24"/>
          <w:lang w:eastAsia="ar-SA"/>
        </w:rPr>
        <w:t>Проводили встречи:</w:t>
      </w:r>
    </w:p>
    <w:p w:rsidR="00ED0B30" w:rsidRPr="00ED0B30" w:rsidRDefault="00ED0B30" w:rsidP="00ED0B3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ED0B30">
        <w:rPr>
          <w:rFonts w:ascii="Times New Roman" w:eastAsia="Calibri" w:hAnsi="Times New Roman" w:cs="Times New Roman"/>
          <w:sz w:val="24"/>
          <w:szCs w:val="24"/>
          <w:lang w:eastAsia="ar-SA"/>
        </w:rPr>
        <w:t>- с ветеран</w:t>
      </w:r>
      <w:r w:rsidR="002D0ED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ом ВОВ – В.Шакировым и ветеранами  тыла </w:t>
      </w:r>
      <w:proofErr w:type="spellStart"/>
      <w:r w:rsidR="002D0ED8">
        <w:rPr>
          <w:rFonts w:ascii="Times New Roman" w:eastAsia="Calibri" w:hAnsi="Times New Roman" w:cs="Times New Roman"/>
          <w:sz w:val="24"/>
          <w:szCs w:val="24"/>
          <w:lang w:eastAsia="ar-SA"/>
        </w:rPr>
        <w:t>О.Баяновой</w:t>
      </w:r>
      <w:proofErr w:type="spellEnd"/>
      <w:r w:rsidR="002D0ED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="002D0ED8">
        <w:rPr>
          <w:rFonts w:ascii="Times New Roman" w:eastAsia="Calibri" w:hAnsi="Times New Roman" w:cs="Times New Roman"/>
          <w:sz w:val="24"/>
          <w:szCs w:val="24"/>
          <w:lang w:eastAsia="ar-SA"/>
        </w:rPr>
        <w:t>Нагимовой</w:t>
      </w:r>
      <w:proofErr w:type="spellEnd"/>
      <w:r w:rsidR="002D0ED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Ф. </w:t>
      </w:r>
    </w:p>
    <w:p w:rsidR="00ED0B30" w:rsidRPr="00ED0B30" w:rsidRDefault="00ED0B30" w:rsidP="00ED0B3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ED0B3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- с писателями села: </w:t>
      </w:r>
      <w:proofErr w:type="spellStart"/>
      <w:r w:rsidRPr="00ED0B30">
        <w:rPr>
          <w:rFonts w:ascii="Times New Roman" w:eastAsia="Calibri" w:hAnsi="Times New Roman" w:cs="Times New Roman"/>
          <w:sz w:val="24"/>
          <w:szCs w:val="24"/>
          <w:lang w:eastAsia="ar-SA"/>
        </w:rPr>
        <w:t>Р.Салахиевым</w:t>
      </w:r>
      <w:proofErr w:type="spellEnd"/>
      <w:r w:rsidRPr="00ED0B3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ED0B30">
        <w:rPr>
          <w:rFonts w:ascii="Times New Roman" w:eastAsia="Calibri" w:hAnsi="Times New Roman" w:cs="Times New Roman"/>
          <w:sz w:val="24"/>
          <w:szCs w:val="24"/>
          <w:lang w:eastAsia="ar-SA"/>
        </w:rPr>
        <w:t>Ф.Давлетбаевым</w:t>
      </w:r>
      <w:proofErr w:type="spellEnd"/>
      <w:r w:rsidRPr="00ED0B3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, композитором -  </w:t>
      </w:r>
      <w:proofErr w:type="spellStart"/>
      <w:r w:rsidRPr="00ED0B30">
        <w:rPr>
          <w:rFonts w:ascii="Times New Roman" w:eastAsia="Calibri" w:hAnsi="Times New Roman" w:cs="Times New Roman"/>
          <w:sz w:val="24"/>
          <w:szCs w:val="24"/>
          <w:lang w:eastAsia="ar-SA"/>
        </w:rPr>
        <w:t>Я.Галлямовой</w:t>
      </w:r>
      <w:proofErr w:type="spellEnd"/>
      <w:r w:rsidRPr="00ED0B3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, певцом </w:t>
      </w:r>
      <w:proofErr w:type="spellStart"/>
      <w:r w:rsidRPr="00ED0B30">
        <w:rPr>
          <w:rFonts w:ascii="Times New Roman" w:eastAsia="Calibri" w:hAnsi="Times New Roman" w:cs="Times New Roman"/>
          <w:sz w:val="24"/>
          <w:szCs w:val="24"/>
          <w:lang w:eastAsia="ar-SA"/>
        </w:rPr>
        <w:t>Ш.Шаемовым</w:t>
      </w:r>
      <w:proofErr w:type="spellEnd"/>
      <w:r w:rsidRPr="00ED0B30">
        <w:rPr>
          <w:rFonts w:ascii="Times New Roman" w:eastAsia="Calibri" w:hAnsi="Times New Roman" w:cs="Times New Roman"/>
          <w:sz w:val="24"/>
          <w:szCs w:val="24"/>
          <w:lang w:eastAsia="ar-SA"/>
        </w:rPr>
        <w:t>.</w:t>
      </w:r>
    </w:p>
    <w:p w:rsidR="00ED0B30" w:rsidRPr="00ED0B30" w:rsidRDefault="00ED0B30" w:rsidP="00ED0B3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ED0B30">
        <w:rPr>
          <w:rFonts w:ascii="Times New Roman" w:eastAsia="Calibri" w:hAnsi="Times New Roman" w:cs="Times New Roman"/>
          <w:sz w:val="24"/>
          <w:szCs w:val="24"/>
          <w:lang w:eastAsia="ar-SA"/>
        </w:rPr>
        <w:t>В школе действует тимуровский отряд  п</w:t>
      </w:r>
      <w:r w:rsidR="002D0ED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од руководством К.Ф. </w:t>
      </w:r>
      <w:proofErr w:type="spellStart"/>
      <w:r w:rsidR="002D0ED8">
        <w:rPr>
          <w:rFonts w:ascii="Times New Roman" w:eastAsia="Calibri" w:hAnsi="Times New Roman" w:cs="Times New Roman"/>
          <w:sz w:val="24"/>
          <w:szCs w:val="24"/>
          <w:lang w:eastAsia="ar-SA"/>
        </w:rPr>
        <w:t>Муллаяновой</w:t>
      </w:r>
      <w:proofErr w:type="spellEnd"/>
      <w:r w:rsidR="002D0ED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Pr="00ED0B3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, который в течение года ведёт активную волонтерскую работу по организация шефства над ветераном войны Шакировым </w:t>
      </w:r>
      <w:proofErr w:type="spellStart"/>
      <w:r w:rsidRPr="00ED0B30">
        <w:rPr>
          <w:rFonts w:ascii="Times New Roman" w:eastAsia="Calibri" w:hAnsi="Times New Roman" w:cs="Times New Roman"/>
          <w:sz w:val="24"/>
          <w:szCs w:val="24"/>
          <w:lang w:eastAsia="ar-SA"/>
        </w:rPr>
        <w:t>Вазихом</w:t>
      </w:r>
      <w:proofErr w:type="spellEnd"/>
      <w:r w:rsidRPr="00ED0B3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ED0B30">
        <w:rPr>
          <w:rFonts w:ascii="Times New Roman" w:eastAsia="Calibri" w:hAnsi="Times New Roman" w:cs="Times New Roman"/>
          <w:sz w:val="24"/>
          <w:szCs w:val="24"/>
          <w:lang w:eastAsia="ar-SA"/>
        </w:rPr>
        <w:t>Фатиховичем</w:t>
      </w:r>
      <w:proofErr w:type="spellEnd"/>
      <w:r w:rsidRPr="00ED0B3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, ветеранами  труда. Стали традиционными такие мероприятия «День пожилого человека», (1-11 </w:t>
      </w:r>
      <w:proofErr w:type="spellStart"/>
      <w:r w:rsidRPr="00ED0B30">
        <w:rPr>
          <w:rFonts w:ascii="Times New Roman" w:eastAsia="Calibri" w:hAnsi="Times New Roman" w:cs="Times New Roman"/>
          <w:sz w:val="24"/>
          <w:szCs w:val="24"/>
          <w:lang w:eastAsia="ar-SA"/>
        </w:rPr>
        <w:t>кл</w:t>
      </w:r>
      <w:proofErr w:type="spellEnd"/>
      <w:r w:rsidRPr="00ED0B3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),  «Беседы за чаем», «Ветеран живёт рядом», (1-11 </w:t>
      </w:r>
      <w:proofErr w:type="spellStart"/>
      <w:r w:rsidRPr="00ED0B30">
        <w:rPr>
          <w:rFonts w:ascii="Times New Roman" w:eastAsia="Calibri" w:hAnsi="Times New Roman" w:cs="Times New Roman"/>
          <w:sz w:val="24"/>
          <w:szCs w:val="24"/>
          <w:lang w:eastAsia="ar-SA"/>
        </w:rPr>
        <w:t>кл</w:t>
      </w:r>
      <w:proofErr w:type="spellEnd"/>
      <w:r w:rsidRPr="00ED0B3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), «Поздравления с праздником» (1-11 </w:t>
      </w:r>
      <w:proofErr w:type="spellStart"/>
      <w:r w:rsidRPr="00ED0B30">
        <w:rPr>
          <w:rFonts w:ascii="Times New Roman" w:eastAsia="Calibri" w:hAnsi="Times New Roman" w:cs="Times New Roman"/>
          <w:sz w:val="24"/>
          <w:szCs w:val="24"/>
          <w:lang w:eastAsia="ar-SA"/>
        </w:rPr>
        <w:t>кл</w:t>
      </w:r>
      <w:proofErr w:type="spellEnd"/>
      <w:r w:rsidRPr="00ED0B3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), «Подари частичка тепла» (6-7 </w:t>
      </w:r>
      <w:proofErr w:type="spellStart"/>
      <w:r w:rsidRPr="00ED0B30">
        <w:rPr>
          <w:rFonts w:ascii="Times New Roman" w:eastAsia="Calibri" w:hAnsi="Times New Roman" w:cs="Times New Roman"/>
          <w:sz w:val="24"/>
          <w:szCs w:val="24"/>
          <w:lang w:eastAsia="ar-SA"/>
        </w:rPr>
        <w:t>кл</w:t>
      </w:r>
      <w:proofErr w:type="spellEnd"/>
      <w:r w:rsidRPr="00ED0B3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)., «Моя будущая профессия. Какой я её вижу?»(9 </w:t>
      </w:r>
      <w:proofErr w:type="spellStart"/>
      <w:r w:rsidRPr="00ED0B30">
        <w:rPr>
          <w:rFonts w:ascii="Times New Roman" w:eastAsia="Calibri" w:hAnsi="Times New Roman" w:cs="Times New Roman"/>
          <w:sz w:val="24"/>
          <w:szCs w:val="24"/>
          <w:lang w:eastAsia="ar-SA"/>
        </w:rPr>
        <w:t>кл</w:t>
      </w:r>
      <w:proofErr w:type="spellEnd"/>
      <w:r w:rsidRPr="00ED0B30">
        <w:rPr>
          <w:rFonts w:ascii="Times New Roman" w:eastAsia="Calibri" w:hAnsi="Times New Roman" w:cs="Times New Roman"/>
          <w:sz w:val="24"/>
          <w:szCs w:val="24"/>
          <w:lang w:eastAsia="ar-SA"/>
        </w:rPr>
        <w:t>.)</w:t>
      </w:r>
      <w:r w:rsidRPr="00ED0B30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ED0B30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«Красота спасет мир»</w:t>
      </w:r>
      <w:r w:rsidRPr="00ED0B30">
        <w:rPr>
          <w:rFonts w:ascii="Times New Roman" w:eastAsia="Calibri" w:hAnsi="Times New Roman" w:cs="Times New Roman"/>
          <w:bCs/>
          <w:sz w:val="24"/>
          <w:szCs w:val="24"/>
          <w:lang w:val="tt-RU" w:eastAsia="ar-SA"/>
        </w:rPr>
        <w:t>, (8 кл.)</w:t>
      </w:r>
      <w:r w:rsidRPr="00ED0B3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«Я имею право на …» (10-11 </w:t>
      </w:r>
      <w:proofErr w:type="spellStart"/>
      <w:r w:rsidRPr="00ED0B30">
        <w:rPr>
          <w:rFonts w:ascii="Times New Roman" w:eastAsia="Calibri" w:hAnsi="Times New Roman" w:cs="Times New Roman"/>
          <w:sz w:val="24"/>
          <w:szCs w:val="24"/>
          <w:lang w:eastAsia="ar-SA"/>
        </w:rPr>
        <w:t>кл</w:t>
      </w:r>
      <w:proofErr w:type="spellEnd"/>
      <w:r w:rsidRPr="00ED0B30">
        <w:rPr>
          <w:rFonts w:ascii="Times New Roman" w:eastAsia="Calibri" w:hAnsi="Times New Roman" w:cs="Times New Roman"/>
          <w:sz w:val="24"/>
          <w:szCs w:val="24"/>
          <w:lang w:eastAsia="ar-SA"/>
        </w:rPr>
        <w:t>.)</w:t>
      </w:r>
      <w:r w:rsidRPr="00ED0B30">
        <w:rPr>
          <w:rFonts w:ascii="Times New Roman" w:eastAsia="Calibri" w:hAnsi="Times New Roman" w:cs="Times New Roman"/>
          <w:sz w:val="24"/>
          <w:szCs w:val="24"/>
          <w:lang w:val="tt-RU" w:eastAsia="ar-SA"/>
        </w:rPr>
        <w:t xml:space="preserve">, </w:t>
      </w:r>
      <w:r w:rsidRPr="00ED0B30">
        <w:rPr>
          <w:rFonts w:ascii="Times New Roman" w:eastAsia="Calibri" w:hAnsi="Times New Roman" w:cs="Times New Roman"/>
          <w:sz w:val="24"/>
          <w:szCs w:val="24"/>
          <w:lang w:eastAsia="ar-SA"/>
        </w:rPr>
        <w:t>«5 Ноябр</w:t>
      </w:r>
      <w:r w:rsidRPr="00ED0B30">
        <w:rPr>
          <w:rFonts w:ascii="Times New Roman" w:eastAsia="Calibri" w:hAnsi="Times New Roman" w:cs="Times New Roman"/>
          <w:sz w:val="24"/>
          <w:szCs w:val="24"/>
          <w:lang w:val="tt-RU" w:eastAsia="ar-SA"/>
        </w:rPr>
        <w:t xml:space="preserve">ь - </w:t>
      </w:r>
      <w:r w:rsidRPr="00ED0B3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Международный день толерантности» (1-11 </w:t>
      </w:r>
      <w:proofErr w:type="spellStart"/>
      <w:r w:rsidRPr="00ED0B30">
        <w:rPr>
          <w:rFonts w:ascii="Times New Roman" w:eastAsia="Calibri" w:hAnsi="Times New Roman" w:cs="Times New Roman"/>
          <w:sz w:val="24"/>
          <w:szCs w:val="24"/>
          <w:lang w:eastAsia="ar-SA"/>
        </w:rPr>
        <w:t>кл</w:t>
      </w:r>
      <w:proofErr w:type="spellEnd"/>
      <w:r w:rsidRPr="00ED0B3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), «Влияние вредных привычек на здоровье» (6-7 </w:t>
      </w:r>
      <w:proofErr w:type="spellStart"/>
      <w:r w:rsidRPr="00ED0B30">
        <w:rPr>
          <w:rFonts w:ascii="Times New Roman" w:eastAsia="Calibri" w:hAnsi="Times New Roman" w:cs="Times New Roman"/>
          <w:sz w:val="24"/>
          <w:szCs w:val="24"/>
          <w:lang w:eastAsia="ar-SA"/>
        </w:rPr>
        <w:t>кл</w:t>
      </w:r>
      <w:proofErr w:type="spellEnd"/>
      <w:r w:rsidRPr="00ED0B3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.), « Красота вокруг нас», (2-4 </w:t>
      </w:r>
      <w:proofErr w:type="spellStart"/>
      <w:r w:rsidRPr="00ED0B30">
        <w:rPr>
          <w:rFonts w:ascii="Times New Roman" w:eastAsia="Calibri" w:hAnsi="Times New Roman" w:cs="Times New Roman"/>
          <w:sz w:val="24"/>
          <w:szCs w:val="24"/>
          <w:lang w:eastAsia="ar-SA"/>
        </w:rPr>
        <w:t>кл</w:t>
      </w:r>
      <w:proofErr w:type="spellEnd"/>
      <w:r w:rsidRPr="00ED0B3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.)« Любовь - это согласие ума, души и тела» (8-9 </w:t>
      </w:r>
      <w:proofErr w:type="spellStart"/>
      <w:r w:rsidRPr="00ED0B30">
        <w:rPr>
          <w:rFonts w:ascii="Times New Roman" w:eastAsia="Calibri" w:hAnsi="Times New Roman" w:cs="Times New Roman"/>
          <w:sz w:val="24"/>
          <w:szCs w:val="24"/>
          <w:lang w:eastAsia="ar-SA"/>
        </w:rPr>
        <w:t>кл</w:t>
      </w:r>
      <w:proofErr w:type="spellEnd"/>
      <w:r w:rsidRPr="00ED0B3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.), «Немного обо всем.» (5 </w:t>
      </w:r>
      <w:proofErr w:type="spellStart"/>
      <w:r w:rsidRPr="00ED0B30">
        <w:rPr>
          <w:rFonts w:ascii="Times New Roman" w:eastAsia="Calibri" w:hAnsi="Times New Roman" w:cs="Times New Roman"/>
          <w:sz w:val="24"/>
          <w:szCs w:val="24"/>
          <w:lang w:eastAsia="ar-SA"/>
        </w:rPr>
        <w:t>кл</w:t>
      </w:r>
      <w:proofErr w:type="spellEnd"/>
      <w:r w:rsidRPr="00ED0B30">
        <w:rPr>
          <w:rFonts w:ascii="Times New Roman" w:eastAsia="Calibri" w:hAnsi="Times New Roman" w:cs="Times New Roman"/>
          <w:sz w:val="24"/>
          <w:szCs w:val="24"/>
          <w:lang w:eastAsia="ar-SA"/>
        </w:rPr>
        <w:t>.),  Беседа «Будьте счастливы и человечны», Всемирный день отказа от курения</w:t>
      </w:r>
    </w:p>
    <w:p w:rsidR="00ED0B30" w:rsidRPr="00ED0B30" w:rsidRDefault="00ED0B30" w:rsidP="00ED0B30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382FA4" w:rsidRDefault="00ED0B30" w:rsidP="00ED0B30">
      <w:pPr>
        <w:suppressAutoHyphens/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  <w:lang w:eastAsia="ar-SA"/>
        </w:rPr>
      </w:pPr>
      <w:r w:rsidRPr="00ED0B30">
        <w:rPr>
          <w:rFonts w:ascii="Times New Roman" w:eastAsia="Calibri" w:hAnsi="Times New Roman" w:cs="Times New Roman"/>
          <w:sz w:val="24"/>
          <w:szCs w:val="24"/>
          <w:lang w:eastAsia="ar-SA"/>
        </w:rPr>
        <w:t>Выводы:</w:t>
      </w:r>
      <w:r w:rsidRPr="00ED0B30">
        <w:rPr>
          <w:rFonts w:ascii="Times New Roman" w:eastAsia="Calibri" w:hAnsi="Times New Roman" w:cs="Times New Roman"/>
          <w:color w:val="FF0000"/>
          <w:sz w:val="24"/>
          <w:szCs w:val="24"/>
          <w:lang w:eastAsia="ar-SA"/>
        </w:rPr>
        <w:t xml:space="preserve"> </w:t>
      </w:r>
      <w:r w:rsidRPr="00ED0B30">
        <w:rPr>
          <w:rFonts w:ascii="Times New Roman" w:eastAsia="Calibri" w:hAnsi="Times New Roman" w:cs="Times New Roman"/>
          <w:sz w:val="24"/>
          <w:szCs w:val="24"/>
          <w:lang w:eastAsia="ar-SA"/>
        </w:rPr>
        <w:t>Работа по направлению «Патриотическое, духовно-нравственное воспитание» в истекшем учебном году осуществлялась на достаточно высоком организационном и творческом уровне.</w:t>
      </w:r>
    </w:p>
    <w:p w:rsidR="002024C6" w:rsidRPr="00382FA4" w:rsidRDefault="00382FA4" w:rsidP="00ED0B30">
      <w:pPr>
        <w:suppressAutoHyphens/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Cs/>
          <w:noProof/>
          <w:color w:val="020202"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-364490</wp:posOffset>
            </wp:positionH>
            <wp:positionV relativeFrom="paragraph">
              <wp:posOffset>41275</wp:posOffset>
            </wp:positionV>
            <wp:extent cx="3270250" cy="2793365"/>
            <wp:effectExtent l="0" t="0" r="6350" b="6985"/>
            <wp:wrapThrough wrapText="bothSides">
              <wp:wrapPolygon edited="0">
                <wp:start x="0" y="0"/>
                <wp:lineTo x="0" y="21507"/>
                <wp:lineTo x="21516" y="21507"/>
                <wp:lineTo x="21516" y="0"/>
                <wp:lineTo x="0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250" cy="2793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E523F" w:rsidRDefault="00382FA4" w:rsidP="00ED0B30">
      <w:pPr>
        <w:suppressAutoHyphens/>
        <w:spacing w:after="0" w:line="240" w:lineRule="auto"/>
        <w:rPr>
          <w:rFonts w:ascii="Times New Roman" w:eastAsia="Calibri" w:hAnsi="Times New Roman" w:cs="Times New Roman"/>
          <w:bCs/>
          <w:color w:val="020202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Cs/>
          <w:noProof/>
          <w:color w:val="020202"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2540</wp:posOffset>
            </wp:positionV>
            <wp:extent cx="3139440" cy="2800985"/>
            <wp:effectExtent l="0" t="0" r="3810" b="0"/>
            <wp:wrapThrough wrapText="bothSides">
              <wp:wrapPolygon edited="0">
                <wp:start x="0" y="0"/>
                <wp:lineTo x="0" y="21448"/>
                <wp:lineTo x="21495" y="21448"/>
                <wp:lineTo x="21495" y="0"/>
                <wp:lineTo x="0" y="0"/>
              </wp:wrapPolygon>
            </wp:wrapThrough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9440" cy="2800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E523F" w:rsidRDefault="000E523F" w:rsidP="00ED0B30">
      <w:pPr>
        <w:suppressAutoHyphens/>
        <w:spacing w:after="0" w:line="240" w:lineRule="auto"/>
        <w:rPr>
          <w:rFonts w:ascii="Times New Roman" w:eastAsia="Calibri" w:hAnsi="Times New Roman" w:cs="Times New Roman"/>
          <w:bCs/>
          <w:color w:val="020202"/>
          <w:sz w:val="24"/>
          <w:szCs w:val="24"/>
          <w:lang w:eastAsia="ar-SA"/>
        </w:rPr>
      </w:pPr>
    </w:p>
    <w:p w:rsidR="000E523F" w:rsidRDefault="000E523F" w:rsidP="00ED0B30">
      <w:pPr>
        <w:suppressAutoHyphens/>
        <w:spacing w:after="0" w:line="240" w:lineRule="auto"/>
        <w:rPr>
          <w:rFonts w:ascii="Times New Roman" w:eastAsia="Calibri" w:hAnsi="Times New Roman" w:cs="Times New Roman"/>
          <w:bCs/>
          <w:color w:val="020202"/>
          <w:sz w:val="24"/>
          <w:szCs w:val="24"/>
          <w:lang w:eastAsia="ar-SA"/>
        </w:rPr>
      </w:pPr>
    </w:p>
    <w:p w:rsidR="002D0ED8" w:rsidRDefault="002D0ED8" w:rsidP="00ED0B30">
      <w:pPr>
        <w:suppressAutoHyphens/>
        <w:spacing w:after="0" w:line="240" w:lineRule="auto"/>
        <w:rPr>
          <w:rFonts w:ascii="Times New Roman" w:eastAsia="Calibri" w:hAnsi="Times New Roman" w:cs="Times New Roman"/>
          <w:bCs/>
          <w:color w:val="020202"/>
          <w:sz w:val="24"/>
          <w:szCs w:val="24"/>
          <w:lang w:eastAsia="ar-SA"/>
        </w:rPr>
      </w:pPr>
    </w:p>
    <w:p w:rsidR="002D0ED8" w:rsidRDefault="002D0ED8" w:rsidP="00ED0B30">
      <w:pPr>
        <w:suppressAutoHyphens/>
        <w:spacing w:after="0" w:line="240" w:lineRule="auto"/>
        <w:rPr>
          <w:rFonts w:ascii="Times New Roman" w:eastAsia="Calibri" w:hAnsi="Times New Roman" w:cs="Times New Roman"/>
          <w:bCs/>
          <w:color w:val="020202"/>
          <w:sz w:val="24"/>
          <w:szCs w:val="24"/>
          <w:lang w:eastAsia="ar-SA"/>
        </w:rPr>
      </w:pPr>
    </w:p>
    <w:p w:rsidR="002D0ED8" w:rsidRDefault="002D0ED8" w:rsidP="00ED0B30">
      <w:pPr>
        <w:suppressAutoHyphens/>
        <w:spacing w:after="0" w:line="240" w:lineRule="auto"/>
        <w:rPr>
          <w:rFonts w:ascii="Times New Roman" w:eastAsia="Calibri" w:hAnsi="Times New Roman" w:cs="Times New Roman"/>
          <w:bCs/>
          <w:color w:val="020202"/>
          <w:sz w:val="24"/>
          <w:szCs w:val="24"/>
          <w:lang w:eastAsia="ar-SA"/>
        </w:rPr>
      </w:pPr>
    </w:p>
    <w:p w:rsidR="002024C6" w:rsidRDefault="002024C6" w:rsidP="00ED0B30">
      <w:pPr>
        <w:suppressAutoHyphens/>
        <w:spacing w:after="0" w:line="240" w:lineRule="auto"/>
        <w:rPr>
          <w:rFonts w:ascii="Times New Roman" w:eastAsia="Calibri" w:hAnsi="Times New Roman" w:cs="Times New Roman"/>
          <w:bCs/>
          <w:color w:val="020202"/>
          <w:sz w:val="24"/>
          <w:szCs w:val="24"/>
          <w:lang w:eastAsia="ar-SA"/>
        </w:rPr>
      </w:pPr>
    </w:p>
    <w:p w:rsidR="00382FA4" w:rsidRPr="00ED0B30" w:rsidRDefault="00382FA4" w:rsidP="00ED0B30">
      <w:pPr>
        <w:suppressAutoHyphens/>
        <w:spacing w:after="0" w:line="240" w:lineRule="auto"/>
        <w:rPr>
          <w:rFonts w:ascii="Times New Roman" w:eastAsia="Calibri" w:hAnsi="Times New Roman" w:cs="Times New Roman"/>
          <w:bCs/>
          <w:color w:val="020202"/>
          <w:sz w:val="24"/>
          <w:szCs w:val="24"/>
          <w:lang w:eastAsia="ar-SA"/>
        </w:rPr>
      </w:pPr>
    </w:p>
    <w:p w:rsidR="00ED0B30" w:rsidRPr="00ED0B30" w:rsidRDefault="00ED0B30" w:rsidP="00ED0B30">
      <w:pPr>
        <w:suppressAutoHyphens/>
        <w:spacing w:after="0" w:line="240" w:lineRule="auto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u w:val="single"/>
          <w:lang w:eastAsia="ar-SA"/>
        </w:rPr>
      </w:pPr>
      <w:r w:rsidRPr="00ED0B30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u w:val="single"/>
          <w:lang w:eastAsia="ar-SA"/>
        </w:rPr>
        <w:t>3. Спортивно-оздоровительное направление</w:t>
      </w:r>
    </w:p>
    <w:p w:rsidR="00ED0B30" w:rsidRPr="00ED0B30" w:rsidRDefault="00ED0B30" w:rsidP="00ED0B30">
      <w:pPr>
        <w:suppressAutoHyphens/>
        <w:spacing w:after="0" w:line="240" w:lineRule="auto"/>
        <w:ind w:left="720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u w:val="single"/>
          <w:lang w:eastAsia="ar-SA"/>
        </w:rPr>
      </w:pPr>
    </w:p>
    <w:p w:rsidR="00ED0B30" w:rsidRPr="00ED0B30" w:rsidRDefault="00ED0B30" w:rsidP="00ED0B30">
      <w:pPr>
        <w:widowControl w:val="0"/>
        <w:suppressAutoHyphens/>
        <w:autoSpaceDE w:val="0"/>
        <w:spacing w:after="0" w:line="240" w:lineRule="auto"/>
        <w:ind w:firstLine="709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ED0B30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Цель работы в данном направлении -  создание наиболее благоприятных условий для сохранения и укрепления здоровья обучающихся, формирования у  детей и их родителей ответственного отношения к здоровому образу жизни.</w:t>
      </w:r>
    </w:p>
    <w:p w:rsidR="00ED0B30" w:rsidRPr="00ED0B30" w:rsidRDefault="00ED0B30" w:rsidP="00ED0B30">
      <w:pPr>
        <w:widowControl w:val="0"/>
        <w:suppressAutoHyphens/>
        <w:autoSpaceDE w:val="0"/>
        <w:spacing w:after="0" w:line="240" w:lineRule="auto"/>
        <w:ind w:firstLine="709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ED0B30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В школе большое значение уделяется внеклассной физкультурно-оздоровительной работе с </w:t>
      </w:r>
      <w:proofErr w:type="gramStart"/>
      <w:r w:rsidRPr="00ED0B30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обучающимися</w:t>
      </w:r>
      <w:proofErr w:type="gramEnd"/>
      <w:r w:rsidRPr="00ED0B30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. Для этого есть спортивный зал, спортплощадка, на которых проводятся подвижные игры на свежем воздухе.</w:t>
      </w:r>
    </w:p>
    <w:p w:rsidR="00ED0B30" w:rsidRPr="00ED0B30" w:rsidRDefault="00ED0B30" w:rsidP="00ED0B30">
      <w:pPr>
        <w:widowControl w:val="0"/>
        <w:suppressAutoHyphens/>
        <w:autoSpaceDE w:val="0"/>
        <w:spacing w:after="0" w:line="240" w:lineRule="auto"/>
        <w:ind w:firstLine="709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ED0B30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В течение 201</w:t>
      </w:r>
      <w:r w:rsidR="00382FA4">
        <w:rPr>
          <w:rFonts w:ascii="Times New Roman" w:eastAsia="Calibri" w:hAnsi="Times New Roman" w:cs="Times New Roman"/>
          <w:kern w:val="1"/>
          <w:sz w:val="24"/>
          <w:szCs w:val="24"/>
          <w:lang w:val="tt-RU" w:eastAsia="ar-SA"/>
        </w:rPr>
        <w:t>9</w:t>
      </w:r>
      <w:r w:rsidR="00382FA4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-2020</w:t>
      </w:r>
      <w:r w:rsidRPr="00ED0B30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 учебного года в школе работали спортивные кружки и секции: «Волейбол», «Баскетбол»,  национальная борьба которые посещают обучающиеся с 1 по 11 классы.</w:t>
      </w:r>
    </w:p>
    <w:p w:rsidR="00ED0B30" w:rsidRPr="00ED0B30" w:rsidRDefault="00ED0B30" w:rsidP="00ED0B30">
      <w:pPr>
        <w:widowControl w:val="0"/>
        <w:suppressAutoHyphens/>
        <w:autoSpaceDE w:val="0"/>
        <w:spacing w:after="0" w:line="240" w:lineRule="auto"/>
        <w:ind w:firstLine="709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ED0B30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Школа накопила опыт работы с </w:t>
      </w:r>
      <w:proofErr w:type="gramStart"/>
      <w:r w:rsidRPr="00ED0B30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обучающимися</w:t>
      </w:r>
      <w:proofErr w:type="gramEnd"/>
      <w:r w:rsidRPr="00ED0B30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 в системе физического воспитания.</w:t>
      </w:r>
    </w:p>
    <w:p w:rsidR="00ED0B30" w:rsidRPr="00ED0B30" w:rsidRDefault="00ED0B30" w:rsidP="00ED0B30">
      <w:pPr>
        <w:widowControl w:val="0"/>
        <w:suppressAutoHyphens/>
        <w:autoSpaceDE w:val="0"/>
        <w:spacing w:after="0" w:line="240" w:lineRule="auto"/>
        <w:ind w:firstLine="709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ED0B30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В ОУ сложилась система традиционных массовых спортивных мероприятий, реализуемых в течение учебного года в рамках внеурочной деятельности учителей физической культуры. Это такие традиционные мероприятия, как: «Осенний кросс»; лыжная эстафета посвящённой врачу села </w:t>
      </w:r>
      <w:proofErr w:type="spellStart"/>
      <w:r w:rsidRPr="00ED0B30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Зифы</w:t>
      </w:r>
      <w:proofErr w:type="spellEnd"/>
      <w:r w:rsidRPr="00ED0B30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 </w:t>
      </w:r>
      <w:proofErr w:type="spellStart"/>
      <w:r w:rsidRPr="00ED0B30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Гаязовны</w:t>
      </w:r>
      <w:proofErr w:type="spellEnd"/>
      <w:r w:rsidRPr="00ED0B30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; соревнования по баскетболу, волейболу,  шашечный турнир, « Весёлые старты»;</w:t>
      </w:r>
      <w:r w:rsidR="00382FA4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 шахматный турнир в честь Ильдара Хафизова</w:t>
      </w:r>
      <w:proofErr w:type="gramStart"/>
      <w:r w:rsidR="00382FA4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 ,</w:t>
      </w:r>
      <w:proofErr w:type="gramEnd"/>
      <w:r w:rsidR="00382FA4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солдат который служил в </w:t>
      </w:r>
      <w:proofErr w:type="spellStart"/>
      <w:r w:rsidR="00382FA4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Авганистане</w:t>
      </w:r>
      <w:proofErr w:type="spellEnd"/>
      <w:r w:rsidR="00382FA4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 </w:t>
      </w:r>
    </w:p>
    <w:p w:rsidR="00ED0B30" w:rsidRPr="00ED0B30" w:rsidRDefault="00ED0B30" w:rsidP="00ED0B30">
      <w:pPr>
        <w:widowControl w:val="0"/>
        <w:suppressAutoHyphens/>
        <w:autoSpaceDE w:val="0"/>
        <w:spacing w:after="0" w:line="240" w:lineRule="auto"/>
        <w:ind w:firstLine="709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</w:p>
    <w:p w:rsidR="00ED0B30" w:rsidRPr="00ED0B30" w:rsidRDefault="00ED0B30" w:rsidP="00ED0B30">
      <w:pPr>
        <w:widowControl w:val="0"/>
        <w:suppressAutoHyphens/>
        <w:autoSpaceDE w:val="0"/>
        <w:spacing w:after="0" w:line="240" w:lineRule="auto"/>
        <w:ind w:firstLine="709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ED0B30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В течени</w:t>
      </w:r>
      <w:proofErr w:type="gramStart"/>
      <w:r w:rsidRPr="00ED0B30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и</w:t>
      </w:r>
      <w:proofErr w:type="gramEnd"/>
      <w:r w:rsidRPr="00ED0B30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 года школьники принимали участие во всех окружных соревнованиях и спортивных мероприятиях.</w:t>
      </w:r>
    </w:p>
    <w:p w:rsidR="00ED0B30" w:rsidRPr="00ED0B30" w:rsidRDefault="00ED0B30" w:rsidP="00ED0B30">
      <w:pPr>
        <w:widowControl w:val="0"/>
        <w:suppressAutoHyphens/>
        <w:autoSpaceDE w:val="0"/>
        <w:spacing w:after="0" w:line="240" w:lineRule="auto"/>
        <w:ind w:firstLine="709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</w:p>
    <w:p w:rsidR="00ED0B30" w:rsidRPr="00ED0B30" w:rsidRDefault="00ED0B30" w:rsidP="00ED0B30">
      <w:pPr>
        <w:widowControl w:val="0"/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ED0B30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В течение 201</w:t>
      </w:r>
      <w:r w:rsidR="00382FA4">
        <w:rPr>
          <w:rFonts w:ascii="Times New Roman" w:eastAsia="Calibri" w:hAnsi="Times New Roman" w:cs="Times New Roman"/>
          <w:kern w:val="1"/>
          <w:sz w:val="24"/>
          <w:szCs w:val="24"/>
          <w:lang w:val="tt-RU" w:eastAsia="ar-SA"/>
        </w:rPr>
        <w:t>9</w:t>
      </w:r>
      <w:r w:rsidR="00382FA4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-2020</w:t>
      </w:r>
      <w:r w:rsidRPr="00ED0B30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 учебного года </w:t>
      </w:r>
      <w:r w:rsidR="00382FA4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до конца марта </w:t>
      </w:r>
      <w:r w:rsidRPr="00ED0B30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в школе работали спортивные кружки и секции. </w:t>
      </w:r>
    </w:p>
    <w:p w:rsidR="00ED0B30" w:rsidRPr="00ED0B30" w:rsidRDefault="00ED0B30" w:rsidP="00ED0B30">
      <w:pPr>
        <w:widowControl w:val="0"/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ED0B30" w:rsidRPr="00ED0B30" w:rsidRDefault="00ED0B30" w:rsidP="00ED0B30">
      <w:pPr>
        <w:widowControl w:val="0"/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ED0B3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Показателем значимости данных мероприятий </w:t>
      </w:r>
      <w:proofErr w:type="gramStart"/>
      <w:r w:rsidRPr="00ED0B30">
        <w:rPr>
          <w:rFonts w:ascii="Times New Roman" w:eastAsia="Calibri" w:hAnsi="Times New Roman" w:cs="Times New Roman"/>
          <w:sz w:val="24"/>
          <w:szCs w:val="24"/>
          <w:lang w:eastAsia="ar-SA"/>
        </w:rPr>
        <w:t>для</w:t>
      </w:r>
      <w:proofErr w:type="gramEnd"/>
      <w:r w:rsidRPr="00ED0B3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обучающихся является </w:t>
      </w:r>
    </w:p>
    <w:p w:rsidR="00ED0B30" w:rsidRPr="00ED0B30" w:rsidRDefault="00ED0B30" w:rsidP="00ED0B30">
      <w:pPr>
        <w:widowControl w:val="0"/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ED0B30" w:rsidRPr="00ED0B30" w:rsidRDefault="00ED0B30" w:rsidP="00ED0B30">
      <w:pPr>
        <w:widowControl w:val="0"/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ED0B30">
        <w:rPr>
          <w:rFonts w:ascii="Times New Roman" w:eastAsia="Calibri" w:hAnsi="Times New Roman" w:cs="Times New Roman"/>
          <w:sz w:val="24"/>
          <w:szCs w:val="24"/>
          <w:lang w:eastAsia="ar-SA"/>
        </w:rPr>
        <w:t>Показатели сдачи ГТО:</w:t>
      </w:r>
    </w:p>
    <w:tbl>
      <w:tblPr>
        <w:tblW w:w="10537" w:type="dxa"/>
        <w:tblInd w:w="-8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7"/>
        <w:gridCol w:w="1593"/>
        <w:gridCol w:w="994"/>
        <w:gridCol w:w="749"/>
        <w:gridCol w:w="1130"/>
        <w:gridCol w:w="1094"/>
        <w:gridCol w:w="614"/>
        <w:gridCol w:w="904"/>
        <w:gridCol w:w="1527"/>
        <w:gridCol w:w="915"/>
      </w:tblGrid>
      <w:tr w:rsidR="00ED0B30" w:rsidRPr="00ED0B30" w:rsidTr="005D01B6">
        <w:trPr>
          <w:trHeight w:val="128"/>
        </w:trPr>
        <w:tc>
          <w:tcPr>
            <w:tcW w:w="1017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93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18" w:type="dxa"/>
            <w:gridSpan w:val="6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0B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     ИСПЫТАНИЙ  (ТЕСТОВ)</w:t>
            </w:r>
          </w:p>
        </w:tc>
        <w:tc>
          <w:tcPr>
            <w:tcW w:w="915" w:type="dxa"/>
            <w:shd w:val="clear" w:color="auto" w:fill="auto"/>
          </w:tcPr>
          <w:p w:rsidR="00ED0B30" w:rsidRPr="00ED0B30" w:rsidRDefault="00ED0B30" w:rsidP="00ED0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D0B30" w:rsidRPr="00ED0B30" w:rsidTr="005D01B6">
        <w:trPr>
          <w:trHeight w:val="1300"/>
        </w:trPr>
        <w:tc>
          <w:tcPr>
            <w:tcW w:w="1017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0B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ED0B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 xml:space="preserve"> </w:t>
            </w:r>
            <w:proofErr w:type="gramStart"/>
            <w:r w:rsidRPr="00ED0B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ED0B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0B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994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0B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УИН участника</w:t>
            </w:r>
          </w:p>
        </w:tc>
        <w:tc>
          <w:tcPr>
            <w:tcW w:w="749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0B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Бег на  30 м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0B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Подтягивание из виса лежа на низкой перекладине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0B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Наклон вперед из </w:t>
            </w:r>
            <w:proofErr w:type="gramStart"/>
            <w:r w:rsidRPr="00ED0B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положения</w:t>
            </w:r>
            <w:proofErr w:type="gramEnd"/>
            <w:r w:rsidRPr="00ED0B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стоя с прямыми ногами на полу</w:t>
            </w:r>
          </w:p>
        </w:tc>
        <w:tc>
          <w:tcPr>
            <w:tcW w:w="614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0B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Бег на 1 км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0B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Прыжок в длину с места толчком двумя ногами</w:t>
            </w:r>
          </w:p>
        </w:tc>
        <w:tc>
          <w:tcPr>
            <w:tcW w:w="1527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0B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Метание теннисного мяча в цель, дистанция 6 м</w:t>
            </w:r>
          </w:p>
        </w:tc>
        <w:tc>
          <w:tcPr>
            <w:tcW w:w="915" w:type="dxa"/>
            <w:shd w:val="clear" w:color="auto" w:fill="auto"/>
          </w:tcPr>
          <w:p w:rsidR="00ED0B30" w:rsidRPr="00ED0B30" w:rsidRDefault="00ED0B30" w:rsidP="00ED0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D0B30" w:rsidRPr="00ED0B30" w:rsidTr="005D01B6">
        <w:trPr>
          <w:trHeight w:val="391"/>
        </w:trPr>
        <w:tc>
          <w:tcPr>
            <w:tcW w:w="1017" w:type="dxa"/>
            <w:shd w:val="clear" w:color="auto" w:fill="auto"/>
          </w:tcPr>
          <w:p w:rsidR="00ED0B30" w:rsidRPr="00ED0B30" w:rsidRDefault="00ED0B30" w:rsidP="00ED0B30">
            <w:pPr>
              <w:numPr>
                <w:ilvl w:val="0"/>
                <w:numId w:val="28"/>
              </w:num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  <w:shd w:val="clear" w:color="auto" w:fill="auto"/>
            <w:vAlign w:val="bottom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RANGE!B13"/>
            <w:proofErr w:type="spellStart"/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Абуярова</w:t>
            </w:r>
            <w:proofErr w:type="spellEnd"/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Регина </w:t>
            </w:r>
            <w:proofErr w:type="spellStart"/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Ринатовна</w:t>
            </w:r>
            <w:bookmarkEnd w:id="0"/>
            <w:proofErr w:type="spellEnd"/>
          </w:p>
        </w:tc>
        <w:tc>
          <w:tcPr>
            <w:tcW w:w="994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16-16-0055984</w:t>
            </w:r>
          </w:p>
        </w:tc>
        <w:tc>
          <w:tcPr>
            <w:tcW w:w="749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4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1527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15" w:type="dxa"/>
            <w:shd w:val="clear" w:color="auto" w:fill="auto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0B30" w:rsidRPr="00ED0B30" w:rsidTr="005D01B6">
        <w:trPr>
          <w:trHeight w:val="391"/>
        </w:trPr>
        <w:tc>
          <w:tcPr>
            <w:tcW w:w="1017" w:type="dxa"/>
            <w:shd w:val="clear" w:color="auto" w:fill="auto"/>
          </w:tcPr>
          <w:p w:rsidR="00ED0B30" w:rsidRPr="00ED0B30" w:rsidRDefault="00ED0B30" w:rsidP="00ED0B30">
            <w:pPr>
              <w:numPr>
                <w:ilvl w:val="0"/>
                <w:numId w:val="28"/>
              </w:num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Ахметзянова</w:t>
            </w:r>
            <w:proofErr w:type="spellEnd"/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Эльвина</w:t>
            </w:r>
            <w:proofErr w:type="spellEnd"/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Эдуардовна</w:t>
            </w:r>
          </w:p>
        </w:tc>
        <w:tc>
          <w:tcPr>
            <w:tcW w:w="994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16-16-0056302</w:t>
            </w:r>
          </w:p>
        </w:tc>
        <w:tc>
          <w:tcPr>
            <w:tcW w:w="749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7,1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4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527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5" w:type="dxa"/>
            <w:shd w:val="clear" w:color="auto" w:fill="auto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0B30" w:rsidRPr="00ED0B30" w:rsidTr="005D01B6">
        <w:trPr>
          <w:trHeight w:val="384"/>
        </w:trPr>
        <w:tc>
          <w:tcPr>
            <w:tcW w:w="1017" w:type="dxa"/>
            <w:shd w:val="clear" w:color="auto" w:fill="auto"/>
          </w:tcPr>
          <w:p w:rsidR="00ED0B30" w:rsidRPr="00ED0B30" w:rsidRDefault="00ED0B30" w:rsidP="00ED0B30">
            <w:pPr>
              <w:numPr>
                <w:ilvl w:val="0"/>
                <w:numId w:val="28"/>
              </w:num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Латыпова</w:t>
            </w:r>
            <w:proofErr w:type="spellEnd"/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Руфина</w:t>
            </w:r>
            <w:proofErr w:type="spellEnd"/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Айзатовна</w:t>
            </w:r>
            <w:proofErr w:type="spellEnd"/>
          </w:p>
        </w:tc>
        <w:tc>
          <w:tcPr>
            <w:tcW w:w="994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16-16-0056326</w:t>
            </w:r>
          </w:p>
        </w:tc>
        <w:tc>
          <w:tcPr>
            <w:tcW w:w="749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7,2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4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6.54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527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5" w:type="dxa"/>
            <w:shd w:val="clear" w:color="auto" w:fill="auto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0B30" w:rsidRPr="00ED0B30" w:rsidTr="005D01B6">
        <w:trPr>
          <w:trHeight w:val="391"/>
        </w:trPr>
        <w:tc>
          <w:tcPr>
            <w:tcW w:w="1017" w:type="dxa"/>
            <w:shd w:val="clear" w:color="auto" w:fill="auto"/>
          </w:tcPr>
          <w:p w:rsidR="00ED0B30" w:rsidRPr="00ED0B30" w:rsidRDefault="00ED0B30" w:rsidP="00ED0B30">
            <w:pPr>
              <w:numPr>
                <w:ilvl w:val="0"/>
                <w:numId w:val="28"/>
              </w:num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  <w:shd w:val="clear" w:color="auto" w:fill="auto"/>
            <w:vAlign w:val="bottom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Хусниярова</w:t>
            </w:r>
            <w:proofErr w:type="spellEnd"/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Азалия </w:t>
            </w:r>
            <w:proofErr w:type="spellStart"/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Ильдаровна</w:t>
            </w:r>
            <w:proofErr w:type="spellEnd"/>
          </w:p>
        </w:tc>
        <w:tc>
          <w:tcPr>
            <w:tcW w:w="994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16-16-0055980</w:t>
            </w:r>
          </w:p>
        </w:tc>
        <w:tc>
          <w:tcPr>
            <w:tcW w:w="749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7,2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4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6.54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527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5" w:type="dxa"/>
            <w:shd w:val="clear" w:color="auto" w:fill="auto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0B30" w:rsidRPr="00ED0B30" w:rsidTr="005D01B6">
        <w:trPr>
          <w:trHeight w:val="519"/>
        </w:trPr>
        <w:tc>
          <w:tcPr>
            <w:tcW w:w="1017" w:type="dxa"/>
            <w:shd w:val="clear" w:color="auto" w:fill="auto"/>
          </w:tcPr>
          <w:p w:rsidR="00ED0B30" w:rsidRPr="00ED0B30" w:rsidRDefault="00ED0B30" w:rsidP="00ED0B30">
            <w:pPr>
              <w:numPr>
                <w:ilvl w:val="0"/>
                <w:numId w:val="28"/>
              </w:num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  <w:shd w:val="clear" w:color="auto" w:fill="auto"/>
            <w:vAlign w:val="bottom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Баянов </w:t>
            </w:r>
            <w:proofErr w:type="spellStart"/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Фирзар</w:t>
            </w:r>
            <w:proofErr w:type="spellEnd"/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Фирдависови</w:t>
            </w: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ч</w:t>
            </w:r>
            <w:proofErr w:type="spellEnd"/>
          </w:p>
        </w:tc>
        <w:tc>
          <w:tcPr>
            <w:tcW w:w="994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16-16-0056292</w:t>
            </w:r>
          </w:p>
        </w:tc>
        <w:tc>
          <w:tcPr>
            <w:tcW w:w="749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4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6.02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527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5" w:type="dxa"/>
            <w:shd w:val="clear" w:color="auto" w:fill="auto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D0B30" w:rsidRPr="00ED0B30" w:rsidTr="005D01B6">
        <w:trPr>
          <w:trHeight w:val="391"/>
        </w:trPr>
        <w:tc>
          <w:tcPr>
            <w:tcW w:w="1017" w:type="dxa"/>
            <w:shd w:val="clear" w:color="auto" w:fill="auto"/>
          </w:tcPr>
          <w:p w:rsidR="00ED0B30" w:rsidRPr="00ED0B30" w:rsidRDefault="00ED0B30" w:rsidP="00ED0B30">
            <w:pPr>
              <w:numPr>
                <w:ilvl w:val="0"/>
                <w:numId w:val="28"/>
              </w:num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  <w:shd w:val="clear" w:color="auto" w:fill="auto"/>
            <w:vAlign w:val="bottom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Мингазов</w:t>
            </w:r>
            <w:proofErr w:type="spellEnd"/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Илсаф</w:t>
            </w:r>
            <w:proofErr w:type="spellEnd"/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Илшатович</w:t>
            </w:r>
            <w:proofErr w:type="spellEnd"/>
          </w:p>
        </w:tc>
        <w:tc>
          <w:tcPr>
            <w:tcW w:w="994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15-16-0070633</w:t>
            </w:r>
          </w:p>
        </w:tc>
        <w:tc>
          <w:tcPr>
            <w:tcW w:w="749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5,9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4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5.44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527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15" w:type="dxa"/>
            <w:shd w:val="clear" w:color="auto" w:fill="auto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D0B30" w:rsidRPr="00ED0B30" w:rsidTr="005D01B6">
        <w:trPr>
          <w:trHeight w:val="1300"/>
        </w:trPr>
        <w:tc>
          <w:tcPr>
            <w:tcW w:w="1017" w:type="dxa"/>
            <w:shd w:val="clear" w:color="auto" w:fill="auto"/>
          </w:tcPr>
          <w:p w:rsidR="00ED0B30" w:rsidRPr="00ED0B30" w:rsidRDefault="00ED0B30" w:rsidP="00ED0B30">
            <w:pPr>
              <w:numPr>
                <w:ilvl w:val="0"/>
                <w:numId w:val="28"/>
              </w:num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0B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994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0B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УИН участника</w:t>
            </w:r>
          </w:p>
        </w:tc>
        <w:tc>
          <w:tcPr>
            <w:tcW w:w="749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Бег на 60 м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Подтягивание из виса лежа на низкой перекладине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Наклон вперед из </w:t>
            </w:r>
            <w:proofErr w:type="gramStart"/>
            <w:r w:rsidRPr="00ED0B3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положения</w:t>
            </w:r>
            <w:proofErr w:type="gramEnd"/>
            <w:r w:rsidRPr="00ED0B3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стоя с прямыми ногами на полу</w:t>
            </w:r>
          </w:p>
        </w:tc>
        <w:tc>
          <w:tcPr>
            <w:tcW w:w="614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Бег на 1 км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1527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Метание мяча весом 150 г</w:t>
            </w:r>
          </w:p>
        </w:tc>
        <w:tc>
          <w:tcPr>
            <w:tcW w:w="915" w:type="dxa"/>
            <w:shd w:val="clear" w:color="auto" w:fill="auto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D0B30" w:rsidRPr="00ED0B30" w:rsidTr="005D01B6">
        <w:trPr>
          <w:trHeight w:val="384"/>
        </w:trPr>
        <w:tc>
          <w:tcPr>
            <w:tcW w:w="1017" w:type="dxa"/>
            <w:shd w:val="clear" w:color="auto" w:fill="auto"/>
          </w:tcPr>
          <w:p w:rsidR="00ED0B30" w:rsidRPr="00ED0B30" w:rsidRDefault="00ED0B30" w:rsidP="00ED0B30">
            <w:pPr>
              <w:numPr>
                <w:ilvl w:val="0"/>
                <w:numId w:val="28"/>
              </w:num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Ильсияр</w:t>
            </w:r>
            <w:proofErr w:type="spellEnd"/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Инсафовна</w:t>
            </w:r>
            <w:proofErr w:type="spellEnd"/>
          </w:p>
        </w:tc>
        <w:tc>
          <w:tcPr>
            <w:tcW w:w="994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16-16-0053239</w:t>
            </w:r>
          </w:p>
        </w:tc>
        <w:tc>
          <w:tcPr>
            <w:tcW w:w="749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12,8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4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6.30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527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15" w:type="dxa"/>
            <w:shd w:val="clear" w:color="auto" w:fill="auto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D0B30" w:rsidRPr="00ED0B30" w:rsidTr="005D01B6">
        <w:trPr>
          <w:trHeight w:val="391"/>
        </w:trPr>
        <w:tc>
          <w:tcPr>
            <w:tcW w:w="1017" w:type="dxa"/>
            <w:shd w:val="clear" w:color="auto" w:fill="auto"/>
          </w:tcPr>
          <w:p w:rsidR="00ED0B30" w:rsidRPr="00ED0B30" w:rsidRDefault="00ED0B30" w:rsidP="00ED0B30">
            <w:pPr>
              <w:numPr>
                <w:ilvl w:val="0"/>
                <w:numId w:val="28"/>
              </w:num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Ибрагимова </w:t>
            </w:r>
            <w:proofErr w:type="spellStart"/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Инзиля</w:t>
            </w:r>
            <w:proofErr w:type="spellEnd"/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Ильфаковна</w:t>
            </w:r>
            <w:proofErr w:type="spellEnd"/>
          </w:p>
        </w:tc>
        <w:tc>
          <w:tcPr>
            <w:tcW w:w="994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16-16-0053253</w:t>
            </w:r>
          </w:p>
        </w:tc>
        <w:tc>
          <w:tcPr>
            <w:tcW w:w="749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12,2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4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6.00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1527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15" w:type="dxa"/>
            <w:shd w:val="clear" w:color="auto" w:fill="auto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D0B30" w:rsidRPr="00ED0B30" w:rsidTr="005D01B6">
        <w:trPr>
          <w:trHeight w:val="391"/>
        </w:trPr>
        <w:tc>
          <w:tcPr>
            <w:tcW w:w="1017" w:type="dxa"/>
            <w:shd w:val="clear" w:color="auto" w:fill="auto"/>
          </w:tcPr>
          <w:p w:rsidR="00ED0B30" w:rsidRPr="00ED0B30" w:rsidRDefault="00ED0B30" w:rsidP="00ED0B30">
            <w:pPr>
              <w:numPr>
                <w:ilvl w:val="0"/>
                <w:numId w:val="28"/>
              </w:num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  <w:shd w:val="clear" w:color="auto" w:fill="auto"/>
            <w:vAlign w:val="bottom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Гардиева</w:t>
            </w:r>
            <w:proofErr w:type="spellEnd"/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Айсылу</w:t>
            </w:r>
            <w:proofErr w:type="spellEnd"/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Рафисовна</w:t>
            </w:r>
            <w:proofErr w:type="spellEnd"/>
          </w:p>
        </w:tc>
        <w:tc>
          <w:tcPr>
            <w:tcW w:w="994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15-16-0069942</w:t>
            </w:r>
          </w:p>
        </w:tc>
        <w:tc>
          <w:tcPr>
            <w:tcW w:w="749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12,4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4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6.20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527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15" w:type="dxa"/>
            <w:shd w:val="clear" w:color="auto" w:fill="auto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D0B30" w:rsidRPr="00ED0B30" w:rsidTr="005D01B6">
        <w:trPr>
          <w:trHeight w:val="519"/>
        </w:trPr>
        <w:tc>
          <w:tcPr>
            <w:tcW w:w="1017" w:type="dxa"/>
            <w:shd w:val="clear" w:color="auto" w:fill="auto"/>
          </w:tcPr>
          <w:p w:rsidR="00ED0B30" w:rsidRPr="00ED0B30" w:rsidRDefault="00ED0B30" w:rsidP="00ED0B30">
            <w:pPr>
              <w:numPr>
                <w:ilvl w:val="0"/>
                <w:numId w:val="28"/>
              </w:num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  <w:shd w:val="clear" w:color="auto" w:fill="auto"/>
            <w:vAlign w:val="bottom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Галимов</w:t>
            </w:r>
            <w:proofErr w:type="spellEnd"/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Фирзар</w:t>
            </w:r>
            <w:proofErr w:type="spellEnd"/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Салаватович</w:t>
            </w:r>
            <w:proofErr w:type="spellEnd"/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4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15-16-0069881</w:t>
            </w:r>
          </w:p>
        </w:tc>
        <w:tc>
          <w:tcPr>
            <w:tcW w:w="749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11,2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4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6.32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1527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15" w:type="dxa"/>
            <w:shd w:val="clear" w:color="auto" w:fill="auto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D0B30" w:rsidRPr="00ED0B30" w:rsidTr="005D01B6">
        <w:trPr>
          <w:trHeight w:val="391"/>
        </w:trPr>
        <w:tc>
          <w:tcPr>
            <w:tcW w:w="1017" w:type="dxa"/>
            <w:shd w:val="clear" w:color="auto" w:fill="auto"/>
          </w:tcPr>
          <w:p w:rsidR="00ED0B30" w:rsidRPr="00ED0B30" w:rsidRDefault="00ED0B30" w:rsidP="00ED0B30">
            <w:pPr>
              <w:numPr>
                <w:ilvl w:val="0"/>
                <w:numId w:val="28"/>
              </w:num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  <w:shd w:val="clear" w:color="auto" w:fill="auto"/>
            <w:vAlign w:val="bottom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Хузин</w:t>
            </w:r>
            <w:proofErr w:type="spellEnd"/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Гаяз</w:t>
            </w:r>
            <w:proofErr w:type="spellEnd"/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Илдарович</w:t>
            </w:r>
            <w:proofErr w:type="spellEnd"/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15-16-0070692</w:t>
            </w:r>
          </w:p>
        </w:tc>
        <w:tc>
          <w:tcPr>
            <w:tcW w:w="749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11,8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4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6.58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527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15" w:type="dxa"/>
            <w:shd w:val="clear" w:color="auto" w:fill="auto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D0B30" w:rsidRPr="00ED0B30" w:rsidTr="005D01B6">
        <w:trPr>
          <w:trHeight w:val="391"/>
        </w:trPr>
        <w:tc>
          <w:tcPr>
            <w:tcW w:w="1017" w:type="dxa"/>
            <w:shd w:val="clear" w:color="auto" w:fill="auto"/>
          </w:tcPr>
          <w:p w:rsidR="00ED0B30" w:rsidRPr="00ED0B30" w:rsidRDefault="00ED0B30" w:rsidP="00ED0B30">
            <w:pPr>
              <w:numPr>
                <w:ilvl w:val="0"/>
                <w:numId w:val="28"/>
              </w:num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Мингазов</w:t>
            </w:r>
            <w:proofErr w:type="spellEnd"/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Динар </w:t>
            </w:r>
            <w:proofErr w:type="spellStart"/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Илшатович</w:t>
            </w:r>
            <w:proofErr w:type="spellEnd"/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4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15-16-0106900</w:t>
            </w:r>
          </w:p>
        </w:tc>
        <w:tc>
          <w:tcPr>
            <w:tcW w:w="749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11,4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4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5.30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527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15" w:type="dxa"/>
            <w:shd w:val="clear" w:color="auto" w:fill="auto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D0B30" w:rsidRPr="00ED0B30" w:rsidTr="005D01B6">
        <w:trPr>
          <w:trHeight w:val="384"/>
        </w:trPr>
        <w:tc>
          <w:tcPr>
            <w:tcW w:w="1017" w:type="dxa"/>
            <w:shd w:val="clear" w:color="auto" w:fill="auto"/>
          </w:tcPr>
          <w:p w:rsidR="00ED0B30" w:rsidRPr="00ED0B30" w:rsidRDefault="00ED0B30" w:rsidP="00ED0B30">
            <w:pPr>
              <w:numPr>
                <w:ilvl w:val="0"/>
                <w:numId w:val="28"/>
              </w:num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Хузин</w:t>
            </w:r>
            <w:proofErr w:type="spellEnd"/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Рамис</w:t>
            </w:r>
            <w:proofErr w:type="spellEnd"/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Финусович</w:t>
            </w:r>
            <w:proofErr w:type="spellEnd"/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4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15-16-0105977</w:t>
            </w:r>
          </w:p>
        </w:tc>
        <w:tc>
          <w:tcPr>
            <w:tcW w:w="749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10,4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4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6.10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1527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15" w:type="dxa"/>
            <w:shd w:val="clear" w:color="auto" w:fill="auto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D0B30" w:rsidRPr="00ED0B30" w:rsidTr="005D01B6">
        <w:trPr>
          <w:trHeight w:val="391"/>
        </w:trPr>
        <w:tc>
          <w:tcPr>
            <w:tcW w:w="1017" w:type="dxa"/>
            <w:shd w:val="clear" w:color="auto" w:fill="auto"/>
          </w:tcPr>
          <w:p w:rsidR="00ED0B30" w:rsidRPr="00ED0B30" w:rsidRDefault="00ED0B30" w:rsidP="00ED0B30">
            <w:pPr>
              <w:numPr>
                <w:ilvl w:val="0"/>
                <w:numId w:val="28"/>
              </w:num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Хузин</w:t>
            </w:r>
            <w:proofErr w:type="spellEnd"/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Булат </w:t>
            </w:r>
            <w:proofErr w:type="spellStart"/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Айзатович</w:t>
            </w:r>
            <w:proofErr w:type="spellEnd"/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4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15-16-0106570</w:t>
            </w:r>
          </w:p>
        </w:tc>
        <w:tc>
          <w:tcPr>
            <w:tcW w:w="749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4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4.52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527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15" w:type="dxa"/>
            <w:shd w:val="clear" w:color="auto" w:fill="auto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D0B30" w:rsidRPr="00ED0B30" w:rsidTr="005D01B6">
        <w:trPr>
          <w:trHeight w:val="519"/>
        </w:trPr>
        <w:tc>
          <w:tcPr>
            <w:tcW w:w="1017" w:type="dxa"/>
            <w:shd w:val="clear" w:color="auto" w:fill="auto"/>
          </w:tcPr>
          <w:p w:rsidR="00ED0B30" w:rsidRPr="00ED0B30" w:rsidRDefault="00ED0B30" w:rsidP="00ED0B30">
            <w:pPr>
              <w:numPr>
                <w:ilvl w:val="0"/>
                <w:numId w:val="28"/>
              </w:num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Муллаянов</w:t>
            </w:r>
            <w:proofErr w:type="spellEnd"/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Алмир</w:t>
            </w:r>
            <w:proofErr w:type="spellEnd"/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Илгизарович</w:t>
            </w:r>
            <w:proofErr w:type="spellEnd"/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4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15-16-0106223</w:t>
            </w:r>
          </w:p>
        </w:tc>
        <w:tc>
          <w:tcPr>
            <w:tcW w:w="749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11,1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4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5.18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1527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15" w:type="dxa"/>
            <w:shd w:val="clear" w:color="auto" w:fill="auto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D0B30" w:rsidRPr="00ED0B30" w:rsidTr="005D01B6">
        <w:trPr>
          <w:trHeight w:val="391"/>
        </w:trPr>
        <w:tc>
          <w:tcPr>
            <w:tcW w:w="1017" w:type="dxa"/>
            <w:shd w:val="clear" w:color="auto" w:fill="auto"/>
          </w:tcPr>
          <w:p w:rsidR="00ED0B30" w:rsidRPr="00ED0B30" w:rsidRDefault="00ED0B30" w:rsidP="00ED0B30">
            <w:pPr>
              <w:numPr>
                <w:ilvl w:val="0"/>
                <w:numId w:val="28"/>
              </w:num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Нафиков </w:t>
            </w:r>
            <w:proofErr w:type="spellStart"/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Айгиз</w:t>
            </w:r>
            <w:proofErr w:type="spellEnd"/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Флексович</w:t>
            </w:r>
            <w:proofErr w:type="spellEnd"/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4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15-16-0106413</w:t>
            </w:r>
          </w:p>
        </w:tc>
        <w:tc>
          <w:tcPr>
            <w:tcW w:w="749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11,6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4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5.20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1527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15" w:type="dxa"/>
            <w:shd w:val="clear" w:color="auto" w:fill="auto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D0B30" w:rsidRPr="00ED0B30" w:rsidTr="005D01B6">
        <w:trPr>
          <w:trHeight w:val="1685"/>
        </w:trPr>
        <w:tc>
          <w:tcPr>
            <w:tcW w:w="1017" w:type="dxa"/>
            <w:shd w:val="clear" w:color="auto" w:fill="auto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0B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994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0B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УИН участника</w:t>
            </w:r>
          </w:p>
        </w:tc>
        <w:tc>
          <w:tcPr>
            <w:tcW w:w="749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Бег на 60 м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Подтягивание из виса лежа на низкой перекладине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Наклон вперед из </w:t>
            </w:r>
            <w:proofErr w:type="gramStart"/>
            <w:r w:rsidRPr="00ED0B3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положения</w:t>
            </w:r>
            <w:proofErr w:type="gramEnd"/>
            <w:r w:rsidRPr="00ED0B3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стоя с прямыми </w:t>
            </w:r>
            <w:r w:rsidRPr="00ED0B3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ногами на полу</w:t>
            </w:r>
          </w:p>
        </w:tc>
        <w:tc>
          <w:tcPr>
            <w:tcW w:w="614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Бег на 1,5 км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Прыжок в длину с места толчком двумя </w:t>
            </w:r>
            <w:r w:rsidRPr="00ED0B3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ногами</w:t>
            </w:r>
          </w:p>
        </w:tc>
        <w:tc>
          <w:tcPr>
            <w:tcW w:w="1527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Стрельба из пневматической винтовки из </w:t>
            </w:r>
            <w:proofErr w:type="gramStart"/>
            <w:r w:rsidRPr="00ED0B3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положения</w:t>
            </w:r>
            <w:proofErr w:type="gramEnd"/>
            <w:r w:rsidRPr="00ED0B3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сидя или </w:t>
            </w:r>
            <w:r w:rsidRPr="00ED0B3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стоя с опорой </w:t>
            </w:r>
            <w:r w:rsidRPr="00ED0B3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br/>
              <w:t>локтей о стол или стойку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Метание мяча весом 150 г</w:t>
            </w:r>
          </w:p>
        </w:tc>
      </w:tr>
      <w:tr w:rsidR="00ED0B30" w:rsidRPr="00ED0B30" w:rsidTr="005D01B6">
        <w:trPr>
          <w:trHeight w:val="391"/>
        </w:trPr>
        <w:tc>
          <w:tcPr>
            <w:tcW w:w="1017" w:type="dxa"/>
            <w:shd w:val="clear" w:color="auto" w:fill="auto"/>
          </w:tcPr>
          <w:p w:rsidR="00ED0B30" w:rsidRPr="00ED0B30" w:rsidRDefault="00ED0B30" w:rsidP="00ED0B30">
            <w:pPr>
              <w:numPr>
                <w:ilvl w:val="0"/>
                <w:numId w:val="28"/>
              </w:num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Хазиева</w:t>
            </w:r>
            <w:proofErr w:type="spellEnd"/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Гузелия</w:t>
            </w:r>
            <w:proofErr w:type="spellEnd"/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Мунировна</w:t>
            </w:r>
            <w:proofErr w:type="spellEnd"/>
          </w:p>
        </w:tc>
        <w:tc>
          <w:tcPr>
            <w:tcW w:w="994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15-16-0109857</w:t>
            </w:r>
          </w:p>
        </w:tc>
        <w:tc>
          <w:tcPr>
            <w:tcW w:w="749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11,2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4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8.24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1527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</w:tr>
      <w:tr w:rsidR="00ED0B30" w:rsidRPr="00ED0B30" w:rsidTr="005D01B6">
        <w:trPr>
          <w:trHeight w:val="391"/>
        </w:trPr>
        <w:tc>
          <w:tcPr>
            <w:tcW w:w="1017" w:type="dxa"/>
            <w:shd w:val="clear" w:color="auto" w:fill="auto"/>
          </w:tcPr>
          <w:p w:rsidR="00ED0B30" w:rsidRPr="00ED0B30" w:rsidRDefault="00ED0B30" w:rsidP="00ED0B30">
            <w:pPr>
              <w:numPr>
                <w:ilvl w:val="0"/>
                <w:numId w:val="28"/>
              </w:num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  <w:shd w:val="clear" w:color="auto" w:fill="auto"/>
            <w:vAlign w:val="bottom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Муллаянова</w:t>
            </w:r>
            <w:proofErr w:type="spellEnd"/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Аделина</w:t>
            </w:r>
            <w:proofErr w:type="spellEnd"/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Расуловна</w:t>
            </w:r>
            <w:proofErr w:type="spellEnd"/>
          </w:p>
        </w:tc>
        <w:tc>
          <w:tcPr>
            <w:tcW w:w="994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15-16-0094953</w:t>
            </w:r>
          </w:p>
        </w:tc>
        <w:tc>
          <w:tcPr>
            <w:tcW w:w="749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11,4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4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8.30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1527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</w:tr>
      <w:tr w:rsidR="00ED0B30" w:rsidRPr="00ED0B30" w:rsidTr="005D01B6">
        <w:trPr>
          <w:trHeight w:val="263"/>
        </w:trPr>
        <w:tc>
          <w:tcPr>
            <w:tcW w:w="1017" w:type="dxa"/>
            <w:shd w:val="clear" w:color="auto" w:fill="auto"/>
          </w:tcPr>
          <w:p w:rsidR="00ED0B30" w:rsidRPr="00ED0B30" w:rsidRDefault="00ED0B30" w:rsidP="00ED0B30">
            <w:pPr>
              <w:numPr>
                <w:ilvl w:val="0"/>
                <w:numId w:val="28"/>
              </w:num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Гильфанов</w:t>
            </w:r>
            <w:proofErr w:type="spellEnd"/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Динар </w:t>
            </w:r>
            <w:proofErr w:type="spellStart"/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Гелюсович</w:t>
            </w:r>
            <w:proofErr w:type="spellEnd"/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4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15-16-0105952</w:t>
            </w:r>
          </w:p>
        </w:tc>
        <w:tc>
          <w:tcPr>
            <w:tcW w:w="749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4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7.56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527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</w:tr>
      <w:tr w:rsidR="00ED0B30" w:rsidRPr="00ED0B30" w:rsidTr="005D01B6">
        <w:trPr>
          <w:trHeight w:val="68"/>
        </w:trPr>
        <w:tc>
          <w:tcPr>
            <w:tcW w:w="1017" w:type="dxa"/>
            <w:shd w:val="clear" w:color="auto" w:fill="auto"/>
          </w:tcPr>
          <w:p w:rsidR="00ED0B30" w:rsidRPr="00ED0B30" w:rsidRDefault="00ED0B30" w:rsidP="00ED0B30">
            <w:pPr>
              <w:numPr>
                <w:ilvl w:val="0"/>
                <w:numId w:val="28"/>
              </w:num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  <w:shd w:val="clear" w:color="auto" w:fill="auto"/>
            <w:vAlign w:val="bottom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Гильманов</w:t>
            </w:r>
            <w:proofErr w:type="spellEnd"/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Ильмир </w:t>
            </w:r>
            <w:proofErr w:type="spellStart"/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Лимарович</w:t>
            </w:r>
            <w:proofErr w:type="spellEnd"/>
          </w:p>
        </w:tc>
        <w:tc>
          <w:tcPr>
            <w:tcW w:w="994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15-16-0098263</w:t>
            </w:r>
          </w:p>
        </w:tc>
        <w:tc>
          <w:tcPr>
            <w:tcW w:w="749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11,2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4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6.22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527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</w:tr>
      <w:tr w:rsidR="00ED0B30" w:rsidRPr="00ED0B30" w:rsidTr="005D01B6">
        <w:trPr>
          <w:trHeight w:val="68"/>
        </w:trPr>
        <w:tc>
          <w:tcPr>
            <w:tcW w:w="1017" w:type="dxa"/>
            <w:shd w:val="clear" w:color="auto" w:fill="auto"/>
          </w:tcPr>
          <w:p w:rsidR="00ED0B30" w:rsidRPr="00ED0B30" w:rsidRDefault="00ED0B30" w:rsidP="00ED0B30">
            <w:pPr>
              <w:numPr>
                <w:ilvl w:val="0"/>
                <w:numId w:val="28"/>
              </w:num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Аюпов</w:t>
            </w:r>
            <w:proofErr w:type="spellEnd"/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Джалиль</w:t>
            </w:r>
            <w:proofErr w:type="spellEnd"/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Рузельевич</w:t>
            </w:r>
            <w:proofErr w:type="spellEnd"/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4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15-16-0067889</w:t>
            </w:r>
          </w:p>
        </w:tc>
        <w:tc>
          <w:tcPr>
            <w:tcW w:w="749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11,2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4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6.32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527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</w:tr>
      <w:tr w:rsidR="00ED0B30" w:rsidRPr="00ED0B30" w:rsidTr="005D01B6">
        <w:trPr>
          <w:trHeight w:val="68"/>
        </w:trPr>
        <w:tc>
          <w:tcPr>
            <w:tcW w:w="1017" w:type="dxa"/>
            <w:shd w:val="clear" w:color="auto" w:fill="auto"/>
          </w:tcPr>
          <w:p w:rsidR="00ED0B30" w:rsidRPr="00ED0B30" w:rsidRDefault="00ED0B30" w:rsidP="00ED0B30">
            <w:pPr>
              <w:numPr>
                <w:ilvl w:val="0"/>
                <w:numId w:val="28"/>
              </w:num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Газетдинов</w:t>
            </w:r>
            <w:proofErr w:type="spellEnd"/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Айназ</w:t>
            </w:r>
            <w:proofErr w:type="spellEnd"/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Алгизович</w:t>
            </w:r>
            <w:proofErr w:type="spellEnd"/>
          </w:p>
        </w:tc>
        <w:tc>
          <w:tcPr>
            <w:tcW w:w="994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15-16-0098215</w:t>
            </w:r>
          </w:p>
        </w:tc>
        <w:tc>
          <w:tcPr>
            <w:tcW w:w="749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4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7.34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1527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</w:tr>
      <w:tr w:rsidR="00ED0B30" w:rsidRPr="00ED0B30" w:rsidTr="005D01B6">
        <w:trPr>
          <w:trHeight w:val="68"/>
        </w:trPr>
        <w:tc>
          <w:tcPr>
            <w:tcW w:w="1017" w:type="dxa"/>
            <w:shd w:val="clear" w:color="auto" w:fill="auto"/>
          </w:tcPr>
          <w:p w:rsidR="00ED0B30" w:rsidRPr="00ED0B30" w:rsidRDefault="00ED0B30" w:rsidP="00ED0B30">
            <w:pPr>
              <w:numPr>
                <w:ilvl w:val="0"/>
                <w:numId w:val="28"/>
              </w:num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Шарафутдинов</w:t>
            </w:r>
            <w:proofErr w:type="spellEnd"/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Айзат</w:t>
            </w:r>
            <w:proofErr w:type="spellEnd"/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Азатович</w:t>
            </w:r>
            <w:proofErr w:type="spellEnd"/>
          </w:p>
        </w:tc>
        <w:tc>
          <w:tcPr>
            <w:tcW w:w="994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15-16-0098307</w:t>
            </w:r>
          </w:p>
        </w:tc>
        <w:tc>
          <w:tcPr>
            <w:tcW w:w="749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10,8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4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6.43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527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</w:tr>
      <w:tr w:rsidR="00ED0B30" w:rsidRPr="00ED0B30" w:rsidTr="005D01B6">
        <w:trPr>
          <w:trHeight w:val="68"/>
        </w:trPr>
        <w:tc>
          <w:tcPr>
            <w:tcW w:w="1017" w:type="dxa"/>
            <w:shd w:val="clear" w:color="auto" w:fill="auto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0B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994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0B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УИН участника</w:t>
            </w:r>
          </w:p>
        </w:tc>
        <w:tc>
          <w:tcPr>
            <w:tcW w:w="749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Бег на 60 м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Подтягивание из виса лежа на низкой перекладине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Наклон вперед из </w:t>
            </w:r>
            <w:proofErr w:type="gramStart"/>
            <w:r w:rsidRPr="00ED0B3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положения</w:t>
            </w:r>
            <w:proofErr w:type="gramEnd"/>
            <w:r w:rsidRPr="00ED0B3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стоя с прямыми ногами на полу</w:t>
            </w:r>
          </w:p>
        </w:tc>
        <w:tc>
          <w:tcPr>
            <w:tcW w:w="614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Бег на 2 км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1527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Стрельба из пневматической винтовки из </w:t>
            </w:r>
            <w:proofErr w:type="gramStart"/>
            <w:r w:rsidRPr="00ED0B3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положения</w:t>
            </w:r>
            <w:proofErr w:type="gramEnd"/>
            <w:r w:rsidRPr="00ED0B3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сидя или стоя с опорой </w:t>
            </w:r>
            <w:r w:rsidRPr="00ED0B3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br/>
              <w:t>локтей о стол или стойку</w:t>
            </w:r>
          </w:p>
        </w:tc>
        <w:tc>
          <w:tcPr>
            <w:tcW w:w="915" w:type="dxa"/>
            <w:shd w:val="clear" w:color="auto" w:fill="auto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Метание мяча весом 150 г</w:t>
            </w:r>
          </w:p>
        </w:tc>
      </w:tr>
      <w:tr w:rsidR="00ED0B30" w:rsidRPr="00ED0B30" w:rsidTr="005D01B6">
        <w:trPr>
          <w:trHeight w:val="68"/>
        </w:trPr>
        <w:tc>
          <w:tcPr>
            <w:tcW w:w="1017" w:type="dxa"/>
            <w:shd w:val="clear" w:color="auto" w:fill="auto"/>
          </w:tcPr>
          <w:p w:rsidR="00ED0B30" w:rsidRPr="00ED0B30" w:rsidRDefault="00ED0B30" w:rsidP="00ED0B30">
            <w:pPr>
              <w:numPr>
                <w:ilvl w:val="0"/>
                <w:numId w:val="28"/>
              </w:num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  <w:shd w:val="clear" w:color="auto" w:fill="auto"/>
            <w:vAlign w:val="bottom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Мукимова Алина </w:t>
            </w:r>
            <w:proofErr w:type="spellStart"/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Рависовна</w:t>
            </w:r>
            <w:proofErr w:type="spellEnd"/>
          </w:p>
        </w:tc>
        <w:tc>
          <w:tcPr>
            <w:tcW w:w="994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15-16-0094813</w:t>
            </w:r>
          </w:p>
        </w:tc>
        <w:tc>
          <w:tcPr>
            <w:tcW w:w="749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10,6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4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10.50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1527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</w:tr>
      <w:tr w:rsidR="00ED0B30" w:rsidRPr="00ED0B30" w:rsidTr="005D01B6">
        <w:trPr>
          <w:trHeight w:val="68"/>
        </w:trPr>
        <w:tc>
          <w:tcPr>
            <w:tcW w:w="1017" w:type="dxa"/>
            <w:shd w:val="clear" w:color="auto" w:fill="auto"/>
          </w:tcPr>
          <w:p w:rsidR="00ED0B30" w:rsidRPr="00ED0B30" w:rsidRDefault="00ED0B30" w:rsidP="00ED0B30">
            <w:pPr>
              <w:numPr>
                <w:ilvl w:val="0"/>
                <w:numId w:val="28"/>
              </w:num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Сулайманова</w:t>
            </w:r>
            <w:proofErr w:type="spellEnd"/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Тансылу</w:t>
            </w:r>
            <w:proofErr w:type="spellEnd"/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Ирековна</w:t>
            </w:r>
            <w:proofErr w:type="spellEnd"/>
          </w:p>
        </w:tc>
        <w:tc>
          <w:tcPr>
            <w:tcW w:w="994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15-16-0052475</w:t>
            </w:r>
          </w:p>
        </w:tc>
        <w:tc>
          <w:tcPr>
            <w:tcW w:w="749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10,8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4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10.17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1527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</w:tr>
      <w:tr w:rsidR="00ED0B30" w:rsidRPr="00ED0B30" w:rsidTr="005D01B6">
        <w:trPr>
          <w:trHeight w:val="68"/>
        </w:trPr>
        <w:tc>
          <w:tcPr>
            <w:tcW w:w="1017" w:type="dxa"/>
            <w:shd w:val="clear" w:color="auto" w:fill="auto"/>
          </w:tcPr>
          <w:p w:rsidR="00ED0B30" w:rsidRPr="00ED0B30" w:rsidRDefault="00ED0B30" w:rsidP="00ED0B30">
            <w:pPr>
              <w:numPr>
                <w:ilvl w:val="0"/>
                <w:numId w:val="28"/>
              </w:num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Салихова Наиля </w:t>
            </w:r>
            <w:proofErr w:type="spellStart"/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Раиловна</w:t>
            </w:r>
            <w:proofErr w:type="spellEnd"/>
          </w:p>
        </w:tc>
        <w:tc>
          <w:tcPr>
            <w:tcW w:w="994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15-16-0095102</w:t>
            </w:r>
          </w:p>
        </w:tc>
        <w:tc>
          <w:tcPr>
            <w:tcW w:w="749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11,2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4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12.14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1527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</w:tr>
      <w:tr w:rsidR="00ED0B30" w:rsidRPr="00ED0B30" w:rsidTr="005D01B6">
        <w:trPr>
          <w:trHeight w:val="68"/>
        </w:trPr>
        <w:tc>
          <w:tcPr>
            <w:tcW w:w="1017" w:type="dxa"/>
            <w:shd w:val="clear" w:color="auto" w:fill="auto"/>
          </w:tcPr>
          <w:p w:rsidR="00ED0B30" w:rsidRPr="00ED0B30" w:rsidRDefault="00ED0B30" w:rsidP="00ED0B30">
            <w:pPr>
              <w:numPr>
                <w:ilvl w:val="0"/>
                <w:numId w:val="28"/>
              </w:num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  <w:shd w:val="clear" w:color="auto" w:fill="auto"/>
            <w:vAlign w:val="bottom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Глусовна</w:t>
            </w:r>
            <w:proofErr w:type="spellEnd"/>
          </w:p>
        </w:tc>
        <w:tc>
          <w:tcPr>
            <w:tcW w:w="994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15-16-0068066</w:t>
            </w:r>
          </w:p>
        </w:tc>
        <w:tc>
          <w:tcPr>
            <w:tcW w:w="749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10,4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4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10.50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1527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</w:tr>
      <w:tr w:rsidR="00ED0B30" w:rsidRPr="00ED0B30" w:rsidTr="005D01B6">
        <w:trPr>
          <w:trHeight w:val="68"/>
        </w:trPr>
        <w:tc>
          <w:tcPr>
            <w:tcW w:w="1017" w:type="dxa"/>
            <w:shd w:val="clear" w:color="auto" w:fill="auto"/>
          </w:tcPr>
          <w:p w:rsidR="00ED0B30" w:rsidRPr="00ED0B30" w:rsidRDefault="00ED0B30" w:rsidP="00ED0B30">
            <w:pPr>
              <w:numPr>
                <w:ilvl w:val="0"/>
                <w:numId w:val="28"/>
              </w:num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  <w:shd w:val="clear" w:color="auto" w:fill="auto"/>
            <w:vAlign w:val="bottom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Гардиева</w:t>
            </w:r>
            <w:proofErr w:type="spellEnd"/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Сюмбель</w:t>
            </w:r>
            <w:proofErr w:type="spellEnd"/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Рафисовна</w:t>
            </w:r>
            <w:proofErr w:type="spellEnd"/>
          </w:p>
        </w:tc>
        <w:tc>
          <w:tcPr>
            <w:tcW w:w="994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15-16-009101</w:t>
            </w: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749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11,4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4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1527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</w:tr>
      <w:tr w:rsidR="00ED0B30" w:rsidRPr="00ED0B30" w:rsidTr="005D01B6">
        <w:trPr>
          <w:trHeight w:val="68"/>
        </w:trPr>
        <w:tc>
          <w:tcPr>
            <w:tcW w:w="1017" w:type="dxa"/>
            <w:shd w:val="clear" w:color="auto" w:fill="auto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0B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994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0B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УИН участника</w:t>
            </w:r>
          </w:p>
        </w:tc>
        <w:tc>
          <w:tcPr>
            <w:tcW w:w="749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Бег на 60 м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Подтягивание из виса на высокой перекладине 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Наклон вперед из </w:t>
            </w:r>
            <w:proofErr w:type="gramStart"/>
            <w:r w:rsidRPr="00ED0B3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положения</w:t>
            </w:r>
            <w:proofErr w:type="gramEnd"/>
            <w:r w:rsidRPr="00ED0B3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стоя с прямыми ногами на полу</w:t>
            </w:r>
          </w:p>
        </w:tc>
        <w:tc>
          <w:tcPr>
            <w:tcW w:w="614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Бег на 2 км 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1527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Стрельба из пневматической винтовки из </w:t>
            </w:r>
            <w:proofErr w:type="gramStart"/>
            <w:r w:rsidRPr="00ED0B3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положения</w:t>
            </w:r>
            <w:proofErr w:type="gramEnd"/>
            <w:r w:rsidRPr="00ED0B3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сидя или стоя с опорой </w:t>
            </w:r>
            <w:r w:rsidRPr="00ED0B3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br/>
              <w:t>локтей о стол или стойку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Метание мяча весом 150 г</w:t>
            </w:r>
          </w:p>
        </w:tc>
      </w:tr>
      <w:tr w:rsidR="00ED0B30" w:rsidRPr="00ED0B30" w:rsidTr="005D01B6">
        <w:trPr>
          <w:trHeight w:val="68"/>
        </w:trPr>
        <w:tc>
          <w:tcPr>
            <w:tcW w:w="1017" w:type="dxa"/>
            <w:shd w:val="clear" w:color="auto" w:fill="auto"/>
          </w:tcPr>
          <w:p w:rsidR="00ED0B30" w:rsidRPr="00ED0B30" w:rsidRDefault="00ED0B30" w:rsidP="00ED0B30">
            <w:pPr>
              <w:numPr>
                <w:ilvl w:val="0"/>
                <w:numId w:val="28"/>
              </w:num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  <w:shd w:val="clear" w:color="auto" w:fill="auto"/>
            <w:vAlign w:val="bottom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Насипов</w:t>
            </w:r>
            <w:proofErr w:type="spellEnd"/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Данияр</w:t>
            </w:r>
            <w:proofErr w:type="spellEnd"/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Алмазович</w:t>
            </w:r>
            <w:proofErr w:type="spellEnd"/>
          </w:p>
        </w:tc>
        <w:tc>
          <w:tcPr>
            <w:tcW w:w="994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15-16-0052459</w:t>
            </w:r>
          </w:p>
        </w:tc>
        <w:tc>
          <w:tcPr>
            <w:tcW w:w="749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10,8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4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8.24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1527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</w:tr>
      <w:tr w:rsidR="00ED0B30" w:rsidRPr="00ED0B30" w:rsidTr="005D01B6">
        <w:trPr>
          <w:trHeight w:val="68"/>
        </w:trPr>
        <w:tc>
          <w:tcPr>
            <w:tcW w:w="1017" w:type="dxa"/>
            <w:shd w:val="clear" w:color="auto" w:fill="auto"/>
          </w:tcPr>
          <w:p w:rsidR="00ED0B30" w:rsidRPr="00ED0B30" w:rsidRDefault="00ED0B30" w:rsidP="00ED0B30">
            <w:pPr>
              <w:numPr>
                <w:ilvl w:val="0"/>
                <w:numId w:val="28"/>
              </w:num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Фаттахов </w:t>
            </w:r>
            <w:proofErr w:type="spellStart"/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Ренас</w:t>
            </w:r>
            <w:proofErr w:type="spellEnd"/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Фанилевич</w:t>
            </w:r>
            <w:proofErr w:type="spellEnd"/>
          </w:p>
        </w:tc>
        <w:tc>
          <w:tcPr>
            <w:tcW w:w="994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15-16-0097967</w:t>
            </w:r>
          </w:p>
        </w:tc>
        <w:tc>
          <w:tcPr>
            <w:tcW w:w="749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4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9.08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1527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</w:tr>
      <w:tr w:rsidR="00ED0B30" w:rsidRPr="00ED0B30" w:rsidTr="005D01B6">
        <w:trPr>
          <w:trHeight w:val="68"/>
        </w:trPr>
        <w:tc>
          <w:tcPr>
            <w:tcW w:w="1017" w:type="dxa"/>
            <w:shd w:val="clear" w:color="auto" w:fill="auto"/>
          </w:tcPr>
          <w:p w:rsidR="00ED0B30" w:rsidRPr="00ED0B30" w:rsidRDefault="00ED0B30" w:rsidP="00ED0B30">
            <w:pPr>
              <w:numPr>
                <w:ilvl w:val="0"/>
                <w:numId w:val="28"/>
              </w:num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Бикмухаметов</w:t>
            </w:r>
            <w:proofErr w:type="spellEnd"/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Илсаф</w:t>
            </w:r>
            <w:proofErr w:type="spellEnd"/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Ирекович</w:t>
            </w:r>
            <w:proofErr w:type="spellEnd"/>
          </w:p>
        </w:tc>
        <w:tc>
          <w:tcPr>
            <w:tcW w:w="994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15-16-0052648</w:t>
            </w:r>
          </w:p>
        </w:tc>
        <w:tc>
          <w:tcPr>
            <w:tcW w:w="749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11,7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4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9.50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1527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</w:tr>
      <w:tr w:rsidR="00ED0B30" w:rsidRPr="00ED0B30" w:rsidTr="005D01B6">
        <w:trPr>
          <w:trHeight w:val="68"/>
        </w:trPr>
        <w:tc>
          <w:tcPr>
            <w:tcW w:w="1017" w:type="dxa"/>
            <w:shd w:val="clear" w:color="auto" w:fill="auto"/>
          </w:tcPr>
          <w:p w:rsidR="00ED0B30" w:rsidRPr="00ED0B30" w:rsidRDefault="00ED0B30" w:rsidP="00ED0B30">
            <w:pPr>
              <w:numPr>
                <w:ilvl w:val="0"/>
                <w:numId w:val="28"/>
              </w:num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Марданов</w:t>
            </w:r>
            <w:proofErr w:type="spellEnd"/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Айрат </w:t>
            </w:r>
            <w:proofErr w:type="spellStart"/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Милгизарович</w:t>
            </w:r>
            <w:proofErr w:type="spellEnd"/>
          </w:p>
        </w:tc>
        <w:tc>
          <w:tcPr>
            <w:tcW w:w="994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15-16-0083155</w:t>
            </w:r>
          </w:p>
        </w:tc>
        <w:tc>
          <w:tcPr>
            <w:tcW w:w="749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8,9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4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8.50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1527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</w:tr>
      <w:tr w:rsidR="00ED0B30" w:rsidRPr="00ED0B30" w:rsidTr="005D01B6">
        <w:trPr>
          <w:trHeight w:val="68"/>
        </w:trPr>
        <w:tc>
          <w:tcPr>
            <w:tcW w:w="1017" w:type="dxa"/>
            <w:shd w:val="clear" w:color="auto" w:fill="auto"/>
          </w:tcPr>
          <w:p w:rsidR="00ED0B30" w:rsidRPr="00ED0B30" w:rsidRDefault="00ED0B30" w:rsidP="00ED0B30">
            <w:pPr>
              <w:numPr>
                <w:ilvl w:val="0"/>
                <w:numId w:val="28"/>
              </w:num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Файрушин</w:t>
            </w:r>
            <w:proofErr w:type="spellEnd"/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Расул </w:t>
            </w:r>
            <w:proofErr w:type="spellStart"/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Расилович</w:t>
            </w:r>
            <w:proofErr w:type="spellEnd"/>
          </w:p>
        </w:tc>
        <w:tc>
          <w:tcPr>
            <w:tcW w:w="994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19-16-0024308</w:t>
            </w:r>
          </w:p>
        </w:tc>
        <w:tc>
          <w:tcPr>
            <w:tcW w:w="749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10,8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4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8.00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1527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</w:tr>
    </w:tbl>
    <w:p w:rsidR="00ED0B30" w:rsidRPr="00ED0B30" w:rsidRDefault="00ED0B30" w:rsidP="00ED0B30">
      <w:pPr>
        <w:widowControl w:val="0"/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ED0B30" w:rsidRPr="00ED0B30" w:rsidRDefault="00ED0B30" w:rsidP="00ED0B30">
      <w:pPr>
        <w:widowControl w:val="0"/>
        <w:suppressAutoHyphens/>
        <w:autoSpaceDE w:val="0"/>
        <w:spacing w:after="0" w:line="240" w:lineRule="auto"/>
        <w:ind w:firstLine="709"/>
        <w:rPr>
          <w:rFonts w:ascii="Times New Roman" w:eastAsia="Calibri" w:hAnsi="Times New Roman" w:cs="Times New Roman"/>
          <w:b/>
          <w:kern w:val="1"/>
          <w:sz w:val="24"/>
          <w:szCs w:val="24"/>
          <w:lang w:eastAsia="ar-SA"/>
        </w:rPr>
      </w:pPr>
    </w:p>
    <w:p w:rsidR="00ED0B30" w:rsidRPr="00ED0B30" w:rsidRDefault="00432D82" w:rsidP="00ED0B30">
      <w:pPr>
        <w:widowControl w:val="0"/>
        <w:suppressAutoHyphens/>
        <w:autoSpaceDE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kern w:val="1"/>
          <w:sz w:val="24"/>
          <w:szCs w:val="24"/>
          <w:lang w:eastAsia="ar-SA"/>
        </w:rPr>
        <w:t>В течени</w:t>
      </w:r>
      <w:proofErr w:type="gramStart"/>
      <w:r>
        <w:rPr>
          <w:rFonts w:ascii="Times New Roman" w:eastAsia="Calibri" w:hAnsi="Times New Roman" w:cs="Times New Roman"/>
          <w:b/>
          <w:kern w:val="1"/>
          <w:sz w:val="24"/>
          <w:szCs w:val="24"/>
          <w:lang w:eastAsia="ar-SA"/>
        </w:rPr>
        <w:t>и</w:t>
      </w:r>
      <w:proofErr w:type="gramEnd"/>
      <w:r w:rsidR="00ED0B30" w:rsidRPr="00ED0B30">
        <w:rPr>
          <w:rFonts w:ascii="Times New Roman" w:eastAsia="Calibri" w:hAnsi="Times New Roman" w:cs="Times New Roman"/>
          <w:b/>
          <w:kern w:val="1"/>
          <w:sz w:val="24"/>
          <w:szCs w:val="24"/>
          <w:lang w:eastAsia="ar-SA"/>
        </w:rPr>
        <w:t xml:space="preserve"> 201</w:t>
      </w:r>
      <w:r w:rsidR="00382FA4">
        <w:rPr>
          <w:rFonts w:ascii="Times New Roman" w:eastAsia="Calibri" w:hAnsi="Times New Roman" w:cs="Times New Roman"/>
          <w:b/>
          <w:kern w:val="1"/>
          <w:sz w:val="24"/>
          <w:szCs w:val="24"/>
          <w:lang w:val="tt-RU" w:eastAsia="ar-SA"/>
        </w:rPr>
        <w:t>9</w:t>
      </w:r>
      <w:r w:rsidR="00382FA4">
        <w:rPr>
          <w:rFonts w:ascii="Times New Roman" w:eastAsia="Calibri" w:hAnsi="Times New Roman" w:cs="Times New Roman"/>
          <w:b/>
          <w:kern w:val="1"/>
          <w:sz w:val="24"/>
          <w:szCs w:val="24"/>
          <w:lang w:eastAsia="ar-SA"/>
        </w:rPr>
        <w:t>– 2020</w:t>
      </w:r>
      <w:r w:rsidR="00ED0B30" w:rsidRPr="00ED0B30">
        <w:rPr>
          <w:rFonts w:ascii="Times New Roman" w:eastAsia="Calibri" w:hAnsi="Times New Roman" w:cs="Times New Roman"/>
          <w:b/>
          <w:kern w:val="1"/>
          <w:sz w:val="24"/>
          <w:szCs w:val="24"/>
          <w:lang w:eastAsia="ar-SA"/>
        </w:rPr>
        <w:t xml:space="preserve"> учебного года в школе и за ее пределами прошли следующие</w:t>
      </w:r>
      <w:r w:rsidR="00ED0B30" w:rsidRPr="00ED0B30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спортивно-оздоровительные мероприятия:</w:t>
      </w:r>
    </w:p>
    <w:tbl>
      <w:tblPr>
        <w:tblW w:w="1048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233"/>
        <w:gridCol w:w="2251"/>
        <w:gridCol w:w="988"/>
        <w:gridCol w:w="1873"/>
        <w:gridCol w:w="1429"/>
      </w:tblGrid>
      <w:tr w:rsidR="00ED0B30" w:rsidRPr="00ED0B30" w:rsidTr="00432D82">
        <w:trPr>
          <w:trHeight w:val="145"/>
        </w:trPr>
        <w:tc>
          <w:tcPr>
            <w:tcW w:w="709" w:type="dxa"/>
            <w:shd w:val="clear" w:color="auto" w:fill="auto"/>
          </w:tcPr>
          <w:p w:rsidR="00ED0B30" w:rsidRPr="00ED0B30" w:rsidRDefault="00ED0B30" w:rsidP="00ED0B3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33" w:type="dxa"/>
            <w:shd w:val="clear" w:color="auto" w:fill="auto"/>
            <w:vAlign w:val="bottom"/>
          </w:tcPr>
          <w:p w:rsidR="00ED0B30" w:rsidRPr="00ED0B30" w:rsidRDefault="00ED0B30" w:rsidP="00ED0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tt-RU" w:bidi="tt-RU"/>
              </w:rPr>
              <w:t xml:space="preserve">Наименование </w:t>
            </w:r>
          </w:p>
        </w:tc>
        <w:tc>
          <w:tcPr>
            <w:tcW w:w="2251" w:type="dxa"/>
            <w:shd w:val="clear" w:color="auto" w:fill="auto"/>
            <w:vAlign w:val="bottom"/>
          </w:tcPr>
          <w:p w:rsidR="00ED0B30" w:rsidRPr="00ED0B30" w:rsidRDefault="00ED0B30" w:rsidP="00ED0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tt-RU" w:bidi="tt-RU"/>
              </w:rPr>
              <w:t>Ученик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ED0B30" w:rsidRPr="00ED0B30" w:rsidRDefault="00ED0B30" w:rsidP="00ED0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tt-RU" w:bidi="ru-RU"/>
              </w:rPr>
              <w:t>Класс</w:t>
            </w:r>
          </w:p>
        </w:tc>
        <w:tc>
          <w:tcPr>
            <w:tcW w:w="1873" w:type="dxa"/>
            <w:shd w:val="clear" w:color="auto" w:fill="auto"/>
            <w:vAlign w:val="bottom"/>
          </w:tcPr>
          <w:p w:rsidR="00ED0B30" w:rsidRPr="00ED0B30" w:rsidRDefault="00ED0B30" w:rsidP="00ED0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tt-RU" w:bidi="tt-RU"/>
              </w:rPr>
              <w:t xml:space="preserve">Преподователь </w:t>
            </w:r>
          </w:p>
        </w:tc>
        <w:tc>
          <w:tcPr>
            <w:tcW w:w="1429" w:type="dxa"/>
            <w:shd w:val="clear" w:color="auto" w:fill="auto"/>
            <w:vAlign w:val="bottom"/>
          </w:tcPr>
          <w:p w:rsidR="00ED0B30" w:rsidRPr="00ED0B30" w:rsidRDefault="00ED0B30" w:rsidP="00ED0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tt-RU" w:bidi="tt-RU"/>
              </w:rPr>
              <w:t xml:space="preserve">Результат </w:t>
            </w:r>
          </w:p>
        </w:tc>
      </w:tr>
      <w:tr w:rsidR="00ED0B30" w:rsidRPr="00ED0B30" w:rsidTr="00432D82">
        <w:trPr>
          <w:trHeight w:val="535"/>
        </w:trPr>
        <w:tc>
          <w:tcPr>
            <w:tcW w:w="709" w:type="dxa"/>
            <w:shd w:val="clear" w:color="auto" w:fill="auto"/>
          </w:tcPr>
          <w:p w:rsidR="00ED0B30" w:rsidRPr="00ED0B30" w:rsidRDefault="00ED0B30" w:rsidP="00ED0B30">
            <w:pPr>
              <w:numPr>
                <w:ilvl w:val="0"/>
                <w:numId w:val="31"/>
              </w:num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33" w:type="dxa"/>
            <w:shd w:val="clear" w:color="auto" w:fill="auto"/>
          </w:tcPr>
          <w:p w:rsidR="00ED0B30" w:rsidRPr="00ED0B30" w:rsidRDefault="00ED0B30" w:rsidP="00ED0B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Соревнования  по лыжной гонке на призы заслуженного врача РФ Исламовой </w:t>
            </w:r>
            <w:proofErr w:type="spellStart"/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</w:rPr>
              <w:t>Зифы</w:t>
            </w:r>
            <w:proofErr w:type="spellEnd"/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</w:rPr>
              <w:t>Гаязовны</w:t>
            </w:r>
            <w:proofErr w:type="spellEnd"/>
          </w:p>
        </w:tc>
        <w:tc>
          <w:tcPr>
            <w:tcW w:w="2251" w:type="dxa"/>
            <w:shd w:val="clear" w:color="auto" w:fill="auto"/>
          </w:tcPr>
          <w:p w:rsidR="00ED0B30" w:rsidRPr="00ED0B30" w:rsidRDefault="00ED0B30" w:rsidP="00ED0B3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Нафиков </w:t>
            </w:r>
            <w:proofErr w:type="spellStart"/>
            <w:r w:rsidRPr="00ED0B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Айгиз</w:t>
            </w:r>
            <w:proofErr w:type="spellEnd"/>
            <w:r w:rsidRPr="00ED0B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ED0B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Фликсович</w:t>
            </w:r>
            <w:proofErr w:type="spellEnd"/>
          </w:p>
        </w:tc>
        <w:tc>
          <w:tcPr>
            <w:tcW w:w="988" w:type="dxa"/>
            <w:shd w:val="clear" w:color="auto" w:fill="auto"/>
            <w:vAlign w:val="center"/>
          </w:tcPr>
          <w:p w:rsidR="00ED0B30" w:rsidRPr="00ED0B30" w:rsidRDefault="00432D82" w:rsidP="00ED0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73" w:type="dxa"/>
            <w:shd w:val="clear" w:color="auto" w:fill="auto"/>
          </w:tcPr>
          <w:p w:rsidR="00ED0B30" w:rsidRPr="00ED0B30" w:rsidRDefault="00432D82" w:rsidP="00ED0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Мансуров Р.К.</w:t>
            </w:r>
          </w:p>
        </w:tc>
        <w:tc>
          <w:tcPr>
            <w:tcW w:w="1429" w:type="dxa"/>
            <w:shd w:val="clear" w:color="auto" w:fill="auto"/>
            <w:vAlign w:val="bottom"/>
          </w:tcPr>
          <w:p w:rsidR="00ED0B30" w:rsidRPr="00ED0B30" w:rsidRDefault="00ED0B30" w:rsidP="00ED0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ED0B30" w:rsidRPr="00ED0B30" w:rsidTr="00432D82">
        <w:trPr>
          <w:trHeight w:val="145"/>
        </w:trPr>
        <w:tc>
          <w:tcPr>
            <w:tcW w:w="709" w:type="dxa"/>
            <w:shd w:val="clear" w:color="auto" w:fill="auto"/>
          </w:tcPr>
          <w:p w:rsidR="00ED0B30" w:rsidRPr="00ED0B30" w:rsidRDefault="00ED0B30" w:rsidP="00ED0B30">
            <w:pPr>
              <w:numPr>
                <w:ilvl w:val="0"/>
                <w:numId w:val="31"/>
              </w:num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33" w:type="dxa"/>
            <w:shd w:val="clear" w:color="auto" w:fill="auto"/>
            <w:vAlign w:val="bottom"/>
          </w:tcPr>
          <w:p w:rsidR="00ED0B30" w:rsidRPr="00ED0B30" w:rsidRDefault="00ED0B30" w:rsidP="00ED0B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Соревнования  по лыжной гонке на призы заслуженного врача РФ Исламовой </w:t>
            </w:r>
            <w:proofErr w:type="spellStart"/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</w:rPr>
              <w:t>Зифы</w:t>
            </w:r>
            <w:proofErr w:type="spellEnd"/>
          </w:p>
        </w:tc>
        <w:tc>
          <w:tcPr>
            <w:tcW w:w="2251" w:type="dxa"/>
            <w:shd w:val="clear" w:color="auto" w:fill="auto"/>
          </w:tcPr>
          <w:p w:rsidR="00ED0B30" w:rsidRPr="00ED0B30" w:rsidRDefault="00ED0B30" w:rsidP="00ED0B3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D0B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Муллаянов</w:t>
            </w:r>
            <w:proofErr w:type="spellEnd"/>
            <w:r w:rsidRPr="00ED0B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Альмир </w:t>
            </w:r>
            <w:proofErr w:type="spellStart"/>
            <w:r w:rsidRPr="00ED0B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Ильгизарович</w:t>
            </w:r>
            <w:proofErr w:type="spellEnd"/>
          </w:p>
        </w:tc>
        <w:tc>
          <w:tcPr>
            <w:tcW w:w="988" w:type="dxa"/>
            <w:shd w:val="clear" w:color="auto" w:fill="auto"/>
          </w:tcPr>
          <w:p w:rsidR="00ED0B30" w:rsidRPr="00ED0B30" w:rsidRDefault="00432D82" w:rsidP="00ED0B3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73" w:type="dxa"/>
            <w:shd w:val="clear" w:color="auto" w:fill="auto"/>
          </w:tcPr>
          <w:p w:rsidR="00ED0B30" w:rsidRPr="00ED0B30" w:rsidRDefault="00432D82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32D8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Мансуров Р.К.</w:t>
            </w:r>
          </w:p>
        </w:tc>
        <w:tc>
          <w:tcPr>
            <w:tcW w:w="1429" w:type="dxa"/>
            <w:shd w:val="clear" w:color="auto" w:fill="auto"/>
            <w:vAlign w:val="bottom"/>
          </w:tcPr>
          <w:p w:rsidR="00ED0B30" w:rsidRPr="00ED0B30" w:rsidRDefault="00ED0B30" w:rsidP="00ED0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ED0B30" w:rsidRPr="00ED0B30" w:rsidTr="00432D82">
        <w:trPr>
          <w:trHeight w:val="394"/>
        </w:trPr>
        <w:tc>
          <w:tcPr>
            <w:tcW w:w="709" w:type="dxa"/>
            <w:shd w:val="clear" w:color="auto" w:fill="auto"/>
          </w:tcPr>
          <w:p w:rsidR="00ED0B30" w:rsidRPr="00ED0B30" w:rsidRDefault="00ED0B30" w:rsidP="00ED0B30">
            <w:pPr>
              <w:numPr>
                <w:ilvl w:val="0"/>
                <w:numId w:val="31"/>
              </w:num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33" w:type="dxa"/>
            <w:shd w:val="clear" w:color="auto" w:fill="auto"/>
            <w:vAlign w:val="bottom"/>
          </w:tcPr>
          <w:p w:rsidR="00ED0B30" w:rsidRPr="00ED0B30" w:rsidRDefault="00ED0B30" w:rsidP="00ED0B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</w:rPr>
              <w:t>«Лучший защитник» по волейболу на Первенстве ДЮСШ</w:t>
            </w:r>
          </w:p>
          <w:p w:rsidR="00ED0B30" w:rsidRPr="00ED0B30" w:rsidRDefault="00ED0B30" w:rsidP="00ED0B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ED0B30" w:rsidRPr="00ED0B30" w:rsidRDefault="00ED0B30" w:rsidP="00ED0B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51" w:type="dxa"/>
            <w:shd w:val="clear" w:color="auto" w:fill="auto"/>
          </w:tcPr>
          <w:p w:rsidR="00ED0B30" w:rsidRPr="00432D82" w:rsidRDefault="00432D82" w:rsidP="00ED0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Хузин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Булат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Айзатович</w:t>
            </w:r>
            <w:proofErr w:type="spellEnd"/>
          </w:p>
        </w:tc>
        <w:tc>
          <w:tcPr>
            <w:tcW w:w="988" w:type="dxa"/>
            <w:shd w:val="clear" w:color="auto" w:fill="auto"/>
          </w:tcPr>
          <w:p w:rsidR="00ED0B30" w:rsidRPr="00ED0B30" w:rsidRDefault="00432D82" w:rsidP="00ED0B3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73" w:type="dxa"/>
            <w:shd w:val="clear" w:color="auto" w:fill="auto"/>
          </w:tcPr>
          <w:p w:rsidR="00ED0B30" w:rsidRPr="00ED0B30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Мансуров Р.К.</w:t>
            </w:r>
          </w:p>
        </w:tc>
        <w:tc>
          <w:tcPr>
            <w:tcW w:w="1429" w:type="dxa"/>
            <w:shd w:val="clear" w:color="auto" w:fill="auto"/>
          </w:tcPr>
          <w:p w:rsidR="00ED0B30" w:rsidRPr="00ED0B30" w:rsidRDefault="00ED0B30" w:rsidP="00ED0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Диплом </w:t>
            </w:r>
          </w:p>
        </w:tc>
      </w:tr>
      <w:tr w:rsidR="00ED0B30" w:rsidRPr="00ED0B30" w:rsidTr="00432D82">
        <w:trPr>
          <w:trHeight w:val="1612"/>
        </w:trPr>
        <w:tc>
          <w:tcPr>
            <w:tcW w:w="709" w:type="dxa"/>
            <w:shd w:val="clear" w:color="auto" w:fill="auto"/>
          </w:tcPr>
          <w:p w:rsidR="00ED0B30" w:rsidRPr="00ED0B30" w:rsidRDefault="00ED0B30" w:rsidP="00ED0B30">
            <w:pPr>
              <w:numPr>
                <w:ilvl w:val="0"/>
                <w:numId w:val="31"/>
              </w:num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33" w:type="dxa"/>
            <w:shd w:val="clear" w:color="auto" w:fill="auto"/>
          </w:tcPr>
          <w:p w:rsidR="00ED0B30" w:rsidRPr="00ED0B30" w:rsidRDefault="00ED0B30" w:rsidP="00ED0B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Предновогодний </w:t>
            </w:r>
            <w:r w:rsidR="001E28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турнир по борьбе «</w:t>
            </w:r>
            <w:proofErr w:type="spellStart"/>
            <w:r w:rsidR="001E28EA">
              <w:rPr>
                <w:rFonts w:ascii="Times New Roman" w:eastAsia="Times New Roman" w:hAnsi="Times New Roman" w:cs="Times New Roman"/>
                <w:sz w:val="24"/>
                <w:szCs w:val="24"/>
              </w:rPr>
              <w:t>Ко</w:t>
            </w:r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</w:rPr>
              <w:t>рэш</w:t>
            </w:r>
            <w:proofErr w:type="spellEnd"/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</w:rPr>
              <w:t>» среди юношей ДЮСШ в весовой категории 35 кг</w:t>
            </w:r>
          </w:p>
        </w:tc>
        <w:tc>
          <w:tcPr>
            <w:tcW w:w="2251" w:type="dxa"/>
            <w:shd w:val="clear" w:color="auto" w:fill="auto"/>
          </w:tcPr>
          <w:p w:rsidR="00ED0B30" w:rsidRPr="00ED0B30" w:rsidRDefault="00ED0B30" w:rsidP="00ED0B3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D0B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Муллаянов</w:t>
            </w:r>
            <w:proofErr w:type="spellEnd"/>
            <w:r w:rsidRPr="00ED0B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Альмир </w:t>
            </w:r>
            <w:proofErr w:type="spellStart"/>
            <w:r w:rsidRPr="00ED0B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Ильгизарович</w:t>
            </w:r>
            <w:proofErr w:type="spellEnd"/>
          </w:p>
        </w:tc>
        <w:tc>
          <w:tcPr>
            <w:tcW w:w="988" w:type="dxa"/>
            <w:shd w:val="clear" w:color="auto" w:fill="auto"/>
          </w:tcPr>
          <w:p w:rsidR="00ED0B30" w:rsidRPr="00ED0B30" w:rsidRDefault="00432D82" w:rsidP="00ED0B3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73" w:type="dxa"/>
            <w:shd w:val="clear" w:color="auto" w:fill="auto"/>
          </w:tcPr>
          <w:p w:rsidR="00ED0B30" w:rsidRPr="00ED0B30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Сираев</w:t>
            </w:r>
            <w:proofErr w:type="spellEnd"/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Р.Х.</w:t>
            </w:r>
          </w:p>
        </w:tc>
        <w:tc>
          <w:tcPr>
            <w:tcW w:w="1429" w:type="dxa"/>
            <w:shd w:val="clear" w:color="auto" w:fill="auto"/>
          </w:tcPr>
          <w:p w:rsidR="00ED0B30" w:rsidRPr="00ED0B30" w:rsidRDefault="00ED0B30" w:rsidP="00ED0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ED0B30" w:rsidRPr="00ED0B30" w:rsidTr="00432D82">
        <w:trPr>
          <w:trHeight w:val="981"/>
        </w:trPr>
        <w:tc>
          <w:tcPr>
            <w:tcW w:w="709" w:type="dxa"/>
            <w:shd w:val="clear" w:color="auto" w:fill="auto"/>
          </w:tcPr>
          <w:p w:rsidR="00ED0B30" w:rsidRPr="00ED0B30" w:rsidRDefault="00ED0B30" w:rsidP="00ED0B30">
            <w:pPr>
              <w:numPr>
                <w:ilvl w:val="0"/>
                <w:numId w:val="31"/>
              </w:num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33" w:type="dxa"/>
            <w:shd w:val="clear" w:color="auto" w:fill="auto"/>
          </w:tcPr>
          <w:p w:rsidR="00ED0B30" w:rsidRPr="00ED0B30" w:rsidRDefault="00ED0B30" w:rsidP="00ED0B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Предновогодний </w:t>
            </w:r>
            <w:r w:rsidR="001E28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турнир по борьбе «</w:t>
            </w:r>
            <w:proofErr w:type="spellStart"/>
            <w:r w:rsidR="001E28EA">
              <w:rPr>
                <w:rFonts w:ascii="Times New Roman" w:eastAsia="Times New Roman" w:hAnsi="Times New Roman" w:cs="Times New Roman"/>
                <w:sz w:val="24"/>
                <w:szCs w:val="24"/>
              </w:rPr>
              <w:t>Ко</w:t>
            </w:r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</w:rPr>
              <w:t>рэш</w:t>
            </w:r>
            <w:proofErr w:type="spellEnd"/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</w:rPr>
              <w:t>» среди юношей ДЮСШ в весовой категории 40 кг</w:t>
            </w:r>
          </w:p>
        </w:tc>
        <w:tc>
          <w:tcPr>
            <w:tcW w:w="2251" w:type="dxa"/>
            <w:shd w:val="clear" w:color="auto" w:fill="auto"/>
          </w:tcPr>
          <w:p w:rsidR="00ED0B30" w:rsidRPr="00432D82" w:rsidRDefault="00432D82" w:rsidP="00ED0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Шайхайдаров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Загид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Марселевич</w:t>
            </w:r>
            <w:proofErr w:type="spellEnd"/>
          </w:p>
        </w:tc>
        <w:tc>
          <w:tcPr>
            <w:tcW w:w="988" w:type="dxa"/>
            <w:shd w:val="clear" w:color="auto" w:fill="auto"/>
          </w:tcPr>
          <w:p w:rsidR="00ED0B30" w:rsidRPr="00ED0B30" w:rsidRDefault="00432D82" w:rsidP="00ED0B3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73" w:type="dxa"/>
            <w:shd w:val="clear" w:color="auto" w:fill="auto"/>
          </w:tcPr>
          <w:p w:rsidR="00ED0B30" w:rsidRPr="00ED0B30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Сираев</w:t>
            </w:r>
            <w:proofErr w:type="spellEnd"/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Р.Х.</w:t>
            </w:r>
          </w:p>
        </w:tc>
        <w:tc>
          <w:tcPr>
            <w:tcW w:w="1429" w:type="dxa"/>
            <w:shd w:val="clear" w:color="auto" w:fill="auto"/>
            <w:vAlign w:val="bottom"/>
          </w:tcPr>
          <w:p w:rsidR="00ED0B30" w:rsidRPr="00ED0B30" w:rsidRDefault="00ED0B30" w:rsidP="00ED0B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</w:rPr>
              <w:t>1 место</w:t>
            </w:r>
          </w:p>
          <w:p w:rsidR="00ED0B30" w:rsidRPr="00ED0B30" w:rsidRDefault="00ED0B30" w:rsidP="00ED0B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0B30" w:rsidRPr="00ED0B30" w:rsidRDefault="00ED0B30" w:rsidP="00ED0B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0B30" w:rsidRPr="00ED0B30" w:rsidRDefault="00ED0B30" w:rsidP="00ED0B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0B30" w:rsidRPr="00ED0B30" w:rsidRDefault="00ED0B30" w:rsidP="00ED0B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0B30" w:rsidRPr="00ED0B30" w:rsidTr="00432D82">
        <w:trPr>
          <w:trHeight w:val="279"/>
        </w:trPr>
        <w:tc>
          <w:tcPr>
            <w:tcW w:w="709" w:type="dxa"/>
            <w:shd w:val="clear" w:color="auto" w:fill="auto"/>
          </w:tcPr>
          <w:p w:rsidR="00ED0B30" w:rsidRPr="00ED0B30" w:rsidRDefault="00ED0B30" w:rsidP="00ED0B30">
            <w:pPr>
              <w:numPr>
                <w:ilvl w:val="0"/>
                <w:numId w:val="31"/>
              </w:num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33" w:type="dxa"/>
            <w:shd w:val="clear" w:color="auto" w:fill="auto"/>
            <w:vAlign w:val="bottom"/>
          </w:tcPr>
          <w:p w:rsidR="00ED0B30" w:rsidRPr="00ED0B30" w:rsidRDefault="00ED0B30" w:rsidP="00ED0B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</w:rPr>
              <w:t>«Лучший нападающим» в предновогоднем турнире по волейболу среди юношей 2003-2005 года рождения</w:t>
            </w:r>
          </w:p>
        </w:tc>
        <w:tc>
          <w:tcPr>
            <w:tcW w:w="2251" w:type="dxa"/>
            <w:shd w:val="clear" w:color="auto" w:fill="auto"/>
          </w:tcPr>
          <w:p w:rsidR="00ED0B30" w:rsidRPr="00432D82" w:rsidRDefault="00432D82" w:rsidP="00ED0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Гильманов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Ильмир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Лемарович</w:t>
            </w:r>
            <w:proofErr w:type="spellEnd"/>
          </w:p>
        </w:tc>
        <w:tc>
          <w:tcPr>
            <w:tcW w:w="988" w:type="dxa"/>
            <w:shd w:val="clear" w:color="auto" w:fill="auto"/>
          </w:tcPr>
          <w:p w:rsidR="00ED0B30" w:rsidRPr="00ED0B30" w:rsidRDefault="00432D82" w:rsidP="00ED0B3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873" w:type="dxa"/>
            <w:shd w:val="clear" w:color="auto" w:fill="auto"/>
          </w:tcPr>
          <w:p w:rsidR="00ED0B30" w:rsidRPr="00ED0B30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Мансуров Р.К.</w:t>
            </w:r>
          </w:p>
        </w:tc>
        <w:tc>
          <w:tcPr>
            <w:tcW w:w="1429" w:type="dxa"/>
            <w:shd w:val="clear" w:color="auto" w:fill="auto"/>
            <w:vAlign w:val="bottom"/>
          </w:tcPr>
          <w:p w:rsidR="00ED0B30" w:rsidRPr="00ED0B30" w:rsidRDefault="00ED0B30" w:rsidP="00ED0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ED0B30" w:rsidRPr="00ED0B30" w:rsidRDefault="00ED0B30" w:rsidP="00ED0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0B30" w:rsidRPr="00ED0B30" w:rsidRDefault="00ED0B30" w:rsidP="00ED0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0B30" w:rsidRPr="00ED0B30" w:rsidRDefault="00ED0B30" w:rsidP="00ED0B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0B30" w:rsidRPr="00ED0B30" w:rsidTr="00432D82">
        <w:trPr>
          <w:trHeight w:val="558"/>
        </w:trPr>
        <w:tc>
          <w:tcPr>
            <w:tcW w:w="709" w:type="dxa"/>
            <w:shd w:val="clear" w:color="auto" w:fill="auto"/>
          </w:tcPr>
          <w:p w:rsidR="00ED0B30" w:rsidRPr="00ED0B30" w:rsidRDefault="00ED0B30" w:rsidP="00ED0B30">
            <w:pPr>
              <w:numPr>
                <w:ilvl w:val="0"/>
                <w:numId w:val="31"/>
              </w:num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33" w:type="dxa"/>
            <w:shd w:val="clear" w:color="auto" w:fill="auto"/>
            <w:vAlign w:val="bottom"/>
          </w:tcPr>
          <w:p w:rsidR="00ED0B30" w:rsidRPr="00ED0B30" w:rsidRDefault="00ED0B30" w:rsidP="00ED0B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«Олимпийские игры», </w:t>
            </w:r>
          </w:p>
        </w:tc>
        <w:tc>
          <w:tcPr>
            <w:tcW w:w="2251" w:type="dxa"/>
            <w:shd w:val="clear" w:color="auto" w:fill="auto"/>
          </w:tcPr>
          <w:p w:rsidR="00ED0B30" w:rsidRPr="00ED0B30" w:rsidRDefault="00ED0B30" w:rsidP="00ED0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</w:rPr>
              <w:t>Мингазов</w:t>
            </w:r>
            <w:proofErr w:type="spellEnd"/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 </w:t>
            </w:r>
          </w:p>
          <w:p w:rsidR="00ED0B30" w:rsidRPr="00ED0B30" w:rsidRDefault="00ED0B30" w:rsidP="00ED0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</w:rPr>
              <w:t>Хузин</w:t>
            </w:r>
            <w:proofErr w:type="spellEnd"/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</w:t>
            </w:r>
          </w:p>
        </w:tc>
        <w:tc>
          <w:tcPr>
            <w:tcW w:w="988" w:type="dxa"/>
            <w:shd w:val="clear" w:color="auto" w:fill="auto"/>
          </w:tcPr>
          <w:p w:rsidR="00ED0B30" w:rsidRPr="00ED0B30" w:rsidRDefault="00432D82" w:rsidP="00ED0B3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73" w:type="dxa"/>
            <w:shd w:val="clear" w:color="auto" w:fill="auto"/>
          </w:tcPr>
          <w:p w:rsidR="00ED0B30" w:rsidRPr="00ED0B30" w:rsidRDefault="00432D82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32D82">
              <w:rPr>
                <w:rFonts w:ascii="Times New Roman" w:eastAsia="Calibri" w:hAnsi="Times New Roman" w:cs="Times New Roman"/>
                <w:sz w:val="24"/>
                <w:szCs w:val="24"/>
              </w:rPr>
              <w:t>Сираев</w:t>
            </w:r>
            <w:proofErr w:type="spellEnd"/>
            <w:r w:rsidRPr="00432D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Р.Х.</w:t>
            </w:r>
          </w:p>
        </w:tc>
        <w:tc>
          <w:tcPr>
            <w:tcW w:w="1429" w:type="dxa"/>
            <w:shd w:val="clear" w:color="auto" w:fill="auto"/>
            <w:vAlign w:val="bottom"/>
          </w:tcPr>
          <w:p w:rsidR="00ED0B30" w:rsidRPr="00ED0B30" w:rsidRDefault="00ED0B30" w:rsidP="00ED0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место  </w:t>
            </w:r>
          </w:p>
          <w:p w:rsidR="00ED0B30" w:rsidRPr="00ED0B30" w:rsidRDefault="00ED0B30" w:rsidP="00ED0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место  </w:t>
            </w:r>
          </w:p>
        </w:tc>
      </w:tr>
      <w:tr w:rsidR="00ED0B30" w:rsidRPr="00ED0B30" w:rsidTr="00432D82">
        <w:trPr>
          <w:trHeight w:val="1592"/>
        </w:trPr>
        <w:tc>
          <w:tcPr>
            <w:tcW w:w="709" w:type="dxa"/>
            <w:shd w:val="clear" w:color="auto" w:fill="auto"/>
          </w:tcPr>
          <w:p w:rsidR="00ED0B30" w:rsidRPr="00ED0B30" w:rsidRDefault="00ED0B30" w:rsidP="00ED0B30">
            <w:pPr>
              <w:numPr>
                <w:ilvl w:val="0"/>
                <w:numId w:val="31"/>
              </w:num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33" w:type="dxa"/>
            <w:shd w:val="clear" w:color="auto" w:fill="auto"/>
            <w:vAlign w:val="bottom"/>
          </w:tcPr>
          <w:p w:rsidR="00ED0B30" w:rsidRPr="00ED0B30" w:rsidRDefault="00ED0B30" w:rsidP="00432D82">
            <w:pPr>
              <w:widowControl w:val="0"/>
              <w:shd w:val="clear" w:color="auto" w:fill="FFFFFF"/>
              <w:spacing w:before="420" w:after="300" w:line="322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</w:rPr>
              <w:t>Турнир по борьбе «</w:t>
            </w:r>
            <w:proofErr w:type="spellStart"/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</w:rPr>
              <w:t>Корэш</w:t>
            </w:r>
            <w:proofErr w:type="spellEnd"/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памяти М.Ш. </w:t>
            </w:r>
            <w:proofErr w:type="spellStart"/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</w:rPr>
              <w:t>Гилаева</w:t>
            </w:r>
            <w:proofErr w:type="spellEnd"/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D0B30" w:rsidRPr="00432D82" w:rsidRDefault="00ED0B30" w:rsidP="00ED0B30">
            <w:pPr>
              <w:widowControl w:val="0"/>
              <w:shd w:val="clear" w:color="auto" w:fill="FFFFFF"/>
              <w:spacing w:before="420" w:after="300" w:line="322" w:lineRule="exact"/>
              <w:ind w:hanging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0B30" w:rsidRPr="00ED0B30" w:rsidRDefault="00ED0B30" w:rsidP="00ED0B30">
            <w:pPr>
              <w:widowControl w:val="0"/>
              <w:shd w:val="clear" w:color="auto" w:fill="FFFFFF"/>
              <w:spacing w:before="420" w:after="300" w:line="322" w:lineRule="exact"/>
              <w:ind w:hanging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51" w:type="dxa"/>
            <w:shd w:val="clear" w:color="auto" w:fill="auto"/>
          </w:tcPr>
          <w:p w:rsidR="00ED0B30" w:rsidRPr="00432D82" w:rsidRDefault="00432D82" w:rsidP="00ED0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Хузин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</w:t>
            </w:r>
          </w:p>
        </w:tc>
        <w:tc>
          <w:tcPr>
            <w:tcW w:w="988" w:type="dxa"/>
            <w:shd w:val="clear" w:color="auto" w:fill="auto"/>
          </w:tcPr>
          <w:p w:rsidR="00ED0B30" w:rsidRPr="00ED0B30" w:rsidRDefault="00432D82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73" w:type="dxa"/>
            <w:shd w:val="clear" w:color="auto" w:fill="auto"/>
          </w:tcPr>
          <w:p w:rsidR="00ED0B30" w:rsidRPr="00ED0B30" w:rsidRDefault="00432D82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32D82">
              <w:rPr>
                <w:rFonts w:ascii="Times New Roman" w:eastAsia="Calibri" w:hAnsi="Times New Roman" w:cs="Times New Roman"/>
                <w:sz w:val="24"/>
                <w:szCs w:val="24"/>
              </w:rPr>
              <w:t>Сираев</w:t>
            </w:r>
            <w:proofErr w:type="spellEnd"/>
            <w:r w:rsidRPr="00432D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Р.Х.</w:t>
            </w:r>
          </w:p>
        </w:tc>
        <w:tc>
          <w:tcPr>
            <w:tcW w:w="1429" w:type="dxa"/>
            <w:shd w:val="clear" w:color="auto" w:fill="auto"/>
            <w:vAlign w:val="bottom"/>
          </w:tcPr>
          <w:p w:rsidR="00ED0B30" w:rsidRPr="00432D82" w:rsidRDefault="00432D82" w:rsidP="00ED0B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D82"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ED0B30" w:rsidRPr="00ED0B30" w:rsidTr="00432D82">
        <w:trPr>
          <w:trHeight w:val="558"/>
        </w:trPr>
        <w:tc>
          <w:tcPr>
            <w:tcW w:w="709" w:type="dxa"/>
            <w:shd w:val="clear" w:color="auto" w:fill="auto"/>
          </w:tcPr>
          <w:p w:rsidR="00ED0B30" w:rsidRPr="00ED0B30" w:rsidRDefault="00ED0B30" w:rsidP="00ED0B30">
            <w:pPr>
              <w:numPr>
                <w:ilvl w:val="0"/>
                <w:numId w:val="31"/>
              </w:num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33" w:type="dxa"/>
            <w:shd w:val="clear" w:color="auto" w:fill="auto"/>
            <w:vAlign w:val="bottom"/>
          </w:tcPr>
          <w:p w:rsidR="00ED0B30" w:rsidRPr="00ED0B30" w:rsidRDefault="00ED0B30" w:rsidP="00ED0B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Соревнование по борьбе «</w:t>
            </w:r>
            <w:proofErr w:type="spellStart"/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</w:rPr>
              <w:t>Корэш</w:t>
            </w:r>
            <w:proofErr w:type="spellEnd"/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</w:rPr>
              <w:t>» на призы Деда Мороза.</w:t>
            </w:r>
          </w:p>
        </w:tc>
        <w:tc>
          <w:tcPr>
            <w:tcW w:w="2251" w:type="dxa"/>
            <w:shd w:val="clear" w:color="auto" w:fill="auto"/>
          </w:tcPr>
          <w:p w:rsidR="00ED0B30" w:rsidRPr="00ED0B30" w:rsidRDefault="00ED0B30" w:rsidP="00ED0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</w:rPr>
              <w:t>Хузин</w:t>
            </w:r>
            <w:proofErr w:type="spellEnd"/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</w:t>
            </w:r>
          </w:p>
        </w:tc>
        <w:tc>
          <w:tcPr>
            <w:tcW w:w="988" w:type="dxa"/>
            <w:shd w:val="clear" w:color="auto" w:fill="auto"/>
          </w:tcPr>
          <w:p w:rsidR="00ED0B30" w:rsidRPr="00ED0B30" w:rsidRDefault="00432D82" w:rsidP="00ED0B3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73" w:type="dxa"/>
            <w:shd w:val="clear" w:color="auto" w:fill="auto"/>
          </w:tcPr>
          <w:p w:rsidR="00ED0B30" w:rsidRPr="00ED0B30" w:rsidRDefault="00432D82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32D82">
              <w:rPr>
                <w:rFonts w:ascii="Times New Roman" w:eastAsia="Calibri" w:hAnsi="Times New Roman" w:cs="Times New Roman"/>
                <w:sz w:val="24"/>
                <w:szCs w:val="24"/>
              </w:rPr>
              <w:t>Сираев</w:t>
            </w:r>
            <w:proofErr w:type="spellEnd"/>
            <w:r w:rsidRPr="00432D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Р.Х.</w:t>
            </w:r>
          </w:p>
        </w:tc>
        <w:tc>
          <w:tcPr>
            <w:tcW w:w="1429" w:type="dxa"/>
            <w:shd w:val="clear" w:color="auto" w:fill="auto"/>
            <w:vAlign w:val="bottom"/>
          </w:tcPr>
          <w:p w:rsidR="00ED0B30" w:rsidRPr="00ED0B30" w:rsidRDefault="00ED0B30" w:rsidP="00ED0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</w:rPr>
              <w:t>3место</w:t>
            </w:r>
          </w:p>
        </w:tc>
      </w:tr>
      <w:tr w:rsidR="00ED0B30" w:rsidRPr="00ED0B30" w:rsidTr="00432D82">
        <w:trPr>
          <w:trHeight w:val="558"/>
        </w:trPr>
        <w:tc>
          <w:tcPr>
            <w:tcW w:w="709" w:type="dxa"/>
            <w:shd w:val="clear" w:color="auto" w:fill="auto"/>
          </w:tcPr>
          <w:p w:rsidR="00ED0B30" w:rsidRPr="00ED0B30" w:rsidRDefault="00ED0B30" w:rsidP="00ED0B30">
            <w:pPr>
              <w:numPr>
                <w:ilvl w:val="0"/>
                <w:numId w:val="31"/>
              </w:num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33" w:type="dxa"/>
            <w:shd w:val="clear" w:color="auto" w:fill="auto"/>
            <w:vAlign w:val="bottom"/>
          </w:tcPr>
          <w:p w:rsidR="00ED0B30" w:rsidRPr="00ED0B30" w:rsidRDefault="00ED0B30" w:rsidP="00ED0B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Районное соревнование по «</w:t>
            </w:r>
            <w:proofErr w:type="spellStart"/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</w:rPr>
              <w:t>Корэш</w:t>
            </w:r>
            <w:proofErr w:type="spellEnd"/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на первенство ДЮСШ </w:t>
            </w:r>
            <w:proofErr w:type="spellStart"/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</w:rPr>
              <w:t>Актанышского</w:t>
            </w:r>
            <w:proofErr w:type="spellEnd"/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района.</w:t>
            </w:r>
          </w:p>
        </w:tc>
        <w:tc>
          <w:tcPr>
            <w:tcW w:w="2251" w:type="dxa"/>
            <w:shd w:val="clear" w:color="auto" w:fill="auto"/>
          </w:tcPr>
          <w:p w:rsidR="00ED0B30" w:rsidRPr="00432D82" w:rsidRDefault="00432D82" w:rsidP="00ED0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Фаттахов Р.</w:t>
            </w:r>
          </w:p>
        </w:tc>
        <w:tc>
          <w:tcPr>
            <w:tcW w:w="988" w:type="dxa"/>
            <w:shd w:val="clear" w:color="auto" w:fill="auto"/>
          </w:tcPr>
          <w:p w:rsidR="00ED0B30" w:rsidRPr="00ED0B30" w:rsidRDefault="00432D82" w:rsidP="00ED0B3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73" w:type="dxa"/>
            <w:shd w:val="clear" w:color="auto" w:fill="auto"/>
          </w:tcPr>
          <w:p w:rsidR="00ED0B30" w:rsidRPr="00ED0B30" w:rsidRDefault="00432D82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32D82">
              <w:rPr>
                <w:rFonts w:ascii="Times New Roman" w:eastAsia="Calibri" w:hAnsi="Times New Roman" w:cs="Times New Roman"/>
                <w:sz w:val="24"/>
                <w:szCs w:val="24"/>
              </w:rPr>
              <w:t>Сираев</w:t>
            </w:r>
            <w:proofErr w:type="spellEnd"/>
            <w:r w:rsidRPr="00432D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Р.Х.</w:t>
            </w:r>
          </w:p>
        </w:tc>
        <w:tc>
          <w:tcPr>
            <w:tcW w:w="1429" w:type="dxa"/>
            <w:shd w:val="clear" w:color="auto" w:fill="auto"/>
            <w:vAlign w:val="bottom"/>
          </w:tcPr>
          <w:p w:rsidR="00ED0B30" w:rsidRPr="00ED0B30" w:rsidRDefault="00ED0B30" w:rsidP="00ED0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ED0B30" w:rsidRPr="00ED0B30" w:rsidTr="00432D82">
        <w:trPr>
          <w:trHeight w:val="558"/>
        </w:trPr>
        <w:tc>
          <w:tcPr>
            <w:tcW w:w="709" w:type="dxa"/>
            <w:shd w:val="clear" w:color="auto" w:fill="auto"/>
          </w:tcPr>
          <w:p w:rsidR="00ED0B30" w:rsidRPr="00ED0B30" w:rsidRDefault="00ED0B30" w:rsidP="00ED0B30">
            <w:pPr>
              <w:numPr>
                <w:ilvl w:val="0"/>
                <w:numId w:val="31"/>
              </w:num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33" w:type="dxa"/>
            <w:shd w:val="clear" w:color="auto" w:fill="auto"/>
            <w:vAlign w:val="bottom"/>
          </w:tcPr>
          <w:p w:rsidR="00ED0B30" w:rsidRPr="00ED0B30" w:rsidRDefault="00ED0B30" w:rsidP="00ED0B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Первенство района по волейболу</w:t>
            </w:r>
          </w:p>
        </w:tc>
        <w:tc>
          <w:tcPr>
            <w:tcW w:w="2251" w:type="dxa"/>
            <w:shd w:val="clear" w:color="auto" w:fill="auto"/>
          </w:tcPr>
          <w:p w:rsidR="00ED0B30" w:rsidRPr="00432D82" w:rsidRDefault="00432D82" w:rsidP="00ED0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Команда </w:t>
            </w:r>
          </w:p>
        </w:tc>
        <w:tc>
          <w:tcPr>
            <w:tcW w:w="988" w:type="dxa"/>
            <w:shd w:val="clear" w:color="auto" w:fill="auto"/>
          </w:tcPr>
          <w:p w:rsidR="00ED0B30" w:rsidRPr="00ED0B30" w:rsidRDefault="00ED0B30" w:rsidP="00ED0B3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  <w:shd w:val="clear" w:color="auto" w:fill="auto"/>
          </w:tcPr>
          <w:p w:rsidR="00ED0B30" w:rsidRPr="00ED0B30" w:rsidRDefault="00432D82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2D82">
              <w:rPr>
                <w:rFonts w:ascii="Times New Roman" w:eastAsia="Calibri" w:hAnsi="Times New Roman" w:cs="Times New Roman"/>
                <w:sz w:val="24"/>
                <w:szCs w:val="24"/>
              </w:rPr>
              <w:t>Р.К.Мансуров</w:t>
            </w:r>
          </w:p>
        </w:tc>
        <w:tc>
          <w:tcPr>
            <w:tcW w:w="1429" w:type="dxa"/>
            <w:shd w:val="clear" w:color="auto" w:fill="auto"/>
            <w:vAlign w:val="bottom"/>
          </w:tcPr>
          <w:p w:rsidR="00ED0B30" w:rsidRPr="00ED0B30" w:rsidRDefault="00ED0B30" w:rsidP="00ED0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693B20" w:rsidRPr="00ED0B30" w:rsidTr="00432D82">
        <w:trPr>
          <w:trHeight w:val="558"/>
        </w:trPr>
        <w:tc>
          <w:tcPr>
            <w:tcW w:w="709" w:type="dxa"/>
            <w:shd w:val="clear" w:color="auto" w:fill="auto"/>
          </w:tcPr>
          <w:p w:rsidR="00693B20" w:rsidRPr="00ED0B30" w:rsidRDefault="00693B20" w:rsidP="00ED0B30">
            <w:pPr>
              <w:numPr>
                <w:ilvl w:val="0"/>
                <w:numId w:val="31"/>
              </w:num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33" w:type="dxa"/>
            <w:shd w:val="clear" w:color="auto" w:fill="auto"/>
            <w:vAlign w:val="bottom"/>
          </w:tcPr>
          <w:p w:rsidR="00693B20" w:rsidRPr="00ED0B30" w:rsidRDefault="00693B20" w:rsidP="00693B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Открытый  Республиканский турнир</w:t>
            </w:r>
            <w:r w:rsidRPr="00693B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волейболу среди команд юношей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2006 года и моложе посвящённый</w:t>
            </w:r>
            <w:r w:rsidRPr="00693B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празднованию 100-летия Татарской АССР. </w:t>
            </w:r>
          </w:p>
        </w:tc>
        <w:tc>
          <w:tcPr>
            <w:tcW w:w="2251" w:type="dxa"/>
            <w:shd w:val="clear" w:color="auto" w:fill="auto"/>
          </w:tcPr>
          <w:p w:rsidR="00693B20" w:rsidRPr="00ED0B30" w:rsidRDefault="00693B20" w:rsidP="00ED0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693B20" w:rsidRPr="00ED0B30" w:rsidRDefault="00693B20" w:rsidP="00ED0B3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  <w:shd w:val="clear" w:color="auto" w:fill="auto"/>
          </w:tcPr>
          <w:p w:rsidR="00693B20" w:rsidRPr="00ED0B30" w:rsidRDefault="00693B2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3B20">
              <w:rPr>
                <w:rFonts w:ascii="Times New Roman" w:eastAsia="Times New Roman" w:hAnsi="Times New Roman" w:cs="Times New Roman"/>
                <w:sz w:val="24"/>
                <w:szCs w:val="24"/>
              </w:rPr>
              <w:t>Р.К.Мансуров</w:t>
            </w:r>
          </w:p>
        </w:tc>
        <w:tc>
          <w:tcPr>
            <w:tcW w:w="1429" w:type="dxa"/>
            <w:shd w:val="clear" w:color="auto" w:fill="auto"/>
            <w:vAlign w:val="bottom"/>
          </w:tcPr>
          <w:p w:rsidR="00693B20" w:rsidRPr="00ED0B30" w:rsidRDefault="00693B20" w:rsidP="00ED0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B20">
              <w:rPr>
                <w:rFonts w:ascii="Times New Roman" w:eastAsia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432D82" w:rsidRPr="00ED0B30" w:rsidTr="00432D82">
        <w:trPr>
          <w:trHeight w:val="558"/>
        </w:trPr>
        <w:tc>
          <w:tcPr>
            <w:tcW w:w="709" w:type="dxa"/>
            <w:shd w:val="clear" w:color="auto" w:fill="auto"/>
          </w:tcPr>
          <w:p w:rsidR="00432D82" w:rsidRPr="00ED0B30" w:rsidRDefault="00432D82" w:rsidP="00ED0B30">
            <w:pPr>
              <w:numPr>
                <w:ilvl w:val="0"/>
                <w:numId w:val="31"/>
              </w:num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33" w:type="dxa"/>
            <w:shd w:val="clear" w:color="auto" w:fill="auto"/>
            <w:vAlign w:val="bottom"/>
          </w:tcPr>
          <w:p w:rsidR="00432D82" w:rsidRDefault="00432D82" w:rsidP="00693B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Соревнования  по волейболу среди юношей  на призы деда мороза</w:t>
            </w:r>
          </w:p>
        </w:tc>
        <w:tc>
          <w:tcPr>
            <w:tcW w:w="2251" w:type="dxa"/>
            <w:shd w:val="clear" w:color="auto" w:fill="auto"/>
          </w:tcPr>
          <w:p w:rsidR="00432D82" w:rsidRPr="00432D82" w:rsidRDefault="000953D8" w:rsidP="00ED0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432D82">
              <w:rPr>
                <w:rFonts w:ascii="Times New Roman" w:eastAsia="Times New Roman" w:hAnsi="Times New Roman" w:cs="Times New Roman"/>
                <w:sz w:val="24"/>
                <w:szCs w:val="24"/>
              </w:rPr>
              <w:t>оманда</w:t>
            </w:r>
          </w:p>
        </w:tc>
        <w:tc>
          <w:tcPr>
            <w:tcW w:w="988" w:type="dxa"/>
            <w:shd w:val="clear" w:color="auto" w:fill="auto"/>
          </w:tcPr>
          <w:p w:rsidR="00432D82" w:rsidRPr="00ED0B30" w:rsidRDefault="00432D82" w:rsidP="00ED0B3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  <w:shd w:val="clear" w:color="auto" w:fill="auto"/>
          </w:tcPr>
          <w:p w:rsidR="00432D82" w:rsidRPr="00432D82" w:rsidRDefault="00432D82" w:rsidP="00ED0B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Мансуров Р.К.</w:t>
            </w:r>
          </w:p>
        </w:tc>
        <w:tc>
          <w:tcPr>
            <w:tcW w:w="1429" w:type="dxa"/>
            <w:shd w:val="clear" w:color="auto" w:fill="auto"/>
            <w:vAlign w:val="bottom"/>
          </w:tcPr>
          <w:p w:rsidR="00432D82" w:rsidRPr="00432D82" w:rsidRDefault="00432D82" w:rsidP="00ED0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432D82" w:rsidRPr="00ED0B30" w:rsidTr="00432D82">
        <w:trPr>
          <w:trHeight w:val="558"/>
        </w:trPr>
        <w:tc>
          <w:tcPr>
            <w:tcW w:w="709" w:type="dxa"/>
            <w:shd w:val="clear" w:color="auto" w:fill="auto"/>
          </w:tcPr>
          <w:p w:rsidR="00432D82" w:rsidRPr="00ED0B30" w:rsidRDefault="00432D82" w:rsidP="00ED0B30">
            <w:pPr>
              <w:numPr>
                <w:ilvl w:val="0"/>
                <w:numId w:val="31"/>
              </w:num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33" w:type="dxa"/>
            <w:shd w:val="clear" w:color="auto" w:fill="auto"/>
            <w:vAlign w:val="bottom"/>
          </w:tcPr>
          <w:p w:rsidR="00432D82" w:rsidRDefault="00432D82" w:rsidP="00432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D82"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вания  по волейболу </w:t>
            </w:r>
            <w:r w:rsidRPr="00432D82">
              <w:rPr>
                <w:rFonts w:ascii="Times New Roman" w:eastAsia="Times New Roman" w:hAnsi="Times New Roman" w:cs="Times New Roman"/>
                <w:sz w:val="24"/>
                <w:szCs w:val="24"/>
              </w:rPr>
              <w:t>на призы деда мороза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среди девушек 2006года и моложе</w:t>
            </w:r>
            <w:r w:rsidRPr="00432D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251" w:type="dxa"/>
            <w:shd w:val="clear" w:color="auto" w:fill="auto"/>
          </w:tcPr>
          <w:p w:rsidR="00432D82" w:rsidRPr="00432D82" w:rsidRDefault="000953D8" w:rsidP="00ED0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432D82">
              <w:rPr>
                <w:rFonts w:ascii="Times New Roman" w:eastAsia="Times New Roman" w:hAnsi="Times New Roman" w:cs="Times New Roman"/>
                <w:sz w:val="24"/>
                <w:szCs w:val="24"/>
              </w:rPr>
              <w:t>оманда</w:t>
            </w:r>
          </w:p>
        </w:tc>
        <w:tc>
          <w:tcPr>
            <w:tcW w:w="988" w:type="dxa"/>
            <w:shd w:val="clear" w:color="auto" w:fill="auto"/>
          </w:tcPr>
          <w:p w:rsidR="00432D82" w:rsidRPr="00ED0B30" w:rsidRDefault="00432D82" w:rsidP="00ED0B3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  <w:shd w:val="clear" w:color="auto" w:fill="auto"/>
          </w:tcPr>
          <w:p w:rsidR="00432D82" w:rsidRDefault="00432D82" w:rsidP="00ED0B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D82">
              <w:rPr>
                <w:rFonts w:ascii="Times New Roman" w:eastAsia="Times New Roman" w:hAnsi="Times New Roman" w:cs="Times New Roman"/>
                <w:sz w:val="24"/>
                <w:szCs w:val="24"/>
              </w:rPr>
              <w:t>Мансуров Р.К.</w:t>
            </w:r>
          </w:p>
        </w:tc>
        <w:tc>
          <w:tcPr>
            <w:tcW w:w="1429" w:type="dxa"/>
            <w:shd w:val="clear" w:color="auto" w:fill="auto"/>
            <w:vAlign w:val="bottom"/>
          </w:tcPr>
          <w:p w:rsidR="00432D82" w:rsidRDefault="00432D82" w:rsidP="00ED0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место </w:t>
            </w:r>
          </w:p>
        </w:tc>
      </w:tr>
      <w:tr w:rsidR="00432D82" w:rsidRPr="00ED0B30" w:rsidTr="00432D82">
        <w:trPr>
          <w:trHeight w:val="558"/>
        </w:trPr>
        <w:tc>
          <w:tcPr>
            <w:tcW w:w="709" w:type="dxa"/>
            <w:shd w:val="clear" w:color="auto" w:fill="auto"/>
          </w:tcPr>
          <w:p w:rsidR="00432D82" w:rsidRPr="00ED0B30" w:rsidRDefault="00432D82" w:rsidP="00ED0B30">
            <w:pPr>
              <w:numPr>
                <w:ilvl w:val="0"/>
                <w:numId w:val="31"/>
              </w:num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33" w:type="dxa"/>
            <w:shd w:val="clear" w:color="auto" w:fill="auto"/>
            <w:vAlign w:val="bottom"/>
          </w:tcPr>
          <w:p w:rsidR="00432D82" w:rsidRPr="00432D82" w:rsidRDefault="00432D82" w:rsidP="00432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D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 ноября в универсально-спортивном комплексе "Батыр" состоялся районный турнир по национальной татаро-башкирской борьбе, посвященный памяти мастера спорта РСФСР, чемпиона ТАССР, победителя турнира Мусы </w:t>
            </w:r>
            <w:proofErr w:type="spellStart"/>
            <w:r w:rsidRPr="00432D82">
              <w:rPr>
                <w:rFonts w:ascii="Times New Roman" w:eastAsia="Times New Roman" w:hAnsi="Times New Roman" w:cs="Times New Roman"/>
                <w:sz w:val="24"/>
                <w:szCs w:val="24"/>
              </w:rPr>
              <w:t>Джалиля</w:t>
            </w:r>
            <w:proofErr w:type="spellEnd"/>
            <w:r w:rsidRPr="00432D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2D82">
              <w:rPr>
                <w:rFonts w:ascii="Times New Roman" w:eastAsia="Times New Roman" w:hAnsi="Times New Roman" w:cs="Times New Roman"/>
                <w:sz w:val="24"/>
                <w:szCs w:val="24"/>
              </w:rPr>
              <w:t>Ильфата</w:t>
            </w:r>
            <w:proofErr w:type="spellEnd"/>
            <w:r w:rsidRPr="00432D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2D82">
              <w:rPr>
                <w:rFonts w:ascii="Times New Roman" w:eastAsia="Times New Roman" w:hAnsi="Times New Roman" w:cs="Times New Roman"/>
                <w:sz w:val="24"/>
                <w:szCs w:val="24"/>
              </w:rPr>
              <w:t>Анварова</w:t>
            </w:r>
            <w:proofErr w:type="spellEnd"/>
            <w:r w:rsidRPr="00432D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251" w:type="dxa"/>
            <w:shd w:val="clear" w:color="auto" w:fill="auto"/>
          </w:tcPr>
          <w:p w:rsidR="00432D82" w:rsidRDefault="00432D82" w:rsidP="00ED0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Фаттахов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Реназ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32D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2D82">
              <w:rPr>
                <w:rFonts w:ascii="Times New Roman" w:eastAsia="Times New Roman" w:hAnsi="Times New Roman" w:cs="Times New Roman"/>
                <w:sz w:val="24"/>
                <w:szCs w:val="24"/>
              </w:rPr>
              <w:t>Шайхайдаров</w:t>
            </w:r>
            <w:proofErr w:type="spellEnd"/>
            <w:r w:rsidRPr="00432D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2D82">
              <w:rPr>
                <w:rFonts w:ascii="Times New Roman" w:eastAsia="Times New Roman" w:hAnsi="Times New Roman" w:cs="Times New Roman"/>
                <w:sz w:val="24"/>
                <w:szCs w:val="24"/>
              </w:rPr>
              <w:t>Загид</w:t>
            </w:r>
            <w:proofErr w:type="spellEnd"/>
          </w:p>
        </w:tc>
        <w:tc>
          <w:tcPr>
            <w:tcW w:w="988" w:type="dxa"/>
            <w:shd w:val="clear" w:color="auto" w:fill="auto"/>
          </w:tcPr>
          <w:p w:rsidR="00432D82" w:rsidRPr="00ED0B30" w:rsidRDefault="00432D82" w:rsidP="00ED0B3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  <w:shd w:val="clear" w:color="auto" w:fill="auto"/>
          </w:tcPr>
          <w:p w:rsidR="00432D82" w:rsidRPr="00432D82" w:rsidRDefault="00432D82" w:rsidP="00ED0B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Сираев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Р.Х.</w:t>
            </w:r>
          </w:p>
        </w:tc>
        <w:tc>
          <w:tcPr>
            <w:tcW w:w="1429" w:type="dxa"/>
            <w:shd w:val="clear" w:color="auto" w:fill="auto"/>
            <w:vAlign w:val="bottom"/>
          </w:tcPr>
          <w:p w:rsidR="00432D82" w:rsidRDefault="00432D82" w:rsidP="00ED0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место </w:t>
            </w:r>
          </w:p>
        </w:tc>
      </w:tr>
      <w:tr w:rsidR="00432D82" w:rsidRPr="00ED0B30" w:rsidTr="00432D82">
        <w:trPr>
          <w:trHeight w:val="558"/>
        </w:trPr>
        <w:tc>
          <w:tcPr>
            <w:tcW w:w="709" w:type="dxa"/>
            <w:shd w:val="clear" w:color="auto" w:fill="auto"/>
          </w:tcPr>
          <w:p w:rsidR="00432D82" w:rsidRPr="00ED0B30" w:rsidRDefault="00432D82" w:rsidP="00ED0B30">
            <w:pPr>
              <w:numPr>
                <w:ilvl w:val="0"/>
                <w:numId w:val="31"/>
              </w:num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33" w:type="dxa"/>
            <w:shd w:val="clear" w:color="auto" w:fill="auto"/>
            <w:vAlign w:val="bottom"/>
          </w:tcPr>
          <w:p w:rsidR="00432D82" w:rsidRPr="00432D82" w:rsidRDefault="00432D82" w:rsidP="00432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Открытый турнир по волейболу </w:t>
            </w:r>
            <w:r w:rsidRPr="00432D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среди юношей </w:t>
            </w:r>
            <w:r w:rsidRPr="00432D8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2007-2008 г.р. посвященном Дню народного единства.  </w:t>
            </w:r>
          </w:p>
        </w:tc>
        <w:tc>
          <w:tcPr>
            <w:tcW w:w="2251" w:type="dxa"/>
            <w:shd w:val="clear" w:color="auto" w:fill="auto"/>
          </w:tcPr>
          <w:p w:rsidR="00432D82" w:rsidRDefault="00432D82" w:rsidP="00ED0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команда</w:t>
            </w:r>
          </w:p>
        </w:tc>
        <w:tc>
          <w:tcPr>
            <w:tcW w:w="988" w:type="dxa"/>
            <w:shd w:val="clear" w:color="auto" w:fill="auto"/>
          </w:tcPr>
          <w:p w:rsidR="00432D82" w:rsidRPr="00ED0B30" w:rsidRDefault="00432D82" w:rsidP="00ED0B3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  <w:shd w:val="clear" w:color="auto" w:fill="auto"/>
          </w:tcPr>
          <w:p w:rsidR="00432D82" w:rsidRDefault="00432D82" w:rsidP="00ED0B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D82">
              <w:rPr>
                <w:rFonts w:ascii="Times New Roman" w:eastAsia="Times New Roman" w:hAnsi="Times New Roman" w:cs="Times New Roman"/>
                <w:sz w:val="24"/>
                <w:szCs w:val="24"/>
              </w:rPr>
              <w:t>Мансуров Р.К.</w:t>
            </w:r>
          </w:p>
        </w:tc>
        <w:tc>
          <w:tcPr>
            <w:tcW w:w="1429" w:type="dxa"/>
            <w:shd w:val="clear" w:color="auto" w:fill="auto"/>
            <w:vAlign w:val="bottom"/>
          </w:tcPr>
          <w:p w:rsidR="00432D82" w:rsidRDefault="00432D82" w:rsidP="00ED0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D82"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432D82" w:rsidRPr="00ED0B30" w:rsidTr="00432D82">
        <w:trPr>
          <w:trHeight w:val="558"/>
        </w:trPr>
        <w:tc>
          <w:tcPr>
            <w:tcW w:w="709" w:type="dxa"/>
            <w:shd w:val="clear" w:color="auto" w:fill="auto"/>
          </w:tcPr>
          <w:p w:rsidR="00432D82" w:rsidRPr="00ED0B30" w:rsidRDefault="00432D82" w:rsidP="00ED0B30">
            <w:pPr>
              <w:numPr>
                <w:ilvl w:val="0"/>
                <w:numId w:val="31"/>
              </w:num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33" w:type="dxa"/>
            <w:shd w:val="clear" w:color="auto" w:fill="auto"/>
            <w:vAlign w:val="bottom"/>
          </w:tcPr>
          <w:p w:rsidR="00432D82" w:rsidRPr="00432D82" w:rsidRDefault="00432D82" w:rsidP="00432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D82">
              <w:rPr>
                <w:rFonts w:ascii="Times New Roman" w:eastAsia="Times New Roman" w:hAnsi="Times New Roman" w:cs="Times New Roman"/>
                <w:sz w:val="24"/>
                <w:szCs w:val="24"/>
              </w:rPr>
              <w:t>Кросс на призы мастер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спорта СССР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Фирдависа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Шаемова</w:t>
            </w:r>
            <w:proofErr w:type="spellEnd"/>
          </w:p>
          <w:p w:rsidR="00432D82" w:rsidRDefault="00432D82" w:rsidP="00432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1" w:type="dxa"/>
            <w:shd w:val="clear" w:color="auto" w:fill="auto"/>
          </w:tcPr>
          <w:p w:rsidR="00432D82" w:rsidRDefault="000953D8" w:rsidP="003B7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432D82">
              <w:rPr>
                <w:rFonts w:ascii="Times New Roman" w:eastAsia="Times New Roman" w:hAnsi="Times New Roman" w:cs="Times New Roman"/>
                <w:sz w:val="24"/>
                <w:szCs w:val="24"/>
              </w:rPr>
              <w:t>оманда</w:t>
            </w:r>
          </w:p>
        </w:tc>
        <w:tc>
          <w:tcPr>
            <w:tcW w:w="988" w:type="dxa"/>
            <w:shd w:val="clear" w:color="auto" w:fill="auto"/>
          </w:tcPr>
          <w:p w:rsidR="00432D82" w:rsidRPr="00ED0B30" w:rsidRDefault="00432D82" w:rsidP="003B7ED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  <w:shd w:val="clear" w:color="auto" w:fill="auto"/>
          </w:tcPr>
          <w:p w:rsidR="00432D82" w:rsidRDefault="00432D82" w:rsidP="003B7ED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D82">
              <w:rPr>
                <w:rFonts w:ascii="Times New Roman" w:eastAsia="Times New Roman" w:hAnsi="Times New Roman" w:cs="Times New Roman"/>
                <w:sz w:val="24"/>
                <w:szCs w:val="24"/>
              </w:rPr>
              <w:t>Мансуров Р.К.</w:t>
            </w:r>
          </w:p>
        </w:tc>
        <w:tc>
          <w:tcPr>
            <w:tcW w:w="1429" w:type="dxa"/>
            <w:shd w:val="clear" w:color="auto" w:fill="auto"/>
            <w:vAlign w:val="bottom"/>
          </w:tcPr>
          <w:p w:rsidR="00432D82" w:rsidRPr="00432D82" w:rsidRDefault="00432D82" w:rsidP="00ED0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D82">
              <w:rPr>
                <w:rFonts w:ascii="Times New Roman" w:eastAsia="Times New Roman" w:hAnsi="Times New Roman" w:cs="Times New Roman"/>
                <w:sz w:val="24"/>
                <w:szCs w:val="24"/>
              </w:rPr>
              <w:t>3 место.</w:t>
            </w:r>
          </w:p>
        </w:tc>
      </w:tr>
      <w:tr w:rsidR="00432D82" w:rsidRPr="00ED0B30" w:rsidTr="00432D82">
        <w:trPr>
          <w:trHeight w:val="558"/>
        </w:trPr>
        <w:tc>
          <w:tcPr>
            <w:tcW w:w="709" w:type="dxa"/>
            <w:shd w:val="clear" w:color="auto" w:fill="auto"/>
          </w:tcPr>
          <w:p w:rsidR="00432D82" w:rsidRPr="00ED0B30" w:rsidRDefault="00432D82" w:rsidP="00ED0B30">
            <w:pPr>
              <w:numPr>
                <w:ilvl w:val="0"/>
                <w:numId w:val="31"/>
              </w:num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33" w:type="dxa"/>
            <w:shd w:val="clear" w:color="auto" w:fill="auto"/>
            <w:vAlign w:val="bottom"/>
          </w:tcPr>
          <w:p w:rsidR="00432D82" w:rsidRPr="00432D82" w:rsidRDefault="00432D82" w:rsidP="00432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D82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день бега “Кросс наций-2019” и республиканские массовые соревнования “Кросс Татарстана-2019.</w:t>
            </w:r>
          </w:p>
          <w:p w:rsidR="00432D82" w:rsidRPr="00432D82" w:rsidRDefault="00432D82" w:rsidP="00432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1" w:type="dxa"/>
            <w:shd w:val="clear" w:color="auto" w:fill="auto"/>
          </w:tcPr>
          <w:p w:rsidR="00432D82" w:rsidRDefault="00432D82" w:rsidP="003B7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D82">
              <w:rPr>
                <w:rFonts w:ascii="Times New Roman" w:eastAsia="Times New Roman" w:hAnsi="Times New Roman" w:cs="Times New Roman"/>
                <w:sz w:val="24"/>
                <w:szCs w:val="24"/>
              </w:rPr>
              <w:t>Мукимова Алина</w:t>
            </w:r>
          </w:p>
        </w:tc>
        <w:tc>
          <w:tcPr>
            <w:tcW w:w="988" w:type="dxa"/>
            <w:shd w:val="clear" w:color="auto" w:fill="auto"/>
          </w:tcPr>
          <w:p w:rsidR="00432D82" w:rsidRPr="00ED0B30" w:rsidRDefault="00432D82" w:rsidP="003B7ED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  <w:shd w:val="clear" w:color="auto" w:fill="auto"/>
          </w:tcPr>
          <w:p w:rsidR="00432D82" w:rsidRPr="00432D82" w:rsidRDefault="00432D82" w:rsidP="003B7ED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Бикмухаметов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А.Ф.</w:t>
            </w:r>
          </w:p>
        </w:tc>
        <w:tc>
          <w:tcPr>
            <w:tcW w:w="1429" w:type="dxa"/>
            <w:shd w:val="clear" w:color="auto" w:fill="auto"/>
            <w:vAlign w:val="bottom"/>
          </w:tcPr>
          <w:p w:rsidR="00432D82" w:rsidRPr="00432D82" w:rsidRDefault="00432D82" w:rsidP="00ED0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D82">
              <w:rPr>
                <w:rFonts w:ascii="Times New Roman" w:eastAsia="Times New Roman" w:hAnsi="Times New Roman" w:cs="Times New Roman"/>
                <w:sz w:val="24"/>
                <w:szCs w:val="24"/>
              </w:rPr>
              <w:t>3 место.</w:t>
            </w:r>
          </w:p>
        </w:tc>
      </w:tr>
    </w:tbl>
    <w:p w:rsidR="00432D82" w:rsidRDefault="00432D82" w:rsidP="00ED0B30">
      <w:pPr>
        <w:widowControl w:val="0"/>
        <w:suppressAutoHyphens/>
        <w:autoSpaceDE w:val="0"/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ED0B30" w:rsidRPr="00ED0B30" w:rsidRDefault="00ED0B30" w:rsidP="00ED0B30">
      <w:pPr>
        <w:widowControl w:val="0"/>
        <w:suppressAutoHyphens/>
        <w:autoSpaceDE w:val="0"/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proofErr w:type="gramStart"/>
      <w:r w:rsidRPr="00ED0B30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Школа</w:t>
      </w:r>
      <w:proofErr w:type="gramEnd"/>
      <w:r w:rsidRPr="00ED0B30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содействующая здоровью </w:t>
      </w:r>
      <w:r w:rsidRPr="00ED0B30">
        <w:rPr>
          <w:rFonts w:ascii="Times New Roman" w:eastAsia="Calibri" w:hAnsi="Times New Roman" w:cs="Times New Roman"/>
          <w:b/>
          <w:sz w:val="24"/>
          <w:szCs w:val="24"/>
          <w:u w:val="single"/>
          <w:lang w:eastAsia="ar-SA"/>
        </w:rPr>
        <w:t>серебряного</w:t>
      </w:r>
      <w:r w:rsidRPr="00ED0B30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 уровня.</w:t>
      </w:r>
    </w:p>
    <w:p w:rsidR="00ED0B30" w:rsidRPr="00ED0B30" w:rsidRDefault="00ED0B30" w:rsidP="00ED0B30">
      <w:pPr>
        <w:suppressAutoHyphens/>
        <w:spacing w:after="0" w:line="240" w:lineRule="auto"/>
        <w:ind w:left="-851" w:right="-426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ED0B30">
        <w:rPr>
          <w:rFonts w:ascii="Times New Roman" w:eastAsia="Calibri" w:hAnsi="Times New Roman" w:cs="Times New Roman"/>
          <w:sz w:val="24"/>
          <w:szCs w:val="24"/>
          <w:lang w:eastAsia="ar-SA"/>
        </w:rPr>
        <w:t>Сохранение и укрепление здоровья учащихся осуществляется по трём направлениям:</w:t>
      </w:r>
    </w:p>
    <w:p w:rsidR="00ED0B30" w:rsidRPr="00ED0B30" w:rsidRDefault="00ED0B30" w:rsidP="00ED0B30">
      <w:pPr>
        <w:suppressAutoHyphens/>
        <w:spacing w:after="0" w:line="240" w:lineRule="auto"/>
        <w:ind w:left="-851" w:righ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0B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профилактика и оздоровление: физкультурная разминка во время учебного процесса для активации работы головного мозга и релаксации органов зрения, горячее питание, физкультурно-оздоровительная работа;</w:t>
      </w:r>
    </w:p>
    <w:p w:rsidR="00ED0B30" w:rsidRPr="00ED0B30" w:rsidRDefault="00ED0B30" w:rsidP="00ED0B30">
      <w:pPr>
        <w:suppressAutoHyphens/>
        <w:spacing w:after="0" w:line="240" w:lineRule="auto"/>
        <w:ind w:left="-851" w:righ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0B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образовательный процесс: использование </w:t>
      </w:r>
      <w:proofErr w:type="spellStart"/>
      <w:r w:rsidRPr="00ED0B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здоровьесберегающих</w:t>
      </w:r>
      <w:proofErr w:type="spellEnd"/>
      <w:r w:rsidRPr="00ED0B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образовательных технологий, рациональное расписание;</w:t>
      </w:r>
    </w:p>
    <w:p w:rsidR="00ED0B30" w:rsidRPr="00ED0B30" w:rsidRDefault="00ED0B30" w:rsidP="00ED0B30">
      <w:pPr>
        <w:suppressAutoHyphens/>
        <w:spacing w:after="0" w:line="240" w:lineRule="auto"/>
        <w:ind w:left="-851" w:righ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0B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информационно—консультативная работа: классные часы, родительские собрания, внеклассные мероприятия, направленные на пропаганду здорового образа жизни:  </w:t>
      </w:r>
    </w:p>
    <w:p w:rsidR="00ED0B30" w:rsidRPr="00ED0B30" w:rsidRDefault="00ED0B30" w:rsidP="00ED0B30">
      <w:pPr>
        <w:suppressAutoHyphens/>
        <w:spacing w:after="0" w:line="240" w:lineRule="auto"/>
        <w:ind w:left="-851" w:right="-426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ED0B3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Выводы: </w:t>
      </w:r>
      <w:r w:rsidRPr="00ED0B3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Работа по реализации спортивного направления воспитательной деятельности несмотря на довольно насыщенное наполнение, не является систематической, состоит из отдельных в большей или меньшей степени удачных мероприятий. В следующем учебном году необходимо систематизировать эту деятельность.</w:t>
      </w:r>
    </w:p>
    <w:p w:rsidR="002024C6" w:rsidRDefault="002024C6" w:rsidP="002024C6">
      <w:pPr>
        <w:suppressAutoHyphens/>
        <w:spacing w:after="0" w:line="240" w:lineRule="auto"/>
        <w:ind w:right="-426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2024C6" w:rsidRDefault="00382FA4" w:rsidP="00ED0B30">
      <w:pPr>
        <w:suppressAutoHyphens/>
        <w:spacing w:after="0" w:line="240" w:lineRule="auto"/>
        <w:ind w:left="-851" w:right="-426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-537210</wp:posOffset>
            </wp:positionH>
            <wp:positionV relativeFrom="paragraph">
              <wp:posOffset>177165</wp:posOffset>
            </wp:positionV>
            <wp:extent cx="3255010" cy="2440940"/>
            <wp:effectExtent l="0" t="0" r="2540" b="0"/>
            <wp:wrapThrough wrapText="bothSides">
              <wp:wrapPolygon edited="0">
                <wp:start x="0" y="0"/>
                <wp:lineTo x="0" y="21409"/>
                <wp:lineTo x="21490" y="21409"/>
                <wp:lineTo x="21490" y="0"/>
                <wp:lineTo x="0" y="0"/>
              </wp:wrapPolygon>
            </wp:wrapThrough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5010" cy="2440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024C6" w:rsidRDefault="002024C6" w:rsidP="00382FA4">
      <w:pPr>
        <w:suppressAutoHyphens/>
        <w:spacing w:after="0" w:line="240" w:lineRule="auto"/>
        <w:ind w:left="-851" w:right="-426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2024C6" w:rsidRDefault="002024C6" w:rsidP="00ED0B30">
      <w:pPr>
        <w:suppressAutoHyphens/>
        <w:spacing w:after="0" w:line="240" w:lineRule="auto"/>
        <w:ind w:left="-851" w:right="-426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74372" cy="2380891"/>
            <wp:effectExtent l="0" t="0" r="6985" b="63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7353" cy="23831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024C6" w:rsidRDefault="002024C6" w:rsidP="00382FA4">
      <w:pPr>
        <w:suppressAutoHyphens/>
        <w:spacing w:after="0" w:line="240" w:lineRule="auto"/>
        <w:ind w:right="-426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ED0B30" w:rsidRPr="00ED0B30" w:rsidRDefault="00ED0B30" w:rsidP="00ED0B30">
      <w:pPr>
        <w:suppressAutoHyphens/>
        <w:spacing w:after="0" w:line="240" w:lineRule="auto"/>
        <w:ind w:left="-851" w:right="-426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u w:val="single"/>
          <w:lang w:eastAsia="ar-SA"/>
        </w:rPr>
      </w:pPr>
      <w:r w:rsidRPr="00ED0B30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u w:val="single"/>
          <w:lang w:eastAsia="ar-SA"/>
        </w:rPr>
        <w:t xml:space="preserve">5. </w:t>
      </w:r>
      <w:proofErr w:type="gramStart"/>
      <w:r w:rsidRPr="00ED0B30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u w:val="single"/>
          <w:lang w:eastAsia="ar-SA"/>
        </w:rPr>
        <w:t>Экологически</w:t>
      </w:r>
      <w:r w:rsidR="00382FA4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u w:val="single"/>
          <w:lang w:eastAsia="ar-SA"/>
        </w:rPr>
        <w:t>й</w:t>
      </w:r>
      <w:proofErr w:type="gramEnd"/>
      <w:r w:rsidRPr="00ED0B30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u w:val="single"/>
          <w:lang w:eastAsia="ar-SA"/>
        </w:rPr>
        <w:t xml:space="preserve"> - трудовое направление</w:t>
      </w:r>
    </w:p>
    <w:p w:rsidR="00ED0B30" w:rsidRPr="00ED0B30" w:rsidRDefault="00ED0B30" w:rsidP="00ED0B30">
      <w:pPr>
        <w:suppressAutoHyphens/>
        <w:spacing w:after="0" w:line="240" w:lineRule="auto"/>
        <w:ind w:left="-851" w:righ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0B30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Цель работы в данном направлении - </w:t>
      </w:r>
      <w:r w:rsidRPr="00ED0B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воспитание ценностного отношения к природе, окружающей среде. Формирование у </w:t>
      </w:r>
      <w:proofErr w:type="gramStart"/>
      <w:r w:rsidRPr="00ED0B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ED0B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положительного отношения к труду, подготовка к активной трудовой деятельности. Подготовка к сознательному выбору профессии.</w:t>
      </w:r>
    </w:p>
    <w:p w:rsidR="00ED0B30" w:rsidRPr="00ED0B30" w:rsidRDefault="00ED0B30" w:rsidP="00ED0B30">
      <w:pPr>
        <w:suppressAutoHyphens/>
        <w:spacing w:after="0" w:line="240" w:lineRule="auto"/>
        <w:ind w:left="-851" w:righ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D0B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proofErr w:type="gramEnd"/>
      <w:r w:rsidRPr="00ED0B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ED0B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достижение</w:t>
      </w:r>
      <w:proofErr w:type="gramEnd"/>
      <w:r w:rsidRPr="00ED0B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этой цели были организованы и проведены следующие мероприятия:</w:t>
      </w:r>
    </w:p>
    <w:p w:rsidR="00ED0B30" w:rsidRPr="00ED0B30" w:rsidRDefault="00ED0B30" w:rsidP="00ED0B30">
      <w:pPr>
        <w:suppressAutoHyphens/>
        <w:spacing w:after="0" w:line="240" w:lineRule="auto"/>
        <w:ind w:left="-851" w:righ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0B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Экологическая акция по очистке территории школы (сентябрь, апрель),</w:t>
      </w:r>
    </w:p>
    <w:p w:rsidR="00ED0B30" w:rsidRPr="00ED0B30" w:rsidRDefault="00ED0B30" w:rsidP="00ED0B30">
      <w:pPr>
        <w:suppressAutoHyphens/>
        <w:spacing w:after="0" w:line="240" w:lineRule="auto"/>
        <w:ind w:left="-851" w:righ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0B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Акция «Покормите птиц зимой» (декабрь),</w:t>
      </w:r>
    </w:p>
    <w:p w:rsidR="00ED0B30" w:rsidRPr="00ED0B30" w:rsidRDefault="00ED0B30" w:rsidP="00ED0B30">
      <w:pPr>
        <w:suppressAutoHyphens/>
        <w:spacing w:after="0" w:line="240" w:lineRule="auto"/>
        <w:ind w:left="-851" w:righ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0B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Проведение тематических классных часов по профориентации.</w:t>
      </w:r>
    </w:p>
    <w:p w:rsidR="00ED0B30" w:rsidRPr="00ED0B30" w:rsidRDefault="00ED0B30" w:rsidP="00ED0B30">
      <w:pPr>
        <w:suppressAutoHyphens/>
        <w:spacing w:after="0" w:line="240" w:lineRule="auto"/>
        <w:ind w:left="-851" w:righ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0B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Благоустройство и озеленение пришкольной территории (май – август)</w:t>
      </w:r>
    </w:p>
    <w:p w:rsidR="00ED0B30" w:rsidRPr="00ED0B30" w:rsidRDefault="00ED0B30" w:rsidP="00ED0B30">
      <w:pPr>
        <w:suppressAutoHyphens/>
        <w:spacing w:after="0" w:line="240" w:lineRule="auto"/>
        <w:ind w:left="-851" w:righ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0B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</w:t>
      </w:r>
      <w:r w:rsidR="00E639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Посадка саженцев «Сад памяти </w:t>
      </w:r>
      <w:r w:rsidRPr="00ED0B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(май)</w:t>
      </w:r>
    </w:p>
    <w:p w:rsidR="00ED0B30" w:rsidRPr="00ED0B30" w:rsidRDefault="00ED0B30" w:rsidP="00ED0B30">
      <w:pPr>
        <w:suppressAutoHyphens/>
        <w:spacing w:after="0" w:line="240" w:lineRule="auto"/>
        <w:ind w:left="-851" w:righ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0B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Организация ле</w:t>
      </w:r>
      <w:r w:rsidR="00E639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тнего лагеря труда и отдыха (июл</w:t>
      </w:r>
      <w:r w:rsidRPr="00ED0B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ь)</w:t>
      </w:r>
    </w:p>
    <w:p w:rsidR="00432D82" w:rsidRDefault="00432D82" w:rsidP="00ED0B30">
      <w:pPr>
        <w:suppressAutoHyphens/>
        <w:spacing w:after="0" w:line="240" w:lineRule="auto"/>
        <w:ind w:left="-851" w:righ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D0B30" w:rsidRDefault="00ED0B30" w:rsidP="00ED0B30">
      <w:pPr>
        <w:suppressAutoHyphens/>
        <w:spacing w:after="0" w:line="240" w:lineRule="auto"/>
        <w:ind w:left="-851" w:righ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0B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7)Участие в конкурсе рисунков « Энергосбережение»</w:t>
      </w:r>
    </w:p>
    <w:p w:rsidR="00E639B5" w:rsidRPr="00ED0B30" w:rsidRDefault="00E639B5" w:rsidP="00ED0B30">
      <w:pPr>
        <w:suppressAutoHyphens/>
        <w:spacing w:after="0" w:line="240" w:lineRule="auto"/>
        <w:ind w:left="-851" w:right="-426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«ЭКОВЕСНА -2020» 1 место в номинации «Лучшая семья »</w:t>
      </w:r>
      <w:r w:rsidR="00693B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693B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Галиев</w:t>
      </w:r>
      <w:proofErr w:type="spellEnd"/>
      <w:r w:rsidR="00693B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693B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Самир</w:t>
      </w:r>
      <w:proofErr w:type="spellEnd"/>
      <w:r w:rsidR="00693B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 класс, рук. Салихова Д.Р.</w:t>
      </w:r>
    </w:p>
    <w:p w:rsidR="00ED0B30" w:rsidRPr="00ED0B30" w:rsidRDefault="00ED0B30" w:rsidP="00ED0B30">
      <w:pPr>
        <w:suppressAutoHyphens/>
        <w:spacing w:after="0" w:line="240" w:lineRule="auto"/>
        <w:ind w:left="-851" w:right="-426"/>
        <w:rPr>
          <w:rFonts w:ascii="Times New Roman" w:eastAsia="Calibri" w:hAnsi="Times New Roman" w:cs="Times New Roman"/>
          <w:sz w:val="24"/>
          <w:szCs w:val="24"/>
          <w:lang w:val="tt-RU" w:eastAsia="ar-SA"/>
        </w:rPr>
      </w:pPr>
      <w:r w:rsidRPr="00ED0B30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9) </w:t>
      </w:r>
      <w:r w:rsidRPr="00ED0B30">
        <w:rPr>
          <w:rFonts w:ascii="Times New Roman" w:eastAsia="Calibri" w:hAnsi="Times New Roman" w:cs="Times New Roman"/>
          <w:sz w:val="24"/>
          <w:szCs w:val="24"/>
          <w:lang w:eastAsia="ar-SA"/>
        </w:rPr>
        <w:t>Республиканский конкурс рисунков «Дети рисуют страну»</w:t>
      </w:r>
    </w:p>
    <w:p w:rsidR="00ED0B30" w:rsidRPr="00ED0B30" w:rsidRDefault="00ED0B30" w:rsidP="00ED0B30">
      <w:pPr>
        <w:suppressAutoHyphens/>
        <w:spacing w:after="0" w:line="240" w:lineRule="auto"/>
        <w:ind w:left="-851" w:right="-426"/>
        <w:rPr>
          <w:rFonts w:ascii="Times New Roman" w:eastAsia="Calibri" w:hAnsi="Times New Roman" w:cs="Times New Roman"/>
          <w:sz w:val="24"/>
          <w:szCs w:val="24"/>
          <w:lang w:val="tt-RU" w:eastAsia="ar-SA"/>
        </w:rPr>
      </w:pPr>
      <w:r w:rsidRPr="00ED0B30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10) </w:t>
      </w:r>
      <w:r w:rsidRPr="00ED0B30">
        <w:rPr>
          <w:rFonts w:ascii="Times New Roman" w:eastAsia="Calibri" w:hAnsi="Times New Roman" w:cs="Times New Roman"/>
          <w:sz w:val="24"/>
          <w:szCs w:val="24"/>
          <w:lang w:eastAsia="ar-SA"/>
        </w:rPr>
        <w:t>Всероссийский фестиваль детских эссе «Письмо солдату»</w:t>
      </w:r>
    </w:p>
    <w:p w:rsidR="00ED0B30" w:rsidRPr="00ED0B30" w:rsidRDefault="00ED0B30" w:rsidP="00ED0B30">
      <w:pPr>
        <w:suppressAutoHyphens/>
        <w:spacing w:after="0" w:line="240" w:lineRule="auto"/>
        <w:ind w:left="-851" w:right="-426"/>
        <w:rPr>
          <w:rFonts w:ascii="Times New Roman" w:eastAsia="Calibri" w:hAnsi="Times New Roman" w:cs="Times New Roman"/>
          <w:sz w:val="24"/>
          <w:szCs w:val="24"/>
          <w:lang w:val="tt-RU" w:eastAsia="ar-SA"/>
        </w:rPr>
      </w:pPr>
      <w:r w:rsidRPr="00ED0B30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12) </w:t>
      </w:r>
      <w:r w:rsidRPr="00ED0B30">
        <w:rPr>
          <w:rFonts w:ascii="Times New Roman" w:eastAsia="Calibri" w:hAnsi="Times New Roman" w:cs="Times New Roman"/>
          <w:sz w:val="24"/>
          <w:szCs w:val="24"/>
          <w:lang w:val="tt-RU" w:eastAsia="ar-SA"/>
        </w:rPr>
        <w:t xml:space="preserve"> </w:t>
      </w:r>
      <w:r w:rsidRPr="00ED0B30">
        <w:rPr>
          <w:rFonts w:ascii="Times New Roman" w:eastAsia="Calibri" w:hAnsi="Times New Roman" w:cs="Times New Roman"/>
          <w:sz w:val="24"/>
          <w:szCs w:val="24"/>
          <w:lang w:eastAsia="ar-SA"/>
        </w:rPr>
        <w:t>Всероссийская  Акция "Сила РДШ", «Лучший репортер»</w:t>
      </w:r>
    </w:p>
    <w:p w:rsidR="00ED0B30" w:rsidRPr="00ED0B30" w:rsidRDefault="00ED0B30" w:rsidP="00ED0B30">
      <w:pPr>
        <w:suppressAutoHyphens/>
        <w:spacing w:after="0" w:line="240" w:lineRule="auto"/>
        <w:ind w:left="-851" w:right="-426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ED0B30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13) </w:t>
      </w:r>
      <w:r w:rsidRPr="00ED0B3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районный этап </w:t>
      </w:r>
      <w:r w:rsidRPr="00ED0B30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III</w:t>
      </w:r>
      <w:r w:rsidRPr="00ED0B3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республиканского конкурса  рисунков и сочинений на тему «Охрана и условия труда в процессе трудовой и учебно-воспитательной деятельности» рисунки и сочинение </w:t>
      </w:r>
    </w:p>
    <w:p w:rsidR="00ED0B30" w:rsidRPr="001E28EA" w:rsidRDefault="00ED0B30" w:rsidP="00ED0B30">
      <w:pPr>
        <w:suppressAutoHyphens/>
        <w:spacing w:after="0" w:line="240" w:lineRule="auto"/>
        <w:ind w:left="-851" w:right="-426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1E28E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14)“Минем яраткан әбием” рәсем конкурсы</w:t>
      </w:r>
      <w:r w:rsidRPr="001E28E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ab/>
        <w:t>Грамота, 2 урын</w:t>
      </w:r>
      <w:r w:rsidRPr="001E28E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ab/>
        <w:t>Салихова Рәйлә,1 класс</w:t>
      </w:r>
    </w:p>
    <w:p w:rsidR="00ED0B30" w:rsidRPr="001E28EA" w:rsidRDefault="00ED0B30" w:rsidP="00ED0B30">
      <w:pPr>
        <w:suppressAutoHyphens/>
        <w:spacing w:after="0" w:line="240" w:lineRule="auto"/>
        <w:ind w:left="-851" w:right="-426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1E28E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15)Конкус детского творчества, посвященного Дню Матери “Все краски жизни для тебя” в номинации “Открытка маме” , Салихова Рәйлә,1 класс,3 место</w:t>
      </w:r>
    </w:p>
    <w:p w:rsidR="00ED0B30" w:rsidRPr="001E28EA" w:rsidRDefault="00ED0B30" w:rsidP="00ED0B30">
      <w:pPr>
        <w:suppressAutoHyphens/>
        <w:spacing w:after="0" w:line="240" w:lineRule="auto"/>
        <w:ind w:left="-851" w:right="-426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1E28E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16)Конкус детского творчества, посвященного Дню Матери “Все краски жизни для тебя” в номинации “Сюжетные рисунки (живопись)”</w:t>
      </w:r>
      <w:r w:rsidRPr="001E28E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ab/>
        <w:t>-Вагизова Лилия , 2 место</w:t>
      </w:r>
      <w:r w:rsidRPr="001E28E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ab/>
      </w:r>
    </w:p>
    <w:p w:rsidR="00ED0B30" w:rsidRPr="001E28EA" w:rsidRDefault="00ED0B30" w:rsidP="00ED0B30">
      <w:pPr>
        <w:suppressAutoHyphens/>
        <w:spacing w:after="0" w:line="240" w:lineRule="auto"/>
        <w:ind w:left="-851" w:right="-426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1E28E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17)</w:t>
      </w:r>
      <w:r w:rsidRPr="001E28EA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Pr="001E28E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Олимпиада по русскому языку «Эрудит» для учащихся 1-6 классов-Галиев Самир,1 класс, сертификат.</w:t>
      </w:r>
    </w:p>
    <w:p w:rsidR="00ED0B30" w:rsidRPr="00ED0B30" w:rsidRDefault="00ED0B30" w:rsidP="00ED0B30">
      <w:pPr>
        <w:suppressAutoHyphens/>
        <w:spacing w:after="0" w:line="240" w:lineRule="auto"/>
        <w:ind w:left="-851" w:right="-426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ED0B30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18)Конкурс чтецов имени ГабдуллыТукая среди учащихся 1-4 классов</w:t>
      </w:r>
      <w:r w:rsidRPr="00ED0B3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Pr="00ED0B30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Галиев Самир,1 класс,3 место</w:t>
      </w:r>
    </w:p>
    <w:p w:rsidR="00ED0B30" w:rsidRPr="00ED0B30" w:rsidRDefault="00ED0B30" w:rsidP="00ED0B30">
      <w:pPr>
        <w:suppressAutoHyphens/>
        <w:spacing w:after="0" w:line="240" w:lineRule="auto"/>
        <w:ind w:left="-851" w:right="-426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ED0B30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19)</w:t>
      </w:r>
      <w:r w:rsidRPr="00ED0B3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Pr="00ED0B30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Укучыларның һәм яшүсмерләрнең Гамил Афзал исемендәге иҗат фестивале</w:t>
      </w:r>
      <w:r w:rsidRPr="00ED0B3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Pr="00ED0B30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Галиев Самир,1 класс,2 место</w:t>
      </w:r>
    </w:p>
    <w:p w:rsidR="00ED0B30" w:rsidRPr="00ED0B30" w:rsidRDefault="00ED0B30" w:rsidP="00ED0B30">
      <w:pPr>
        <w:suppressAutoHyphens/>
        <w:spacing w:after="0" w:line="240" w:lineRule="auto"/>
        <w:ind w:left="-851" w:right="-426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ED0B30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20)Участие в акции «Подари книге вторую жизнь», </w:t>
      </w:r>
      <w:r w:rsidR="00E639B5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Насипов Д. 1 место</w:t>
      </w:r>
      <w:r w:rsidR="00E639B5" w:rsidRPr="00ED0B30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</w:t>
      </w:r>
      <w:r w:rsidR="00E639B5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, Хузин Булат 2 место,  </w:t>
      </w:r>
      <w:r w:rsidRPr="00ED0B30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Аслямов И. , 3 место</w:t>
      </w:r>
      <w:r w:rsidR="00E639B5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.</w:t>
      </w:r>
    </w:p>
    <w:p w:rsidR="00ED0B30" w:rsidRPr="00ED0B30" w:rsidRDefault="00ED0B30" w:rsidP="00ED0B30">
      <w:pPr>
        <w:suppressAutoHyphens/>
        <w:spacing w:after="0" w:line="240" w:lineRule="auto"/>
        <w:ind w:left="-851" w:right="-426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ED0B30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21). VI Межрегиональная акция «Дни Лермонтовской поэзии в библиотеке». Диплом (Ибрагимова И.)</w:t>
      </w:r>
    </w:p>
    <w:p w:rsidR="00ED0B30" w:rsidRDefault="00ED0B30" w:rsidP="00ED0B30">
      <w:pPr>
        <w:suppressAutoHyphens/>
        <w:spacing w:after="0" w:line="240" w:lineRule="auto"/>
        <w:ind w:left="-851" w:right="-426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ED0B30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22).Конкурс сочинении “Табигать, тинсез хэзинэ”, Абуярова Р., 1 место</w:t>
      </w:r>
    </w:p>
    <w:p w:rsidR="00432D82" w:rsidRPr="00432D82" w:rsidRDefault="00432D82" w:rsidP="00432D82">
      <w:pPr>
        <w:suppressAutoHyphens/>
        <w:spacing w:after="0" w:line="240" w:lineRule="auto"/>
        <w:ind w:left="-851" w:right="-426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23)</w:t>
      </w:r>
      <w:r w:rsidRPr="00432D82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С целью реализации проекта "Профессионал" по профессиональной ориентации молодёжи и учащихся старших классов ОУ Актанышского муниципального района РТ на востребованные рынком труда профессии учащимся 9 класса были организованы экскурсии по объектам ЗАО "Актанышский агрегатный завод" и ОАО "Актанышское хлебоприёмное предприятие". Также в ГАПОУ "Актанышский технологический техникум" были показаны мастер-классы и проведено пленарное заседание. Все учащиеся получили подарочную специальную продукцию.</w:t>
      </w:r>
    </w:p>
    <w:p w:rsidR="00432D82" w:rsidRPr="00ED0B30" w:rsidRDefault="00432D82" w:rsidP="00432D82">
      <w:pPr>
        <w:suppressAutoHyphens/>
        <w:spacing w:after="0" w:line="240" w:lineRule="auto"/>
        <w:ind w:left="-851" w:right="-426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432D82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cr/>
      </w:r>
    </w:p>
    <w:p w:rsidR="00ED0B30" w:rsidRPr="00ED0B30" w:rsidRDefault="00ED0B30" w:rsidP="00ED0B30">
      <w:pPr>
        <w:suppressAutoHyphens/>
        <w:spacing w:after="0" w:line="240" w:lineRule="auto"/>
        <w:ind w:left="-851" w:right="-426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ED0B30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ПРОЕКНАЯ РАБОТА </w:t>
      </w:r>
    </w:p>
    <w:p w:rsidR="00ED0B30" w:rsidRPr="00E639B5" w:rsidRDefault="00ED0B30" w:rsidP="00ED0B30">
      <w:pPr>
        <w:numPr>
          <w:ilvl w:val="0"/>
          <w:numId w:val="38"/>
        </w:numPr>
        <w:suppressAutoHyphens/>
        <w:spacing w:after="0" w:line="240" w:lineRule="auto"/>
        <w:ind w:right="-426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ED0B30">
        <w:rPr>
          <w:rFonts w:ascii="Times New Roman" w:eastAsia="Calibri" w:hAnsi="Times New Roman" w:cs="Times New Roman"/>
          <w:sz w:val="24"/>
          <w:szCs w:val="24"/>
          <w:lang w:val="tt-RU" w:eastAsia="ar-SA"/>
        </w:rPr>
        <w:t>“Песигә мыеклар нигә кирәк”- Ахметзянова Эльвина, 3 класс, рук. Гильманова Р.М.</w:t>
      </w:r>
    </w:p>
    <w:p w:rsidR="00E639B5" w:rsidRPr="00E639B5" w:rsidRDefault="00E639B5" w:rsidP="00ED0B30">
      <w:pPr>
        <w:numPr>
          <w:ilvl w:val="0"/>
          <w:numId w:val="38"/>
        </w:numPr>
        <w:suppressAutoHyphens/>
        <w:spacing w:after="0" w:line="240" w:lineRule="auto"/>
        <w:ind w:right="-426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tt-RU" w:eastAsia="ar-SA"/>
        </w:rPr>
        <w:t xml:space="preserve">В рамках акции “ЭКОВЕСНА -2020” 1 место  в номинации “Лучшая семья” проектная работа </w:t>
      </w:r>
    </w:p>
    <w:p w:rsidR="00E639B5" w:rsidRPr="00ED0B30" w:rsidRDefault="00E639B5" w:rsidP="00E639B5">
      <w:pPr>
        <w:suppressAutoHyphens/>
        <w:spacing w:after="0" w:line="240" w:lineRule="auto"/>
        <w:ind w:left="-491" w:right="-426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tt-RU" w:eastAsia="ar-SA"/>
        </w:rPr>
        <w:t xml:space="preserve"> “Мы дети -природы”- Галиев Самир, 2 класс, рук. Салихова Д.Р. </w:t>
      </w:r>
    </w:p>
    <w:p w:rsidR="002024C6" w:rsidRDefault="00ED0B30" w:rsidP="001E28EA">
      <w:pPr>
        <w:suppressAutoHyphens/>
        <w:spacing w:after="0" w:line="240" w:lineRule="auto"/>
        <w:ind w:left="-851" w:right="-426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ED0B3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Выводы: </w:t>
      </w:r>
      <w:r w:rsidRPr="00ED0B3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Работа по реализации экологически</w:t>
      </w:r>
      <w:r w:rsidR="00E639B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й</w:t>
      </w:r>
      <w:r w:rsidRPr="00ED0B3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- трудового направления воспитательной деятельности считаю достаточно эффективной, но не хватает систематичности. В следующем учебном году необходимо систематизировать эту деятельность, увеличить количество мероприятий, расширить сотрудничество с организациями реализующими экологические программы.</w:t>
      </w:r>
    </w:p>
    <w:p w:rsidR="001E28EA" w:rsidRPr="001E28EA" w:rsidRDefault="001E28EA" w:rsidP="001E28EA">
      <w:pPr>
        <w:suppressAutoHyphens/>
        <w:spacing w:after="0" w:line="240" w:lineRule="auto"/>
        <w:ind w:left="-851" w:right="-426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2024C6" w:rsidRDefault="002024C6" w:rsidP="00ED0B30">
      <w:pPr>
        <w:suppressAutoHyphens/>
        <w:spacing w:after="0" w:line="240" w:lineRule="auto"/>
        <w:ind w:left="-851" w:right="-426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709359" cy="2275523"/>
            <wp:effectExtent l="0" t="0" r="571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6772" cy="22800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024C6" w:rsidRDefault="002024C6" w:rsidP="00ED0B30">
      <w:pPr>
        <w:suppressAutoHyphens/>
        <w:spacing w:after="0" w:line="240" w:lineRule="auto"/>
        <w:ind w:left="-851" w:right="-426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2024C6" w:rsidRPr="00ED0B30" w:rsidRDefault="002024C6" w:rsidP="00ED0B30">
      <w:pPr>
        <w:suppressAutoHyphens/>
        <w:spacing w:after="0" w:line="240" w:lineRule="auto"/>
        <w:ind w:left="-851" w:right="-426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1E28EA" w:rsidRDefault="001E28EA" w:rsidP="00ED0B30">
      <w:pPr>
        <w:suppressAutoHyphens/>
        <w:autoSpaceDE w:val="0"/>
        <w:spacing w:after="0" w:line="240" w:lineRule="auto"/>
        <w:ind w:left="-851" w:right="-426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ar-SA"/>
        </w:rPr>
      </w:pPr>
    </w:p>
    <w:p w:rsidR="00ED0B30" w:rsidRPr="001E28EA" w:rsidRDefault="001E28EA" w:rsidP="00ED0B30">
      <w:pPr>
        <w:suppressAutoHyphens/>
        <w:autoSpaceDE w:val="0"/>
        <w:spacing w:after="0" w:line="240" w:lineRule="auto"/>
        <w:ind w:left="-851" w:right="-426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ar-SA"/>
        </w:rPr>
      </w:pPr>
      <w:r w:rsidRPr="001E28EA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                                                        </w:t>
      </w:r>
      <w:r w:rsidR="00ED0B30" w:rsidRPr="001E28E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ar-SA"/>
        </w:rPr>
        <w:t>6. Работа с родителями</w:t>
      </w:r>
    </w:p>
    <w:p w:rsidR="00693B20" w:rsidRPr="00ED0B30" w:rsidRDefault="00693B20" w:rsidP="00ED0B30">
      <w:pPr>
        <w:suppressAutoHyphens/>
        <w:autoSpaceDE w:val="0"/>
        <w:spacing w:after="0" w:line="240" w:lineRule="auto"/>
        <w:ind w:left="-851" w:right="-426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ar-SA"/>
        </w:rPr>
      </w:pPr>
      <w:r>
        <w:rPr>
          <w:rFonts w:ascii="Times New Roman" w:eastAsia="Calibri" w:hAnsi="Times New Roman" w:cs="Times New Roman"/>
          <w:b/>
          <w:noProof/>
          <w:color w:val="000000"/>
          <w:sz w:val="24"/>
          <w:szCs w:val="24"/>
          <w:u w:val="single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-537210</wp:posOffset>
            </wp:positionH>
            <wp:positionV relativeFrom="paragraph">
              <wp:posOffset>3810</wp:posOffset>
            </wp:positionV>
            <wp:extent cx="2794635" cy="2096135"/>
            <wp:effectExtent l="0" t="0" r="5715" b="0"/>
            <wp:wrapThrough wrapText="bothSides">
              <wp:wrapPolygon edited="0">
                <wp:start x="0" y="0"/>
                <wp:lineTo x="0" y="21397"/>
                <wp:lineTo x="21497" y="21397"/>
                <wp:lineTo x="21497" y="0"/>
                <wp:lineTo x="0" y="0"/>
              </wp:wrapPolygon>
            </wp:wrapThrough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635" cy="2096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D0B30" w:rsidRPr="00ED0B30" w:rsidRDefault="00ED0B30" w:rsidP="00ED0B30">
      <w:pPr>
        <w:suppressAutoHyphens/>
        <w:spacing w:after="0" w:line="240" w:lineRule="auto"/>
        <w:ind w:left="-851" w:righ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0B30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Цель работы в данном направлении –</w:t>
      </w:r>
      <w:r w:rsidRPr="00ED0B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установление тесного контакта с родителями, привлечение родителей к активному участию в организации учебно-воспитательного процесса и управлении школой.</w:t>
      </w:r>
    </w:p>
    <w:p w:rsidR="00ED0B30" w:rsidRPr="00ED0B30" w:rsidRDefault="00ED0B30" w:rsidP="00ED0B30">
      <w:pPr>
        <w:suppressAutoHyphens/>
        <w:autoSpaceDE w:val="0"/>
        <w:spacing w:after="0" w:line="240" w:lineRule="auto"/>
        <w:ind w:left="-851" w:right="-426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ED0B30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Организация работы: </w:t>
      </w:r>
      <w:r w:rsidRPr="00ED0B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настоящее время в школе сложилась система мероприятий, направленных на сотрудничество с родителями: традиционные родительские собрания, участие в подготовке и проведении общешкольных мероприятий, просвещение родителей и организация консультативной помощи в воспитании детей.</w:t>
      </w:r>
    </w:p>
    <w:p w:rsidR="00ED0B30" w:rsidRPr="00ED0B30" w:rsidRDefault="00ED0B30" w:rsidP="00ED0B30">
      <w:pPr>
        <w:suppressAutoHyphens/>
        <w:spacing w:after="0" w:line="240" w:lineRule="auto"/>
        <w:ind w:left="-851" w:right="-426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ED0B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 раз в четверть проводятся классные и общешкольные родительские собрания.  Проводим спортивные мероприятия, приглашаем на праздники («День знаний», «Осенний бал», «Новый год», «День матери», 8 марта, 23февраля), день открытых дверей, с родителями составляем родословную семьи.</w:t>
      </w:r>
    </w:p>
    <w:p w:rsidR="00ED0B30" w:rsidRPr="00ED0B30" w:rsidRDefault="00ED0B30" w:rsidP="00ED0B30">
      <w:pPr>
        <w:suppressAutoHyphens/>
        <w:spacing w:after="0" w:line="240" w:lineRule="auto"/>
        <w:ind w:left="-851" w:right="-426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ED0B30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Родительский комитет проводит рейды. </w:t>
      </w:r>
    </w:p>
    <w:p w:rsidR="00ED0B30" w:rsidRPr="00ED0B30" w:rsidRDefault="00693B20" w:rsidP="00ED0B30">
      <w:pPr>
        <w:suppressAutoHyphens/>
        <w:spacing w:after="0" w:line="240" w:lineRule="auto"/>
        <w:ind w:left="-851" w:right="-426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Вот уже третий </w:t>
      </w:r>
      <w:r w:rsidR="00ED0B30" w:rsidRPr="00ED0B30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год родите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льский комитет участвует на рай</w:t>
      </w:r>
      <w:r w:rsidR="00ED0B30" w:rsidRPr="00ED0B30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оном </w:t>
      </w:r>
      <w:r w:rsidR="00ED0B30" w:rsidRPr="001E28E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конкурсе “Самый дружный </w:t>
      </w:r>
      <w:r w:rsidRPr="001E28E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класс”.  Занял 5 место в номинации “Патриотическое чувство”. награжден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сертификатом и билетом в кино</w:t>
      </w:r>
    </w:p>
    <w:p w:rsidR="00ED0B30" w:rsidRPr="00ED0B30" w:rsidRDefault="00ED0B30" w:rsidP="00ED0B30">
      <w:pPr>
        <w:suppressAutoHyphens/>
        <w:spacing w:after="0" w:line="240" w:lineRule="auto"/>
        <w:ind w:left="-851" w:righ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0B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школе с родителями несовершеннолетних проводится следующая работа: индивидуальные консультации, психолого-педагогическое просвещение и родительские собрания, знакомящие с психическими особенностями возраста ребенка, методикой бесконфликтного общения, психологией семейных отношений.</w:t>
      </w:r>
    </w:p>
    <w:p w:rsidR="00693B20" w:rsidRDefault="00ED0B30" w:rsidP="00ED0B30">
      <w:pPr>
        <w:suppressAutoHyphens/>
        <w:spacing w:after="0" w:line="240" w:lineRule="auto"/>
        <w:ind w:left="-851" w:right="-426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ED0B3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Выводы: </w:t>
      </w:r>
      <w:r w:rsidRPr="00ED0B3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Практика  показывает, что </w:t>
      </w:r>
      <w:r w:rsidR="00693B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родители стараются принимать активное участие в школьной жизни и в воспитании детей. Родительский коллектив, Совет Отцов, родительский комитет  работают совместно и очень хорошо.</w:t>
      </w:r>
    </w:p>
    <w:p w:rsidR="00ED0B30" w:rsidRPr="00693B20" w:rsidRDefault="00ED0B30" w:rsidP="00ED0B30">
      <w:pPr>
        <w:suppressAutoHyphens/>
        <w:spacing w:after="0" w:line="240" w:lineRule="auto"/>
        <w:ind w:left="-851" w:right="-426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ED0B3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="00693B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Семьи </w:t>
      </w:r>
      <w:proofErr w:type="spellStart"/>
      <w:r w:rsidR="00693B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Хайбиевых</w:t>
      </w:r>
      <w:proofErr w:type="spellEnd"/>
      <w:r w:rsidR="00693B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="00693B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Абуяровых</w:t>
      </w:r>
      <w:proofErr w:type="spellEnd"/>
      <w:r w:rsidR="00693B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="00693B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Аюповых</w:t>
      </w:r>
      <w:proofErr w:type="spellEnd"/>
      <w:r w:rsidR="00693B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пример для многих</w:t>
      </w:r>
    </w:p>
    <w:p w:rsidR="00ED0B30" w:rsidRPr="00ED0B30" w:rsidRDefault="00ED0B30" w:rsidP="00ED0B30">
      <w:pPr>
        <w:suppressAutoHyphens/>
        <w:spacing w:after="0" w:line="240" w:lineRule="auto"/>
        <w:ind w:left="-851" w:right="-426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ED0B30">
        <w:rPr>
          <w:rFonts w:ascii="Times New Roman" w:eastAsia="Calibri" w:hAnsi="Times New Roman" w:cs="Times New Roman"/>
          <w:sz w:val="24"/>
          <w:szCs w:val="24"/>
          <w:lang w:eastAsia="ar-SA"/>
        </w:rPr>
        <w:t>Задачи:</w:t>
      </w:r>
    </w:p>
    <w:p w:rsidR="00ED0B30" w:rsidRPr="00ED0B30" w:rsidRDefault="00ED0B30" w:rsidP="00ED0B30">
      <w:pPr>
        <w:suppressAutoHyphens/>
        <w:spacing w:after="0" w:line="240" w:lineRule="auto"/>
        <w:ind w:left="-851" w:righ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0B3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1.  Уделять больше внимания организации и проведению родительских собраний.</w:t>
      </w:r>
    </w:p>
    <w:p w:rsidR="00ED0B30" w:rsidRPr="00ED0B30" w:rsidRDefault="00ED0B30" w:rsidP="00ED0B30">
      <w:pPr>
        <w:suppressAutoHyphens/>
        <w:spacing w:after="0" w:line="240" w:lineRule="auto"/>
        <w:ind w:left="-851" w:righ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0B3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2.  Классным руководителям активнее привлекать родителей к участию во внеурочной деятельности.</w:t>
      </w:r>
    </w:p>
    <w:p w:rsidR="00ED0B30" w:rsidRPr="00ED0B30" w:rsidRDefault="00ED0B30" w:rsidP="00ED0B30">
      <w:pPr>
        <w:suppressAutoHyphens/>
        <w:autoSpaceDE w:val="0"/>
        <w:spacing w:after="0" w:line="240" w:lineRule="auto"/>
        <w:ind w:left="-851" w:right="-426" w:firstLine="709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ED0B30" w:rsidRDefault="00ED0B30" w:rsidP="00ED0B30">
      <w:pPr>
        <w:suppressAutoHyphens/>
        <w:spacing w:after="0" w:line="240" w:lineRule="auto"/>
        <w:ind w:left="-851" w:right="-426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  <w:lang w:eastAsia="ar-SA"/>
        </w:rPr>
      </w:pPr>
    </w:p>
    <w:p w:rsidR="002024C6" w:rsidRDefault="002024C6" w:rsidP="00ED0B30">
      <w:pPr>
        <w:suppressAutoHyphens/>
        <w:spacing w:after="0" w:line="240" w:lineRule="auto"/>
        <w:ind w:left="-851" w:right="-426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  <w:lang w:eastAsia="ar-SA"/>
        </w:rPr>
      </w:pPr>
    </w:p>
    <w:p w:rsidR="002024C6" w:rsidRDefault="002024C6" w:rsidP="00693B20">
      <w:pPr>
        <w:suppressAutoHyphens/>
        <w:spacing w:after="0" w:line="240" w:lineRule="auto"/>
        <w:ind w:left="-851" w:right="-426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  <w:lang w:eastAsia="ar-SA"/>
        </w:rPr>
      </w:pPr>
    </w:p>
    <w:p w:rsidR="002024C6" w:rsidRDefault="00693B20" w:rsidP="00ED0B30">
      <w:pPr>
        <w:suppressAutoHyphens/>
        <w:spacing w:after="0" w:line="240" w:lineRule="auto"/>
        <w:ind w:left="-851" w:right="-426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  <w:lang w:eastAsia="ar-SA"/>
        </w:rPr>
      </w:pPr>
      <w:r>
        <w:rPr>
          <w:rFonts w:ascii="Times New Roman" w:eastAsia="Calibri" w:hAnsi="Times New Roman" w:cs="Times New Roman"/>
          <w:b/>
          <w:noProof/>
          <w:color w:val="000000"/>
          <w:sz w:val="24"/>
          <w:szCs w:val="24"/>
          <w:u w:val="single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-873125</wp:posOffset>
            </wp:positionH>
            <wp:positionV relativeFrom="paragraph">
              <wp:posOffset>3810</wp:posOffset>
            </wp:positionV>
            <wp:extent cx="3553460" cy="2665730"/>
            <wp:effectExtent l="0" t="0" r="8890" b="1270"/>
            <wp:wrapThrough wrapText="bothSides">
              <wp:wrapPolygon edited="0">
                <wp:start x="0" y="0"/>
                <wp:lineTo x="0" y="21456"/>
                <wp:lineTo x="21538" y="21456"/>
                <wp:lineTo x="21538" y="0"/>
                <wp:lineTo x="0" y="0"/>
              </wp:wrapPolygon>
            </wp:wrapThrough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266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024C6" w:rsidRDefault="002024C6" w:rsidP="00ED0B30">
      <w:pPr>
        <w:suppressAutoHyphens/>
        <w:spacing w:after="0" w:line="240" w:lineRule="auto"/>
        <w:ind w:left="-851" w:right="-426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  <w:lang w:eastAsia="ar-SA"/>
        </w:rPr>
      </w:pPr>
      <w:r>
        <w:rPr>
          <w:rFonts w:ascii="Times New Roman" w:eastAsia="Calibri" w:hAnsi="Times New Roman" w:cs="Times New Roman"/>
          <w:b/>
          <w:noProof/>
          <w:color w:val="000000"/>
          <w:sz w:val="24"/>
          <w:szCs w:val="24"/>
          <w:u w:val="single"/>
          <w:lang w:eastAsia="ru-RU"/>
        </w:rPr>
        <w:drawing>
          <wp:inline distT="0" distB="0" distL="0" distR="0">
            <wp:extent cx="3378670" cy="253412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2035" cy="25366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024C6" w:rsidRDefault="002024C6" w:rsidP="00ED0B30">
      <w:pPr>
        <w:suppressAutoHyphens/>
        <w:spacing w:after="0" w:line="240" w:lineRule="auto"/>
        <w:ind w:left="-851" w:right="-426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  <w:lang w:eastAsia="ar-SA"/>
        </w:rPr>
      </w:pPr>
    </w:p>
    <w:p w:rsidR="002024C6" w:rsidRDefault="002024C6" w:rsidP="00ED0B30">
      <w:pPr>
        <w:suppressAutoHyphens/>
        <w:spacing w:after="0" w:line="240" w:lineRule="auto"/>
        <w:ind w:left="-851" w:right="-426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  <w:lang w:eastAsia="ar-SA"/>
        </w:rPr>
      </w:pPr>
    </w:p>
    <w:p w:rsidR="002024C6" w:rsidRPr="00ED0B30" w:rsidRDefault="002024C6" w:rsidP="00ED0B30">
      <w:pPr>
        <w:suppressAutoHyphens/>
        <w:spacing w:after="0" w:line="240" w:lineRule="auto"/>
        <w:ind w:left="-851" w:right="-426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  <w:lang w:eastAsia="ar-SA"/>
        </w:rPr>
      </w:pPr>
    </w:p>
    <w:p w:rsidR="00ED0B30" w:rsidRPr="00ED0B30" w:rsidRDefault="00ED0B30" w:rsidP="00ED0B30">
      <w:pPr>
        <w:suppressAutoHyphens/>
        <w:spacing w:after="0" w:line="240" w:lineRule="auto"/>
        <w:ind w:right="-426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  <w:lang w:eastAsia="ar-SA"/>
        </w:rPr>
      </w:pPr>
    </w:p>
    <w:p w:rsidR="00693B20" w:rsidRDefault="00ED0B30" w:rsidP="00ED0B30">
      <w:pPr>
        <w:suppressAutoHyphens/>
        <w:spacing w:after="0" w:line="240" w:lineRule="auto"/>
        <w:ind w:left="-851" w:right="-426"/>
        <w:rPr>
          <w:rFonts w:ascii="Times New Roman" w:eastAsia="Calibri" w:hAnsi="Times New Roman" w:cs="Times New Roman"/>
          <w:b/>
          <w:sz w:val="24"/>
          <w:szCs w:val="24"/>
          <w:u w:val="single"/>
          <w:lang w:eastAsia="ar-SA"/>
        </w:rPr>
      </w:pPr>
      <w:r w:rsidRPr="00ED0B30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  <w:lang w:eastAsia="ar-SA"/>
        </w:rPr>
        <w:t>7. Профилактика правонарушений, безнадзорности, пропаганда здорового образа жизни;</w:t>
      </w:r>
      <w:r w:rsidRPr="00ED0B30">
        <w:rPr>
          <w:rFonts w:ascii="Times New Roman" w:eastAsia="Calibri" w:hAnsi="Times New Roman" w:cs="Times New Roman"/>
          <w:b/>
          <w:sz w:val="24"/>
          <w:szCs w:val="24"/>
          <w:u w:val="single"/>
          <w:lang w:eastAsia="ar-SA"/>
        </w:rPr>
        <w:t xml:space="preserve"> </w:t>
      </w:r>
    </w:p>
    <w:p w:rsidR="00ED0B30" w:rsidRPr="00ED0B30" w:rsidRDefault="00ED0B30" w:rsidP="00ED0B30">
      <w:pPr>
        <w:suppressAutoHyphens/>
        <w:spacing w:after="0" w:line="240" w:lineRule="auto"/>
        <w:ind w:left="-851" w:right="-426"/>
        <w:rPr>
          <w:rFonts w:ascii="Times New Roman" w:eastAsia="Calibri" w:hAnsi="Times New Roman" w:cs="Times New Roman"/>
          <w:bCs/>
          <w:sz w:val="24"/>
          <w:szCs w:val="24"/>
          <w:u w:val="single"/>
          <w:lang w:eastAsia="ar-SA"/>
        </w:rPr>
      </w:pPr>
      <w:r w:rsidRPr="00ED0B30">
        <w:rPr>
          <w:rFonts w:ascii="Times New Roman" w:eastAsia="Calibri" w:hAnsi="Times New Roman" w:cs="Times New Roman"/>
          <w:b/>
          <w:sz w:val="24"/>
          <w:szCs w:val="24"/>
          <w:u w:val="single"/>
          <w:lang w:eastAsia="ar-SA"/>
        </w:rPr>
        <w:t>работа с  детьми, находящими</w:t>
      </w:r>
      <w:r w:rsidR="00693B20">
        <w:rPr>
          <w:rFonts w:ascii="Times New Roman" w:eastAsia="Calibri" w:hAnsi="Times New Roman" w:cs="Times New Roman"/>
          <w:b/>
          <w:sz w:val="24"/>
          <w:szCs w:val="24"/>
          <w:u w:val="single"/>
          <w:lang w:eastAsia="ar-SA"/>
        </w:rPr>
        <w:t>ся в социально опасном положении</w:t>
      </w:r>
    </w:p>
    <w:p w:rsidR="00ED0B30" w:rsidRPr="00ED0B30" w:rsidRDefault="00ED0B30" w:rsidP="00ED0B30">
      <w:pPr>
        <w:suppressAutoHyphens/>
        <w:spacing w:after="0" w:line="240" w:lineRule="auto"/>
        <w:ind w:left="-851" w:right="-426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ED0B30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</w:t>
      </w:r>
    </w:p>
    <w:p w:rsidR="00ED0B30" w:rsidRPr="00ED0B30" w:rsidRDefault="00ED0B30" w:rsidP="00ED0B30">
      <w:pPr>
        <w:suppressAutoHyphens/>
        <w:spacing w:after="0" w:line="240" w:lineRule="auto"/>
        <w:ind w:left="-851" w:right="-426" w:firstLine="709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ED0B30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Система работы в данном направлении</w:t>
      </w:r>
      <w:r w:rsidRPr="00ED0B3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представляет собой совокупность мероприятий, обеспечивающих профилактику предупреждения правонарушений среди несовершеннолетних:</w:t>
      </w:r>
    </w:p>
    <w:p w:rsidR="00ED0B30" w:rsidRPr="00ED0B30" w:rsidRDefault="00ED0B30" w:rsidP="00ED0B30">
      <w:pPr>
        <w:suppressAutoHyphens/>
        <w:spacing w:after="0" w:line="240" w:lineRule="auto"/>
        <w:ind w:left="-851" w:right="-426" w:firstLine="709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ED0B3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- обеспечение участников учебно-воспитательного процесса  </w:t>
      </w:r>
      <w:proofErr w:type="gramStart"/>
      <w:r w:rsidRPr="00ED0B3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нормативно-правовой</w:t>
      </w:r>
      <w:proofErr w:type="gramEnd"/>
      <w:r w:rsidRPr="00ED0B3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</w:t>
      </w:r>
    </w:p>
    <w:p w:rsidR="00ED0B30" w:rsidRPr="00ED0B30" w:rsidRDefault="00ED0B30" w:rsidP="00ED0B30">
      <w:pPr>
        <w:suppressAutoHyphens/>
        <w:spacing w:after="0" w:line="240" w:lineRule="auto"/>
        <w:ind w:left="-851" w:right="-426" w:firstLine="709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ED0B3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базой;</w:t>
      </w:r>
    </w:p>
    <w:p w:rsidR="00ED0B30" w:rsidRPr="00ED0B30" w:rsidRDefault="00ED0B30" w:rsidP="00ED0B30">
      <w:pPr>
        <w:suppressAutoHyphens/>
        <w:spacing w:after="0" w:line="240" w:lineRule="auto"/>
        <w:ind w:left="-851" w:right="-426" w:firstLine="709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ED0B3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- создание условий для качественного проведения  мероприятий по профилактике</w:t>
      </w:r>
    </w:p>
    <w:p w:rsidR="00ED0B30" w:rsidRPr="00ED0B30" w:rsidRDefault="00ED0B30" w:rsidP="00ED0B30">
      <w:pPr>
        <w:suppressAutoHyphens/>
        <w:spacing w:after="0" w:line="240" w:lineRule="auto"/>
        <w:ind w:left="-851" w:right="-426" w:firstLine="709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ED0B3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  правонарушений:</w:t>
      </w:r>
    </w:p>
    <w:p w:rsidR="00ED0B30" w:rsidRPr="00ED0B30" w:rsidRDefault="00ED0B30" w:rsidP="00ED0B30">
      <w:pPr>
        <w:suppressAutoHyphens/>
        <w:spacing w:after="0" w:line="240" w:lineRule="auto"/>
        <w:ind w:left="-851" w:right="-426" w:firstLine="709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ED0B3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-  обеспечение полного охвата обучением детей  школьного возраста;</w:t>
      </w:r>
    </w:p>
    <w:p w:rsidR="00ED0B30" w:rsidRPr="00ED0B30" w:rsidRDefault="00ED0B30" w:rsidP="00ED0B30">
      <w:pPr>
        <w:suppressAutoHyphens/>
        <w:spacing w:after="0" w:line="240" w:lineRule="auto"/>
        <w:ind w:left="-851" w:right="-426" w:firstLine="709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ED0B3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-  регулярный контроль посещения учебных занятий </w:t>
      </w:r>
      <w:proofErr w:type="gramStart"/>
      <w:r w:rsidRPr="00ED0B3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обучающимися</w:t>
      </w:r>
      <w:proofErr w:type="gramEnd"/>
      <w:r w:rsidRPr="00ED0B3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;</w:t>
      </w:r>
    </w:p>
    <w:p w:rsidR="00ED0B30" w:rsidRPr="00ED0B30" w:rsidRDefault="00ED0B30" w:rsidP="00ED0B30">
      <w:pPr>
        <w:suppressAutoHyphens/>
        <w:spacing w:after="0" w:line="240" w:lineRule="auto"/>
        <w:ind w:left="-851" w:right="-426" w:firstLine="709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ED0B3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-  организация летнего отдыха, оздоровления детей; </w:t>
      </w:r>
    </w:p>
    <w:p w:rsidR="00ED0B30" w:rsidRPr="00ED0B30" w:rsidRDefault="00ED0B30" w:rsidP="00ED0B30">
      <w:pPr>
        <w:suppressAutoHyphens/>
        <w:spacing w:after="0" w:line="240" w:lineRule="auto"/>
        <w:ind w:left="-851" w:right="-426" w:firstLine="709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ED0B3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-  организация досуга, занятости детей;</w:t>
      </w:r>
    </w:p>
    <w:p w:rsidR="00ED0B30" w:rsidRPr="00ED0B30" w:rsidRDefault="00ED0B30" w:rsidP="00ED0B30">
      <w:pPr>
        <w:suppressAutoHyphens/>
        <w:spacing w:after="0" w:line="240" w:lineRule="auto"/>
        <w:ind w:left="-851" w:right="-426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ED0B30">
        <w:rPr>
          <w:rFonts w:ascii="Times New Roman" w:eastAsia="Calibri" w:hAnsi="Times New Roman" w:cs="Times New Roman"/>
          <w:sz w:val="24"/>
          <w:szCs w:val="24"/>
          <w:lang w:eastAsia="ar-SA"/>
        </w:rPr>
        <w:t>Основными направлениями в работе школы по профилактике правонарушений и предупреждению беспризорности являются:</w:t>
      </w:r>
    </w:p>
    <w:p w:rsidR="00ED0B30" w:rsidRPr="00ED0B30" w:rsidRDefault="00ED0B30" w:rsidP="00ED0B30">
      <w:pPr>
        <w:suppressAutoHyphens/>
        <w:spacing w:after="0" w:line="240" w:lineRule="auto"/>
        <w:ind w:left="-851" w:right="-426" w:firstLine="709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ED0B30">
        <w:rPr>
          <w:rFonts w:ascii="Times New Roman" w:eastAsia="Calibri" w:hAnsi="Times New Roman" w:cs="Times New Roman"/>
          <w:sz w:val="24"/>
          <w:szCs w:val="24"/>
          <w:lang w:eastAsia="ar-SA"/>
        </w:rPr>
        <w:t>1. Информационно-пропагандистское</w:t>
      </w:r>
    </w:p>
    <w:p w:rsidR="00ED0B30" w:rsidRPr="00ED0B30" w:rsidRDefault="00ED0B30" w:rsidP="00ED0B30">
      <w:pPr>
        <w:suppressAutoHyphens/>
        <w:spacing w:after="0" w:line="240" w:lineRule="auto"/>
        <w:ind w:left="-851" w:right="-426" w:firstLine="709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ED0B30">
        <w:rPr>
          <w:rFonts w:ascii="Times New Roman" w:eastAsia="Calibri" w:hAnsi="Times New Roman" w:cs="Times New Roman"/>
          <w:sz w:val="24"/>
          <w:szCs w:val="24"/>
          <w:lang w:eastAsia="ar-SA"/>
        </w:rPr>
        <w:t>2. Социально-педагогическое</w:t>
      </w:r>
    </w:p>
    <w:p w:rsidR="00ED0B30" w:rsidRPr="00ED0B30" w:rsidRDefault="00ED0B30" w:rsidP="00ED0B30">
      <w:pPr>
        <w:suppressAutoHyphens/>
        <w:spacing w:after="0" w:line="240" w:lineRule="auto"/>
        <w:ind w:left="-851" w:right="-426" w:firstLine="709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ED0B30">
        <w:rPr>
          <w:rFonts w:ascii="Times New Roman" w:eastAsia="Calibri" w:hAnsi="Times New Roman" w:cs="Times New Roman"/>
          <w:sz w:val="24"/>
          <w:szCs w:val="24"/>
          <w:lang w:eastAsia="ar-SA"/>
        </w:rPr>
        <w:t>3. Коррекционно-психологическое</w:t>
      </w:r>
    </w:p>
    <w:p w:rsidR="00ED0B30" w:rsidRPr="00ED0B30" w:rsidRDefault="00ED0B30" w:rsidP="00ED0B30">
      <w:pPr>
        <w:suppressAutoHyphens/>
        <w:spacing w:after="0" w:line="240" w:lineRule="auto"/>
        <w:ind w:left="-851" w:right="-426" w:firstLine="709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ED0B30">
        <w:rPr>
          <w:rFonts w:ascii="Times New Roman" w:eastAsia="Calibri" w:hAnsi="Times New Roman" w:cs="Times New Roman"/>
          <w:sz w:val="24"/>
          <w:szCs w:val="24"/>
          <w:lang w:eastAsia="ar-SA"/>
        </w:rPr>
        <w:t>4. Внеурочная занятость</w:t>
      </w:r>
    </w:p>
    <w:p w:rsidR="00ED0B30" w:rsidRPr="00ED0B30" w:rsidRDefault="00ED0B30" w:rsidP="00ED0B30">
      <w:pPr>
        <w:suppressAutoHyphens/>
        <w:spacing w:after="0" w:line="240" w:lineRule="auto"/>
        <w:ind w:left="-851" w:right="-426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ED0B30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Цель информационно-пропагандистской деятельности </w:t>
      </w:r>
      <w:r w:rsidRPr="00ED0B3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заключается в формировании правового сознания и навыков законопослушного поведения всех участников учебно-воспитательного процесса </w:t>
      </w:r>
      <w:proofErr w:type="gramStart"/>
      <w:r w:rsidRPr="00ED0B30">
        <w:rPr>
          <w:rFonts w:ascii="Times New Roman" w:eastAsia="Calibri" w:hAnsi="Times New Roman" w:cs="Times New Roman"/>
          <w:sz w:val="24"/>
          <w:szCs w:val="24"/>
          <w:lang w:eastAsia="ar-SA"/>
        </w:rPr>
        <w:t>через</w:t>
      </w:r>
      <w:proofErr w:type="gramEnd"/>
    </w:p>
    <w:p w:rsidR="00ED0B30" w:rsidRPr="00ED0B30" w:rsidRDefault="00ED0B30" w:rsidP="00ED0B30">
      <w:pPr>
        <w:suppressAutoHyphens/>
        <w:spacing w:after="0" w:line="240" w:lineRule="auto"/>
        <w:ind w:left="-851" w:right="-426" w:firstLine="709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ED0B3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-профилактические мероприятия, направленные на формирование ценностей ЗОЖ;</w:t>
      </w:r>
    </w:p>
    <w:p w:rsidR="00ED0B30" w:rsidRPr="00ED0B30" w:rsidRDefault="00ED0B30" w:rsidP="00ED0B30">
      <w:pPr>
        <w:suppressAutoHyphens/>
        <w:spacing w:after="0" w:line="240" w:lineRule="auto"/>
        <w:ind w:left="-851" w:right="-426" w:firstLine="709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ED0B3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- антинаркотические мероприятия;</w:t>
      </w:r>
    </w:p>
    <w:p w:rsidR="00ED0B30" w:rsidRPr="00ED0B30" w:rsidRDefault="00ED0B30" w:rsidP="00ED0B30">
      <w:pPr>
        <w:suppressAutoHyphens/>
        <w:spacing w:after="0" w:line="240" w:lineRule="auto"/>
        <w:ind w:left="-851" w:right="-426" w:firstLine="709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ED0B3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- занятия по правовому всеобучу для всех участников учебно-воспитательного</w:t>
      </w:r>
    </w:p>
    <w:p w:rsidR="00ED0B30" w:rsidRPr="00ED0B30" w:rsidRDefault="00ED0B30" w:rsidP="00ED0B30">
      <w:pPr>
        <w:suppressAutoHyphens/>
        <w:spacing w:after="0" w:line="240" w:lineRule="auto"/>
        <w:ind w:left="-851" w:right="-426" w:firstLine="709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ED0B30">
        <w:rPr>
          <w:rFonts w:ascii="Times New Roman" w:eastAsia="Calibri" w:hAnsi="Times New Roman" w:cs="Times New Roman"/>
          <w:sz w:val="24"/>
          <w:szCs w:val="24"/>
          <w:lang w:eastAsia="ar-SA"/>
        </w:rPr>
        <w:t>процесса;</w:t>
      </w:r>
    </w:p>
    <w:p w:rsidR="00ED0B30" w:rsidRPr="00ED0B30" w:rsidRDefault="00ED0B30" w:rsidP="00ED0B30">
      <w:pPr>
        <w:suppressAutoHyphens/>
        <w:spacing w:after="0" w:line="240" w:lineRule="auto"/>
        <w:ind w:left="-851" w:right="-426" w:firstLine="709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ED0B3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- встреча с сотрудником МВД по </w:t>
      </w:r>
      <w:proofErr w:type="spellStart"/>
      <w:r w:rsidRPr="00ED0B30">
        <w:rPr>
          <w:rFonts w:ascii="Times New Roman" w:eastAsia="Calibri" w:hAnsi="Times New Roman" w:cs="Times New Roman"/>
          <w:sz w:val="24"/>
          <w:szCs w:val="24"/>
          <w:lang w:eastAsia="ar-SA"/>
        </w:rPr>
        <w:t>Актанышскому</w:t>
      </w:r>
      <w:proofErr w:type="spellEnd"/>
      <w:r w:rsidRPr="00ED0B3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району по делам</w:t>
      </w:r>
      <w:r w:rsidR="00693B2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молодёжи инспектором </w:t>
      </w:r>
      <w:proofErr w:type="gramStart"/>
      <w:r w:rsidR="00693B20">
        <w:rPr>
          <w:rFonts w:ascii="Times New Roman" w:eastAsia="Calibri" w:hAnsi="Times New Roman" w:cs="Times New Roman"/>
          <w:sz w:val="24"/>
          <w:szCs w:val="24"/>
          <w:lang w:eastAsia="ar-SA"/>
        </w:rPr>
        <w:t>–</w:t>
      </w:r>
      <w:proofErr w:type="spellStart"/>
      <w:r w:rsidR="00693B20">
        <w:rPr>
          <w:rFonts w:ascii="Times New Roman" w:eastAsia="Calibri" w:hAnsi="Times New Roman" w:cs="Times New Roman"/>
          <w:sz w:val="24"/>
          <w:szCs w:val="24"/>
          <w:lang w:eastAsia="ar-SA"/>
        </w:rPr>
        <w:t>Б</w:t>
      </w:r>
      <w:proofErr w:type="gramEnd"/>
      <w:r w:rsidR="00693B20">
        <w:rPr>
          <w:rFonts w:ascii="Times New Roman" w:eastAsia="Calibri" w:hAnsi="Times New Roman" w:cs="Times New Roman"/>
          <w:sz w:val="24"/>
          <w:szCs w:val="24"/>
          <w:lang w:eastAsia="ar-SA"/>
        </w:rPr>
        <w:t>агавиевой</w:t>
      </w:r>
      <w:proofErr w:type="spellEnd"/>
      <w:r w:rsidR="00693B2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="00693B20">
        <w:rPr>
          <w:rFonts w:ascii="Times New Roman" w:eastAsia="Calibri" w:hAnsi="Times New Roman" w:cs="Times New Roman"/>
          <w:sz w:val="24"/>
          <w:szCs w:val="24"/>
          <w:lang w:eastAsia="ar-SA"/>
        </w:rPr>
        <w:t>Д.Р..участковым</w:t>
      </w:r>
      <w:proofErr w:type="spellEnd"/>
      <w:r w:rsidR="00693B2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-  </w:t>
      </w:r>
      <w:proofErr w:type="spellStart"/>
      <w:r w:rsidR="00693B20">
        <w:rPr>
          <w:rFonts w:ascii="Times New Roman" w:eastAsia="Calibri" w:hAnsi="Times New Roman" w:cs="Times New Roman"/>
          <w:sz w:val="24"/>
          <w:szCs w:val="24"/>
          <w:lang w:eastAsia="ar-SA"/>
        </w:rPr>
        <w:t>Мирзаяновым</w:t>
      </w:r>
      <w:proofErr w:type="spellEnd"/>
      <w:r w:rsidR="00693B2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Д.Р.</w:t>
      </w:r>
    </w:p>
    <w:p w:rsidR="00ED0B30" w:rsidRPr="00ED0B30" w:rsidRDefault="00ED0B30" w:rsidP="00ED0B30">
      <w:pPr>
        <w:suppressAutoHyphens/>
        <w:spacing w:after="0" w:line="240" w:lineRule="auto"/>
        <w:ind w:left="-851" w:right="-426" w:firstLine="709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ED0B3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- классные часы по формированию гражданственности и правовому воспитанию:</w:t>
      </w:r>
    </w:p>
    <w:p w:rsidR="00ED0B30" w:rsidRPr="00ED0B30" w:rsidRDefault="00ED0B30" w:rsidP="00ED0B30">
      <w:pPr>
        <w:suppressAutoHyphens/>
        <w:spacing w:after="0" w:line="240" w:lineRule="auto"/>
        <w:ind w:left="-851" w:right="-426" w:firstLine="709"/>
        <w:rPr>
          <w:rFonts w:ascii="Times New Roman" w:eastAsia="Calibri" w:hAnsi="Times New Roman" w:cs="Times New Roman"/>
          <w:sz w:val="24"/>
          <w:szCs w:val="24"/>
          <w:lang w:val="tt-RU" w:eastAsia="ar-SA"/>
        </w:rPr>
      </w:pPr>
      <w:r w:rsidRPr="00ED0B30">
        <w:rPr>
          <w:rFonts w:ascii="Times New Roman" w:eastAsia="Calibri" w:hAnsi="Times New Roman" w:cs="Times New Roman"/>
          <w:sz w:val="24"/>
          <w:szCs w:val="24"/>
          <w:lang w:val="tt-RU" w:eastAsia="ar-SA"/>
        </w:rPr>
        <w:t>“</w:t>
      </w:r>
      <w:proofErr w:type="spellStart"/>
      <w:r w:rsidRPr="00ED0B30">
        <w:rPr>
          <w:rFonts w:ascii="Times New Roman" w:eastAsia="Calibri" w:hAnsi="Times New Roman" w:cs="Times New Roman"/>
          <w:sz w:val="24"/>
          <w:szCs w:val="24"/>
          <w:lang w:eastAsia="ar-SA"/>
        </w:rPr>
        <w:t>Укучылар</w:t>
      </w:r>
      <w:proofErr w:type="spellEnd"/>
      <w:r w:rsidRPr="00ED0B3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Pr="00ED0B30">
        <w:rPr>
          <w:rFonts w:ascii="Times New Roman" w:eastAsia="Calibri" w:hAnsi="Times New Roman" w:cs="Times New Roman"/>
          <w:sz w:val="24"/>
          <w:szCs w:val="24"/>
          <w:lang w:val="tt-RU" w:eastAsia="ar-SA"/>
        </w:rPr>
        <w:t>өчен мәктәптә һәм җәмәгать урыннарында үз-үзеңне тоту кагыйдәләре”, “Бүгенге эшне иртәгәгә калдырма”, “Олыласан олыны, олыларлар үзеңне”, “Тәмәке белән тартучының бүреге яна”, “Наркотикларга юк”, “Батыр кем ул?”, “Якташ язучылар”</w:t>
      </w:r>
    </w:p>
    <w:p w:rsidR="00ED0B30" w:rsidRPr="00ED0B30" w:rsidRDefault="00ED0B30" w:rsidP="00ED0B30">
      <w:pPr>
        <w:numPr>
          <w:ilvl w:val="0"/>
          <w:numId w:val="32"/>
        </w:numPr>
        <w:suppressAutoHyphens/>
        <w:spacing w:after="0" w:line="240" w:lineRule="auto"/>
        <w:ind w:left="-851" w:right="-426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ED0B30">
        <w:rPr>
          <w:rFonts w:ascii="Times New Roman" w:eastAsia="Calibri" w:hAnsi="Times New Roman" w:cs="Times New Roman"/>
          <w:color w:val="000000"/>
          <w:sz w:val="24"/>
          <w:szCs w:val="24"/>
          <w:lang w:val="tt-RU" w:eastAsia="ar-SA"/>
        </w:rPr>
        <w:t>Конкурс  рисунков:</w:t>
      </w:r>
    </w:p>
    <w:p w:rsidR="00ED0B30" w:rsidRPr="00ED0B30" w:rsidRDefault="00ED0B30" w:rsidP="00ED0B30">
      <w:pPr>
        <w:suppressAutoHyphens/>
        <w:spacing w:after="0" w:line="240" w:lineRule="auto"/>
        <w:ind w:right="-426"/>
        <w:rPr>
          <w:rFonts w:ascii="Times New Roman" w:eastAsia="Calibri" w:hAnsi="Times New Roman" w:cs="Times New Roman"/>
          <w:color w:val="000000"/>
          <w:sz w:val="24"/>
          <w:szCs w:val="24"/>
          <w:lang w:val="tt-RU" w:eastAsia="ar-SA"/>
        </w:rPr>
      </w:pPr>
    </w:p>
    <w:p w:rsidR="00ED0B30" w:rsidRPr="00ED0B30" w:rsidRDefault="00ED0B30" w:rsidP="00ED0B30">
      <w:pPr>
        <w:suppressAutoHyphens/>
        <w:spacing w:after="0" w:line="240" w:lineRule="auto"/>
        <w:ind w:right="-426"/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2127"/>
        <w:gridCol w:w="2126"/>
        <w:gridCol w:w="873"/>
        <w:gridCol w:w="1631"/>
        <w:gridCol w:w="15"/>
        <w:gridCol w:w="1166"/>
      </w:tblGrid>
      <w:tr w:rsidR="00ED0B30" w:rsidRPr="00ED0B30" w:rsidTr="005D01B6">
        <w:tc>
          <w:tcPr>
            <w:tcW w:w="2552" w:type="dxa"/>
            <w:shd w:val="clear" w:color="auto" w:fill="auto"/>
          </w:tcPr>
          <w:p w:rsidR="00ED0B30" w:rsidRPr="00ED0B30" w:rsidRDefault="00ED0B30" w:rsidP="00ED0B3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ED0B3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ar-SA"/>
              </w:rPr>
              <w:t>Наименование конкурса</w:t>
            </w:r>
          </w:p>
        </w:tc>
        <w:tc>
          <w:tcPr>
            <w:tcW w:w="2127" w:type="dxa"/>
            <w:shd w:val="clear" w:color="auto" w:fill="auto"/>
          </w:tcPr>
          <w:p w:rsidR="00ED0B30" w:rsidRPr="00ED0B30" w:rsidRDefault="00ED0B30" w:rsidP="00ED0B3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 w:rsidRPr="00ED0B3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>Уровень</w:t>
            </w:r>
          </w:p>
        </w:tc>
        <w:tc>
          <w:tcPr>
            <w:tcW w:w="2126" w:type="dxa"/>
            <w:shd w:val="clear" w:color="auto" w:fill="auto"/>
          </w:tcPr>
          <w:p w:rsidR="00ED0B30" w:rsidRPr="00ED0B30" w:rsidRDefault="00ED0B30" w:rsidP="00ED0B30">
            <w:pPr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ED0B3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Ученик </w:t>
            </w:r>
          </w:p>
        </w:tc>
        <w:tc>
          <w:tcPr>
            <w:tcW w:w="873" w:type="dxa"/>
            <w:shd w:val="clear" w:color="auto" w:fill="auto"/>
          </w:tcPr>
          <w:p w:rsidR="00ED0B30" w:rsidRPr="00ED0B30" w:rsidRDefault="00ED0B30" w:rsidP="00ED0B3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ED0B3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Класс </w:t>
            </w:r>
          </w:p>
        </w:tc>
        <w:tc>
          <w:tcPr>
            <w:tcW w:w="1631" w:type="dxa"/>
            <w:shd w:val="clear" w:color="auto" w:fill="auto"/>
          </w:tcPr>
          <w:p w:rsidR="00ED0B30" w:rsidRPr="00ED0B30" w:rsidRDefault="00ED0B30" w:rsidP="00ED0B3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ED0B3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Руководитель </w:t>
            </w:r>
          </w:p>
        </w:tc>
        <w:tc>
          <w:tcPr>
            <w:tcW w:w="1181" w:type="dxa"/>
            <w:gridSpan w:val="2"/>
            <w:shd w:val="clear" w:color="auto" w:fill="auto"/>
          </w:tcPr>
          <w:p w:rsidR="00ED0B30" w:rsidRPr="00ED0B30" w:rsidRDefault="00ED0B30" w:rsidP="00ED0B3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ED0B3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Результат </w:t>
            </w:r>
          </w:p>
        </w:tc>
      </w:tr>
      <w:tr w:rsidR="00ED0B30" w:rsidRPr="00ED0B30" w:rsidTr="005D01B6">
        <w:tc>
          <w:tcPr>
            <w:tcW w:w="2552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Всероссийская  Акция "Сила РДШ", «Лучший репортер»</w:t>
            </w:r>
          </w:p>
          <w:p w:rsidR="00ED0B30" w:rsidRPr="00ED0B30" w:rsidRDefault="00ED0B30" w:rsidP="00ED0B3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ED0B30" w:rsidRPr="00ED0B30" w:rsidRDefault="00ED0B30" w:rsidP="00ED0B3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 xml:space="preserve">Всероссийская  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D0B30" w:rsidRPr="00ED0B30" w:rsidRDefault="00ED0B30" w:rsidP="00ED0B30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0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Бикмухаметов</w:t>
            </w:r>
            <w:proofErr w:type="spellEnd"/>
            <w:r w:rsidRPr="00ED0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И.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ED0B30" w:rsidRPr="00ED0B30" w:rsidRDefault="00432D82" w:rsidP="00ED0B30">
            <w:pPr>
              <w:tabs>
                <w:tab w:val="left" w:pos="0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646" w:type="dxa"/>
            <w:gridSpan w:val="2"/>
            <w:shd w:val="clear" w:color="auto" w:fill="auto"/>
            <w:vAlign w:val="center"/>
          </w:tcPr>
          <w:p w:rsidR="00ED0B30" w:rsidRPr="00ED0B30" w:rsidRDefault="00693B20" w:rsidP="00ED0B3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Муллаянова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К.Ф.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ED0B30" w:rsidRPr="00ED0B30" w:rsidRDefault="00ED0B30" w:rsidP="00ED0B3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грамота</w:t>
            </w:r>
          </w:p>
        </w:tc>
      </w:tr>
      <w:tr w:rsidR="00ED0B30" w:rsidRPr="00ED0B30" w:rsidTr="005D01B6">
        <w:trPr>
          <w:trHeight w:val="3336"/>
        </w:trPr>
        <w:tc>
          <w:tcPr>
            <w:tcW w:w="2552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Районный  этап </w:t>
            </w:r>
            <w:r w:rsidRPr="00ED0B3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III</w:t>
            </w: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республиканского конкурса  рисунков и сочинений на тему «Охрана и условия труда в процессе трудовой и учебно-воспитательной деятельности» рисунки и сочинение 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ED0B30" w:rsidRPr="00ED0B30" w:rsidRDefault="00ED0B30" w:rsidP="00ED0B3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Республиканский 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D0B30" w:rsidRPr="00ED0B30" w:rsidRDefault="00ED0B30" w:rsidP="00ED0B30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Сочинение – </w:t>
            </w:r>
            <w:proofErr w:type="spellStart"/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Муллаянова</w:t>
            </w:r>
            <w:proofErr w:type="spellEnd"/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А.Р.</w:t>
            </w:r>
          </w:p>
          <w:p w:rsidR="00ED0B30" w:rsidRPr="00ED0B30" w:rsidRDefault="00ED0B30" w:rsidP="00ED0B30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Рисунки – </w:t>
            </w:r>
          </w:p>
          <w:p w:rsidR="00ED0B30" w:rsidRPr="00ED0B30" w:rsidRDefault="00ED0B30" w:rsidP="00ED0B30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Шаемова</w:t>
            </w:r>
            <w:proofErr w:type="spellEnd"/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Г.И.</w:t>
            </w:r>
          </w:p>
          <w:p w:rsidR="00ED0B30" w:rsidRPr="00ED0B30" w:rsidRDefault="00ED0B30" w:rsidP="00ED0B30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З.Н.</w:t>
            </w:r>
          </w:p>
          <w:p w:rsidR="00ED0B30" w:rsidRPr="00ED0B30" w:rsidRDefault="00ED0B30" w:rsidP="00ED0B30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Мингазов</w:t>
            </w:r>
            <w:proofErr w:type="spellEnd"/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И.И.</w:t>
            </w:r>
          </w:p>
          <w:p w:rsidR="00ED0B30" w:rsidRPr="00ED0B30" w:rsidRDefault="00ED0B30" w:rsidP="00ED0B30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Галимов</w:t>
            </w:r>
            <w:proofErr w:type="spellEnd"/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Ф.С.</w:t>
            </w:r>
          </w:p>
          <w:p w:rsidR="00ED0B30" w:rsidRPr="00ED0B30" w:rsidRDefault="00ED0B30" w:rsidP="00ED0B30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D0B30" w:rsidRPr="00ED0B30" w:rsidRDefault="00ED0B30" w:rsidP="00ED0B30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D0B30" w:rsidRPr="00ED0B30" w:rsidRDefault="00ED0B30" w:rsidP="00ED0B30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shd w:val="clear" w:color="auto" w:fill="auto"/>
            <w:vAlign w:val="center"/>
          </w:tcPr>
          <w:p w:rsidR="00ED0B30" w:rsidRPr="00ED0B30" w:rsidRDefault="00ED0B30" w:rsidP="00ED0B30">
            <w:pPr>
              <w:tabs>
                <w:tab w:val="left" w:pos="0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  <w:p w:rsidR="00ED0B30" w:rsidRPr="00ED0B30" w:rsidRDefault="00ED0B30" w:rsidP="00ED0B30">
            <w:pPr>
              <w:tabs>
                <w:tab w:val="left" w:pos="0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D0B30" w:rsidRPr="00ED0B30" w:rsidRDefault="00ED0B30" w:rsidP="00ED0B30">
            <w:pPr>
              <w:tabs>
                <w:tab w:val="left" w:pos="0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D0B30" w:rsidRPr="00ED0B30" w:rsidRDefault="00ED0B30" w:rsidP="00ED0B30">
            <w:pPr>
              <w:tabs>
                <w:tab w:val="left" w:pos="0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D0B30" w:rsidRPr="00ED0B30" w:rsidRDefault="00ED0B30" w:rsidP="00ED0B30">
            <w:pPr>
              <w:tabs>
                <w:tab w:val="left" w:pos="0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  <w:p w:rsidR="00ED0B30" w:rsidRPr="00ED0B30" w:rsidRDefault="00ED0B30" w:rsidP="00ED0B30">
            <w:pPr>
              <w:tabs>
                <w:tab w:val="left" w:pos="0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  <w:p w:rsidR="00ED0B30" w:rsidRPr="00ED0B30" w:rsidRDefault="00ED0B30" w:rsidP="00ED0B30">
            <w:pPr>
              <w:tabs>
                <w:tab w:val="left" w:pos="0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  <w:p w:rsidR="00ED0B30" w:rsidRPr="00ED0B30" w:rsidRDefault="00ED0B30" w:rsidP="00ED0B30">
            <w:pPr>
              <w:tabs>
                <w:tab w:val="left" w:pos="0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  <w:p w:rsidR="00ED0B30" w:rsidRPr="00ED0B30" w:rsidRDefault="00ED0B30" w:rsidP="00ED0B30">
            <w:pPr>
              <w:tabs>
                <w:tab w:val="left" w:pos="0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46" w:type="dxa"/>
            <w:gridSpan w:val="2"/>
            <w:shd w:val="clear" w:color="auto" w:fill="auto"/>
            <w:vAlign w:val="center"/>
          </w:tcPr>
          <w:p w:rsidR="00ED0B30" w:rsidRPr="00ED0B30" w:rsidRDefault="00432D82" w:rsidP="00ED0B30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  <w:t>Муллаянова К.Ф.</w:t>
            </w:r>
          </w:p>
          <w:p w:rsidR="00ED0B30" w:rsidRPr="00ED0B30" w:rsidRDefault="00ED0B30" w:rsidP="00ED0B3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  <w:t>Гильманова Р.М.</w:t>
            </w:r>
          </w:p>
          <w:p w:rsidR="00ED0B30" w:rsidRPr="00ED0B30" w:rsidRDefault="00ED0B30" w:rsidP="00ED0B3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  <w:t>Салихова Д.Р</w:t>
            </w:r>
          </w:p>
          <w:p w:rsidR="00ED0B30" w:rsidRPr="00ED0B30" w:rsidRDefault="00ED0B30" w:rsidP="00ED0B3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</w:pPr>
          </w:p>
          <w:p w:rsidR="00ED0B30" w:rsidRPr="00ED0B30" w:rsidRDefault="00ED0B30" w:rsidP="00ED0B3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</w:pPr>
          </w:p>
          <w:p w:rsidR="00ED0B30" w:rsidRPr="00ED0B30" w:rsidRDefault="00ED0B30" w:rsidP="00ED0B3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</w:pPr>
          </w:p>
          <w:p w:rsidR="00ED0B30" w:rsidRPr="00ED0B30" w:rsidRDefault="00ED0B30" w:rsidP="00ED0B30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</w:pPr>
          </w:p>
          <w:p w:rsidR="00ED0B30" w:rsidRPr="00ED0B30" w:rsidRDefault="00ED0B30" w:rsidP="00ED0B30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</w:pPr>
          </w:p>
        </w:tc>
        <w:tc>
          <w:tcPr>
            <w:tcW w:w="1166" w:type="dxa"/>
            <w:shd w:val="clear" w:color="auto" w:fill="auto"/>
            <w:vAlign w:val="center"/>
          </w:tcPr>
          <w:p w:rsidR="00ED0B30" w:rsidRPr="00ED0B30" w:rsidRDefault="00ED0B30" w:rsidP="00ED0B3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грамота</w:t>
            </w:r>
          </w:p>
        </w:tc>
      </w:tr>
      <w:tr w:rsidR="00ED0B30" w:rsidRPr="00ED0B30" w:rsidTr="005D01B6">
        <w:trPr>
          <w:trHeight w:val="79"/>
        </w:trPr>
        <w:tc>
          <w:tcPr>
            <w:tcW w:w="2552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Межрегиональный конкурс «Династии России»</w:t>
            </w:r>
          </w:p>
          <w:p w:rsidR="00ED0B30" w:rsidRPr="00ED0B30" w:rsidRDefault="00ED0B30" w:rsidP="00ED0B3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ED0B30" w:rsidRPr="00ED0B30" w:rsidRDefault="00ED0B30" w:rsidP="00ED0B3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Межрегиональный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D0B30" w:rsidRPr="00ED0B30" w:rsidRDefault="00ED0B30" w:rsidP="00ED0B30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Хузин</w:t>
            </w:r>
            <w:proofErr w:type="spellEnd"/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Б.А.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ED0B30" w:rsidRPr="00ED0B30" w:rsidRDefault="00432D82" w:rsidP="00ED0B30">
            <w:pPr>
              <w:tabs>
                <w:tab w:val="left" w:pos="0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46" w:type="dxa"/>
            <w:gridSpan w:val="2"/>
            <w:shd w:val="clear" w:color="auto" w:fill="auto"/>
            <w:vAlign w:val="center"/>
          </w:tcPr>
          <w:p w:rsidR="00ED0B30" w:rsidRPr="00ED0B30" w:rsidRDefault="00432D82" w:rsidP="00ED0B3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  <w:t>Муллаянова К.Ф.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ED0B30" w:rsidRPr="00ED0B30" w:rsidRDefault="00ED0B30" w:rsidP="00ED0B3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грамота</w:t>
            </w:r>
          </w:p>
        </w:tc>
      </w:tr>
      <w:tr w:rsidR="00ED0B30" w:rsidRPr="00ED0B30" w:rsidTr="005D01B6">
        <w:tc>
          <w:tcPr>
            <w:tcW w:w="2552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Детство без границ</w:t>
            </w:r>
          </w:p>
          <w:p w:rsidR="00ED0B30" w:rsidRPr="00ED0B30" w:rsidRDefault="00ED0B30" w:rsidP="00ED0B3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ED0B30" w:rsidRPr="00ED0B30" w:rsidRDefault="00ED0B30" w:rsidP="00ED0B3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Всероссийский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D0B30" w:rsidRPr="00ED0B30" w:rsidRDefault="00ED0B30" w:rsidP="00ED0B30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Ибрагимова Л.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ED0B30" w:rsidRPr="00ED0B30" w:rsidRDefault="00432D82" w:rsidP="00ED0B30">
            <w:pPr>
              <w:tabs>
                <w:tab w:val="left" w:pos="0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46" w:type="dxa"/>
            <w:gridSpan w:val="2"/>
            <w:shd w:val="clear" w:color="auto" w:fill="auto"/>
            <w:vAlign w:val="center"/>
          </w:tcPr>
          <w:p w:rsidR="00ED0B30" w:rsidRPr="00ED0B30" w:rsidRDefault="00432D82" w:rsidP="00ED0B3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  <w:t>Муллаянова К.Ф.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ED0B30" w:rsidRPr="00ED0B30" w:rsidRDefault="00ED0B30" w:rsidP="00ED0B3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ED0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грамота</w:t>
            </w:r>
          </w:p>
        </w:tc>
      </w:tr>
      <w:tr w:rsidR="00ED0B30" w:rsidRPr="00ED0B30" w:rsidTr="005D01B6">
        <w:tc>
          <w:tcPr>
            <w:tcW w:w="2552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Фестиваль  детских эссе «Письмо солдату»</w:t>
            </w:r>
          </w:p>
          <w:p w:rsidR="00ED0B30" w:rsidRPr="00ED0B30" w:rsidRDefault="00ED0B30" w:rsidP="00ED0B3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ED0B30" w:rsidRPr="00ED0B30" w:rsidRDefault="00ED0B30" w:rsidP="00ED0B3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Всероссийский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D0B30" w:rsidRPr="00ED0B30" w:rsidRDefault="00ED0B30" w:rsidP="00ED0B30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Муллаянова</w:t>
            </w:r>
            <w:proofErr w:type="spellEnd"/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А.Р.</w:t>
            </w:r>
          </w:p>
          <w:p w:rsidR="00ED0B30" w:rsidRPr="00ED0B30" w:rsidRDefault="00ED0B30" w:rsidP="00ED0B30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Мукимова А.</w:t>
            </w:r>
          </w:p>
          <w:p w:rsidR="00ED0B30" w:rsidRPr="00ED0B30" w:rsidRDefault="00ED0B30" w:rsidP="00ED0B30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Гардиева</w:t>
            </w:r>
            <w:proofErr w:type="spellEnd"/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С.Р.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ED0B30" w:rsidRPr="00ED0B30" w:rsidRDefault="00ED0B30" w:rsidP="00ED0B30">
            <w:pPr>
              <w:tabs>
                <w:tab w:val="left" w:pos="0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46" w:type="dxa"/>
            <w:gridSpan w:val="2"/>
            <w:shd w:val="clear" w:color="auto" w:fill="auto"/>
            <w:vAlign w:val="center"/>
          </w:tcPr>
          <w:p w:rsidR="00ED0B30" w:rsidRPr="00ED0B30" w:rsidRDefault="00432D82" w:rsidP="00ED0B3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  <w:t>Муллаянова К.Ф.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ED0B30" w:rsidRPr="00ED0B30" w:rsidRDefault="00ED0B30" w:rsidP="00ED0B3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0B30" w:rsidRPr="00ED0B30" w:rsidTr="005D01B6">
        <w:tc>
          <w:tcPr>
            <w:tcW w:w="2552" w:type="dxa"/>
            <w:shd w:val="clear" w:color="auto" w:fill="auto"/>
            <w:vAlign w:val="center"/>
          </w:tcPr>
          <w:p w:rsidR="00ED0B30" w:rsidRPr="00ED0B30" w:rsidRDefault="00ED0B30" w:rsidP="00ED0B3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этап «Дружный класс»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ED0B30" w:rsidRPr="00ED0B30" w:rsidRDefault="00ED0B30" w:rsidP="00ED0B3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Район 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D0B30" w:rsidRPr="00ED0B30" w:rsidRDefault="00ED0B30" w:rsidP="00ED0B30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Муллаянов</w:t>
            </w:r>
            <w:proofErr w:type="spellEnd"/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А.И.</w:t>
            </w:r>
          </w:p>
          <w:p w:rsidR="00ED0B30" w:rsidRPr="00ED0B30" w:rsidRDefault="00ED0B30" w:rsidP="00ED0B30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Хузин</w:t>
            </w:r>
            <w:proofErr w:type="spellEnd"/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Б.А.</w:t>
            </w:r>
          </w:p>
          <w:p w:rsidR="00ED0B30" w:rsidRPr="00ED0B30" w:rsidRDefault="00ED0B30" w:rsidP="00ED0B30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Гильфанов</w:t>
            </w:r>
            <w:proofErr w:type="spellEnd"/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Д.Г.</w:t>
            </w:r>
          </w:p>
          <w:p w:rsidR="00ED0B30" w:rsidRPr="00ED0B30" w:rsidRDefault="00ED0B30" w:rsidP="00ED0B30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Низамова</w:t>
            </w:r>
            <w:proofErr w:type="spellEnd"/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Ч.</w:t>
            </w:r>
            <w:proofErr w:type="gramStart"/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873" w:type="dxa"/>
            <w:shd w:val="clear" w:color="auto" w:fill="auto"/>
            <w:vAlign w:val="center"/>
          </w:tcPr>
          <w:p w:rsidR="00ED0B30" w:rsidRPr="00ED0B30" w:rsidRDefault="00432D82" w:rsidP="00ED0B30">
            <w:pPr>
              <w:tabs>
                <w:tab w:val="left" w:pos="0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46" w:type="dxa"/>
            <w:gridSpan w:val="2"/>
            <w:shd w:val="clear" w:color="auto" w:fill="auto"/>
            <w:vAlign w:val="center"/>
          </w:tcPr>
          <w:p w:rsidR="00ED0B30" w:rsidRPr="00ED0B30" w:rsidRDefault="00432D82" w:rsidP="00432D8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  <w:t>Латыпова З.Х.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ED0B30" w:rsidRPr="00ED0B30" w:rsidRDefault="00ED0B30" w:rsidP="00ED0B3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сертификат</w:t>
            </w:r>
          </w:p>
        </w:tc>
      </w:tr>
      <w:tr w:rsidR="00ED0B30" w:rsidRPr="00ED0B30" w:rsidTr="005D01B6">
        <w:tc>
          <w:tcPr>
            <w:tcW w:w="2552" w:type="dxa"/>
            <w:shd w:val="clear" w:color="auto" w:fill="auto"/>
          </w:tcPr>
          <w:p w:rsidR="00ED0B30" w:rsidRPr="00ED0B30" w:rsidRDefault="00ED0B30" w:rsidP="00ED0B3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ar-SA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  <w:t>Интеллектуал</w:t>
            </w:r>
            <w:proofErr w:type="spellStart"/>
            <w:r w:rsidRPr="00ED0B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ьная</w:t>
            </w:r>
            <w:proofErr w:type="spellEnd"/>
            <w:r w:rsidRPr="00ED0B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ED0B30"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  <w:t xml:space="preserve"> олимпиада “Без яш</w:t>
            </w:r>
            <w:r w:rsidRPr="00ED0B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ь</w:t>
            </w:r>
            <w:r w:rsidRPr="00ED0B30"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  <w:t>,без сәләтле”</w:t>
            </w:r>
          </w:p>
        </w:tc>
        <w:tc>
          <w:tcPr>
            <w:tcW w:w="2127" w:type="dxa"/>
            <w:shd w:val="clear" w:color="auto" w:fill="auto"/>
          </w:tcPr>
          <w:p w:rsidR="00ED0B30" w:rsidRPr="00ED0B30" w:rsidRDefault="00ED0B30" w:rsidP="00ED0B3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  <w:t>Республика</w:t>
            </w:r>
          </w:p>
        </w:tc>
        <w:tc>
          <w:tcPr>
            <w:tcW w:w="2126" w:type="dxa"/>
            <w:shd w:val="clear" w:color="auto" w:fill="auto"/>
          </w:tcPr>
          <w:p w:rsidR="00ED0B30" w:rsidRPr="003B7ED3" w:rsidRDefault="00ED0B30" w:rsidP="00ED0B30">
            <w:pPr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B7ED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Ибрагимова И.И.</w:t>
            </w:r>
          </w:p>
        </w:tc>
        <w:tc>
          <w:tcPr>
            <w:tcW w:w="873" w:type="dxa"/>
            <w:shd w:val="clear" w:color="auto" w:fill="auto"/>
          </w:tcPr>
          <w:p w:rsidR="00ED0B30" w:rsidRPr="003B7ED3" w:rsidRDefault="003B7ED3" w:rsidP="00ED0B3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B7ED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631" w:type="dxa"/>
            <w:shd w:val="clear" w:color="auto" w:fill="auto"/>
          </w:tcPr>
          <w:p w:rsidR="00ED0B30" w:rsidRPr="003B7ED3" w:rsidRDefault="00ED0B30" w:rsidP="00ED0B3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3B7ED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Гильманова</w:t>
            </w:r>
            <w:proofErr w:type="spellEnd"/>
            <w:r w:rsidRPr="003B7ED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Р.М.</w:t>
            </w:r>
          </w:p>
        </w:tc>
        <w:tc>
          <w:tcPr>
            <w:tcW w:w="1181" w:type="dxa"/>
            <w:gridSpan w:val="2"/>
            <w:shd w:val="clear" w:color="auto" w:fill="auto"/>
          </w:tcPr>
          <w:p w:rsidR="00ED0B30" w:rsidRPr="00ED0B30" w:rsidRDefault="00ED0B30" w:rsidP="00ED0B3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ar-SA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  <w:t>призер</w:t>
            </w:r>
          </w:p>
        </w:tc>
      </w:tr>
      <w:tr w:rsidR="00ED0B30" w:rsidRPr="00ED0B30" w:rsidTr="005D01B6">
        <w:tc>
          <w:tcPr>
            <w:tcW w:w="2552" w:type="dxa"/>
            <w:shd w:val="clear" w:color="auto" w:fill="auto"/>
          </w:tcPr>
          <w:p w:rsidR="00ED0B30" w:rsidRPr="00ED0B30" w:rsidRDefault="003B7ED3" w:rsidP="00ED0B3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  <w:t>Конкурс детского творчества “Все краски жизни для тебя”</w:t>
            </w:r>
          </w:p>
        </w:tc>
        <w:tc>
          <w:tcPr>
            <w:tcW w:w="2127" w:type="dxa"/>
            <w:shd w:val="clear" w:color="auto" w:fill="auto"/>
          </w:tcPr>
          <w:p w:rsidR="00ED0B30" w:rsidRPr="00ED0B30" w:rsidRDefault="003B7ED3" w:rsidP="00ED0B3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  <w:t xml:space="preserve">Район </w:t>
            </w:r>
          </w:p>
        </w:tc>
        <w:tc>
          <w:tcPr>
            <w:tcW w:w="2126" w:type="dxa"/>
            <w:shd w:val="clear" w:color="auto" w:fill="auto"/>
          </w:tcPr>
          <w:p w:rsidR="00ED0B30" w:rsidRPr="003B7ED3" w:rsidRDefault="003B7ED3" w:rsidP="00ED0B30">
            <w:pPr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3B7ED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Газетдинова</w:t>
            </w:r>
            <w:proofErr w:type="spellEnd"/>
            <w:r w:rsidRPr="003B7ED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З.</w:t>
            </w:r>
          </w:p>
        </w:tc>
        <w:tc>
          <w:tcPr>
            <w:tcW w:w="873" w:type="dxa"/>
            <w:shd w:val="clear" w:color="auto" w:fill="auto"/>
          </w:tcPr>
          <w:p w:rsidR="00ED0B30" w:rsidRPr="003B7ED3" w:rsidRDefault="003B7ED3" w:rsidP="00ED0B3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B7ED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631" w:type="dxa"/>
            <w:shd w:val="clear" w:color="auto" w:fill="auto"/>
          </w:tcPr>
          <w:p w:rsidR="00ED0B30" w:rsidRPr="003B7ED3" w:rsidRDefault="003B7ED3" w:rsidP="00ED0B3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B7ED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Салихова Д.Р.</w:t>
            </w:r>
          </w:p>
        </w:tc>
        <w:tc>
          <w:tcPr>
            <w:tcW w:w="1181" w:type="dxa"/>
            <w:gridSpan w:val="2"/>
            <w:shd w:val="clear" w:color="auto" w:fill="auto"/>
          </w:tcPr>
          <w:p w:rsidR="00ED0B30" w:rsidRPr="00ED0B30" w:rsidRDefault="003B7ED3" w:rsidP="00ED0B3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  <w:t>2 место</w:t>
            </w:r>
          </w:p>
        </w:tc>
      </w:tr>
      <w:tr w:rsidR="003B7ED3" w:rsidRPr="00ED0B30" w:rsidTr="005D01B6">
        <w:tc>
          <w:tcPr>
            <w:tcW w:w="2552" w:type="dxa"/>
            <w:shd w:val="clear" w:color="auto" w:fill="auto"/>
          </w:tcPr>
          <w:p w:rsidR="003B7ED3" w:rsidRDefault="003B7ED3" w:rsidP="00ED0B3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  <w:t>Лучшая проектно-исследовательская работа среди мл. школьников “Первые шаги в науку”</w:t>
            </w:r>
          </w:p>
        </w:tc>
        <w:tc>
          <w:tcPr>
            <w:tcW w:w="2127" w:type="dxa"/>
            <w:shd w:val="clear" w:color="auto" w:fill="auto"/>
          </w:tcPr>
          <w:p w:rsidR="003B7ED3" w:rsidRDefault="003B7ED3" w:rsidP="00ED0B3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  <w:t xml:space="preserve">Район </w:t>
            </w:r>
          </w:p>
        </w:tc>
        <w:tc>
          <w:tcPr>
            <w:tcW w:w="2126" w:type="dxa"/>
            <w:shd w:val="clear" w:color="auto" w:fill="auto"/>
          </w:tcPr>
          <w:p w:rsidR="003B7ED3" w:rsidRPr="003B7ED3" w:rsidRDefault="003B7ED3" w:rsidP="00ED0B30">
            <w:pPr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Галиев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С.</w:t>
            </w:r>
          </w:p>
        </w:tc>
        <w:tc>
          <w:tcPr>
            <w:tcW w:w="873" w:type="dxa"/>
            <w:shd w:val="clear" w:color="auto" w:fill="auto"/>
          </w:tcPr>
          <w:p w:rsidR="003B7ED3" w:rsidRPr="003B7ED3" w:rsidRDefault="003B7ED3" w:rsidP="00ED0B3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631" w:type="dxa"/>
            <w:shd w:val="clear" w:color="auto" w:fill="auto"/>
          </w:tcPr>
          <w:p w:rsidR="003B7ED3" w:rsidRPr="003B7ED3" w:rsidRDefault="003B7ED3" w:rsidP="00ED0B3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Салихова Д.Р.</w:t>
            </w:r>
          </w:p>
        </w:tc>
        <w:tc>
          <w:tcPr>
            <w:tcW w:w="1181" w:type="dxa"/>
            <w:gridSpan w:val="2"/>
            <w:shd w:val="clear" w:color="auto" w:fill="auto"/>
          </w:tcPr>
          <w:p w:rsidR="003B7ED3" w:rsidRDefault="003B7ED3" w:rsidP="00ED0B3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  <w:t xml:space="preserve">Участие. диплом </w:t>
            </w:r>
          </w:p>
        </w:tc>
      </w:tr>
    </w:tbl>
    <w:p w:rsidR="00ED0B30" w:rsidRPr="00ED0B30" w:rsidRDefault="00ED0B30" w:rsidP="00ED0B30">
      <w:pPr>
        <w:suppressAutoHyphens/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</w:pPr>
      <w:r w:rsidRPr="00ED0B30"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>В истекшем учебном году были проведены следующие мероприятия, направленные на профилактику правонарушений:</w:t>
      </w:r>
    </w:p>
    <w:p w:rsidR="00ED0B30" w:rsidRPr="00ED0B30" w:rsidRDefault="00ED0B30" w:rsidP="00ED0B3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0B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Классные часы на тему «Что такое вредные привычки», «Курить здоровью вредить»</w:t>
      </w:r>
      <w:proofErr w:type="gramStart"/>
      <w:r w:rsidRPr="00ED0B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.(</w:t>
      </w:r>
      <w:proofErr w:type="gramEnd"/>
      <w:r w:rsidRPr="00ED0B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сентябрь).</w:t>
      </w:r>
    </w:p>
    <w:p w:rsidR="00ED0B30" w:rsidRPr="00ED0B30" w:rsidRDefault="00ED0B30" w:rsidP="00ED0B3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0B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Встреча с </w:t>
      </w:r>
      <w:r w:rsidRPr="00ED0B30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сотрудниками правохранител</w:t>
      </w:r>
      <w:r w:rsidRPr="00ED0B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ED0B30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ных органо</w:t>
      </w:r>
      <w:proofErr w:type="gramStart"/>
      <w:r w:rsidRPr="00ED0B30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в</w:t>
      </w:r>
      <w:r w:rsidRPr="00ED0B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End"/>
      <w:r w:rsidRPr="00ED0B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апрель)</w:t>
      </w:r>
    </w:p>
    <w:p w:rsidR="00ED0B30" w:rsidRPr="00ED0B30" w:rsidRDefault="00ED0B30" w:rsidP="00ED0B3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0B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Участие в районном конкурсе Безопасное колесо» </w:t>
      </w:r>
      <w:proofErr w:type="gramStart"/>
      <w:r w:rsidRPr="00ED0B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ED0B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май) </w:t>
      </w:r>
    </w:p>
    <w:p w:rsidR="00ED0B30" w:rsidRPr="00ED0B30" w:rsidRDefault="00ED0B30" w:rsidP="00ED0B3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0B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Акция «Подари  книг</w:t>
      </w:r>
      <w:r w:rsidRPr="00ED0B30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ED0B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вторую жизнь » (сентябрь </w:t>
      </w:r>
      <w:proofErr w:type="gramStart"/>
      <w:r w:rsidR="00432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ED0B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proofErr w:type="gramEnd"/>
      <w:r w:rsidRPr="00ED0B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ай)</w:t>
      </w:r>
    </w:p>
    <w:p w:rsidR="00ED0B30" w:rsidRPr="00ED0B30" w:rsidRDefault="00ED0B30" w:rsidP="00ED0B3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0B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Беседы, открытые уроки, презентация, инструктаж на общешкольной линейке о пожарной безопасности (май)</w:t>
      </w:r>
    </w:p>
    <w:p w:rsidR="00ED0B30" w:rsidRPr="00ED0B30" w:rsidRDefault="00ED0B30" w:rsidP="00ED0B30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ED0B30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Целью коррекционно-психологического</w:t>
      </w:r>
      <w:r w:rsidRPr="00ED0B3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Pr="00ED0B30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направления</w:t>
      </w:r>
      <w:r w:rsidRPr="00ED0B3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является индивидуальное психолого-педагогическое сопровождение всех учащихся, состоящих на всех видах учёта, а также профилактическая работа с остальными учащимися. Данный вид деятельности реализуется </w:t>
      </w:r>
      <w:proofErr w:type="gramStart"/>
      <w:r w:rsidRPr="00ED0B30">
        <w:rPr>
          <w:rFonts w:ascii="Times New Roman" w:eastAsia="Calibri" w:hAnsi="Times New Roman" w:cs="Times New Roman"/>
          <w:sz w:val="24"/>
          <w:szCs w:val="24"/>
          <w:lang w:eastAsia="ar-SA"/>
        </w:rPr>
        <w:t>через</w:t>
      </w:r>
      <w:proofErr w:type="gramEnd"/>
      <w:r w:rsidRPr="00ED0B30">
        <w:rPr>
          <w:rFonts w:ascii="Times New Roman" w:eastAsia="Calibri" w:hAnsi="Times New Roman" w:cs="Times New Roman"/>
          <w:sz w:val="24"/>
          <w:szCs w:val="24"/>
          <w:lang w:eastAsia="ar-SA"/>
        </w:rPr>
        <w:t>:</w:t>
      </w:r>
    </w:p>
    <w:p w:rsidR="00ED0B30" w:rsidRPr="00ED0B30" w:rsidRDefault="00ED0B30" w:rsidP="00ED0B30">
      <w:pPr>
        <w:widowControl w:val="0"/>
        <w:numPr>
          <w:ilvl w:val="0"/>
          <w:numId w:val="23"/>
        </w:numPr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ED0B30">
        <w:rPr>
          <w:rFonts w:ascii="Times New Roman" w:eastAsia="Calibri" w:hAnsi="Times New Roman" w:cs="Times New Roman"/>
          <w:sz w:val="24"/>
          <w:szCs w:val="24"/>
          <w:lang w:eastAsia="ar-SA"/>
        </w:rPr>
        <w:t>проведение индивидуальных и групповых профилактических бесед с учащимися,</w:t>
      </w:r>
    </w:p>
    <w:p w:rsidR="00ED0B30" w:rsidRPr="00ED0B30" w:rsidRDefault="00ED0B30" w:rsidP="00ED0B30">
      <w:pPr>
        <w:widowControl w:val="0"/>
        <w:numPr>
          <w:ilvl w:val="0"/>
          <w:numId w:val="23"/>
        </w:numPr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ED0B30">
        <w:rPr>
          <w:rFonts w:ascii="Times New Roman" w:eastAsia="Calibri" w:hAnsi="Times New Roman" w:cs="Times New Roman"/>
          <w:sz w:val="24"/>
          <w:szCs w:val="24"/>
          <w:lang w:eastAsia="ar-SA"/>
        </w:rPr>
        <w:t>н</w:t>
      </w:r>
      <w:r w:rsidRPr="00ED0B30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аблюдение за поведением на уроках, в общении со сверстниками и учителями,     тестирование по определению уровня воспитанности;</w:t>
      </w:r>
    </w:p>
    <w:p w:rsidR="00ED0B30" w:rsidRPr="00ED0B30" w:rsidRDefault="00ED0B30" w:rsidP="00ED0B30">
      <w:pPr>
        <w:widowControl w:val="0"/>
        <w:numPr>
          <w:ilvl w:val="0"/>
          <w:numId w:val="23"/>
        </w:num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ED0B30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отслеживание успеваемости и посещаемости уроков  учащимися, находящихся в трудной жизненной ситуации;</w:t>
      </w:r>
    </w:p>
    <w:p w:rsidR="00ED0B30" w:rsidRPr="00ED0B30" w:rsidRDefault="00ED0B30" w:rsidP="00ED0B30">
      <w:pPr>
        <w:widowControl w:val="0"/>
        <w:numPr>
          <w:ilvl w:val="0"/>
          <w:numId w:val="23"/>
        </w:num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ED0B30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беседы на тему:</w:t>
      </w:r>
      <w:r w:rsidRPr="00ED0B3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Pr="00ED0B30">
        <w:rPr>
          <w:rFonts w:ascii="Times New Roman" w:eastAsia="Times New Roman" w:hAnsi="Times New Roman" w:cs="Times New Roman"/>
          <w:sz w:val="24"/>
          <w:szCs w:val="24"/>
          <w:lang w:eastAsia="ru-RU"/>
        </w:rPr>
        <w:t>«Я в ответе за свои поступки», «Привычки: полезные и вредные», «Наши права и обязанности»</w:t>
      </w:r>
      <w:r w:rsidRPr="00ED0B30">
        <w:rPr>
          <w:rFonts w:ascii="Times New Roman" w:eastAsia="Calibri" w:hAnsi="Times New Roman" w:cs="Times New Roman"/>
          <w:sz w:val="24"/>
          <w:szCs w:val="24"/>
          <w:lang w:eastAsia="ar-SA"/>
        </w:rPr>
        <w:t>, «Компьютер и мое здоровье»</w:t>
      </w:r>
    </w:p>
    <w:p w:rsidR="00ED0B30" w:rsidRPr="00ED0B30" w:rsidRDefault="00ED0B30" w:rsidP="00ED0B30">
      <w:pPr>
        <w:numPr>
          <w:ilvl w:val="0"/>
          <w:numId w:val="23"/>
        </w:num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ED0B3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Психологические тренинги «Я не люблю…», «Я хочу знать», «Сопротивление  массовой  рекламе </w:t>
      </w:r>
      <w:proofErr w:type="spellStart"/>
      <w:r w:rsidRPr="00ED0B30">
        <w:rPr>
          <w:rFonts w:ascii="Times New Roman" w:eastAsia="Calibri" w:hAnsi="Times New Roman" w:cs="Times New Roman"/>
          <w:sz w:val="24"/>
          <w:szCs w:val="24"/>
          <w:lang w:eastAsia="ar-SA"/>
        </w:rPr>
        <w:t>психоактивных</w:t>
      </w:r>
      <w:proofErr w:type="spellEnd"/>
      <w:r w:rsidRPr="00ED0B3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веществ», «Выход из конфликтных ситуаций», «Жизнь одна»</w:t>
      </w:r>
    </w:p>
    <w:p w:rsidR="00ED0B30" w:rsidRPr="00ED0B30" w:rsidRDefault="00ED0B30" w:rsidP="00ED0B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B30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Динамика совершения правонарушений</w:t>
      </w:r>
      <w:r w:rsidR="001E28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преступлений </w:t>
      </w:r>
      <w:proofErr w:type="gramStart"/>
      <w:r w:rsidR="001E28E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="001E28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4</w:t>
      </w:r>
      <w:r w:rsidRPr="00ED0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года:.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02"/>
        <w:gridCol w:w="1592"/>
        <w:gridCol w:w="2126"/>
        <w:gridCol w:w="1559"/>
        <w:gridCol w:w="1383"/>
      </w:tblGrid>
      <w:tr w:rsidR="001E28EA" w:rsidRPr="00ED0B30" w:rsidTr="001E28EA">
        <w:tc>
          <w:tcPr>
            <w:tcW w:w="2802" w:type="dxa"/>
            <w:shd w:val="clear" w:color="auto" w:fill="auto"/>
          </w:tcPr>
          <w:p w:rsidR="001E28EA" w:rsidRPr="00ED0B30" w:rsidRDefault="001E28EA" w:rsidP="00ED0B3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Динамика совершения правонарушений, преступлений </w:t>
            </w:r>
            <w:proofErr w:type="gramStart"/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  <w:tc>
          <w:tcPr>
            <w:tcW w:w="1592" w:type="dxa"/>
            <w:tcBorders>
              <w:right w:val="single" w:sz="4" w:space="0" w:color="auto"/>
            </w:tcBorders>
            <w:shd w:val="clear" w:color="auto" w:fill="auto"/>
          </w:tcPr>
          <w:p w:rsidR="001E28EA" w:rsidRPr="00ED0B30" w:rsidRDefault="001E28EA" w:rsidP="003B7ED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2016-2017 </w:t>
            </w:r>
            <w:proofErr w:type="spellStart"/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уч</w:t>
            </w:r>
            <w:proofErr w:type="spellEnd"/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</w:t>
            </w:r>
          </w:p>
          <w:p w:rsidR="001E28EA" w:rsidRPr="00ED0B30" w:rsidRDefault="001E28EA" w:rsidP="003B7ED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E28EA" w:rsidRPr="00ED0B30" w:rsidRDefault="001E28EA" w:rsidP="003B7ED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auto"/>
          </w:tcPr>
          <w:p w:rsidR="001E28EA" w:rsidRPr="00ED0B30" w:rsidRDefault="001E28EA" w:rsidP="003B7ED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2017-2018 </w:t>
            </w:r>
            <w:proofErr w:type="spellStart"/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уч</w:t>
            </w:r>
            <w:proofErr w:type="spellEnd"/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</w:t>
            </w:r>
          </w:p>
          <w:p w:rsidR="001E28EA" w:rsidRPr="00ED0B30" w:rsidRDefault="001E28EA" w:rsidP="003B7ED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E28EA" w:rsidRPr="00ED0B30" w:rsidRDefault="001E28EA" w:rsidP="003B7ED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1E28EA" w:rsidRPr="00ED0B30" w:rsidRDefault="001E28EA" w:rsidP="003B7ED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2018-2019 </w:t>
            </w:r>
            <w:proofErr w:type="spellStart"/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уч</w:t>
            </w:r>
            <w:proofErr w:type="spellEnd"/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shd w:val="clear" w:color="auto" w:fill="auto"/>
          </w:tcPr>
          <w:p w:rsidR="001E28EA" w:rsidRPr="00ED0B30" w:rsidRDefault="001E28EA" w:rsidP="00ED0B3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2019-2020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од</w:t>
            </w:r>
            <w:proofErr w:type="spellEnd"/>
          </w:p>
        </w:tc>
      </w:tr>
      <w:tr w:rsidR="001E28EA" w:rsidRPr="00ED0B30" w:rsidTr="001E28EA">
        <w:tc>
          <w:tcPr>
            <w:tcW w:w="2802" w:type="dxa"/>
            <w:shd w:val="clear" w:color="auto" w:fill="auto"/>
          </w:tcPr>
          <w:p w:rsidR="001E28EA" w:rsidRPr="00ED0B30" w:rsidRDefault="001E28EA" w:rsidP="00ED0B3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Количество на ВШУ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E28EA" w:rsidRPr="00ED0B30" w:rsidRDefault="001E28EA" w:rsidP="003B7ED3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чел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28EA" w:rsidRPr="00ED0B30" w:rsidRDefault="001E28EA" w:rsidP="003B7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B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E28EA" w:rsidRPr="00ED0B30" w:rsidRDefault="001E28EA" w:rsidP="003B7ED3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чел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E28EA" w:rsidRPr="00ED0B30" w:rsidRDefault="001E28EA" w:rsidP="00ED0B30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</w:t>
            </w:r>
          </w:p>
        </w:tc>
      </w:tr>
      <w:tr w:rsidR="001E28EA" w:rsidRPr="00ED0B30" w:rsidTr="001E28EA">
        <w:tc>
          <w:tcPr>
            <w:tcW w:w="2802" w:type="dxa"/>
            <w:shd w:val="clear" w:color="auto" w:fill="auto"/>
          </w:tcPr>
          <w:p w:rsidR="001E28EA" w:rsidRPr="00ED0B30" w:rsidRDefault="001E28EA" w:rsidP="00ED0B3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на учёте в ОПДН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28EA" w:rsidRPr="00ED0B30" w:rsidRDefault="001E28EA" w:rsidP="003B7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28EA" w:rsidRPr="00ED0B30" w:rsidRDefault="001E28EA" w:rsidP="003B7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28EA" w:rsidRPr="00ED0B30" w:rsidRDefault="001E28EA" w:rsidP="003B7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28EA" w:rsidRPr="00ED0B30" w:rsidRDefault="001E28EA" w:rsidP="00ED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</w:t>
            </w:r>
          </w:p>
        </w:tc>
      </w:tr>
      <w:tr w:rsidR="001E28EA" w:rsidRPr="00ED0B30" w:rsidTr="001E28EA">
        <w:tc>
          <w:tcPr>
            <w:tcW w:w="2802" w:type="dxa"/>
            <w:shd w:val="clear" w:color="auto" w:fill="auto"/>
          </w:tcPr>
          <w:p w:rsidR="001E28EA" w:rsidRPr="00ED0B30" w:rsidRDefault="001E28EA" w:rsidP="00ED0B3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правонарушений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28EA" w:rsidRPr="00ED0B30" w:rsidRDefault="001E28EA" w:rsidP="003B7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28EA" w:rsidRPr="00ED0B30" w:rsidRDefault="001E28EA" w:rsidP="003B7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28EA" w:rsidRPr="00ED0B30" w:rsidRDefault="001E28EA" w:rsidP="003B7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28EA" w:rsidRPr="00ED0B30" w:rsidRDefault="001E28EA" w:rsidP="00ED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</w:t>
            </w:r>
          </w:p>
        </w:tc>
      </w:tr>
      <w:tr w:rsidR="001E28EA" w:rsidRPr="00ED0B30" w:rsidTr="001E28EA">
        <w:tc>
          <w:tcPr>
            <w:tcW w:w="2802" w:type="dxa"/>
            <w:shd w:val="clear" w:color="auto" w:fill="auto"/>
          </w:tcPr>
          <w:p w:rsidR="001E28EA" w:rsidRPr="00ED0B30" w:rsidRDefault="001E28EA" w:rsidP="00ED0B3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преступлений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28EA" w:rsidRPr="00ED0B30" w:rsidRDefault="001E28EA" w:rsidP="003B7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28EA" w:rsidRPr="00ED0B30" w:rsidRDefault="001E28EA" w:rsidP="003B7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28EA" w:rsidRPr="00ED0B30" w:rsidRDefault="001E28EA" w:rsidP="003B7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28EA" w:rsidRPr="00ED0B30" w:rsidRDefault="001E28EA" w:rsidP="00ED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</w:t>
            </w:r>
          </w:p>
        </w:tc>
      </w:tr>
      <w:tr w:rsidR="001E28EA" w:rsidRPr="00ED0B30" w:rsidTr="001E28EA">
        <w:tc>
          <w:tcPr>
            <w:tcW w:w="2802" w:type="dxa"/>
            <w:shd w:val="clear" w:color="auto" w:fill="auto"/>
          </w:tcPr>
          <w:p w:rsidR="001E28EA" w:rsidRPr="00ED0B30" w:rsidRDefault="001E28EA" w:rsidP="00ED0B3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задержанных за распитие спиртных напитков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28EA" w:rsidRPr="00ED0B30" w:rsidRDefault="001E28EA" w:rsidP="003B7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28EA" w:rsidRPr="00ED0B30" w:rsidRDefault="001E28EA" w:rsidP="003B7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28EA" w:rsidRPr="00ED0B30" w:rsidRDefault="001E28EA" w:rsidP="003B7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28EA" w:rsidRPr="00ED0B30" w:rsidRDefault="001E28EA" w:rsidP="00ED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</w:t>
            </w:r>
          </w:p>
        </w:tc>
      </w:tr>
      <w:tr w:rsidR="001E28EA" w:rsidRPr="00ED0B30" w:rsidTr="001E28EA">
        <w:tc>
          <w:tcPr>
            <w:tcW w:w="2802" w:type="dxa"/>
            <w:shd w:val="clear" w:color="auto" w:fill="auto"/>
          </w:tcPr>
          <w:p w:rsidR="001E28EA" w:rsidRPr="00ED0B30" w:rsidRDefault="001E28EA" w:rsidP="00ED0B3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нарушивших</w:t>
            </w:r>
            <w:proofErr w:type="gramEnd"/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Закон №71-РТ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E28EA" w:rsidRPr="00ED0B30" w:rsidRDefault="001E28EA" w:rsidP="003B7ED3">
            <w:pPr>
              <w:spacing w:after="0" w:line="210" w:lineRule="exact"/>
              <w:ind w:left="2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0 чел.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E28EA" w:rsidRPr="00ED0B30" w:rsidRDefault="001E28EA" w:rsidP="003B7ED3">
            <w:pPr>
              <w:spacing w:after="0" w:line="210" w:lineRule="exact"/>
              <w:ind w:left="2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0 чел.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28EA" w:rsidRPr="00ED0B30" w:rsidRDefault="001E28EA" w:rsidP="003B7ED3">
            <w:pPr>
              <w:spacing w:after="0" w:line="210" w:lineRule="exact"/>
              <w:ind w:left="2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0 чел.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28EA" w:rsidRPr="00ED0B30" w:rsidRDefault="001E28EA" w:rsidP="00ED0B30">
            <w:pPr>
              <w:spacing w:after="0" w:line="210" w:lineRule="exact"/>
              <w:ind w:left="2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</w:t>
            </w:r>
          </w:p>
        </w:tc>
      </w:tr>
    </w:tbl>
    <w:p w:rsidR="00ED0B30" w:rsidRPr="00ED0B30" w:rsidRDefault="00ED0B30" w:rsidP="00ED0B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0B30" w:rsidRPr="00ED0B30" w:rsidRDefault="00ED0B30" w:rsidP="00ED0B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B3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индивидуально-профилактической работы с семьями «группы риска»:</w:t>
      </w:r>
    </w:p>
    <w:p w:rsidR="00ED0B30" w:rsidRPr="00ED0B30" w:rsidRDefault="00ED0B30" w:rsidP="00ED0B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семей, состоящих на </w:t>
      </w:r>
      <w:proofErr w:type="spellStart"/>
      <w:r w:rsidRPr="00ED0B30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внутришкольном</w:t>
      </w:r>
      <w:proofErr w:type="spellEnd"/>
      <w:r w:rsidRPr="00ED0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учёте (из них на учете ПДН).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29"/>
        <w:gridCol w:w="1423"/>
        <w:gridCol w:w="1417"/>
        <w:gridCol w:w="1701"/>
        <w:gridCol w:w="2092"/>
      </w:tblGrid>
      <w:tr w:rsidR="001E28EA" w:rsidRPr="00ED0B30" w:rsidTr="001E28EA">
        <w:tc>
          <w:tcPr>
            <w:tcW w:w="2829" w:type="dxa"/>
            <w:vMerge w:val="restart"/>
            <w:shd w:val="clear" w:color="auto" w:fill="auto"/>
          </w:tcPr>
          <w:p w:rsidR="001E28EA" w:rsidRPr="00ED0B30" w:rsidRDefault="001E28EA" w:rsidP="00ED0B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семей, состоящих на </w:t>
            </w:r>
            <w:proofErr w:type="spellStart"/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внутришкольном</w:t>
            </w:r>
            <w:proofErr w:type="spellEnd"/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учёте (из них на учете ПДН)</w:t>
            </w:r>
          </w:p>
        </w:tc>
        <w:tc>
          <w:tcPr>
            <w:tcW w:w="1423" w:type="dxa"/>
            <w:shd w:val="clear" w:color="auto" w:fill="auto"/>
          </w:tcPr>
          <w:p w:rsidR="001E28EA" w:rsidRPr="00ED0B30" w:rsidRDefault="001E28EA" w:rsidP="003B7ED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2016-2017 </w:t>
            </w:r>
            <w:proofErr w:type="spellStart"/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уч</w:t>
            </w:r>
            <w:proofErr w:type="spellEnd"/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  <w:shd w:val="clear" w:color="auto" w:fill="auto"/>
          </w:tcPr>
          <w:p w:rsidR="001E28EA" w:rsidRPr="00ED0B30" w:rsidRDefault="001E28EA" w:rsidP="003B7ED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2017-2018 </w:t>
            </w:r>
            <w:proofErr w:type="spellStart"/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уч</w:t>
            </w:r>
            <w:proofErr w:type="spellEnd"/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 w:rsidR="001E28EA" w:rsidRPr="00ED0B30" w:rsidRDefault="001E28EA" w:rsidP="003B7ED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2018-2019</w:t>
            </w:r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>уч</w:t>
            </w:r>
            <w:proofErr w:type="spellEnd"/>
            <w:r w:rsidRPr="00ED0B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092" w:type="dxa"/>
            <w:tcBorders>
              <w:left w:val="single" w:sz="4" w:space="0" w:color="auto"/>
            </w:tcBorders>
            <w:shd w:val="clear" w:color="auto" w:fill="auto"/>
          </w:tcPr>
          <w:p w:rsidR="001E28EA" w:rsidRPr="00ED0B30" w:rsidRDefault="001E28EA" w:rsidP="00ED0B3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2019-2020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од</w:t>
            </w:r>
            <w:proofErr w:type="spellEnd"/>
          </w:p>
        </w:tc>
      </w:tr>
      <w:tr w:rsidR="001E28EA" w:rsidRPr="00ED0B30" w:rsidTr="001E28EA">
        <w:tc>
          <w:tcPr>
            <w:tcW w:w="2829" w:type="dxa"/>
            <w:vMerge/>
            <w:shd w:val="clear" w:color="auto" w:fill="auto"/>
          </w:tcPr>
          <w:p w:rsidR="001E28EA" w:rsidRPr="00ED0B30" w:rsidRDefault="001E28EA" w:rsidP="00ED0B3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shd w:val="clear" w:color="auto" w:fill="auto"/>
          </w:tcPr>
          <w:p w:rsidR="001E28EA" w:rsidRPr="00ED0B30" w:rsidRDefault="001E28EA" w:rsidP="00ED0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28EA" w:rsidRPr="00ED0B30" w:rsidRDefault="001E28EA" w:rsidP="00ED0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1E28EA" w:rsidRPr="00ED0B30" w:rsidRDefault="001E28EA" w:rsidP="00ED0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28EA" w:rsidRPr="00ED0B30" w:rsidRDefault="001E28EA" w:rsidP="00ED0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 w:rsidR="001E28EA" w:rsidRPr="00ED0B30" w:rsidRDefault="001E28EA" w:rsidP="00ED0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28EA" w:rsidRPr="00ED0B30" w:rsidRDefault="001E28EA" w:rsidP="00ED0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92" w:type="dxa"/>
            <w:tcBorders>
              <w:left w:val="single" w:sz="4" w:space="0" w:color="auto"/>
            </w:tcBorders>
            <w:shd w:val="clear" w:color="auto" w:fill="auto"/>
          </w:tcPr>
          <w:p w:rsidR="001E28EA" w:rsidRPr="00ED0B30" w:rsidRDefault="001E28EA" w:rsidP="00ED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28EA" w:rsidRPr="00ED0B30" w:rsidRDefault="001E28EA" w:rsidP="00ED0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ED0B30" w:rsidRPr="00ED0B30" w:rsidRDefault="00ED0B30" w:rsidP="00ED0B30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ED0B30" w:rsidRDefault="00ED0B30" w:rsidP="00ED0B30">
      <w:pPr>
        <w:widowControl w:val="0"/>
        <w:suppressAutoHyphens/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  <w:lang w:val="tt-RU" w:eastAsia="ar-SA"/>
        </w:rPr>
      </w:pPr>
    </w:p>
    <w:p w:rsidR="000E523F" w:rsidRDefault="000E523F" w:rsidP="00ED0B30">
      <w:pPr>
        <w:widowControl w:val="0"/>
        <w:suppressAutoHyphens/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  <w:lang w:val="tt-RU" w:eastAsia="ar-SA"/>
        </w:rPr>
      </w:pPr>
    </w:p>
    <w:p w:rsidR="000E523F" w:rsidRDefault="000E523F" w:rsidP="00ED0B30">
      <w:pPr>
        <w:widowControl w:val="0"/>
        <w:suppressAutoHyphens/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  <w:lang w:val="tt-RU" w:eastAsia="ar-SA"/>
        </w:rPr>
      </w:pPr>
    </w:p>
    <w:p w:rsidR="000E523F" w:rsidRDefault="000E523F" w:rsidP="00ED0B30">
      <w:pPr>
        <w:widowControl w:val="0"/>
        <w:suppressAutoHyphens/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  <w:lang w:val="tt-RU" w:eastAsia="ar-SA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70862" cy="2303253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504" cy="2305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E523F" w:rsidRPr="00ED0B30" w:rsidRDefault="000E523F" w:rsidP="00ED0B30">
      <w:pPr>
        <w:widowControl w:val="0"/>
        <w:suppressAutoHyphens/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  <w:lang w:val="tt-RU" w:eastAsia="ar-SA"/>
        </w:rPr>
      </w:pPr>
    </w:p>
    <w:p w:rsidR="00ED0B30" w:rsidRPr="00ED0B30" w:rsidRDefault="00ED0B30" w:rsidP="00ED0B30">
      <w:pPr>
        <w:widowControl w:val="0"/>
        <w:suppressAutoHyphens/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ED0B3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Выводы: к </w:t>
      </w:r>
      <w:r w:rsidRPr="00ED0B3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сожалению, проводимая профилактическая работа с некоторыми семьями не всегда имеет положительный результат, родители редко приходят в школу.</w:t>
      </w:r>
    </w:p>
    <w:p w:rsidR="00ED0B30" w:rsidRPr="00ED0B30" w:rsidRDefault="00ED0B30" w:rsidP="00ED0B3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0B3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Исходя из </w:t>
      </w:r>
      <w:proofErr w:type="gramStart"/>
      <w:r w:rsidRPr="00ED0B3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вышеизложенного</w:t>
      </w:r>
      <w:proofErr w:type="gramEnd"/>
      <w:r w:rsidRPr="00ED0B3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на следующий учебный год можно сформулировать следующие задачи:</w:t>
      </w:r>
    </w:p>
    <w:p w:rsidR="00ED0B30" w:rsidRPr="00ED0B30" w:rsidRDefault="00ED0B30" w:rsidP="00ED0B3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0B3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завучу совместно с психологом оказывать помощь семьям, учащимся, нуждающимся в психологической помощи;</w:t>
      </w:r>
    </w:p>
    <w:p w:rsidR="00ED0B30" w:rsidRPr="00ED0B30" w:rsidRDefault="00ED0B30" w:rsidP="00ED0B3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0B3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завучу совместно с классными руководителями и педагогом организатором продолжать работу по привитию культуры поведения учащихся в школе и выявлению причин трудности в учебе;</w:t>
      </w:r>
    </w:p>
    <w:p w:rsidR="00ED0B30" w:rsidRPr="00ED0B30" w:rsidRDefault="00ED0B30" w:rsidP="00ED0B3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0B3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вовлекать в сеть кружков и секций детей;</w:t>
      </w:r>
    </w:p>
    <w:p w:rsidR="00ED0B30" w:rsidRPr="00ED0B30" w:rsidRDefault="00ED0B30" w:rsidP="00ED0B3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0B3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совместно с медицинскими работниками продолжить пропаганду здорового образа жизни с использованием средств информации;</w:t>
      </w:r>
    </w:p>
    <w:p w:rsidR="003B7ED3" w:rsidRDefault="003B7ED3" w:rsidP="00ED0B30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3B7ED3" w:rsidRDefault="003B7ED3" w:rsidP="00ED0B30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ED0B30" w:rsidRPr="00ED0B30" w:rsidRDefault="00ED0B30" w:rsidP="00ED0B3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0B3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- продолжить проводить профилактическую работу с учащимися школы, применяя методики, социометрический опрос.</w:t>
      </w:r>
    </w:p>
    <w:p w:rsidR="00ED0B30" w:rsidRPr="00ED0B30" w:rsidRDefault="00ED0B30" w:rsidP="00ED0B3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0B3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по возможности организовать деятельность волонтерского отряда по вопросам здорового образа жизни.</w:t>
      </w:r>
    </w:p>
    <w:p w:rsidR="00ED0B30" w:rsidRPr="00ED0B30" w:rsidRDefault="00ED0B30" w:rsidP="00ED0B30">
      <w:pPr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  <w:lang w:eastAsia="ar-SA"/>
        </w:rPr>
      </w:pPr>
    </w:p>
    <w:p w:rsidR="00ED0B30" w:rsidRPr="00ED0B30" w:rsidRDefault="00ED0B30" w:rsidP="00ED0B30">
      <w:pPr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  <w:lang w:eastAsia="ar-SA"/>
        </w:rPr>
      </w:pPr>
      <w:r w:rsidRPr="00ED0B30">
        <w:rPr>
          <w:rFonts w:ascii="Times New Roman" w:eastAsia="Calibri" w:hAnsi="Times New Roman" w:cs="Times New Roman"/>
          <w:b/>
          <w:sz w:val="24"/>
          <w:szCs w:val="24"/>
          <w:u w:val="single"/>
          <w:lang w:eastAsia="ar-SA"/>
        </w:rPr>
        <w:t>4. Система дополнительного образования</w:t>
      </w:r>
    </w:p>
    <w:p w:rsidR="00ED0B30" w:rsidRPr="00ED0B30" w:rsidRDefault="00ED0B30" w:rsidP="00ED0B30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  <w:lang w:eastAsia="ar-SA"/>
        </w:rPr>
      </w:pPr>
      <w:r w:rsidRPr="00ED0B30">
        <w:rPr>
          <w:rFonts w:ascii="Times New Roman" w:eastAsia="Calibri" w:hAnsi="Times New Roman" w:cs="Times New Roman"/>
          <w:b/>
          <w:sz w:val="24"/>
          <w:szCs w:val="24"/>
          <w:u w:val="single"/>
          <w:lang w:eastAsia="ar-SA"/>
        </w:rPr>
        <w:t xml:space="preserve">(работа кружков, секций, клубов по интересам и т. </w:t>
      </w:r>
      <w:r w:rsidR="00432D82" w:rsidRPr="00ED0B30">
        <w:rPr>
          <w:rFonts w:ascii="Times New Roman" w:eastAsia="Calibri" w:hAnsi="Times New Roman" w:cs="Times New Roman"/>
          <w:b/>
          <w:sz w:val="24"/>
          <w:szCs w:val="24"/>
          <w:u w:val="single"/>
          <w:lang w:eastAsia="ar-SA"/>
        </w:rPr>
        <w:t>П</w:t>
      </w:r>
      <w:r w:rsidRPr="00ED0B30">
        <w:rPr>
          <w:rFonts w:ascii="Times New Roman" w:eastAsia="Calibri" w:hAnsi="Times New Roman" w:cs="Times New Roman"/>
          <w:b/>
          <w:sz w:val="24"/>
          <w:szCs w:val="24"/>
          <w:u w:val="single"/>
          <w:lang w:eastAsia="ar-SA"/>
        </w:rPr>
        <w:t>.)</w:t>
      </w:r>
    </w:p>
    <w:p w:rsidR="00ED0B30" w:rsidRPr="00ED0B30" w:rsidRDefault="00ED0B30" w:rsidP="00ED0B30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ED0B30">
        <w:rPr>
          <w:rFonts w:ascii="Times New Roman" w:eastAsia="Calibri" w:hAnsi="Times New Roman" w:cs="Times New Roman"/>
          <w:sz w:val="24"/>
          <w:szCs w:val="24"/>
          <w:lang w:eastAsia="ar-SA"/>
        </w:rPr>
        <w:t>   В 201</w:t>
      </w:r>
      <w:r w:rsidR="001E28EA">
        <w:rPr>
          <w:rFonts w:ascii="Times New Roman" w:eastAsia="Calibri" w:hAnsi="Times New Roman" w:cs="Times New Roman"/>
          <w:sz w:val="24"/>
          <w:szCs w:val="24"/>
          <w:lang w:val="tt-RU" w:eastAsia="ar-SA"/>
        </w:rPr>
        <w:t>9</w:t>
      </w:r>
      <w:r w:rsidR="001E28EA">
        <w:rPr>
          <w:rFonts w:ascii="Times New Roman" w:eastAsia="Calibri" w:hAnsi="Times New Roman" w:cs="Times New Roman"/>
          <w:sz w:val="24"/>
          <w:szCs w:val="24"/>
          <w:lang w:eastAsia="ar-SA"/>
        </w:rPr>
        <w:t>– 2020</w:t>
      </w:r>
      <w:r w:rsidRPr="00ED0B3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учебном году  на базе школы работает  _   кружков. </w:t>
      </w:r>
    </w:p>
    <w:p w:rsidR="00ED0B30" w:rsidRPr="00ED0B30" w:rsidRDefault="00ED0B30" w:rsidP="00ED0B30">
      <w:pPr>
        <w:suppressAutoHyphens/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ED0B3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     В ходе проверки были посещены кружковые занятия, проверен журнал заполнения кружковых занятий, тематическое планирование кружковых занятий, проведены собеседования со всеми руководителями кружковых занятий и учащимися.     Занятия проводятся согласно расписанию, журналы заполняются регулярно. 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50"/>
        <w:gridCol w:w="3751"/>
        <w:gridCol w:w="1046"/>
        <w:gridCol w:w="2582"/>
      </w:tblGrid>
      <w:tr w:rsidR="00ED0B30" w:rsidRPr="00ED0B30" w:rsidTr="005D01B6"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D0B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Направления</w:t>
            </w:r>
            <w:proofErr w:type="spellEnd"/>
            <w:r w:rsidRPr="00ED0B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0B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кружков,секций</w:t>
            </w:r>
            <w:proofErr w:type="spellEnd"/>
          </w:p>
        </w:tc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D0B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ED0B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ED0B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кружка, секции, клуба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30" w:rsidRPr="00ED0B30" w:rsidRDefault="00ED0B30" w:rsidP="00ED0B30">
            <w:pPr>
              <w:tabs>
                <w:tab w:val="left" w:pos="4185"/>
                <w:tab w:val="left" w:pos="9180"/>
                <w:tab w:val="left" w:pos="936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ED0B3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Классы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30" w:rsidRPr="00ED0B30" w:rsidRDefault="00ED0B30" w:rsidP="00ED0B30">
            <w:pPr>
              <w:tabs>
                <w:tab w:val="left" w:pos="4185"/>
                <w:tab w:val="left" w:pos="9180"/>
                <w:tab w:val="left" w:pos="936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ED0B3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Преподаватель</w:t>
            </w:r>
          </w:p>
          <w:p w:rsidR="00ED0B30" w:rsidRPr="00ED0B30" w:rsidRDefault="00ED0B30" w:rsidP="00ED0B30">
            <w:pPr>
              <w:tabs>
                <w:tab w:val="left" w:pos="4185"/>
                <w:tab w:val="left" w:pos="9180"/>
                <w:tab w:val="left" w:pos="936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ED0B30" w:rsidRPr="00ED0B30" w:rsidTr="005D01B6">
        <w:tc>
          <w:tcPr>
            <w:tcW w:w="26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Спортивно</w:t>
            </w:r>
            <w:proofErr w:type="spellEnd"/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оздоровительное</w:t>
            </w:r>
            <w:proofErr w:type="spellEnd"/>
          </w:p>
        </w:tc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</w:rPr>
              <w:t>Батминтон</w:t>
            </w:r>
            <w:proofErr w:type="spellEnd"/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</w:rPr>
              <w:t>4-10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</w:rPr>
              <w:t>Р.К.Мансуров</w:t>
            </w:r>
          </w:p>
        </w:tc>
      </w:tr>
      <w:tr w:rsidR="00ED0B30" w:rsidRPr="00ED0B30" w:rsidTr="005D01B6">
        <w:tc>
          <w:tcPr>
            <w:tcW w:w="26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 CYR" w:eastAsia="Times New Roman" w:hAnsi="Times New Roman CYR" w:cs="Times New Roman CYR"/>
              </w:rPr>
            </w:pPr>
            <w:r w:rsidRPr="00ED0B30">
              <w:rPr>
                <w:rFonts w:ascii="Times New Roman CYR" w:eastAsia="Times New Roman" w:hAnsi="Times New Roman CYR" w:cs="Times New Roman CYR"/>
              </w:rPr>
              <w:t>«</w:t>
            </w:r>
            <w:proofErr w:type="spellStart"/>
            <w:r w:rsidRPr="00ED0B30">
              <w:rPr>
                <w:rFonts w:ascii="Times New Roman CYR" w:eastAsia="Times New Roman" w:hAnsi="Times New Roman CYR" w:cs="Times New Roman CYR"/>
              </w:rPr>
              <w:t>Сәламәт</w:t>
            </w:r>
            <w:proofErr w:type="spellEnd"/>
            <w:r w:rsidRPr="00ED0B30">
              <w:rPr>
                <w:rFonts w:ascii="Times New Roman CYR" w:eastAsia="Times New Roman" w:hAnsi="Times New Roman CYR" w:cs="Times New Roman CYR"/>
              </w:rPr>
              <w:t xml:space="preserve"> </w:t>
            </w:r>
            <w:proofErr w:type="spellStart"/>
            <w:r w:rsidRPr="00ED0B30">
              <w:rPr>
                <w:rFonts w:ascii="Times New Roman CYR" w:eastAsia="Times New Roman" w:hAnsi="Times New Roman CYR" w:cs="Times New Roman CYR"/>
              </w:rPr>
              <w:t>буласын</w:t>
            </w:r>
            <w:proofErr w:type="spellEnd"/>
            <w:r w:rsidRPr="00ED0B30">
              <w:rPr>
                <w:rFonts w:ascii="Times New Roman CYR" w:eastAsia="Times New Roman" w:hAnsi="Times New Roman CYR" w:cs="Times New Roman CYR"/>
              </w:rPr>
              <w:t xml:space="preserve"> </w:t>
            </w:r>
            <w:proofErr w:type="spellStart"/>
            <w:r w:rsidRPr="00ED0B30">
              <w:rPr>
                <w:rFonts w:ascii="Times New Roman CYR" w:eastAsia="Times New Roman" w:hAnsi="Times New Roman CYR" w:cs="Times New Roman CYR"/>
              </w:rPr>
              <w:t>килс</w:t>
            </w:r>
            <w:proofErr w:type="gramStart"/>
            <w:r w:rsidRPr="00ED0B30">
              <w:rPr>
                <w:rFonts w:ascii="Times New Roman CYR" w:eastAsia="Times New Roman" w:hAnsi="Times New Roman CYR" w:cs="Times New Roman CYR"/>
              </w:rPr>
              <w:t>ә-</w:t>
            </w:r>
            <w:proofErr w:type="gramEnd"/>
            <w:r w:rsidRPr="00ED0B30">
              <w:rPr>
                <w:rFonts w:ascii="Times New Roman CYR" w:eastAsia="Times New Roman" w:hAnsi="Times New Roman CYR" w:cs="Times New Roman CYR"/>
              </w:rPr>
              <w:t>дөрес</w:t>
            </w:r>
            <w:proofErr w:type="spellEnd"/>
            <w:r w:rsidRPr="00ED0B30">
              <w:rPr>
                <w:rFonts w:ascii="Times New Roman CYR" w:eastAsia="Times New Roman" w:hAnsi="Times New Roman CYR" w:cs="Times New Roman CYR"/>
              </w:rPr>
              <w:t xml:space="preserve"> </w:t>
            </w:r>
            <w:proofErr w:type="spellStart"/>
            <w:r w:rsidRPr="00ED0B30">
              <w:rPr>
                <w:rFonts w:ascii="Times New Roman CYR" w:eastAsia="Times New Roman" w:hAnsi="Times New Roman CYR" w:cs="Times New Roman CYR"/>
              </w:rPr>
              <w:t>туклан</w:t>
            </w:r>
            <w:proofErr w:type="spellEnd"/>
            <w:r w:rsidRPr="00ED0B30">
              <w:rPr>
                <w:rFonts w:ascii="Times New Roman CYR" w:eastAsia="Times New Roman" w:hAnsi="Times New Roman CYR" w:cs="Times New Roman CYR"/>
              </w:rPr>
              <w:t>»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30" w:rsidRPr="00ED0B30" w:rsidRDefault="001E28EA" w:rsidP="00ED0B30">
            <w:pPr>
              <w:spacing w:after="0" w:line="240" w:lineRule="auto"/>
              <w:rPr>
                <w:rFonts w:ascii="Times New Roman" w:eastAsia="Times New Roman" w:hAnsi="Times New Roman" w:cs="Times New Roman CYR"/>
                <w:lang w:val="tt-RU"/>
              </w:rPr>
            </w:pPr>
            <w:r>
              <w:rPr>
                <w:rFonts w:ascii="Times New Roman" w:eastAsia="Times New Roman" w:hAnsi="Times New Roman" w:cs="Times New Roman CYR"/>
                <w:lang w:val="tt-RU"/>
              </w:rPr>
              <w:t>2</w:t>
            </w:r>
            <w:r w:rsidR="00ED0B30" w:rsidRPr="00ED0B30">
              <w:rPr>
                <w:rFonts w:ascii="Times New Roman" w:eastAsia="Times New Roman" w:hAnsi="Times New Roman" w:cs="Times New Roman CYR"/>
                <w:lang w:val="tt-RU"/>
              </w:rPr>
              <w:t>кл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 CYR" w:eastAsia="Times New Roman" w:hAnsi="Times New Roman CYR" w:cs="Times New Roman CYR"/>
                <w:lang w:val="tt-RU"/>
              </w:rPr>
            </w:pPr>
            <w:r w:rsidRPr="00ED0B30">
              <w:rPr>
                <w:rFonts w:ascii="Times New Roman CYR" w:eastAsia="Times New Roman" w:hAnsi="Times New Roman CYR" w:cs="Times New Roman CYR"/>
                <w:lang w:val="tt-RU"/>
              </w:rPr>
              <w:t>Д.Р.Салихова</w:t>
            </w:r>
          </w:p>
        </w:tc>
      </w:tr>
      <w:tr w:rsidR="00ED0B30" w:rsidRPr="00ED0B30" w:rsidTr="005D01B6">
        <w:tc>
          <w:tcPr>
            <w:tcW w:w="26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val="tt-RU"/>
              </w:rPr>
            </w:pPr>
            <w:r w:rsidRPr="00ED0B30">
              <w:rPr>
                <w:rFonts w:ascii="Times New Roman CYR" w:eastAsia="Times New Roman" w:hAnsi="Times New Roman CYR" w:cs="Times New Roman CYR"/>
                <w:sz w:val="24"/>
                <w:szCs w:val="24"/>
                <w:lang w:val="tt-RU"/>
              </w:rPr>
              <w:t>Хореография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30" w:rsidRPr="00ED0B30" w:rsidRDefault="001E28EA" w:rsidP="00ED0B30">
            <w:pPr>
              <w:spacing w:after="0" w:line="240" w:lineRule="auto"/>
              <w:rPr>
                <w:rFonts w:ascii="Times New Roman" w:eastAsia="Times New Roman" w:hAnsi="Times New Roman" w:cs="Times New Roman CYR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 CYR"/>
                <w:sz w:val="24"/>
                <w:szCs w:val="24"/>
                <w:lang w:val="tt-RU"/>
              </w:rPr>
              <w:t>1-5</w:t>
            </w:r>
            <w:r w:rsidR="00ED0B30" w:rsidRPr="00ED0B30">
              <w:rPr>
                <w:rFonts w:ascii="Times New Roman" w:eastAsia="Times New Roman" w:hAnsi="Times New Roman" w:cs="Times New Roman CYR"/>
                <w:sz w:val="24"/>
                <w:szCs w:val="24"/>
                <w:lang w:val="tt-RU"/>
              </w:rPr>
              <w:t>кл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30" w:rsidRPr="00ED0B30" w:rsidRDefault="001E28EA" w:rsidP="00ED0B30">
            <w:pPr>
              <w:spacing w:after="0" w:line="240" w:lineRule="auto"/>
              <w:rPr>
                <w:rFonts w:ascii="Times New Roman" w:eastAsia="Times New Roman" w:hAnsi="Times New Roman" w:cs="Times New Roman CYR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 CYR"/>
                <w:sz w:val="24"/>
                <w:szCs w:val="24"/>
                <w:lang w:val="tt-RU"/>
              </w:rPr>
              <w:t>Сафин А.А.</w:t>
            </w:r>
          </w:p>
        </w:tc>
      </w:tr>
      <w:tr w:rsidR="00ED0B30" w:rsidRPr="00ED0B30" w:rsidTr="005D01B6">
        <w:tc>
          <w:tcPr>
            <w:tcW w:w="2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30" w:rsidRPr="00ED0B30" w:rsidRDefault="00ED0B30" w:rsidP="00ED0B30">
            <w:pPr>
              <w:tabs>
                <w:tab w:val="left" w:pos="4500"/>
                <w:tab w:val="left" w:pos="9180"/>
                <w:tab w:val="left" w:pos="936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ED0B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Общеинтеллектуальное</w:t>
            </w:r>
            <w:proofErr w:type="spellEnd"/>
          </w:p>
          <w:p w:rsidR="00ED0B30" w:rsidRPr="00ED0B30" w:rsidRDefault="00ED0B30" w:rsidP="00ED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30" w:rsidRPr="00ED0B30" w:rsidRDefault="00ED0B30" w:rsidP="00ED0B30">
            <w:pPr>
              <w:tabs>
                <w:tab w:val="left" w:pos="4500"/>
                <w:tab w:val="left" w:pos="9180"/>
                <w:tab w:val="left" w:pos="936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  <w:t>“Яшь оригамист”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30" w:rsidRPr="00ED0B30" w:rsidRDefault="001E28EA" w:rsidP="00ED0B30">
            <w:pPr>
              <w:spacing w:after="0" w:line="240" w:lineRule="auto"/>
              <w:rPr>
                <w:rFonts w:ascii="Times New Roman" w:eastAsia="Times New Roman" w:hAnsi="Times New Roman" w:cs="Times New Roman CYR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 CYR"/>
                <w:sz w:val="24"/>
                <w:szCs w:val="24"/>
                <w:lang w:val="tt-RU"/>
              </w:rPr>
              <w:t>2</w:t>
            </w:r>
            <w:r w:rsidR="00ED0B30" w:rsidRPr="00ED0B30">
              <w:rPr>
                <w:rFonts w:ascii="Times New Roman" w:eastAsia="Times New Roman" w:hAnsi="Times New Roman" w:cs="Times New Roman CYR"/>
                <w:sz w:val="24"/>
                <w:szCs w:val="24"/>
                <w:lang w:val="tt-RU"/>
              </w:rPr>
              <w:t>кл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Times New Roman" w:hAnsi="Times New Roman" w:cs="Times New Roman CYR"/>
                <w:sz w:val="24"/>
                <w:szCs w:val="24"/>
              </w:rPr>
            </w:pPr>
            <w:r w:rsidRPr="00ED0B30">
              <w:rPr>
                <w:rFonts w:ascii="Times New Roman" w:eastAsia="Times New Roman" w:hAnsi="Times New Roman" w:cs="Times New Roman CYR"/>
                <w:sz w:val="24"/>
                <w:szCs w:val="24"/>
                <w:lang w:val="tt-RU"/>
              </w:rPr>
              <w:t>Д.Р.Салихова</w:t>
            </w:r>
          </w:p>
        </w:tc>
      </w:tr>
      <w:tr w:rsidR="00ED0B30" w:rsidRPr="00ED0B30" w:rsidTr="005D01B6">
        <w:tc>
          <w:tcPr>
            <w:tcW w:w="2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30" w:rsidRPr="00ED0B30" w:rsidRDefault="00ED0B30" w:rsidP="00ED0B30">
            <w:pPr>
              <w:tabs>
                <w:tab w:val="left" w:pos="4500"/>
                <w:tab w:val="left" w:pos="9180"/>
                <w:tab w:val="left" w:pos="936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30" w:rsidRPr="00ED0B30" w:rsidRDefault="00ED0B30" w:rsidP="00ED0B30">
            <w:pPr>
              <w:tabs>
                <w:tab w:val="left" w:pos="4500"/>
                <w:tab w:val="left" w:pos="9180"/>
                <w:tab w:val="left" w:pos="936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  <w:t>“Кызыклы математика”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Times New Roman" w:hAnsi="Times New Roman" w:cs="Times New Roman CYR"/>
                <w:sz w:val="24"/>
                <w:szCs w:val="24"/>
              </w:rPr>
            </w:pPr>
            <w:r w:rsidRPr="00ED0B30">
              <w:rPr>
                <w:rFonts w:ascii="Times New Roman" w:eastAsia="Times New Roman" w:hAnsi="Times New Roman" w:cs="Times New Roman CYR"/>
                <w:sz w:val="24"/>
                <w:szCs w:val="24"/>
                <w:lang w:val="tt-RU"/>
              </w:rPr>
              <w:t>3кл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Times New Roman" w:hAnsi="Times New Roman" w:cs="Times New Roman CYR"/>
                <w:sz w:val="24"/>
                <w:szCs w:val="24"/>
              </w:rPr>
            </w:pPr>
            <w:r w:rsidRPr="00ED0B30">
              <w:rPr>
                <w:rFonts w:ascii="Times New Roman" w:eastAsia="Times New Roman" w:hAnsi="Times New Roman" w:cs="Times New Roman CYR"/>
                <w:sz w:val="24"/>
                <w:szCs w:val="24"/>
                <w:lang w:val="tt-RU"/>
              </w:rPr>
              <w:t>Д.Р.Салихова</w:t>
            </w:r>
          </w:p>
        </w:tc>
      </w:tr>
      <w:tr w:rsidR="00ED0B30" w:rsidRPr="00ED0B30" w:rsidTr="005D01B6">
        <w:tc>
          <w:tcPr>
            <w:tcW w:w="2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30" w:rsidRPr="00ED0B30" w:rsidRDefault="00ED0B30" w:rsidP="00ED0B30">
            <w:pPr>
              <w:tabs>
                <w:tab w:val="left" w:pos="4500"/>
                <w:tab w:val="left" w:pos="9180"/>
                <w:tab w:val="left" w:pos="936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  <w:t>“Знатоки”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8-9 </w:t>
            </w:r>
            <w:proofErr w:type="spellStart"/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</w:rPr>
              <w:t>Р.Ш.Гильфанова</w:t>
            </w:r>
            <w:proofErr w:type="spellEnd"/>
          </w:p>
        </w:tc>
      </w:tr>
      <w:tr w:rsidR="00ED0B30" w:rsidRPr="00ED0B30" w:rsidTr="005D01B6">
        <w:tc>
          <w:tcPr>
            <w:tcW w:w="2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30" w:rsidRPr="00ED0B30" w:rsidRDefault="00ED0B30" w:rsidP="00ED0B30">
            <w:pPr>
              <w:tabs>
                <w:tab w:val="left" w:pos="4500"/>
                <w:tab w:val="left" w:pos="9180"/>
                <w:tab w:val="left" w:pos="936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“РИТМ”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5-10 </w:t>
            </w:r>
            <w:proofErr w:type="spellStart"/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Г.А.Аюпова</w:t>
            </w:r>
            <w:proofErr w:type="spellEnd"/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ED0B30" w:rsidRPr="00ED0B30" w:rsidTr="005D01B6">
        <w:tc>
          <w:tcPr>
            <w:tcW w:w="2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30" w:rsidRPr="00ED0B30" w:rsidRDefault="00ED0B30" w:rsidP="00ED0B30">
            <w:pPr>
              <w:tabs>
                <w:tab w:val="left" w:pos="4500"/>
                <w:tab w:val="left" w:pos="9180"/>
                <w:tab w:val="left" w:pos="9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</w:t>
            </w:r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с увлечением</w:t>
            </w:r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”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1-10 кл 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И.Д.Хузина</w:t>
            </w:r>
          </w:p>
        </w:tc>
      </w:tr>
      <w:tr w:rsidR="00ED0B30" w:rsidRPr="00ED0B30" w:rsidTr="005D01B6">
        <w:tc>
          <w:tcPr>
            <w:tcW w:w="2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30" w:rsidRPr="00ED0B30" w:rsidRDefault="00ED0B30" w:rsidP="00ED0B30">
            <w:pPr>
              <w:tabs>
                <w:tab w:val="left" w:pos="4500"/>
                <w:tab w:val="left" w:pos="9180"/>
                <w:tab w:val="left" w:pos="936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Абитуриент”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Ф.М </w:t>
            </w:r>
            <w:proofErr w:type="spellStart"/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Камалетдинова</w:t>
            </w:r>
            <w:proofErr w:type="spellEnd"/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ED0B30" w:rsidRPr="00ED0B30" w:rsidTr="005D01B6">
        <w:tc>
          <w:tcPr>
            <w:tcW w:w="2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Социное</w:t>
            </w:r>
            <w:proofErr w:type="spellEnd"/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направление</w:t>
            </w:r>
          </w:p>
        </w:tc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30" w:rsidRPr="00ED0B30" w:rsidRDefault="00ED0B30" w:rsidP="00ED0B30">
            <w:pPr>
              <w:tabs>
                <w:tab w:val="left" w:pos="4500"/>
                <w:tab w:val="left" w:pos="9180"/>
                <w:tab w:val="left" w:pos="936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  <w:t>Әкияттә кунакта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Times New Roman" w:hAnsi="Times New Roman" w:cs="Times New Roman CYR"/>
                <w:sz w:val="24"/>
                <w:szCs w:val="24"/>
              </w:rPr>
            </w:pPr>
            <w:r w:rsidRPr="00ED0B30">
              <w:rPr>
                <w:rFonts w:ascii="Times New Roman" w:eastAsia="Times New Roman" w:hAnsi="Times New Roman" w:cs="Times New Roman CYR"/>
                <w:sz w:val="24"/>
                <w:szCs w:val="24"/>
              </w:rPr>
              <w:t xml:space="preserve">3 </w:t>
            </w:r>
            <w:proofErr w:type="spellStart"/>
            <w:r w:rsidRPr="00ED0B30">
              <w:rPr>
                <w:rFonts w:ascii="Times New Roman" w:eastAsia="Times New Roman" w:hAnsi="Times New Roman" w:cs="Times New Roman CYR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Times New Roman" w:hAnsi="Times New Roman" w:cs="Times New Roman CYR"/>
                <w:sz w:val="24"/>
                <w:szCs w:val="24"/>
              </w:rPr>
            </w:pPr>
            <w:r w:rsidRPr="00ED0B30">
              <w:rPr>
                <w:rFonts w:ascii="Times New Roman" w:eastAsia="Times New Roman" w:hAnsi="Times New Roman" w:cs="Times New Roman CYR"/>
                <w:sz w:val="24"/>
                <w:szCs w:val="24"/>
              </w:rPr>
              <w:t>Д.Р.Салихова</w:t>
            </w:r>
          </w:p>
        </w:tc>
      </w:tr>
      <w:tr w:rsidR="00ED0B30" w:rsidRPr="00ED0B30" w:rsidTr="005D01B6">
        <w:tc>
          <w:tcPr>
            <w:tcW w:w="26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0B30" w:rsidRPr="00ED0B30" w:rsidRDefault="00ED0B30" w:rsidP="00ED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0B30" w:rsidRPr="00ED0B30" w:rsidRDefault="00ED0B30" w:rsidP="00ED0B3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</w:rPr>
              <w:t>Аралашу</w:t>
            </w:r>
            <w:proofErr w:type="spellEnd"/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</w:rPr>
              <w:t>әлифбасы</w:t>
            </w:r>
            <w:proofErr w:type="spellEnd"/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Times New Roman" w:hAnsi="Times New Roman" w:cs="Times New Roman CYR"/>
                <w:sz w:val="24"/>
                <w:szCs w:val="24"/>
              </w:rPr>
            </w:pPr>
            <w:r w:rsidRPr="00ED0B30">
              <w:rPr>
                <w:rFonts w:ascii="Times New Roman" w:eastAsia="Times New Roman" w:hAnsi="Times New Roman" w:cs="Times New Roman CYR"/>
                <w:sz w:val="24"/>
                <w:szCs w:val="24"/>
                <w:lang w:val="tt-RU"/>
              </w:rPr>
              <w:t>3кл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Times New Roman" w:hAnsi="Times New Roman" w:cs="Times New Roman CYR"/>
                <w:sz w:val="24"/>
                <w:szCs w:val="24"/>
              </w:rPr>
            </w:pPr>
            <w:r w:rsidRPr="00ED0B30">
              <w:rPr>
                <w:rFonts w:ascii="Times New Roman" w:eastAsia="Times New Roman" w:hAnsi="Times New Roman" w:cs="Times New Roman CYR"/>
                <w:sz w:val="24"/>
                <w:szCs w:val="24"/>
                <w:lang w:val="tt-RU"/>
              </w:rPr>
              <w:t>Д.Р.Салихова</w:t>
            </w:r>
          </w:p>
        </w:tc>
      </w:tr>
      <w:tr w:rsidR="00ED0B30" w:rsidRPr="00ED0B30" w:rsidTr="005D01B6">
        <w:tc>
          <w:tcPr>
            <w:tcW w:w="26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0B30" w:rsidRPr="00ED0B30" w:rsidRDefault="00ED0B30" w:rsidP="00ED0B3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</w:rPr>
              <w:t>Әхлаклы</w:t>
            </w:r>
            <w:proofErr w:type="spellEnd"/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</w:rPr>
              <w:t>булу</w:t>
            </w:r>
            <w:proofErr w:type="spellEnd"/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</w:rPr>
              <w:t>өчен</w:t>
            </w:r>
            <w:proofErr w:type="spellEnd"/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Times New Roman" w:hAnsi="Times New Roman" w:cs="Times New Roman CYR"/>
                <w:sz w:val="24"/>
                <w:szCs w:val="24"/>
              </w:rPr>
            </w:pPr>
            <w:r w:rsidRPr="00ED0B30">
              <w:rPr>
                <w:rFonts w:ascii="Times New Roman" w:eastAsia="Times New Roman" w:hAnsi="Times New Roman" w:cs="Times New Roman CYR"/>
                <w:sz w:val="24"/>
                <w:szCs w:val="24"/>
                <w:lang w:val="tt-RU"/>
              </w:rPr>
              <w:t>3кл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Times New Roman" w:hAnsi="Times New Roman" w:cs="Times New Roman CYR"/>
                <w:sz w:val="24"/>
                <w:szCs w:val="24"/>
              </w:rPr>
            </w:pPr>
            <w:r w:rsidRPr="00ED0B30">
              <w:rPr>
                <w:rFonts w:ascii="Times New Roman" w:eastAsia="Times New Roman" w:hAnsi="Times New Roman" w:cs="Times New Roman CYR"/>
                <w:sz w:val="24"/>
                <w:szCs w:val="24"/>
                <w:lang w:val="tt-RU"/>
              </w:rPr>
              <w:t>Д.Р.Салихова</w:t>
            </w:r>
          </w:p>
        </w:tc>
      </w:tr>
      <w:tr w:rsidR="00ED0B30" w:rsidRPr="00ED0B30" w:rsidTr="005D01B6">
        <w:tc>
          <w:tcPr>
            <w:tcW w:w="26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0B30" w:rsidRPr="00ED0B30" w:rsidRDefault="00ED0B30" w:rsidP="00ED0B3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</w:rPr>
              <w:t>якны</w:t>
            </w:r>
            <w:proofErr w:type="spellEnd"/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</w:rPr>
              <w:t>өйрәнү</w:t>
            </w:r>
            <w:proofErr w:type="spellEnd"/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5-10 </w:t>
            </w:r>
            <w:proofErr w:type="spellStart"/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</w:rPr>
              <w:t>З.Х.Латыпова</w:t>
            </w:r>
            <w:proofErr w:type="spellEnd"/>
          </w:p>
        </w:tc>
      </w:tr>
      <w:tr w:rsidR="00ED0B30" w:rsidRPr="00ED0B30" w:rsidTr="005D01B6">
        <w:tc>
          <w:tcPr>
            <w:tcW w:w="26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0B30" w:rsidRPr="00ED0B30" w:rsidRDefault="00ED0B30" w:rsidP="00ED0B3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«Оста </w:t>
            </w:r>
            <w:proofErr w:type="spellStart"/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</w:rPr>
              <w:t>куллар</w:t>
            </w:r>
            <w:proofErr w:type="spellEnd"/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5-10 </w:t>
            </w:r>
            <w:proofErr w:type="spellStart"/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</w:rPr>
              <w:t>Р.Р.Латыпов</w:t>
            </w:r>
            <w:proofErr w:type="spellEnd"/>
          </w:p>
        </w:tc>
      </w:tr>
      <w:tr w:rsidR="00ED0B30" w:rsidRPr="00ED0B30" w:rsidTr="005D01B6">
        <w:tc>
          <w:tcPr>
            <w:tcW w:w="26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0B30" w:rsidRPr="00ED0B30" w:rsidTr="005D01B6"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30" w:rsidRPr="00ED0B30" w:rsidRDefault="00ED0B30" w:rsidP="00ED0B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филиал</w:t>
            </w:r>
            <w:proofErr w:type="spellEnd"/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ДЮСШ</w:t>
            </w:r>
          </w:p>
        </w:tc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30" w:rsidRPr="00ED0B30" w:rsidRDefault="00ED0B30" w:rsidP="00ED0B30">
            <w:pPr>
              <w:tabs>
                <w:tab w:val="left" w:pos="4500"/>
                <w:tab w:val="left" w:pos="9180"/>
                <w:tab w:val="left" w:pos="936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Волейбол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</w:rPr>
              <w:t>4-10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</w:rPr>
              <w:t>Р.К.Мансуров</w:t>
            </w:r>
          </w:p>
        </w:tc>
      </w:tr>
      <w:tr w:rsidR="00ED0B30" w:rsidRPr="00ED0B30" w:rsidTr="005D01B6"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30" w:rsidRPr="00ED0B30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филиал ДШИ</w:t>
            </w:r>
          </w:p>
        </w:tc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борьба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</w:rPr>
              <w:t>6-10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30" w:rsidRPr="00ED0B30" w:rsidRDefault="00ED0B30" w:rsidP="00ED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0B30">
              <w:rPr>
                <w:rFonts w:ascii="Times New Roman" w:eastAsia="Times New Roman" w:hAnsi="Times New Roman" w:cs="Times New Roman"/>
                <w:sz w:val="24"/>
                <w:szCs w:val="24"/>
              </w:rPr>
              <w:t>Р.Х.Сираев</w:t>
            </w:r>
            <w:proofErr w:type="spellEnd"/>
          </w:p>
        </w:tc>
      </w:tr>
    </w:tbl>
    <w:p w:rsidR="00ED0B30" w:rsidRPr="00ED0B30" w:rsidRDefault="00ED0B30" w:rsidP="00ED0B3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D0B30">
        <w:rPr>
          <w:rFonts w:ascii="Times New Roman" w:eastAsia="Calibri" w:hAnsi="Times New Roman" w:cs="Times New Roman"/>
          <w:sz w:val="24"/>
          <w:szCs w:val="24"/>
          <w:lang w:eastAsia="ru-RU"/>
        </w:rPr>
        <w:t>Посещаемость кружковых занятий удовлетворительная. Пропуски только по уважительным причинам. Главными направлениями кружковых занятий являются желание детей расширить и углубить свои знания и кругозор.</w:t>
      </w:r>
    </w:p>
    <w:p w:rsidR="00ED0B30" w:rsidRPr="00ED0B30" w:rsidRDefault="00ED0B30" w:rsidP="00ED0B3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0B30">
        <w:rPr>
          <w:rFonts w:ascii="Times New Roman" w:eastAsia="Calibri" w:hAnsi="Times New Roman" w:cs="Times New Roman"/>
          <w:sz w:val="24"/>
          <w:szCs w:val="24"/>
        </w:rPr>
        <w:t xml:space="preserve">         Одной из наиболее эффективных по  заинтересованности детей, получению ими конкретного результата деятельности, а в определённой степени и их профессиональной ориентации, появления новых интересов форм внеурочной деятельности является занятость учащихся  в объединениях дополнительного  образования. В 2018-2019 учебном году  охват учащихся  дополнительным образованием составил 81% от общего количества обучающихся. </w:t>
      </w:r>
    </w:p>
    <w:p w:rsidR="00ED0B30" w:rsidRPr="00ED0B30" w:rsidRDefault="00ED0B30" w:rsidP="00ED0B3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0B30">
        <w:rPr>
          <w:rFonts w:ascii="Times New Roman" w:eastAsia="Calibri" w:hAnsi="Times New Roman" w:cs="Times New Roman"/>
          <w:sz w:val="24"/>
          <w:szCs w:val="24"/>
        </w:rPr>
        <w:t>Проверка показала, что наибольшей популярностью у школьников пользуются спортивные секции: футбол, волейбол, борьба.</w:t>
      </w:r>
    </w:p>
    <w:p w:rsidR="00ED0B30" w:rsidRPr="00ED0B30" w:rsidRDefault="00ED0B30" w:rsidP="00ED0B3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ED0B30">
        <w:rPr>
          <w:rFonts w:ascii="Times New Roman" w:eastAsia="Calibri" w:hAnsi="Times New Roman" w:cs="Times New Roman"/>
          <w:sz w:val="24"/>
          <w:szCs w:val="24"/>
        </w:rPr>
        <w:t xml:space="preserve"> Следует отметить, что дополнительным образованием в школе </w:t>
      </w:r>
      <w:proofErr w:type="gramStart"/>
      <w:r w:rsidRPr="00ED0B30">
        <w:rPr>
          <w:rFonts w:ascii="Times New Roman" w:eastAsia="Calibri" w:hAnsi="Times New Roman" w:cs="Times New Roman"/>
          <w:sz w:val="24"/>
          <w:szCs w:val="24"/>
        </w:rPr>
        <w:t>охвачены</w:t>
      </w:r>
      <w:proofErr w:type="gramEnd"/>
      <w:r w:rsidRPr="00ED0B30">
        <w:rPr>
          <w:rFonts w:ascii="Times New Roman" w:eastAsia="Calibri" w:hAnsi="Times New Roman" w:cs="Times New Roman"/>
          <w:sz w:val="24"/>
          <w:szCs w:val="24"/>
        </w:rPr>
        <w:t xml:space="preserve"> более 50 % учащихся. </w:t>
      </w:r>
      <w:r w:rsidRPr="00ED0B3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На следующий учебный год необходимо активизировать работу вокального кружка и танцевального, у детей эти кружки пользуются спросом. </w:t>
      </w:r>
    </w:p>
    <w:p w:rsidR="00ED0B30" w:rsidRPr="00ED0B30" w:rsidRDefault="00ED0B30" w:rsidP="00ED0B3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ED0B30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Участие библиотеки в воспитательном процессе в отчетном учебном году:</w:t>
      </w:r>
    </w:p>
    <w:p w:rsidR="00ED0B30" w:rsidRPr="00ED0B30" w:rsidRDefault="00ED0B30" w:rsidP="00ED0B3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ED0B3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Школьный библиотекарь </w:t>
      </w:r>
      <w:proofErr w:type="spellStart"/>
      <w:r w:rsidRPr="00ED0B30">
        <w:rPr>
          <w:rFonts w:ascii="Times New Roman" w:eastAsia="Calibri" w:hAnsi="Times New Roman" w:cs="Times New Roman"/>
          <w:sz w:val="24"/>
          <w:szCs w:val="24"/>
          <w:lang w:eastAsia="ar-SA"/>
        </w:rPr>
        <w:t>Г.Ф.Мадьярова</w:t>
      </w:r>
      <w:proofErr w:type="spellEnd"/>
      <w:r w:rsidRPr="00ED0B3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активно привлекается к проведению мероприятий. Налажен контакт с сельской библиотекой, библиотекарь </w:t>
      </w:r>
      <w:proofErr w:type="spellStart"/>
      <w:r w:rsidRPr="00ED0B30">
        <w:rPr>
          <w:rFonts w:ascii="Times New Roman" w:eastAsia="Calibri" w:hAnsi="Times New Roman" w:cs="Times New Roman"/>
          <w:sz w:val="24"/>
          <w:szCs w:val="24"/>
          <w:lang w:eastAsia="ar-SA"/>
        </w:rPr>
        <w:t>Г.Ш.Шаемова</w:t>
      </w:r>
      <w:proofErr w:type="spellEnd"/>
      <w:r w:rsidRPr="00ED0B30">
        <w:rPr>
          <w:rFonts w:ascii="Times New Roman" w:eastAsia="Calibri" w:hAnsi="Times New Roman" w:cs="Times New Roman"/>
          <w:sz w:val="24"/>
          <w:szCs w:val="24"/>
          <w:lang w:eastAsia="ar-SA"/>
        </w:rPr>
        <w:t>. часто приглашает школьников к себе для проведения библиотечных уроков и мероприятий. Тесно сотрудничает она с нами и в летний период.</w:t>
      </w:r>
    </w:p>
    <w:p w:rsidR="00ED0B30" w:rsidRDefault="00ED0B30" w:rsidP="001E28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ED0B30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     Движение ЮИД:</w:t>
      </w:r>
      <w:r w:rsidRPr="00ED0B3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В школе работал отряд ЮИД «</w:t>
      </w:r>
      <w:proofErr w:type="spellStart"/>
      <w:r w:rsidRPr="00ED0B30">
        <w:rPr>
          <w:rFonts w:ascii="Times New Roman" w:eastAsia="Calibri" w:hAnsi="Times New Roman" w:cs="Times New Roman"/>
          <w:sz w:val="24"/>
          <w:szCs w:val="24"/>
          <w:lang w:eastAsia="ar-SA"/>
        </w:rPr>
        <w:t>Сфетофорчики</w:t>
      </w:r>
      <w:proofErr w:type="spellEnd"/>
      <w:r w:rsidRPr="00ED0B3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» под руководством </w:t>
      </w:r>
      <w:proofErr w:type="spellStart"/>
      <w:r w:rsidRPr="00ED0B30">
        <w:rPr>
          <w:rFonts w:ascii="Times New Roman" w:eastAsia="Calibri" w:hAnsi="Times New Roman" w:cs="Times New Roman"/>
          <w:sz w:val="24"/>
          <w:szCs w:val="24"/>
          <w:lang w:eastAsia="ar-SA"/>
        </w:rPr>
        <w:t>Н.Н.Гараева</w:t>
      </w:r>
      <w:proofErr w:type="spellEnd"/>
      <w:r w:rsidRPr="00ED0B3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. Капитан команды </w:t>
      </w:r>
      <w:proofErr w:type="gramStart"/>
      <w:r w:rsidRPr="00ED0B30">
        <w:rPr>
          <w:rFonts w:ascii="Times New Roman" w:eastAsia="Calibri" w:hAnsi="Times New Roman" w:cs="Times New Roman"/>
          <w:sz w:val="24"/>
          <w:szCs w:val="24"/>
          <w:lang w:eastAsia="ar-SA"/>
        </w:rPr>
        <w:t>–</w:t>
      </w:r>
      <w:proofErr w:type="spellStart"/>
      <w:r w:rsidRPr="00ED0B30">
        <w:rPr>
          <w:rFonts w:ascii="Times New Roman" w:eastAsia="Calibri" w:hAnsi="Times New Roman" w:cs="Times New Roman"/>
          <w:sz w:val="24"/>
          <w:szCs w:val="24"/>
          <w:lang w:eastAsia="ar-SA"/>
        </w:rPr>
        <w:t>Х</w:t>
      </w:r>
      <w:proofErr w:type="gramEnd"/>
      <w:r w:rsidRPr="00ED0B30">
        <w:rPr>
          <w:rFonts w:ascii="Times New Roman" w:eastAsia="Calibri" w:hAnsi="Times New Roman" w:cs="Times New Roman"/>
          <w:sz w:val="24"/>
          <w:szCs w:val="24"/>
          <w:lang w:eastAsia="ar-SA"/>
        </w:rPr>
        <w:t>узин</w:t>
      </w:r>
      <w:proofErr w:type="spellEnd"/>
      <w:r w:rsidRPr="00ED0B3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ED0B30">
        <w:rPr>
          <w:rFonts w:ascii="Times New Roman" w:eastAsia="Calibri" w:hAnsi="Times New Roman" w:cs="Times New Roman"/>
          <w:sz w:val="24"/>
          <w:szCs w:val="24"/>
          <w:lang w:eastAsia="ar-SA"/>
        </w:rPr>
        <w:t>Рамис</w:t>
      </w:r>
      <w:proofErr w:type="spellEnd"/>
      <w:r w:rsidRPr="00ED0B3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. Дети изучали правила дорожного движения, проводили практические занятия, конкурсы рисунков. </w:t>
      </w:r>
    </w:p>
    <w:p w:rsidR="00ED0B30" w:rsidRPr="00ED0B30" w:rsidRDefault="00ED0B30" w:rsidP="000953D8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  <w:lang w:eastAsia="ar-SA"/>
        </w:rPr>
      </w:pPr>
    </w:p>
    <w:p w:rsidR="00ED0B30" w:rsidRPr="00ED0B30" w:rsidRDefault="00ED0B30" w:rsidP="00ED0B30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  <w:lang w:eastAsia="ar-SA"/>
        </w:rPr>
      </w:pPr>
      <w:r w:rsidRPr="00ED0B30">
        <w:rPr>
          <w:rFonts w:ascii="Times New Roman" w:eastAsia="Calibri" w:hAnsi="Times New Roman" w:cs="Times New Roman"/>
          <w:b/>
          <w:sz w:val="24"/>
          <w:szCs w:val="24"/>
          <w:u w:val="single"/>
          <w:lang w:eastAsia="ar-SA"/>
        </w:rPr>
        <w:t xml:space="preserve">5. Участие школьников в интеллектуальных, художественных, спортивных, творческих конкурсах, проектах, смотрах, </w:t>
      </w:r>
    </w:p>
    <w:p w:rsidR="00ED0B30" w:rsidRPr="00ED0B30" w:rsidRDefault="00ED0B30" w:rsidP="00ED0B30">
      <w:pPr>
        <w:suppressAutoHyphens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proofErr w:type="gramStart"/>
      <w:r w:rsidRPr="00ED0B30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Самые интересные и показательные достижения обучающихся в конкурсах различного уровня в 201</w:t>
      </w:r>
      <w:r w:rsidR="001E28EA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9 – 2020</w:t>
      </w:r>
      <w:r w:rsidRPr="00ED0B30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учебном году отражены в таблице.</w:t>
      </w:r>
      <w:proofErr w:type="gramEnd"/>
    </w:p>
    <w:tbl>
      <w:tblPr>
        <w:tblW w:w="1735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2"/>
        <w:gridCol w:w="2393"/>
        <w:gridCol w:w="2393"/>
        <w:gridCol w:w="2393"/>
        <w:gridCol w:w="2393"/>
        <w:gridCol w:w="2393"/>
        <w:gridCol w:w="2393"/>
      </w:tblGrid>
      <w:tr w:rsidR="00432D82" w:rsidRPr="00ED0B30" w:rsidTr="007649EA">
        <w:trPr>
          <w:gridAfter w:val="3"/>
          <w:wAfter w:w="7179" w:type="dxa"/>
        </w:trPr>
        <w:tc>
          <w:tcPr>
            <w:tcW w:w="10171" w:type="dxa"/>
            <w:gridSpan w:val="4"/>
          </w:tcPr>
          <w:p w:rsidR="00ED0B30" w:rsidRPr="00ED0B30" w:rsidRDefault="00ED0B30" w:rsidP="00ED0B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D0B30" w:rsidRPr="00ED0B30" w:rsidRDefault="00ED0B30" w:rsidP="00ED0B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0B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Достижения </w:t>
            </w:r>
            <w:proofErr w:type="gramStart"/>
            <w:r w:rsidRPr="00ED0B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ED0B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во внеурочной деятельности 201</w:t>
            </w:r>
            <w:r w:rsidR="001E28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9</w:t>
            </w:r>
            <w:r w:rsidR="001E28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-2020</w:t>
            </w:r>
            <w:r w:rsidRPr="00ED0B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учебный год</w:t>
            </w:r>
          </w:p>
          <w:p w:rsidR="00ED0B30" w:rsidRPr="00ED0B30" w:rsidRDefault="00ED0B30" w:rsidP="00ED0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32D82" w:rsidRPr="00ED0B30" w:rsidTr="007649EA">
        <w:trPr>
          <w:gridAfter w:val="3"/>
          <w:wAfter w:w="7179" w:type="dxa"/>
        </w:trPr>
        <w:tc>
          <w:tcPr>
            <w:tcW w:w="2992" w:type="dxa"/>
          </w:tcPr>
          <w:p w:rsidR="00ED0B30" w:rsidRPr="00ED0B30" w:rsidRDefault="00ED0B30" w:rsidP="00ED0B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0B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конкурсы</w:t>
            </w:r>
          </w:p>
          <w:p w:rsidR="00ED0B30" w:rsidRPr="00ED0B30" w:rsidRDefault="00ED0B30" w:rsidP="00ED0B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ED0B30" w:rsidRPr="00ED0B30" w:rsidRDefault="00ED0B30" w:rsidP="00ED0B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0B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</w:t>
            </w:r>
            <w:proofErr w:type="gramStart"/>
            <w:r w:rsidRPr="00ED0B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ь(</w:t>
            </w:r>
            <w:proofErr w:type="gramEnd"/>
            <w:r w:rsidRPr="00ED0B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сначала всероссийский,</w:t>
            </w:r>
          </w:p>
          <w:p w:rsidR="00ED0B30" w:rsidRPr="00ED0B30" w:rsidRDefault="00ED0B30" w:rsidP="00ED0B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0B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региональный,</w:t>
            </w:r>
          </w:p>
          <w:p w:rsidR="00ED0B30" w:rsidRPr="00ED0B30" w:rsidRDefault="00ED0B30" w:rsidP="00ED0B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0B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муниципальный)</w:t>
            </w:r>
          </w:p>
        </w:tc>
        <w:tc>
          <w:tcPr>
            <w:tcW w:w="2393" w:type="dxa"/>
          </w:tcPr>
          <w:p w:rsidR="00ED0B30" w:rsidRPr="00ED0B30" w:rsidRDefault="00ED0B30" w:rsidP="00ED0B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0B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участников</w:t>
            </w:r>
          </w:p>
        </w:tc>
        <w:tc>
          <w:tcPr>
            <w:tcW w:w="2393" w:type="dxa"/>
          </w:tcPr>
          <w:p w:rsidR="00ED0B30" w:rsidRPr="00ED0B30" w:rsidRDefault="00ED0B30" w:rsidP="00ED0B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0B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Победители и призеры</w:t>
            </w:r>
          </w:p>
        </w:tc>
      </w:tr>
      <w:tr w:rsidR="00432D82" w:rsidRPr="00ED0B30" w:rsidTr="007649EA">
        <w:trPr>
          <w:gridAfter w:val="3"/>
          <w:wAfter w:w="7179" w:type="dxa"/>
        </w:trPr>
        <w:tc>
          <w:tcPr>
            <w:tcW w:w="10171" w:type="dxa"/>
            <w:gridSpan w:val="4"/>
          </w:tcPr>
          <w:p w:rsidR="00ED0B30" w:rsidRPr="00ED0B30" w:rsidRDefault="00ED0B30" w:rsidP="00ED0B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0B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Спортивно-оздоровительное</w:t>
            </w:r>
          </w:p>
        </w:tc>
      </w:tr>
      <w:tr w:rsidR="00432D82" w:rsidRPr="00ED0B30" w:rsidTr="007649EA">
        <w:trPr>
          <w:gridAfter w:val="3"/>
          <w:wAfter w:w="7179" w:type="dxa"/>
        </w:trPr>
        <w:tc>
          <w:tcPr>
            <w:tcW w:w="2992" w:type="dxa"/>
          </w:tcPr>
          <w:p w:rsidR="00ED0B30" w:rsidRPr="00ED0B30" w:rsidRDefault="00ED0B30" w:rsidP="00ED0B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ED0B30">
              <w:rPr>
                <w:rFonts w:ascii="Times New Roman" w:eastAsia="Times New Roman" w:hAnsi="Times New Roman" w:cs="Times New Roman"/>
                <w:lang w:val="tt-RU" w:eastAsia="ru-RU"/>
              </w:rPr>
              <w:t>Волейбол (дев.)</w:t>
            </w:r>
          </w:p>
        </w:tc>
        <w:tc>
          <w:tcPr>
            <w:tcW w:w="2393" w:type="dxa"/>
          </w:tcPr>
          <w:p w:rsidR="00ED0B30" w:rsidRPr="00ED0B30" w:rsidRDefault="00ED0B30" w:rsidP="00ED0B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ED0B30">
              <w:rPr>
                <w:rFonts w:ascii="Times New Roman" w:eastAsia="Times New Roman" w:hAnsi="Times New Roman" w:cs="Times New Roman"/>
                <w:lang w:val="tt-RU" w:eastAsia="ru-RU"/>
              </w:rPr>
              <w:t>Муниципальный</w:t>
            </w:r>
          </w:p>
        </w:tc>
        <w:tc>
          <w:tcPr>
            <w:tcW w:w="2393" w:type="dxa"/>
          </w:tcPr>
          <w:p w:rsidR="00ED0B30" w:rsidRPr="00ED0B30" w:rsidRDefault="00ED0B30" w:rsidP="00ED0B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ED0B30">
              <w:rPr>
                <w:rFonts w:ascii="Times New Roman" w:eastAsia="Times New Roman" w:hAnsi="Times New Roman" w:cs="Times New Roman"/>
                <w:lang w:val="tt-RU" w:eastAsia="ru-RU"/>
              </w:rPr>
              <w:t>10</w:t>
            </w:r>
          </w:p>
        </w:tc>
        <w:tc>
          <w:tcPr>
            <w:tcW w:w="2393" w:type="dxa"/>
          </w:tcPr>
          <w:p w:rsidR="00ED0B30" w:rsidRPr="00ED0B30" w:rsidRDefault="00ED0B30" w:rsidP="00ED0B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ED0B30">
              <w:rPr>
                <w:rFonts w:ascii="Times New Roman" w:eastAsia="Times New Roman" w:hAnsi="Times New Roman" w:cs="Times New Roman"/>
                <w:lang w:val="tt-RU" w:eastAsia="ru-RU"/>
              </w:rPr>
              <w:t>2 и 3 место</w:t>
            </w:r>
          </w:p>
        </w:tc>
      </w:tr>
      <w:tr w:rsidR="00432D82" w:rsidRPr="00ED0B30" w:rsidTr="007649EA">
        <w:trPr>
          <w:gridAfter w:val="3"/>
          <w:wAfter w:w="7179" w:type="dxa"/>
        </w:trPr>
        <w:tc>
          <w:tcPr>
            <w:tcW w:w="2992" w:type="dxa"/>
          </w:tcPr>
          <w:p w:rsidR="00ED0B30" w:rsidRPr="00ED0B30" w:rsidRDefault="00ED0B30" w:rsidP="00ED0B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ED0B30">
              <w:rPr>
                <w:rFonts w:ascii="Times New Roman" w:eastAsia="Times New Roman" w:hAnsi="Times New Roman" w:cs="Times New Roman"/>
                <w:lang w:val="tt-RU" w:eastAsia="ru-RU"/>
              </w:rPr>
              <w:t>Волейбол (юноши)</w:t>
            </w:r>
          </w:p>
        </w:tc>
        <w:tc>
          <w:tcPr>
            <w:tcW w:w="2393" w:type="dxa"/>
          </w:tcPr>
          <w:p w:rsidR="00ED0B30" w:rsidRPr="00ED0B30" w:rsidRDefault="00ED0B30" w:rsidP="00ED0B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ED0B30">
              <w:rPr>
                <w:rFonts w:ascii="Times New Roman" w:eastAsia="Times New Roman" w:hAnsi="Times New Roman" w:cs="Times New Roman"/>
                <w:lang w:val="tt-RU" w:eastAsia="ru-RU"/>
              </w:rPr>
              <w:t>Муниципальный</w:t>
            </w:r>
          </w:p>
        </w:tc>
        <w:tc>
          <w:tcPr>
            <w:tcW w:w="2393" w:type="dxa"/>
          </w:tcPr>
          <w:p w:rsidR="00ED0B30" w:rsidRPr="00ED0B30" w:rsidRDefault="00ED0B30" w:rsidP="00ED0B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ED0B30">
              <w:rPr>
                <w:rFonts w:ascii="Times New Roman" w:eastAsia="Times New Roman" w:hAnsi="Times New Roman" w:cs="Times New Roman"/>
                <w:lang w:val="tt-RU" w:eastAsia="ru-RU"/>
              </w:rPr>
              <w:t>10</w:t>
            </w:r>
          </w:p>
        </w:tc>
        <w:tc>
          <w:tcPr>
            <w:tcW w:w="2393" w:type="dxa"/>
          </w:tcPr>
          <w:p w:rsidR="00ED0B30" w:rsidRPr="00ED0B30" w:rsidRDefault="00ED0B30" w:rsidP="00ED0B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ED0B30">
              <w:rPr>
                <w:rFonts w:ascii="Times New Roman" w:eastAsia="Times New Roman" w:hAnsi="Times New Roman" w:cs="Times New Roman"/>
                <w:lang w:val="tt-RU" w:eastAsia="ru-RU"/>
              </w:rPr>
              <w:t>3 место</w:t>
            </w:r>
          </w:p>
        </w:tc>
      </w:tr>
      <w:tr w:rsidR="00432D82" w:rsidRPr="00ED0B30" w:rsidTr="007649EA">
        <w:trPr>
          <w:gridAfter w:val="3"/>
          <w:wAfter w:w="7179" w:type="dxa"/>
        </w:trPr>
        <w:tc>
          <w:tcPr>
            <w:tcW w:w="2992" w:type="dxa"/>
          </w:tcPr>
          <w:p w:rsidR="00ED0B30" w:rsidRPr="00ED0B30" w:rsidRDefault="00ED0B30" w:rsidP="00ED0B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ED0B30">
              <w:rPr>
                <w:rFonts w:ascii="Times New Roman" w:eastAsia="Times New Roman" w:hAnsi="Times New Roman" w:cs="Times New Roman"/>
                <w:lang w:val="tt-RU" w:eastAsia="ru-RU"/>
              </w:rPr>
              <w:t>Национальная борьба</w:t>
            </w:r>
          </w:p>
        </w:tc>
        <w:tc>
          <w:tcPr>
            <w:tcW w:w="2393" w:type="dxa"/>
          </w:tcPr>
          <w:p w:rsidR="00ED0B30" w:rsidRPr="00ED0B30" w:rsidRDefault="00ED0B30" w:rsidP="00ED0B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ED0B30">
              <w:rPr>
                <w:rFonts w:ascii="Times New Roman" w:eastAsia="Times New Roman" w:hAnsi="Times New Roman" w:cs="Times New Roman"/>
                <w:lang w:val="tt-RU" w:eastAsia="ru-RU"/>
              </w:rPr>
              <w:t>Муниципальный</w:t>
            </w:r>
          </w:p>
        </w:tc>
        <w:tc>
          <w:tcPr>
            <w:tcW w:w="2393" w:type="dxa"/>
          </w:tcPr>
          <w:p w:rsidR="00ED0B30" w:rsidRPr="00ED0B30" w:rsidRDefault="00ED0B30" w:rsidP="00ED0B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ED0B30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2393" w:type="dxa"/>
          </w:tcPr>
          <w:p w:rsidR="00ED0B30" w:rsidRPr="00ED0B30" w:rsidRDefault="00ED0B30" w:rsidP="00ED0B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ED0B30">
              <w:rPr>
                <w:rFonts w:ascii="Times New Roman" w:eastAsia="Times New Roman" w:hAnsi="Times New Roman" w:cs="Times New Roman"/>
                <w:lang w:val="tt-RU" w:eastAsia="ru-RU"/>
              </w:rPr>
              <w:t>1 место</w:t>
            </w:r>
          </w:p>
        </w:tc>
      </w:tr>
      <w:tr w:rsidR="00432D82" w:rsidRPr="00ED0B30" w:rsidTr="007649EA">
        <w:trPr>
          <w:gridAfter w:val="3"/>
          <w:wAfter w:w="7179" w:type="dxa"/>
        </w:trPr>
        <w:tc>
          <w:tcPr>
            <w:tcW w:w="2992" w:type="dxa"/>
          </w:tcPr>
          <w:p w:rsidR="00ED0B30" w:rsidRPr="00ED0B30" w:rsidRDefault="00ED0B30" w:rsidP="00ED0B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ED0B30">
              <w:rPr>
                <w:rFonts w:ascii="Times New Roman" w:eastAsia="Times New Roman" w:hAnsi="Times New Roman" w:cs="Times New Roman"/>
                <w:lang w:val="tt-RU" w:eastAsia="ru-RU"/>
              </w:rPr>
              <w:t>Лыжная гонка</w:t>
            </w:r>
          </w:p>
        </w:tc>
        <w:tc>
          <w:tcPr>
            <w:tcW w:w="2393" w:type="dxa"/>
          </w:tcPr>
          <w:p w:rsidR="00ED0B30" w:rsidRPr="00ED0B30" w:rsidRDefault="00ED0B30" w:rsidP="00ED0B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ED0B30">
              <w:rPr>
                <w:rFonts w:ascii="Times New Roman" w:eastAsia="Times New Roman" w:hAnsi="Times New Roman" w:cs="Times New Roman"/>
                <w:lang w:val="tt-RU" w:eastAsia="ru-RU"/>
              </w:rPr>
              <w:t>Муниципальный</w:t>
            </w:r>
          </w:p>
        </w:tc>
        <w:tc>
          <w:tcPr>
            <w:tcW w:w="2393" w:type="dxa"/>
          </w:tcPr>
          <w:p w:rsidR="00ED0B30" w:rsidRPr="00ED0B30" w:rsidRDefault="00ED0B30" w:rsidP="00ED0B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ED0B30">
              <w:rPr>
                <w:rFonts w:ascii="Times New Roman" w:eastAsia="Times New Roman" w:hAnsi="Times New Roman" w:cs="Times New Roman"/>
                <w:lang w:val="tt-RU" w:eastAsia="ru-RU"/>
              </w:rPr>
              <w:t>2</w:t>
            </w:r>
          </w:p>
        </w:tc>
        <w:tc>
          <w:tcPr>
            <w:tcW w:w="2393" w:type="dxa"/>
          </w:tcPr>
          <w:p w:rsidR="00ED0B30" w:rsidRPr="00ED0B30" w:rsidRDefault="00ED0B30" w:rsidP="00ED0B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ED0B30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3место</w:t>
            </w:r>
          </w:p>
        </w:tc>
      </w:tr>
      <w:tr w:rsidR="00432D82" w:rsidRPr="00ED0B30" w:rsidTr="007649EA">
        <w:trPr>
          <w:gridAfter w:val="3"/>
          <w:wAfter w:w="7179" w:type="dxa"/>
        </w:trPr>
        <w:tc>
          <w:tcPr>
            <w:tcW w:w="2992" w:type="dxa"/>
          </w:tcPr>
          <w:p w:rsidR="00ED0B30" w:rsidRPr="00ED0B30" w:rsidRDefault="00ED0B30" w:rsidP="00ED0B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0B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Волейбол</w:t>
            </w:r>
          </w:p>
        </w:tc>
        <w:tc>
          <w:tcPr>
            <w:tcW w:w="2393" w:type="dxa"/>
          </w:tcPr>
          <w:p w:rsidR="00ED0B30" w:rsidRPr="00ED0B30" w:rsidRDefault="00ED0B30" w:rsidP="00ED0B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0B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Муниципальный</w:t>
            </w:r>
          </w:p>
        </w:tc>
        <w:tc>
          <w:tcPr>
            <w:tcW w:w="2393" w:type="dxa"/>
          </w:tcPr>
          <w:p w:rsidR="00ED0B30" w:rsidRPr="00ED0B30" w:rsidRDefault="00ED0B30" w:rsidP="00ED0B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0B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393" w:type="dxa"/>
          </w:tcPr>
          <w:p w:rsidR="00ED0B30" w:rsidRPr="00ED0B30" w:rsidRDefault="00ED0B30" w:rsidP="00ED0B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0B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1-3 места</w:t>
            </w:r>
          </w:p>
        </w:tc>
      </w:tr>
      <w:tr w:rsidR="00432D82" w:rsidRPr="00ED0B30" w:rsidTr="007649EA">
        <w:trPr>
          <w:gridAfter w:val="3"/>
          <w:wAfter w:w="7179" w:type="dxa"/>
        </w:trPr>
        <w:tc>
          <w:tcPr>
            <w:tcW w:w="2992" w:type="dxa"/>
          </w:tcPr>
          <w:p w:rsidR="00ED0B30" w:rsidRPr="00ED0B30" w:rsidRDefault="00ED0B30" w:rsidP="00ED0B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0B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Национальная борьба</w:t>
            </w:r>
          </w:p>
        </w:tc>
        <w:tc>
          <w:tcPr>
            <w:tcW w:w="2393" w:type="dxa"/>
          </w:tcPr>
          <w:p w:rsidR="00ED0B30" w:rsidRPr="00ED0B30" w:rsidRDefault="00ED0B30" w:rsidP="00ED0B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0B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Муниципальный</w:t>
            </w:r>
          </w:p>
        </w:tc>
        <w:tc>
          <w:tcPr>
            <w:tcW w:w="2393" w:type="dxa"/>
          </w:tcPr>
          <w:p w:rsidR="00ED0B30" w:rsidRPr="00ED0B30" w:rsidRDefault="00ED0B30" w:rsidP="00ED0B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0B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393" w:type="dxa"/>
          </w:tcPr>
          <w:p w:rsidR="00ED0B30" w:rsidRPr="00ED0B30" w:rsidRDefault="00ED0B30" w:rsidP="00ED0B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0B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1-3 места</w:t>
            </w:r>
          </w:p>
        </w:tc>
      </w:tr>
      <w:tr w:rsidR="00432D82" w:rsidRPr="00ED0B30" w:rsidTr="007649EA">
        <w:trPr>
          <w:gridAfter w:val="3"/>
          <w:wAfter w:w="7179" w:type="dxa"/>
        </w:trPr>
        <w:tc>
          <w:tcPr>
            <w:tcW w:w="10171" w:type="dxa"/>
            <w:gridSpan w:val="4"/>
          </w:tcPr>
          <w:p w:rsidR="00ED0B30" w:rsidRPr="00ED0B30" w:rsidRDefault="00ED0B30" w:rsidP="00ED0B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2D82" w:rsidRPr="00ED0B30" w:rsidTr="007649EA">
        <w:trPr>
          <w:gridAfter w:val="3"/>
          <w:wAfter w:w="7179" w:type="dxa"/>
        </w:trPr>
        <w:tc>
          <w:tcPr>
            <w:tcW w:w="10171" w:type="dxa"/>
            <w:gridSpan w:val="4"/>
          </w:tcPr>
          <w:p w:rsidR="00ED0B30" w:rsidRPr="00ED0B30" w:rsidRDefault="00ED0B30" w:rsidP="00ED0B30">
            <w:pPr>
              <w:tabs>
                <w:tab w:val="left" w:pos="4500"/>
                <w:tab w:val="left" w:pos="9180"/>
                <w:tab w:val="left" w:pos="936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ED0B3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Обще интеллектуальное</w:t>
            </w:r>
          </w:p>
        </w:tc>
      </w:tr>
      <w:tr w:rsidR="007649EA" w:rsidRPr="00ED0B30" w:rsidTr="007649EA">
        <w:trPr>
          <w:gridAfter w:val="3"/>
          <w:wAfter w:w="7179" w:type="dxa"/>
        </w:trPr>
        <w:tc>
          <w:tcPr>
            <w:tcW w:w="2992" w:type="dxa"/>
          </w:tcPr>
          <w:p w:rsidR="007649EA" w:rsidRPr="00432D82" w:rsidRDefault="007649EA" w:rsidP="00432D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2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Конкурс рисунков «Буду бдительным на льду и на воде»</w:t>
            </w:r>
          </w:p>
          <w:p w:rsidR="007649EA" w:rsidRPr="00432D82" w:rsidRDefault="007649EA" w:rsidP="00432D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3" w:type="dxa"/>
          </w:tcPr>
          <w:p w:rsidR="007649EA" w:rsidRPr="00ED0B30" w:rsidRDefault="007649EA" w:rsidP="00ED0B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2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Муниципальный</w:t>
            </w:r>
          </w:p>
        </w:tc>
        <w:tc>
          <w:tcPr>
            <w:tcW w:w="2393" w:type="dxa"/>
          </w:tcPr>
          <w:p w:rsidR="007649EA" w:rsidRPr="00ED0B30" w:rsidRDefault="007649EA" w:rsidP="00ED0B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93" w:type="dxa"/>
          </w:tcPr>
          <w:p w:rsidR="007649EA" w:rsidRPr="00432D82" w:rsidRDefault="007649EA" w:rsidP="00432D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432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Муллаянов</w:t>
            </w:r>
            <w:proofErr w:type="spellEnd"/>
            <w:proofErr w:type="gramStart"/>
            <w:r w:rsidRPr="00432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</w:t>
            </w:r>
            <w:proofErr w:type="gramEnd"/>
            <w:r w:rsidRPr="00432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ушат 4кл.- 1 место, рук. </w:t>
            </w:r>
            <w:proofErr w:type="spellStart"/>
            <w:r w:rsidRPr="00432D8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Гильманова</w:t>
            </w:r>
            <w:proofErr w:type="spellEnd"/>
            <w:r w:rsidRPr="00432D8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Р.М.;</w:t>
            </w:r>
          </w:p>
          <w:p w:rsidR="007649EA" w:rsidRPr="00ED0B30" w:rsidRDefault="007649EA" w:rsidP="00ED0B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49EA" w:rsidRPr="00ED0B30" w:rsidTr="007649EA">
        <w:trPr>
          <w:gridAfter w:val="3"/>
          <w:wAfter w:w="7179" w:type="dxa"/>
        </w:trPr>
        <w:tc>
          <w:tcPr>
            <w:tcW w:w="2992" w:type="dxa"/>
          </w:tcPr>
          <w:p w:rsidR="007649EA" w:rsidRPr="00432D82" w:rsidRDefault="007649EA" w:rsidP="00432D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649EA" w:rsidRPr="00432D82" w:rsidRDefault="007649EA" w:rsidP="00432D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Республиканский  конкурс</w:t>
            </w:r>
            <w:r w:rsidRPr="00432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творческих работ антикоррупционной направленности «Надо жить честно»:</w:t>
            </w:r>
          </w:p>
          <w:p w:rsidR="007649EA" w:rsidRPr="00432D82" w:rsidRDefault="007649EA" w:rsidP="00432D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3" w:type="dxa"/>
          </w:tcPr>
          <w:p w:rsidR="007649EA" w:rsidRPr="00432D82" w:rsidRDefault="007649EA" w:rsidP="00ED0B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2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Муниципальный</w:t>
            </w:r>
          </w:p>
        </w:tc>
        <w:tc>
          <w:tcPr>
            <w:tcW w:w="2393" w:type="dxa"/>
          </w:tcPr>
          <w:p w:rsidR="007649EA" w:rsidRDefault="007649EA" w:rsidP="00ED0B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93" w:type="dxa"/>
          </w:tcPr>
          <w:p w:rsidR="007649EA" w:rsidRPr="00432D82" w:rsidRDefault="007649EA" w:rsidP="00432D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32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Бикмухаметова</w:t>
            </w:r>
            <w:proofErr w:type="spellEnd"/>
            <w:r w:rsidRPr="00432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32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Рузия</w:t>
            </w:r>
            <w:proofErr w:type="spellEnd"/>
            <w:r w:rsidRPr="00432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  <w:r w:rsidRPr="00432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 место, рук. </w:t>
            </w:r>
            <w:proofErr w:type="spellStart"/>
            <w:r w:rsidRPr="00432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Муллаянова</w:t>
            </w:r>
            <w:proofErr w:type="spellEnd"/>
            <w:r w:rsidRPr="00432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К.Ф..</w:t>
            </w:r>
          </w:p>
          <w:p w:rsidR="007649EA" w:rsidRPr="00432D82" w:rsidRDefault="007649EA" w:rsidP="00432D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49EA" w:rsidRPr="00ED0B30" w:rsidTr="007649EA">
        <w:trPr>
          <w:gridAfter w:val="3"/>
          <w:wAfter w:w="7179" w:type="dxa"/>
        </w:trPr>
        <w:tc>
          <w:tcPr>
            <w:tcW w:w="2992" w:type="dxa"/>
          </w:tcPr>
          <w:p w:rsidR="007649EA" w:rsidRPr="00432D82" w:rsidRDefault="007649EA" w:rsidP="00432D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2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Конкурс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432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Стиль жизни- здоровье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  <w:r w:rsidRPr="00432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393" w:type="dxa"/>
          </w:tcPr>
          <w:p w:rsidR="007649EA" w:rsidRPr="00432D82" w:rsidRDefault="007649EA" w:rsidP="00ED0B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2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Муниципальный</w:t>
            </w:r>
          </w:p>
        </w:tc>
        <w:tc>
          <w:tcPr>
            <w:tcW w:w="2393" w:type="dxa"/>
          </w:tcPr>
          <w:p w:rsidR="007649EA" w:rsidRDefault="007649EA" w:rsidP="00ED0B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93" w:type="dxa"/>
          </w:tcPr>
          <w:p w:rsidR="007649EA" w:rsidRDefault="007649EA" w:rsidP="00432D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Бикмухаметова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Рузия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</w:t>
            </w:r>
          </w:p>
          <w:p w:rsidR="007649EA" w:rsidRPr="00432D82" w:rsidRDefault="007649EA" w:rsidP="00432D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2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 место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рук. И.Д.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Хузина</w:t>
            </w:r>
            <w:proofErr w:type="spellEnd"/>
          </w:p>
        </w:tc>
      </w:tr>
      <w:tr w:rsidR="007649EA" w:rsidRPr="00ED0B30" w:rsidTr="007649EA">
        <w:trPr>
          <w:gridAfter w:val="3"/>
          <w:wAfter w:w="7179" w:type="dxa"/>
        </w:trPr>
        <w:tc>
          <w:tcPr>
            <w:tcW w:w="2992" w:type="dxa"/>
          </w:tcPr>
          <w:p w:rsidR="007649EA" w:rsidRPr="00432D82" w:rsidRDefault="007649EA" w:rsidP="003B7ED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2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Конкурс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432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Стиль жизни- здоровье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  <w:r w:rsidRPr="00432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393" w:type="dxa"/>
          </w:tcPr>
          <w:p w:rsidR="007649EA" w:rsidRPr="00432D82" w:rsidRDefault="007649EA" w:rsidP="003B7ED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2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Муниципальный</w:t>
            </w:r>
          </w:p>
        </w:tc>
        <w:tc>
          <w:tcPr>
            <w:tcW w:w="2393" w:type="dxa"/>
          </w:tcPr>
          <w:p w:rsidR="007649EA" w:rsidRDefault="007649EA" w:rsidP="003B7ED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93" w:type="dxa"/>
          </w:tcPr>
          <w:p w:rsidR="007649EA" w:rsidRDefault="007649EA" w:rsidP="003B7ED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Ахмадиева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Ангелина –</w:t>
            </w:r>
          </w:p>
          <w:p w:rsidR="007649EA" w:rsidRPr="00432D82" w:rsidRDefault="007649EA" w:rsidP="003B7ED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 </w:t>
            </w:r>
            <w:r w:rsidRPr="00432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место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рук. И.Д.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Хузина</w:t>
            </w:r>
            <w:proofErr w:type="spellEnd"/>
          </w:p>
        </w:tc>
      </w:tr>
      <w:tr w:rsidR="007649EA" w:rsidRPr="00ED0B30" w:rsidTr="007649EA">
        <w:trPr>
          <w:gridAfter w:val="3"/>
          <w:wAfter w:w="7179" w:type="dxa"/>
        </w:trPr>
        <w:tc>
          <w:tcPr>
            <w:tcW w:w="2992" w:type="dxa"/>
          </w:tcPr>
          <w:p w:rsidR="007649EA" w:rsidRPr="00432D82" w:rsidRDefault="007649EA" w:rsidP="00432D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Международный литературный  конкурс </w:t>
            </w:r>
            <w:r w:rsidRPr="00432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чтецов «</w:t>
            </w:r>
            <w:proofErr w:type="spellStart"/>
            <w:r w:rsidRPr="00432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Джалиловские</w:t>
            </w:r>
            <w:proofErr w:type="spellEnd"/>
            <w:r w:rsidRPr="00432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чтения»</w:t>
            </w:r>
          </w:p>
          <w:p w:rsidR="007649EA" w:rsidRPr="00432D82" w:rsidRDefault="007649EA" w:rsidP="00432D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2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Номинация «М. </w:t>
            </w:r>
            <w:proofErr w:type="spellStart"/>
            <w:r w:rsidRPr="00432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Джалиль</w:t>
            </w:r>
            <w:proofErr w:type="spellEnd"/>
            <w:r w:rsidRPr="00432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языках мира», воз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растная группа с 14 до 17 лет</w:t>
            </w:r>
          </w:p>
          <w:p w:rsidR="007649EA" w:rsidRPr="00432D82" w:rsidRDefault="007649EA" w:rsidP="00432D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3" w:type="dxa"/>
          </w:tcPr>
          <w:p w:rsidR="007649EA" w:rsidRPr="00432D82" w:rsidRDefault="007649EA" w:rsidP="00ED0B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2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Муниципальный</w:t>
            </w:r>
          </w:p>
        </w:tc>
        <w:tc>
          <w:tcPr>
            <w:tcW w:w="2393" w:type="dxa"/>
          </w:tcPr>
          <w:p w:rsidR="007649EA" w:rsidRDefault="007649EA" w:rsidP="00ED0B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93" w:type="dxa"/>
          </w:tcPr>
          <w:p w:rsidR="007649EA" w:rsidRDefault="007649EA" w:rsidP="00432D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</w:t>
            </w:r>
            <w:r w:rsidRPr="00432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лтанова Лина 3 место.</w:t>
            </w:r>
            <w:r>
              <w:t xml:space="preserve"> </w:t>
            </w:r>
            <w:r w:rsidRPr="00432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Рук. И.Д. </w:t>
            </w:r>
            <w:proofErr w:type="spellStart"/>
            <w:r w:rsidRPr="00432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Хузина</w:t>
            </w:r>
            <w:proofErr w:type="spellEnd"/>
          </w:p>
        </w:tc>
      </w:tr>
      <w:tr w:rsidR="007649EA" w:rsidRPr="00ED0B30" w:rsidTr="007649EA">
        <w:trPr>
          <w:gridAfter w:val="3"/>
          <w:wAfter w:w="7179" w:type="dxa"/>
        </w:trPr>
        <w:tc>
          <w:tcPr>
            <w:tcW w:w="2992" w:type="dxa"/>
          </w:tcPr>
          <w:p w:rsidR="007649EA" w:rsidRDefault="007649EA" w:rsidP="00432D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Участие в Республиканской олимпиаде по геологии </w:t>
            </w:r>
          </w:p>
        </w:tc>
        <w:tc>
          <w:tcPr>
            <w:tcW w:w="2393" w:type="dxa"/>
          </w:tcPr>
          <w:p w:rsidR="007649EA" w:rsidRPr="00432D82" w:rsidRDefault="007649EA" w:rsidP="00ED0B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2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Республиканский</w:t>
            </w:r>
          </w:p>
        </w:tc>
        <w:tc>
          <w:tcPr>
            <w:tcW w:w="2393" w:type="dxa"/>
          </w:tcPr>
          <w:p w:rsidR="007649EA" w:rsidRDefault="007649EA" w:rsidP="00ED0B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93" w:type="dxa"/>
          </w:tcPr>
          <w:p w:rsidR="007649EA" w:rsidRPr="00432D82" w:rsidRDefault="007649EA" w:rsidP="00432D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</w:t>
            </w:r>
            <w:r w:rsidRPr="00432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лтанова Лина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сертификат</w:t>
            </w:r>
          </w:p>
        </w:tc>
      </w:tr>
      <w:tr w:rsidR="007649EA" w:rsidRPr="00ED0B30" w:rsidTr="007649EA">
        <w:trPr>
          <w:gridAfter w:val="3"/>
          <w:wAfter w:w="7179" w:type="dxa"/>
        </w:trPr>
        <w:tc>
          <w:tcPr>
            <w:tcW w:w="2992" w:type="dxa"/>
          </w:tcPr>
          <w:p w:rsidR="007649EA" w:rsidRPr="00ED0B30" w:rsidRDefault="007649EA" w:rsidP="00ED0B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0B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Духовно- нравственное</w:t>
            </w:r>
          </w:p>
        </w:tc>
        <w:tc>
          <w:tcPr>
            <w:tcW w:w="2393" w:type="dxa"/>
          </w:tcPr>
          <w:p w:rsidR="007649EA" w:rsidRPr="00432D82" w:rsidRDefault="007649EA" w:rsidP="00ED0B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3" w:type="dxa"/>
          </w:tcPr>
          <w:p w:rsidR="007649EA" w:rsidRDefault="007649EA" w:rsidP="00ED0B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3" w:type="dxa"/>
          </w:tcPr>
          <w:p w:rsidR="007649EA" w:rsidRPr="00432D82" w:rsidRDefault="007649EA" w:rsidP="00432D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49EA" w:rsidRPr="00ED0B30" w:rsidTr="007649EA">
        <w:tc>
          <w:tcPr>
            <w:tcW w:w="10171" w:type="dxa"/>
            <w:gridSpan w:val="4"/>
          </w:tcPr>
          <w:p w:rsidR="007649EA" w:rsidRPr="00ED0B30" w:rsidRDefault="007649EA" w:rsidP="00ED0B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Созвездие-2020</w:t>
            </w:r>
            <w:r w:rsidR="00FE3586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</w:t>
            </w:r>
            <w:proofErr w:type="gramStart"/>
            <w:r w:rsidR="00FE3586" w:rsidRPr="00FE3586">
              <w:rPr>
                <w:rFonts w:ascii="Times New Roman" w:eastAsia="Times New Roman" w:hAnsi="Times New Roman" w:cs="Times New Roman"/>
                <w:lang w:eastAsia="ru-RU"/>
              </w:rPr>
              <w:t>Муниципальный</w:t>
            </w:r>
            <w:proofErr w:type="gramEnd"/>
            <w:r w:rsidR="00FE3586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56                                          5 место </w:t>
            </w:r>
          </w:p>
        </w:tc>
        <w:tc>
          <w:tcPr>
            <w:tcW w:w="2393" w:type="dxa"/>
          </w:tcPr>
          <w:p w:rsidR="007649EA" w:rsidRPr="00ED0B30" w:rsidRDefault="007649EA" w:rsidP="00ED0B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93" w:type="dxa"/>
          </w:tcPr>
          <w:p w:rsidR="007649EA" w:rsidRPr="00ED0B30" w:rsidRDefault="007649EA" w:rsidP="00ED0B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45</w:t>
            </w:r>
          </w:p>
        </w:tc>
        <w:tc>
          <w:tcPr>
            <w:tcW w:w="2393" w:type="dxa"/>
          </w:tcPr>
          <w:p w:rsidR="007649EA" w:rsidRPr="00ED0B30" w:rsidRDefault="007649EA" w:rsidP="00ED0B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 xml:space="preserve">5 </w:t>
            </w:r>
            <w:r w:rsidRPr="00ED0B30">
              <w:rPr>
                <w:rFonts w:ascii="Times New Roman" w:eastAsia="Times New Roman" w:hAnsi="Times New Roman" w:cs="Times New Roman"/>
                <w:lang w:val="tt-RU" w:eastAsia="ru-RU"/>
              </w:rPr>
              <w:t>место</w:t>
            </w:r>
          </w:p>
        </w:tc>
      </w:tr>
      <w:tr w:rsidR="007649EA" w:rsidRPr="00ED0B30" w:rsidTr="007649EA">
        <w:trPr>
          <w:gridAfter w:val="3"/>
          <w:wAfter w:w="7179" w:type="dxa"/>
        </w:trPr>
        <w:tc>
          <w:tcPr>
            <w:tcW w:w="2992" w:type="dxa"/>
          </w:tcPr>
          <w:p w:rsidR="007649EA" w:rsidRPr="00ED0B30" w:rsidRDefault="007649EA" w:rsidP="00ED0B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proofErr w:type="spellStart"/>
            <w:r w:rsidRPr="00ED0B30">
              <w:rPr>
                <w:rFonts w:ascii="Times New Roman" w:eastAsia="Times New Roman" w:hAnsi="Times New Roman" w:cs="Times New Roman"/>
                <w:lang w:eastAsia="ru-RU"/>
              </w:rPr>
              <w:t>Тукайга</w:t>
            </w:r>
            <w:proofErr w:type="spellEnd"/>
            <w:r w:rsidRPr="00ED0B3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D0B30">
              <w:rPr>
                <w:rFonts w:ascii="Times New Roman" w:eastAsia="Times New Roman" w:hAnsi="Times New Roman" w:cs="Times New Roman"/>
                <w:lang w:eastAsia="ru-RU"/>
              </w:rPr>
              <w:t>багышланган</w:t>
            </w:r>
            <w:proofErr w:type="spellEnd"/>
            <w:r w:rsidRPr="00ED0B3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D0B30">
              <w:rPr>
                <w:rFonts w:ascii="Times New Roman" w:eastAsia="Times New Roman" w:hAnsi="Times New Roman" w:cs="Times New Roman"/>
                <w:lang w:eastAsia="ru-RU"/>
              </w:rPr>
              <w:t>шигырь</w:t>
            </w:r>
            <w:proofErr w:type="spellEnd"/>
            <w:r w:rsidRPr="00ED0B3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ED0B30">
              <w:rPr>
                <w:rFonts w:ascii="Times New Roman" w:eastAsia="Times New Roman" w:hAnsi="Times New Roman" w:cs="Times New Roman"/>
                <w:lang w:val="tt-RU" w:eastAsia="ru-RU"/>
              </w:rPr>
              <w:t>сөйләүчелә</w:t>
            </w:r>
            <w:proofErr w:type="gramStart"/>
            <w:r w:rsidRPr="00ED0B30">
              <w:rPr>
                <w:rFonts w:ascii="Times New Roman" w:eastAsia="Times New Roman" w:hAnsi="Times New Roman" w:cs="Times New Roman"/>
                <w:lang w:val="tt-RU" w:eastAsia="ru-RU"/>
              </w:rPr>
              <w:t>р</w:t>
            </w:r>
            <w:proofErr w:type="gramEnd"/>
            <w:r w:rsidRPr="00ED0B30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конкурсы</w:t>
            </w:r>
          </w:p>
        </w:tc>
        <w:tc>
          <w:tcPr>
            <w:tcW w:w="2393" w:type="dxa"/>
          </w:tcPr>
          <w:p w:rsidR="007649EA" w:rsidRPr="00ED0B30" w:rsidRDefault="007649EA" w:rsidP="00ED0B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ED0B30">
              <w:rPr>
                <w:rFonts w:ascii="Times New Roman" w:eastAsia="Times New Roman" w:hAnsi="Times New Roman" w:cs="Times New Roman"/>
                <w:lang w:val="tt-RU" w:eastAsia="ru-RU"/>
              </w:rPr>
              <w:t xml:space="preserve">Муниципальный </w:t>
            </w:r>
          </w:p>
        </w:tc>
        <w:tc>
          <w:tcPr>
            <w:tcW w:w="2393" w:type="dxa"/>
          </w:tcPr>
          <w:p w:rsidR="007649EA" w:rsidRPr="00ED0B30" w:rsidRDefault="007649EA" w:rsidP="00ED0B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ED0B30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2393" w:type="dxa"/>
          </w:tcPr>
          <w:p w:rsidR="007649EA" w:rsidRPr="00ED0B30" w:rsidRDefault="007649EA" w:rsidP="00ED0B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ED0B30">
              <w:rPr>
                <w:rFonts w:ascii="Times New Roman" w:eastAsia="Times New Roman" w:hAnsi="Times New Roman" w:cs="Times New Roman"/>
                <w:lang w:val="tt-RU" w:eastAsia="ru-RU"/>
              </w:rPr>
              <w:t>Гардиева Айсылу , 3 место</w:t>
            </w:r>
          </w:p>
        </w:tc>
      </w:tr>
      <w:tr w:rsidR="007649EA" w:rsidRPr="00ED0B30" w:rsidTr="007649EA">
        <w:trPr>
          <w:gridAfter w:val="3"/>
          <w:wAfter w:w="7179" w:type="dxa"/>
        </w:trPr>
        <w:tc>
          <w:tcPr>
            <w:tcW w:w="2992" w:type="dxa"/>
          </w:tcPr>
          <w:p w:rsidR="007649EA" w:rsidRPr="00ED0B30" w:rsidRDefault="007649EA" w:rsidP="00432D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 </w:t>
            </w:r>
            <w:r w:rsidRPr="00432D82">
              <w:rPr>
                <w:rFonts w:ascii="Times New Roman" w:eastAsia="Times New Roman" w:hAnsi="Times New Roman" w:cs="Times New Roman"/>
                <w:lang w:eastAsia="ru-RU"/>
              </w:rPr>
              <w:t xml:space="preserve">целях подготовки и проведения празднования 100-летия образования Татарской Автономной Советской Социалистической Республики учащиеся школы приняли участие в районном </w:t>
            </w:r>
            <w:r w:rsidRPr="00432D8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конкурсе "</w:t>
            </w:r>
            <w:proofErr w:type="spellStart"/>
            <w:r w:rsidRPr="00432D82">
              <w:rPr>
                <w:rFonts w:ascii="Times New Roman" w:eastAsia="Times New Roman" w:hAnsi="Times New Roman" w:cs="Times New Roman"/>
                <w:lang w:eastAsia="ru-RU"/>
              </w:rPr>
              <w:t>Безнең</w:t>
            </w:r>
            <w:proofErr w:type="spellEnd"/>
            <w:r w:rsidRPr="00432D8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432D82">
              <w:rPr>
                <w:rFonts w:ascii="Times New Roman" w:eastAsia="Times New Roman" w:hAnsi="Times New Roman" w:cs="Times New Roman"/>
                <w:lang w:eastAsia="ru-RU"/>
              </w:rPr>
              <w:t>ишегалды</w:t>
            </w:r>
            <w:proofErr w:type="spellEnd"/>
            <w:r w:rsidRPr="00432D82">
              <w:rPr>
                <w:rFonts w:ascii="Times New Roman" w:eastAsia="Times New Roman" w:hAnsi="Times New Roman" w:cs="Times New Roman"/>
                <w:lang w:eastAsia="ru-RU"/>
              </w:rPr>
              <w:t xml:space="preserve">". </w:t>
            </w:r>
          </w:p>
        </w:tc>
        <w:tc>
          <w:tcPr>
            <w:tcW w:w="2393" w:type="dxa"/>
          </w:tcPr>
          <w:p w:rsidR="007649EA" w:rsidRPr="00ED0B30" w:rsidRDefault="007649EA" w:rsidP="00ED0B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32D82">
              <w:rPr>
                <w:rFonts w:ascii="Times New Roman" w:eastAsia="Times New Roman" w:hAnsi="Times New Roman" w:cs="Times New Roman"/>
                <w:lang w:val="tt-RU" w:eastAsia="ru-RU"/>
              </w:rPr>
              <w:lastRenderedPageBreak/>
              <w:t>Муниципальный</w:t>
            </w:r>
          </w:p>
        </w:tc>
        <w:tc>
          <w:tcPr>
            <w:tcW w:w="2393" w:type="dxa"/>
          </w:tcPr>
          <w:p w:rsidR="007649EA" w:rsidRPr="00ED0B30" w:rsidRDefault="007649EA" w:rsidP="00ED0B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2393" w:type="dxa"/>
          </w:tcPr>
          <w:p w:rsidR="007649EA" w:rsidRPr="00ED0B30" w:rsidRDefault="007649EA" w:rsidP="00ED0B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Хурматуллина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Марьям (3</w:t>
            </w:r>
            <w:r w:rsidRPr="00432D82">
              <w:rPr>
                <w:rFonts w:ascii="Times New Roman" w:eastAsia="Times New Roman" w:hAnsi="Times New Roman" w:cs="Times New Roman"/>
                <w:lang w:eastAsia="ru-RU"/>
              </w:rPr>
              <w:t xml:space="preserve"> класс, учитель </w:t>
            </w:r>
            <w:proofErr w:type="spellStart"/>
            <w:r w:rsidRPr="00432D82">
              <w:rPr>
                <w:rFonts w:ascii="Times New Roman" w:eastAsia="Times New Roman" w:hAnsi="Times New Roman" w:cs="Times New Roman"/>
                <w:lang w:eastAsia="ru-RU"/>
              </w:rPr>
              <w:t>Гилазова</w:t>
            </w:r>
            <w:proofErr w:type="spellEnd"/>
            <w:r w:rsidRPr="00432D8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432D82">
              <w:rPr>
                <w:rFonts w:ascii="Times New Roman" w:eastAsia="Times New Roman" w:hAnsi="Times New Roman" w:cs="Times New Roman"/>
                <w:lang w:eastAsia="ru-RU"/>
              </w:rPr>
              <w:t>Рамзия</w:t>
            </w:r>
            <w:proofErr w:type="spellEnd"/>
            <w:r w:rsidRPr="00432D8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432D82">
              <w:rPr>
                <w:rFonts w:ascii="Times New Roman" w:eastAsia="Times New Roman" w:hAnsi="Times New Roman" w:cs="Times New Roman"/>
                <w:lang w:eastAsia="ru-RU"/>
              </w:rPr>
              <w:t>Расимовна</w:t>
            </w:r>
            <w:proofErr w:type="spellEnd"/>
            <w:r w:rsidRPr="00432D82">
              <w:rPr>
                <w:rFonts w:ascii="Times New Roman" w:eastAsia="Times New Roman" w:hAnsi="Times New Roman" w:cs="Times New Roman"/>
                <w:lang w:eastAsia="ru-RU"/>
              </w:rPr>
              <w:t>) - II место</w:t>
            </w:r>
          </w:p>
        </w:tc>
      </w:tr>
      <w:tr w:rsidR="007649EA" w:rsidRPr="00ED0B30" w:rsidTr="007649EA">
        <w:trPr>
          <w:gridAfter w:val="3"/>
          <w:wAfter w:w="7179" w:type="dxa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9EA" w:rsidRPr="00432D82" w:rsidRDefault="007649EA" w:rsidP="003B7ED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2D8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Форум «Юный гражданин РТ»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9EA" w:rsidRPr="00432D82" w:rsidRDefault="007649EA" w:rsidP="003B7ED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32D82">
              <w:rPr>
                <w:rFonts w:ascii="Times New Roman" w:eastAsia="Times New Roman" w:hAnsi="Times New Roman" w:cs="Times New Roman"/>
                <w:lang w:val="tt-RU" w:eastAsia="ru-RU"/>
              </w:rPr>
              <w:t xml:space="preserve">Республиканский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9EA" w:rsidRPr="00432D82" w:rsidRDefault="007649EA" w:rsidP="003B7ED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32D82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9EA" w:rsidRPr="00432D82" w:rsidRDefault="007649EA" w:rsidP="003B7ED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32D82">
              <w:rPr>
                <w:rFonts w:ascii="Times New Roman" w:eastAsia="Times New Roman" w:hAnsi="Times New Roman" w:cs="Times New Roman"/>
                <w:lang w:eastAsia="ru-RU"/>
              </w:rPr>
              <w:t>Бикмухаметов</w:t>
            </w:r>
            <w:proofErr w:type="spellEnd"/>
            <w:r w:rsidRPr="00432D8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432D82">
              <w:rPr>
                <w:rFonts w:ascii="Times New Roman" w:eastAsia="Times New Roman" w:hAnsi="Times New Roman" w:cs="Times New Roman"/>
                <w:lang w:eastAsia="ru-RU"/>
              </w:rPr>
              <w:t>Илсаф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432D82">
              <w:rPr>
                <w:rFonts w:ascii="Times New Roman" w:eastAsia="Times New Roman" w:hAnsi="Times New Roman" w:cs="Times New Roman"/>
                <w:lang w:eastAsia="ru-RU"/>
              </w:rPr>
              <w:t>диплом</w:t>
            </w:r>
          </w:p>
        </w:tc>
      </w:tr>
      <w:tr w:rsidR="007649EA" w:rsidRPr="00432D82" w:rsidTr="007649EA">
        <w:trPr>
          <w:gridAfter w:val="3"/>
          <w:wAfter w:w="7179" w:type="dxa"/>
        </w:trPr>
        <w:tc>
          <w:tcPr>
            <w:tcW w:w="2992" w:type="dxa"/>
          </w:tcPr>
          <w:p w:rsidR="007649EA" w:rsidRDefault="007649EA" w:rsidP="00432D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Форум «Волонтеры Победы»</w:t>
            </w:r>
          </w:p>
        </w:tc>
        <w:tc>
          <w:tcPr>
            <w:tcW w:w="2393" w:type="dxa"/>
          </w:tcPr>
          <w:p w:rsidR="007649EA" w:rsidRPr="00432D82" w:rsidRDefault="007649EA" w:rsidP="00ED0B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32D82">
              <w:rPr>
                <w:rFonts w:ascii="Times New Roman" w:eastAsia="Times New Roman" w:hAnsi="Times New Roman" w:cs="Times New Roman"/>
                <w:lang w:val="tt-RU" w:eastAsia="ru-RU"/>
              </w:rPr>
              <w:t>Муниципальный</w:t>
            </w:r>
          </w:p>
        </w:tc>
        <w:tc>
          <w:tcPr>
            <w:tcW w:w="2393" w:type="dxa"/>
          </w:tcPr>
          <w:p w:rsidR="007649EA" w:rsidRDefault="007649EA" w:rsidP="00ED0B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2393" w:type="dxa"/>
          </w:tcPr>
          <w:p w:rsidR="007649EA" w:rsidRDefault="007649EA" w:rsidP="00ED0B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Бикмухаметов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Илсаф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сертификат</w:t>
            </w:r>
          </w:p>
        </w:tc>
      </w:tr>
      <w:tr w:rsidR="007649EA" w:rsidRPr="00ED0B30" w:rsidTr="007649EA">
        <w:trPr>
          <w:gridAfter w:val="3"/>
          <w:wAfter w:w="7179" w:type="dxa"/>
        </w:trPr>
        <w:tc>
          <w:tcPr>
            <w:tcW w:w="2992" w:type="dxa"/>
          </w:tcPr>
          <w:p w:rsidR="007649EA" w:rsidRDefault="007649EA" w:rsidP="00432D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«Университет Талантов»</w:t>
            </w:r>
          </w:p>
        </w:tc>
        <w:tc>
          <w:tcPr>
            <w:tcW w:w="2393" w:type="dxa"/>
          </w:tcPr>
          <w:p w:rsidR="007649EA" w:rsidRPr="00432D82" w:rsidRDefault="007649EA" w:rsidP="00ED0B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32D82">
              <w:rPr>
                <w:rFonts w:ascii="Times New Roman" w:eastAsia="Times New Roman" w:hAnsi="Times New Roman" w:cs="Times New Roman"/>
                <w:lang w:val="tt-RU" w:eastAsia="ru-RU"/>
              </w:rPr>
              <w:t>Республиканский</w:t>
            </w:r>
          </w:p>
        </w:tc>
        <w:tc>
          <w:tcPr>
            <w:tcW w:w="2393" w:type="dxa"/>
          </w:tcPr>
          <w:p w:rsidR="007649EA" w:rsidRDefault="007649EA" w:rsidP="00ED0B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2393" w:type="dxa"/>
          </w:tcPr>
          <w:p w:rsidR="007649EA" w:rsidRDefault="007649EA" w:rsidP="00ED0B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32D82">
              <w:rPr>
                <w:rFonts w:ascii="Times New Roman" w:eastAsia="Times New Roman" w:hAnsi="Times New Roman" w:cs="Times New Roman"/>
                <w:lang w:eastAsia="ru-RU"/>
              </w:rPr>
              <w:t>Бикмухаметов</w:t>
            </w:r>
            <w:proofErr w:type="spellEnd"/>
            <w:r w:rsidRPr="00432D8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432D82">
              <w:rPr>
                <w:rFonts w:ascii="Times New Roman" w:eastAsia="Times New Roman" w:hAnsi="Times New Roman" w:cs="Times New Roman"/>
                <w:lang w:eastAsia="ru-RU"/>
              </w:rPr>
              <w:t>Илсаф</w:t>
            </w:r>
            <w:proofErr w:type="spellEnd"/>
            <w:r w:rsidRPr="00432D82">
              <w:rPr>
                <w:rFonts w:ascii="Times New Roman" w:eastAsia="Times New Roman" w:hAnsi="Times New Roman" w:cs="Times New Roman"/>
                <w:lang w:eastAsia="ru-RU"/>
              </w:rPr>
              <w:t>, сертификат</w:t>
            </w:r>
          </w:p>
        </w:tc>
      </w:tr>
      <w:tr w:rsidR="007649EA" w:rsidRPr="00ED0B30" w:rsidTr="007649EA">
        <w:trPr>
          <w:gridAfter w:val="3"/>
          <w:wAfter w:w="7179" w:type="dxa"/>
        </w:trPr>
        <w:tc>
          <w:tcPr>
            <w:tcW w:w="2992" w:type="dxa"/>
          </w:tcPr>
          <w:p w:rsidR="007649EA" w:rsidRDefault="00FE3586" w:rsidP="00432D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Всероссийский творческий конкурс, посвященный 75-летию Великой Победы «ПОДВИГ ГЕРОЕВ В СЕРДЦАХ ПОКОЛЕНИЙ»</w:t>
            </w:r>
          </w:p>
        </w:tc>
        <w:tc>
          <w:tcPr>
            <w:tcW w:w="2393" w:type="dxa"/>
          </w:tcPr>
          <w:p w:rsidR="007649EA" w:rsidRPr="00432D82" w:rsidRDefault="00FE3586" w:rsidP="00ED0B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Всероссийский</w:t>
            </w:r>
          </w:p>
        </w:tc>
        <w:tc>
          <w:tcPr>
            <w:tcW w:w="2393" w:type="dxa"/>
          </w:tcPr>
          <w:p w:rsidR="007649EA" w:rsidRDefault="00FE3586" w:rsidP="00ED0B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2393" w:type="dxa"/>
          </w:tcPr>
          <w:p w:rsidR="007649EA" w:rsidRDefault="00FE3586" w:rsidP="00ED0B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Галиев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Самир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Сиринатович</w:t>
            </w:r>
            <w:proofErr w:type="spellEnd"/>
            <w:r>
              <w:rPr>
                <w:rFonts w:ascii="Times New Roman" w:eastAsia="Times New Roman" w:hAnsi="Times New Roman" w:cs="Times New Roman"/>
                <w:lang w:val="tt-RU" w:eastAsia="ru-RU"/>
              </w:rPr>
              <w:t xml:space="preserve"> Сертификат</w:t>
            </w:r>
          </w:p>
        </w:tc>
      </w:tr>
      <w:tr w:rsidR="00FE3586" w:rsidRPr="00ED0B30" w:rsidTr="007649EA">
        <w:trPr>
          <w:gridAfter w:val="3"/>
          <w:wAfter w:w="7179" w:type="dxa"/>
        </w:trPr>
        <w:tc>
          <w:tcPr>
            <w:tcW w:w="2992" w:type="dxa"/>
          </w:tcPr>
          <w:p w:rsidR="00FE3586" w:rsidRDefault="00FE3586" w:rsidP="00432D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«ЭКОВЕСНА-2020»</w:t>
            </w:r>
          </w:p>
        </w:tc>
        <w:tc>
          <w:tcPr>
            <w:tcW w:w="2393" w:type="dxa"/>
          </w:tcPr>
          <w:p w:rsidR="00FE3586" w:rsidRDefault="00FE3586" w:rsidP="00ED0B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FE3586">
              <w:rPr>
                <w:rFonts w:ascii="Times New Roman" w:eastAsia="Times New Roman" w:hAnsi="Times New Roman" w:cs="Times New Roman"/>
                <w:lang w:val="tt-RU" w:eastAsia="ru-RU"/>
              </w:rPr>
              <w:t>Республиканский</w:t>
            </w:r>
          </w:p>
        </w:tc>
        <w:tc>
          <w:tcPr>
            <w:tcW w:w="2393" w:type="dxa"/>
          </w:tcPr>
          <w:p w:rsidR="00FE3586" w:rsidRDefault="00FE3586" w:rsidP="00ED0B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2393" w:type="dxa"/>
          </w:tcPr>
          <w:p w:rsidR="00FE3586" w:rsidRDefault="00FE3586" w:rsidP="00FE358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E3586">
              <w:rPr>
                <w:rFonts w:ascii="Times New Roman" w:eastAsia="Times New Roman" w:hAnsi="Times New Roman" w:cs="Times New Roman"/>
                <w:lang w:eastAsia="ru-RU"/>
              </w:rPr>
              <w:t>Галиев</w:t>
            </w:r>
            <w:proofErr w:type="spellEnd"/>
            <w:r w:rsidRPr="00FE358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E3586">
              <w:rPr>
                <w:rFonts w:ascii="Times New Roman" w:eastAsia="Times New Roman" w:hAnsi="Times New Roman" w:cs="Times New Roman"/>
                <w:lang w:eastAsia="ru-RU"/>
              </w:rPr>
              <w:t>Самир</w:t>
            </w:r>
            <w:proofErr w:type="spellEnd"/>
            <w:r w:rsidRPr="00FE358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E3586">
              <w:rPr>
                <w:rFonts w:ascii="Times New Roman" w:eastAsia="Times New Roman" w:hAnsi="Times New Roman" w:cs="Times New Roman"/>
                <w:lang w:eastAsia="ru-RU"/>
              </w:rPr>
              <w:t>Сиринатович</w:t>
            </w:r>
            <w:proofErr w:type="spellEnd"/>
            <w:r w:rsidRPr="00FE358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FE3586" w:rsidRDefault="00FE3586" w:rsidP="00FE358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Диплом 1 степени</w:t>
            </w:r>
          </w:p>
        </w:tc>
      </w:tr>
    </w:tbl>
    <w:p w:rsidR="00ED0B30" w:rsidRPr="00ED0B30" w:rsidRDefault="00ED0B30" w:rsidP="00ED0B30">
      <w:pPr>
        <w:suppressAutoHyphens/>
        <w:spacing w:after="0" w:line="240" w:lineRule="auto"/>
        <w:ind w:right="57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:rsidR="00ED0B30" w:rsidRPr="00ED0B30" w:rsidRDefault="00ED0B30" w:rsidP="00ED0B3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0B30">
        <w:rPr>
          <w:rFonts w:ascii="Times New Roman" w:eastAsia="Calibri" w:hAnsi="Times New Roman" w:cs="Times New Roman"/>
          <w:bCs/>
          <w:i/>
          <w:sz w:val="24"/>
          <w:szCs w:val="24"/>
          <w:lang w:eastAsia="ar-SA"/>
        </w:rPr>
        <w:t>Исходя из данных, зафиксированных в таблице, можно сделать выводы о том, что</w:t>
      </w:r>
      <w:r w:rsidRPr="00ED0B3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обучающиеся нашей школы принимают активное и результативное участие в конкурсах муниципального уровня. Но участие в конкурсах и конференциях регионального и российского уровня пока представляют определенную проблему и для учеников, и для преподавателей в силу некоторых причин:</w:t>
      </w:r>
    </w:p>
    <w:p w:rsidR="00ED0B30" w:rsidRPr="00ED0B30" w:rsidRDefault="00ED0B30" w:rsidP="00ED0B3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0B3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1) отсутствие четкой и отлаженной системы работы с одаренными детьми,</w:t>
      </w:r>
    </w:p>
    <w:p w:rsidR="00ED0B30" w:rsidRPr="00ED0B30" w:rsidRDefault="00ED0B30" w:rsidP="00ED0B30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ED0B3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2) недостаток времени для кропотливой и усиленной </w:t>
      </w:r>
      <w:proofErr w:type="gramStart"/>
      <w:r w:rsidRPr="00ED0B3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подготовки</w:t>
      </w:r>
      <w:proofErr w:type="gramEnd"/>
      <w:r w:rsidRPr="00ED0B3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как у преподавателей, так и у одаренных детей, занятых не только в системе среднего образования, но и активно занимающихся в системе дополнительного образования.</w:t>
      </w:r>
    </w:p>
    <w:p w:rsidR="00ED0B30" w:rsidRPr="00ED0B30" w:rsidRDefault="00ED0B30" w:rsidP="00ED0B30">
      <w:pPr>
        <w:spacing w:after="0" w:line="240" w:lineRule="auto"/>
        <w:jc w:val="center"/>
        <w:rPr>
          <w:rFonts w:ascii="Times New Roman" w:eastAsia="Times New Roman" w:hAnsi="Times New Roman" w:cs="Mangal"/>
          <w:b/>
          <w:bCs/>
          <w:sz w:val="24"/>
          <w:szCs w:val="24"/>
          <w:lang w:eastAsia="ru-RU" w:bidi="hi-IN"/>
        </w:rPr>
      </w:pPr>
    </w:p>
    <w:p w:rsidR="00ED0B30" w:rsidRPr="00ED0B30" w:rsidRDefault="00ED0B30" w:rsidP="00ED0B30">
      <w:pPr>
        <w:spacing w:after="0" w:line="240" w:lineRule="auto"/>
        <w:jc w:val="center"/>
        <w:rPr>
          <w:rFonts w:ascii="Times New Roman" w:eastAsia="Times New Roman" w:hAnsi="Times New Roman" w:cs="Mangal"/>
          <w:b/>
          <w:bCs/>
          <w:sz w:val="24"/>
          <w:szCs w:val="24"/>
          <w:lang w:eastAsia="ru-RU" w:bidi="hi-IN"/>
        </w:rPr>
      </w:pPr>
      <w:r w:rsidRPr="00ED0B30">
        <w:rPr>
          <w:rFonts w:ascii="Times New Roman" w:eastAsia="Times New Roman" w:hAnsi="Times New Roman" w:cs="Mangal"/>
          <w:b/>
          <w:bCs/>
          <w:sz w:val="24"/>
          <w:szCs w:val="24"/>
          <w:lang w:eastAsia="ru-RU" w:bidi="hi-IN"/>
        </w:rPr>
        <w:t xml:space="preserve">6. Профилактика злоупотребления </w:t>
      </w:r>
      <w:proofErr w:type="spellStart"/>
      <w:r w:rsidRPr="00ED0B30">
        <w:rPr>
          <w:rFonts w:ascii="Times New Roman" w:eastAsia="Times New Roman" w:hAnsi="Times New Roman" w:cs="Mangal"/>
          <w:b/>
          <w:bCs/>
          <w:sz w:val="24"/>
          <w:szCs w:val="24"/>
          <w:lang w:eastAsia="ru-RU" w:bidi="hi-IN"/>
        </w:rPr>
        <w:t>психоактивными</w:t>
      </w:r>
      <w:proofErr w:type="spellEnd"/>
      <w:r w:rsidRPr="00ED0B30">
        <w:rPr>
          <w:rFonts w:ascii="Times New Roman" w:eastAsia="Times New Roman" w:hAnsi="Times New Roman" w:cs="Mangal"/>
          <w:b/>
          <w:bCs/>
          <w:sz w:val="24"/>
          <w:szCs w:val="24"/>
          <w:lang w:eastAsia="ru-RU" w:bidi="hi-IN"/>
        </w:rPr>
        <w:t xml:space="preserve"> веществами,</w:t>
      </w:r>
    </w:p>
    <w:p w:rsidR="00ED0B30" w:rsidRPr="00ED0B30" w:rsidRDefault="00ED0B30" w:rsidP="00ED0B30">
      <w:pPr>
        <w:spacing w:after="0" w:line="240" w:lineRule="auto"/>
        <w:jc w:val="center"/>
        <w:rPr>
          <w:rFonts w:ascii="Times New Roman" w:eastAsia="Times New Roman" w:hAnsi="Times New Roman" w:cs="Mangal"/>
          <w:sz w:val="24"/>
          <w:szCs w:val="24"/>
          <w:lang w:eastAsia="ru-RU" w:bidi="hi-IN"/>
        </w:rPr>
      </w:pPr>
      <w:r w:rsidRPr="00ED0B30">
        <w:rPr>
          <w:rFonts w:ascii="Times New Roman" w:eastAsia="Times New Roman" w:hAnsi="Times New Roman" w:cs="Mangal"/>
          <w:b/>
          <w:bCs/>
          <w:sz w:val="24"/>
          <w:szCs w:val="24"/>
          <w:lang w:eastAsia="ru-RU" w:bidi="hi-IN"/>
        </w:rPr>
        <w:t xml:space="preserve"> наркотическими средствами</w:t>
      </w:r>
    </w:p>
    <w:p w:rsidR="00ED0B30" w:rsidRPr="00ED0B30" w:rsidRDefault="00ED0B30" w:rsidP="00ED0B30">
      <w:pPr>
        <w:spacing w:after="0" w:line="240" w:lineRule="auto"/>
        <w:jc w:val="both"/>
        <w:rPr>
          <w:rFonts w:ascii="Times New Roman" w:eastAsia="Times New Roman" w:hAnsi="Times New Roman" w:cs="Mangal"/>
          <w:sz w:val="24"/>
          <w:szCs w:val="24"/>
          <w:lang w:eastAsia="ru-RU" w:bidi="hi-IN"/>
        </w:rPr>
      </w:pPr>
      <w:r w:rsidRPr="00ED0B30">
        <w:rPr>
          <w:rFonts w:ascii="Times New Roman" w:eastAsia="Times New Roman" w:hAnsi="Times New Roman" w:cs="Mangal"/>
          <w:sz w:val="24"/>
          <w:szCs w:val="24"/>
          <w:lang w:eastAsia="ru-RU" w:bidi="hi-IN"/>
        </w:rPr>
        <w:t xml:space="preserve">       </w:t>
      </w:r>
      <w:proofErr w:type="gramStart"/>
      <w:r w:rsidRPr="00ED0B30">
        <w:rPr>
          <w:rFonts w:ascii="Times New Roman" w:eastAsia="Times New Roman" w:hAnsi="Times New Roman" w:cs="Mangal"/>
          <w:sz w:val="24"/>
          <w:szCs w:val="24"/>
          <w:lang w:eastAsia="ru-RU" w:bidi="hi-IN"/>
        </w:rPr>
        <w:t xml:space="preserve">Вопросы воспитания  у обучающихся потребности в здоровом образе жизни, антинаркотической,  антиалкогольной  пропаганды,  профилактики </w:t>
      </w:r>
      <w:proofErr w:type="spellStart"/>
      <w:r w:rsidRPr="00ED0B30">
        <w:rPr>
          <w:rFonts w:ascii="Times New Roman" w:eastAsia="Times New Roman" w:hAnsi="Times New Roman" w:cs="Mangal"/>
          <w:sz w:val="24"/>
          <w:szCs w:val="24"/>
          <w:lang w:eastAsia="ru-RU" w:bidi="hi-IN"/>
        </w:rPr>
        <w:t>табакокурения</w:t>
      </w:r>
      <w:proofErr w:type="spellEnd"/>
      <w:r w:rsidRPr="00ED0B30">
        <w:rPr>
          <w:rFonts w:ascii="Times New Roman" w:eastAsia="Times New Roman" w:hAnsi="Times New Roman" w:cs="Mangal"/>
          <w:sz w:val="24"/>
          <w:szCs w:val="24"/>
          <w:lang w:eastAsia="ru-RU" w:bidi="hi-IN"/>
        </w:rPr>
        <w:t xml:space="preserve"> включены в планы воспитательной деятельности классных руководителей 1-11 классов согласно комплексному плану работы наркологического поста, по защите прав детей, предупреждению правонарушени</w:t>
      </w:r>
      <w:r w:rsidR="001E28EA">
        <w:rPr>
          <w:rFonts w:ascii="Times New Roman" w:eastAsia="Times New Roman" w:hAnsi="Times New Roman" w:cs="Mangal"/>
          <w:sz w:val="24"/>
          <w:szCs w:val="24"/>
          <w:lang w:eastAsia="ru-RU" w:bidi="hi-IN"/>
        </w:rPr>
        <w:t>й и преступлений.</w:t>
      </w:r>
      <w:proofErr w:type="gramEnd"/>
      <w:r w:rsidR="001E28EA">
        <w:rPr>
          <w:rFonts w:ascii="Times New Roman" w:eastAsia="Times New Roman" w:hAnsi="Times New Roman" w:cs="Mangal"/>
          <w:sz w:val="24"/>
          <w:szCs w:val="24"/>
          <w:lang w:eastAsia="ru-RU" w:bidi="hi-IN"/>
        </w:rPr>
        <w:t xml:space="preserve"> В течение 2019-2020</w:t>
      </w:r>
      <w:r w:rsidRPr="00ED0B30">
        <w:rPr>
          <w:rFonts w:ascii="Times New Roman" w:eastAsia="Times New Roman" w:hAnsi="Times New Roman" w:cs="Mangal"/>
          <w:sz w:val="24"/>
          <w:szCs w:val="24"/>
          <w:lang w:eastAsia="ru-RU" w:bidi="hi-IN"/>
        </w:rPr>
        <w:t xml:space="preserve"> учебного года в образовательных учреждениях была запланирована  и велась большая работа по пропаганде ЗОЖ и спорта. В ходе профилактических работ: создан банк данных о неблагополучных детях, состоящих на учете в отделе по делам несовершеннолетних и </w:t>
      </w:r>
      <w:proofErr w:type="spellStart"/>
      <w:r w:rsidRPr="00ED0B30">
        <w:rPr>
          <w:rFonts w:ascii="Times New Roman" w:eastAsia="Times New Roman" w:hAnsi="Times New Roman" w:cs="Mangal"/>
          <w:sz w:val="24"/>
          <w:szCs w:val="24"/>
          <w:lang w:eastAsia="ru-RU" w:bidi="hi-IN"/>
        </w:rPr>
        <w:t>внутришкольном</w:t>
      </w:r>
      <w:proofErr w:type="spellEnd"/>
      <w:r w:rsidRPr="00ED0B30">
        <w:rPr>
          <w:rFonts w:ascii="Times New Roman" w:eastAsia="Times New Roman" w:hAnsi="Times New Roman" w:cs="Mangal"/>
          <w:sz w:val="24"/>
          <w:szCs w:val="24"/>
          <w:lang w:eastAsia="ru-RU" w:bidi="hi-IN"/>
        </w:rPr>
        <w:t xml:space="preserve"> учете.</w:t>
      </w:r>
    </w:p>
    <w:p w:rsidR="00ED0B30" w:rsidRPr="00ED0B30" w:rsidRDefault="001E28EA" w:rsidP="00ED0B30">
      <w:pPr>
        <w:spacing w:after="0" w:line="240" w:lineRule="auto"/>
        <w:jc w:val="both"/>
        <w:rPr>
          <w:rFonts w:ascii="Times New Roman" w:eastAsia="Times New Roman" w:hAnsi="Times New Roman" w:cs="Mangal"/>
          <w:sz w:val="24"/>
          <w:szCs w:val="24"/>
          <w:lang w:eastAsia="ru-RU" w:bidi="hi-IN"/>
        </w:rPr>
      </w:pPr>
      <w:r>
        <w:rPr>
          <w:rFonts w:ascii="Times New Roman" w:eastAsia="Times New Roman" w:hAnsi="Times New Roman" w:cs="Mangal"/>
          <w:sz w:val="24"/>
          <w:szCs w:val="24"/>
          <w:lang w:eastAsia="ru-RU" w:bidi="hi-IN"/>
        </w:rPr>
        <w:t xml:space="preserve">        В 2019-2020</w:t>
      </w:r>
      <w:r w:rsidR="00ED0B30" w:rsidRPr="00ED0B30">
        <w:rPr>
          <w:rFonts w:ascii="Times New Roman" w:eastAsia="Times New Roman" w:hAnsi="Times New Roman" w:cs="Mangal"/>
          <w:sz w:val="24"/>
          <w:szCs w:val="24"/>
          <w:lang w:eastAsia="ru-RU" w:bidi="hi-IN"/>
        </w:rPr>
        <w:t xml:space="preserve"> учебном  </w:t>
      </w:r>
      <w:r>
        <w:rPr>
          <w:rFonts w:ascii="Times New Roman" w:eastAsia="Times New Roman" w:hAnsi="Times New Roman" w:cs="Mangal"/>
          <w:sz w:val="24"/>
          <w:szCs w:val="24"/>
          <w:lang w:eastAsia="ru-RU" w:bidi="hi-IN"/>
        </w:rPr>
        <w:t>году  в «группе риска» состоят 9</w:t>
      </w:r>
      <w:r w:rsidR="00ED0B30" w:rsidRPr="00ED0B30">
        <w:rPr>
          <w:rFonts w:ascii="Times New Roman" w:eastAsia="Times New Roman" w:hAnsi="Times New Roman" w:cs="Mangal"/>
          <w:sz w:val="24"/>
          <w:szCs w:val="24"/>
          <w:lang w:eastAsia="ru-RU" w:bidi="hi-IN"/>
        </w:rPr>
        <w:t xml:space="preserve">  учащихся. В течение учебного года организовывались вечерние рейды учителей, представителей общественности, сотрудников ОВД.  Согласно плану воспитательной работы вопросы  профилактики вредных  привычек рассматриваются ежемесячно по плану </w:t>
      </w:r>
      <w:proofErr w:type="spellStart"/>
      <w:r w:rsidR="00ED0B30" w:rsidRPr="00ED0B30">
        <w:rPr>
          <w:rFonts w:ascii="Times New Roman" w:eastAsia="Times New Roman" w:hAnsi="Times New Roman" w:cs="Mangal"/>
          <w:sz w:val="24"/>
          <w:szCs w:val="24"/>
          <w:lang w:eastAsia="ru-RU" w:bidi="hi-IN"/>
        </w:rPr>
        <w:t>наркопоста</w:t>
      </w:r>
      <w:proofErr w:type="spellEnd"/>
      <w:r w:rsidR="00ED0B30" w:rsidRPr="00ED0B30">
        <w:rPr>
          <w:rFonts w:ascii="Times New Roman" w:eastAsia="Times New Roman" w:hAnsi="Times New Roman" w:cs="Mangal"/>
          <w:sz w:val="24"/>
          <w:szCs w:val="24"/>
          <w:lang w:eastAsia="ru-RU" w:bidi="hi-IN"/>
        </w:rPr>
        <w:t>.</w:t>
      </w:r>
    </w:p>
    <w:p w:rsidR="00ED0B30" w:rsidRPr="00ED0B30" w:rsidRDefault="00ED0B30" w:rsidP="00ED0B30">
      <w:pPr>
        <w:spacing w:after="0" w:line="240" w:lineRule="auto"/>
        <w:jc w:val="both"/>
        <w:rPr>
          <w:rFonts w:ascii="Times New Roman" w:eastAsia="Times New Roman" w:hAnsi="Times New Roman" w:cs="Mangal"/>
          <w:sz w:val="24"/>
          <w:szCs w:val="24"/>
          <w:lang w:eastAsia="ru-RU" w:bidi="hi-IN"/>
        </w:rPr>
      </w:pPr>
      <w:r w:rsidRPr="00ED0B30">
        <w:rPr>
          <w:rFonts w:ascii="Times New Roman" w:eastAsia="Times New Roman" w:hAnsi="Times New Roman" w:cs="Mangal"/>
          <w:sz w:val="24"/>
          <w:szCs w:val="24"/>
          <w:lang w:eastAsia="ru-RU" w:bidi="hi-IN"/>
        </w:rPr>
        <w:t xml:space="preserve">     В сентябре было проведено анкетирование: «Все цвета,</w:t>
      </w:r>
      <w:r w:rsidR="001E28EA">
        <w:rPr>
          <w:rFonts w:ascii="Times New Roman" w:eastAsia="Times New Roman" w:hAnsi="Times New Roman" w:cs="Mangal"/>
          <w:sz w:val="24"/>
          <w:szCs w:val="24"/>
          <w:lang w:eastAsia="ru-RU" w:bidi="hi-IN"/>
        </w:rPr>
        <w:t xml:space="preserve"> кроме чёрного» в 6</w:t>
      </w:r>
      <w:r w:rsidRPr="00ED0B30">
        <w:rPr>
          <w:rFonts w:ascii="Times New Roman" w:eastAsia="Times New Roman" w:hAnsi="Times New Roman" w:cs="Mangal"/>
          <w:sz w:val="24"/>
          <w:szCs w:val="24"/>
          <w:lang w:eastAsia="ru-RU" w:bidi="hi-IN"/>
        </w:rPr>
        <w:t xml:space="preserve">-х классах, совместно с классным руководителем Ф. М. </w:t>
      </w:r>
      <w:proofErr w:type="spellStart"/>
      <w:r w:rsidRPr="00ED0B30">
        <w:rPr>
          <w:rFonts w:ascii="Times New Roman" w:eastAsia="Times New Roman" w:hAnsi="Times New Roman" w:cs="Mangal"/>
          <w:sz w:val="24"/>
          <w:szCs w:val="24"/>
          <w:lang w:eastAsia="ru-RU" w:bidi="hi-IN"/>
        </w:rPr>
        <w:t>Камалетдиновой</w:t>
      </w:r>
      <w:proofErr w:type="spellEnd"/>
      <w:r w:rsidRPr="00ED0B30">
        <w:rPr>
          <w:rFonts w:ascii="Times New Roman" w:eastAsia="Times New Roman" w:hAnsi="Times New Roman" w:cs="Mangal"/>
          <w:sz w:val="24"/>
          <w:szCs w:val="24"/>
          <w:lang w:eastAsia="ru-RU" w:bidi="hi-IN"/>
        </w:rPr>
        <w:t xml:space="preserve">, беседа «Алкоголь и его последствия» в 8 классе,  совместно с классным руководителем Р.Ш. </w:t>
      </w:r>
      <w:proofErr w:type="spellStart"/>
      <w:r w:rsidRPr="00ED0B30">
        <w:rPr>
          <w:rFonts w:ascii="Times New Roman" w:eastAsia="Times New Roman" w:hAnsi="Times New Roman" w:cs="Mangal"/>
          <w:sz w:val="24"/>
          <w:szCs w:val="24"/>
          <w:lang w:eastAsia="ru-RU" w:bidi="hi-IN"/>
        </w:rPr>
        <w:t>Гильфановой</w:t>
      </w:r>
      <w:proofErr w:type="spellEnd"/>
      <w:r w:rsidRPr="00ED0B30">
        <w:rPr>
          <w:rFonts w:ascii="Times New Roman" w:eastAsia="Times New Roman" w:hAnsi="Times New Roman" w:cs="Mangal"/>
          <w:sz w:val="24"/>
          <w:szCs w:val="24"/>
          <w:lang w:eastAsia="ru-RU" w:bidi="hi-IN"/>
        </w:rPr>
        <w:t>.</w:t>
      </w:r>
    </w:p>
    <w:p w:rsidR="00ED0B30" w:rsidRPr="00ED0B30" w:rsidRDefault="00ED0B30" w:rsidP="00ED0B30">
      <w:pPr>
        <w:spacing w:after="0" w:line="240" w:lineRule="auto"/>
        <w:jc w:val="both"/>
        <w:rPr>
          <w:rFonts w:ascii="Times New Roman" w:eastAsia="Times New Roman" w:hAnsi="Times New Roman" w:cs="Mangal"/>
          <w:sz w:val="24"/>
          <w:szCs w:val="24"/>
          <w:lang w:eastAsia="ru-RU" w:bidi="hi-IN"/>
        </w:rPr>
      </w:pPr>
      <w:r w:rsidRPr="00ED0B30">
        <w:rPr>
          <w:rFonts w:ascii="Times New Roman" w:eastAsia="Times New Roman" w:hAnsi="Times New Roman" w:cs="Mangal"/>
          <w:sz w:val="24"/>
          <w:szCs w:val="24"/>
          <w:lang w:eastAsia="ru-RU" w:bidi="hi-IN"/>
        </w:rPr>
        <w:t xml:space="preserve">     В октябре прошли беседы в 6-7-х, 9-10  классах на тему: «Наркотики и здоровье», «</w:t>
      </w:r>
      <w:proofErr w:type="spellStart"/>
      <w:r w:rsidRPr="00ED0B30">
        <w:rPr>
          <w:rFonts w:ascii="Times New Roman" w:eastAsia="Times New Roman" w:hAnsi="Times New Roman" w:cs="Mangal"/>
          <w:sz w:val="24"/>
          <w:szCs w:val="24"/>
          <w:lang w:eastAsia="ru-RU" w:bidi="hi-IN"/>
        </w:rPr>
        <w:t>Спайсы</w:t>
      </w:r>
      <w:proofErr w:type="spellEnd"/>
      <w:r w:rsidRPr="00ED0B30">
        <w:rPr>
          <w:rFonts w:ascii="Times New Roman" w:eastAsia="Times New Roman" w:hAnsi="Times New Roman" w:cs="Mangal"/>
          <w:sz w:val="24"/>
          <w:szCs w:val="24"/>
          <w:lang w:eastAsia="ru-RU" w:bidi="hi-IN"/>
        </w:rPr>
        <w:t>» с привлечением представителей правоохранительных органов.</w:t>
      </w:r>
    </w:p>
    <w:p w:rsidR="001E28EA" w:rsidRDefault="00ED0B30" w:rsidP="00ED0B30">
      <w:pPr>
        <w:spacing w:after="0" w:line="240" w:lineRule="auto"/>
        <w:jc w:val="both"/>
        <w:rPr>
          <w:rFonts w:ascii="Times New Roman" w:eastAsia="Times New Roman" w:hAnsi="Times New Roman" w:cs="Mangal"/>
          <w:sz w:val="24"/>
          <w:szCs w:val="24"/>
          <w:lang w:eastAsia="ru-RU" w:bidi="hi-IN"/>
        </w:rPr>
      </w:pPr>
      <w:r w:rsidRPr="00ED0B30">
        <w:rPr>
          <w:rFonts w:ascii="Times New Roman" w:eastAsia="Times New Roman" w:hAnsi="Times New Roman" w:cs="Mangal"/>
          <w:sz w:val="24"/>
          <w:szCs w:val="24"/>
          <w:lang w:eastAsia="ru-RU" w:bidi="hi-IN"/>
        </w:rPr>
        <w:t xml:space="preserve">      В ноябре классными руководителями проведены классные часы под темой: «Наше здоровье в наших руках», Советом старшеклассников  организован конкурс плакатов «Мы против наркотиков», проведена акция «Мы против наркотиков», 7 класс подготовил </w:t>
      </w:r>
      <w:proofErr w:type="spellStart"/>
      <w:r w:rsidRPr="00ED0B30">
        <w:rPr>
          <w:rFonts w:ascii="Times New Roman" w:eastAsia="Times New Roman" w:hAnsi="Times New Roman" w:cs="Mangal"/>
          <w:sz w:val="24"/>
          <w:szCs w:val="24"/>
          <w:lang w:eastAsia="ru-RU" w:bidi="hi-IN"/>
        </w:rPr>
        <w:t>агитвыступление</w:t>
      </w:r>
      <w:proofErr w:type="spellEnd"/>
      <w:r w:rsidRPr="00ED0B30">
        <w:rPr>
          <w:rFonts w:ascii="Times New Roman" w:eastAsia="Times New Roman" w:hAnsi="Times New Roman" w:cs="Mangal"/>
          <w:sz w:val="24"/>
          <w:szCs w:val="24"/>
          <w:lang w:eastAsia="ru-RU" w:bidi="hi-IN"/>
        </w:rPr>
        <w:t xml:space="preserve"> «Спорт против наркотиков» (</w:t>
      </w:r>
      <w:proofErr w:type="spellStart"/>
      <w:r w:rsidRPr="00ED0B30">
        <w:rPr>
          <w:rFonts w:ascii="Times New Roman" w:eastAsia="Times New Roman" w:hAnsi="Times New Roman" w:cs="Mangal"/>
          <w:sz w:val="24"/>
          <w:szCs w:val="24"/>
          <w:lang w:eastAsia="ru-RU" w:bidi="hi-IN"/>
        </w:rPr>
        <w:t>кл</w:t>
      </w:r>
      <w:proofErr w:type="gramStart"/>
      <w:r w:rsidR="001E28EA">
        <w:rPr>
          <w:rFonts w:ascii="Times New Roman" w:eastAsia="Times New Roman" w:hAnsi="Times New Roman" w:cs="Mangal"/>
          <w:sz w:val="24"/>
          <w:szCs w:val="24"/>
          <w:lang w:eastAsia="ru-RU" w:bidi="hi-IN"/>
        </w:rPr>
        <w:t>.р</w:t>
      </w:r>
      <w:proofErr w:type="gramEnd"/>
      <w:r w:rsidR="001E28EA">
        <w:rPr>
          <w:rFonts w:ascii="Times New Roman" w:eastAsia="Times New Roman" w:hAnsi="Times New Roman" w:cs="Mangal"/>
          <w:sz w:val="24"/>
          <w:szCs w:val="24"/>
          <w:lang w:eastAsia="ru-RU" w:bidi="hi-IN"/>
        </w:rPr>
        <w:t>уководитель</w:t>
      </w:r>
      <w:proofErr w:type="spellEnd"/>
      <w:r w:rsidR="001E28EA">
        <w:rPr>
          <w:rFonts w:ascii="Times New Roman" w:eastAsia="Times New Roman" w:hAnsi="Times New Roman" w:cs="Mangal"/>
          <w:sz w:val="24"/>
          <w:szCs w:val="24"/>
          <w:lang w:eastAsia="ru-RU" w:bidi="hi-IN"/>
        </w:rPr>
        <w:t xml:space="preserve"> </w:t>
      </w:r>
      <w:proofErr w:type="spellStart"/>
      <w:r w:rsidR="001E28EA">
        <w:rPr>
          <w:rFonts w:ascii="Times New Roman" w:eastAsia="Times New Roman" w:hAnsi="Times New Roman" w:cs="Mangal"/>
          <w:sz w:val="24"/>
          <w:szCs w:val="24"/>
          <w:lang w:eastAsia="ru-RU" w:bidi="hi-IN"/>
        </w:rPr>
        <w:t>Р.Ш.Гильфанова</w:t>
      </w:r>
      <w:proofErr w:type="spellEnd"/>
      <w:r w:rsidR="001E28EA">
        <w:rPr>
          <w:rFonts w:ascii="Times New Roman" w:eastAsia="Times New Roman" w:hAnsi="Times New Roman" w:cs="Mangal"/>
          <w:sz w:val="24"/>
          <w:szCs w:val="24"/>
          <w:lang w:eastAsia="ru-RU" w:bidi="hi-IN"/>
        </w:rPr>
        <w:t>.)</w:t>
      </w:r>
    </w:p>
    <w:p w:rsidR="00ED0B30" w:rsidRPr="00ED0B30" w:rsidRDefault="00ED0B30" w:rsidP="00ED0B30">
      <w:pPr>
        <w:spacing w:after="0" w:line="240" w:lineRule="auto"/>
        <w:jc w:val="both"/>
        <w:rPr>
          <w:rFonts w:ascii="Times New Roman" w:eastAsia="Times New Roman" w:hAnsi="Times New Roman" w:cs="Mangal"/>
          <w:sz w:val="24"/>
          <w:szCs w:val="24"/>
          <w:lang w:eastAsia="ru-RU" w:bidi="hi-IN"/>
        </w:rPr>
      </w:pPr>
      <w:r w:rsidRPr="00ED0B30">
        <w:rPr>
          <w:rFonts w:ascii="Times New Roman" w:eastAsia="Times New Roman" w:hAnsi="Times New Roman" w:cs="Mangal"/>
          <w:sz w:val="24"/>
          <w:szCs w:val="24"/>
          <w:lang w:eastAsia="ru-RU" w:bidi="hi-IN"/>
        </w:rPr>
        <w:t>В первом полугодии проведена профилактическая беседа «Вредные привы</w:t>
      </w:r>
      <w:r w:rsidR="001E28EA">
        <w:rPr>
          <w:rFonts w:ascii="Times New Roman" w:eastAsia="Times New Roman" w:hAnsi="Times New Roman" w:cs="Mangal"/>
          <w:sz w:val="24"/>
          <w:szCs w:val="24"/>
          <w:lang w:eastAsia="ru-RU" w:bidi="hi-IN"/>
        </w:rPr>
        <w:t xml:space="preserve">чки» с приглашением  ВОП врача </w:t>
      </w:r>
      <w:proofErr w:type="spellStart"/>
      <w:r w:rsidRPr="00ED0B30">
        <w:rPr>
          <w:rFonts w:ascii="Times New Roman" w:eastAsia="Times New Roman" w:hAnsi="Times New Roman" w:cs="Mangal"/>
          <w:sz w:val="24"/>
          <w:szCs w:val="24"/>
          <w:lang w:eastAsia="ru-RU" w:bidi="hi-IN"/>
        </w:rPr>
        <w:t>Н.Р.Аминовой</w:t>
      </w:r>
      <w:proofErr w:type="spellEnd"/>
      <w:r w:rsidRPr="00ED0B30">
        <w:rPr>
          <w:rFonts w:ascii="Times New Roman" w:eastAsia="Times New Roman" w:hAnsi="Times New Roman" w:cs="Mangal"/>
          <w:sz w:val="24"/>
          <w:szCs w:val="24"/>
          <w:lang w:eastAsia="ru-RU" w:bidi="hi-IN"/>
        </w:rPr>
        <w:t xml:space="preserve"> </w:t>
      </w:r>
      <w:r w:rsidR="001E28EA">
        <w:rPr>
          <w:rFonts w:ascii="Times New Roman" w:eastAsia="Times New Roman" w:hAnsi="Times New Roman" w:cs="Mangal"/>
          <w:sz w:val="24"/>
          <w:szCs w:val="24"/>
          <w:lang w:eastAsia="ru-RU" w:bidi="hi-IN"/>
        </w:rPr>
        <w:t>и медсестры</w:t>
      </w:r>
      <w:r w:rsidR="001E28EA" w:rsidRPr="00ED0B30">
        <w:rPr>
          <w:rFonts w:ascii="Times New Roman" w:eastAsia="Times New Roman" w:hAnsi="Times New Roman" w:cs="Mangal"/>
          <w:sz w:val="24"/>
          <w:szCs w:val="24"/>
          <w:lang w:eastAsia="ru-RU" w:bidi="hi-IN"/>
        </w:rPr>
        <w:t xml:space="preserve"> </w:t>
      </w:r>
      <w:proofErr w:type="spellStart"/>
      <w:r w:rsidR="001E28EA">
        <w:rPr>
          <w:rFonts w:ascii="Times New Roman" w:eastAsia="Times New Roman" w:hAnsi="Times New Roman" w:cs="Mangal"/>
          <w:sz w:val="24"/>
          <w:szCs w:val="24"/>
          <w:lang w:eastAsia="ru-RU" w:bidi="hi-IN"/>
        </w:rPr>
        <w:t>Латыповой</w:t>
      </w:r>
      <w:proofErr w:type="spellEnd"/>
      <w:r w:rsidR="001E28EA">
        <w:rPr>
          <w:rFonts w:ascii="Times New Roman" w:eastAsia="Times New Roman" w:hAnsi="Times New Roman" w:cs="Mangal"/>
          <w:sz w:val="24"/>
          <w:szCs w:val="24"/>
          <w:lang w:eastAsia="ru-RU" w:bidi="hi-IN"/>
        </w:rPr>
        <w:t xml:space="preserve"> Л.А. </w:t>
      </w:r>
      <w:r w:rsidRPr="00ED0B30">
        <w:rPr>
          <w:rFonts w:ascii="Times New Roman" w:eastAsia="Times New Roman" w:hAnsi="Times New Roman" w:cs="Mangal"/>
          <w:sz w:val="24"/>
          <w:szCs w:val="24"/>
          <w:lang w:eastAsia="ru-RU" w:bidi="hi-IN"/>
        </w:rPr>
        <w:t>в 4 - 9-х классах.</w:t>
      </w:r>
    </w:p>
    <w:p w:rsidR="00ED0B30" w:rsidRPr="00ED0B30" w:rsidRDefault="00ED0B30" w:rsidP="00ED0B30">
      <w:pPr>
        <w:spacing w:after="0" w:line="240" w:lineRule="auto"/>
        <w:jc w:val="both"/>
        <w:rPr>
          <w:rFonts w:ascii="Times New Roman" w:eastAsia="Times New Roman" w:hAnsi="Times New Roman" w:cs="Mangal"/>
          <w:sz w:val="24"/>
          <w:szCs w:val="24"/>
          <w:lang w:eastAsia="ru-RU" w:bidi="hi-IN"/>
        </w:rPr>
      </w:pPr>
      <w:r w:rsidRPr="00ED0B30">
        <w:rPr>
          <w:rFonts w:ascii="Times New Roman" w:eastAsia="Times New Roman" w:hAnsi="Times New Roman" w:cs="Mangal"/>
          <w:sz w:val="24"/>
          <w:szCs w:val="24"/>
          <w:lang w:eastAsia="ru-RU" w:bidi="hi-IN"/>
        </w:rPr>
        <w:t xml:space="preserve">      Однако и в другие сроки в планы воспитательной деятельности классных руководителей 1 – 11 классов включены  вопросы воспитания потребности в ЗОЖ и профилактики вредных привычек: </w:t>
      </w:r>
    </w:p>
    <w:p w:rsidR="00ED0B30" w:rsidRPr="00ED0B30" w:rsidRDefault="00ED0B30" w:rsidP="00ED0B30">
      <w:pPr>
        <w:spacing w:after="0" w:line="240" w:lineRule="auto"/>
        <w:jc w:val="both"/>
        <w:rPr>
          <w:rFonts w:ascii="Times New Roman" w:eastAsia="Times New Roman" w:hAnsi="Times New Roman" w:cs="Mangal"/>
          <w:sz w:val="24"/>
          <w:szCs w:val="24"/>
          <w:lang w:eastAsia="ru-RU" w:bidi="hi-IN"/>
        </w:rPr>
      </w:pPr>
      <w:r w:rsidRPr="00ED0B30">
        <w:rPr>
          <w:rFonts w:ascii="Times New Roman" w:eastAsia="Times New Roman" w:hAnsi="Times New Roman" w:cs="Mangal"/>
          <w:sz w:val="24"/>
          <w:szCs w:val="24"/>
          <w:lang w:eastAsia="ru-RU" w:bidi="hi-IN"/>
        </w:rPr>
        <w:lastRenderedPageBreak/>
        <w:t xml:space="preserve">1.        Был проведен конкурс презентаций  среди обучающихся 9-11  классов </w:t>
      </w:r>
    </w:p>
    <w:p w:rsidR="00ED0B30" w:rsidRPr="00ED0B30" w:rsidRDefault="00ED0B30" w:rsidP="00ED0B30">
      <w:pPr>
        <w:spacing w:after="0" w:line="240" w:lineRule="auto"/>
        <w:jc w:val="both"/>
        <w:rPr>
          <w:rFonts w:ascii="Times New Roman" w:eastAsia="Times New Roman" w:hAnsi="Times New Roman" w:cs="Mangal"/>
          <w:sz w:val="24"/>
          <w:szCs w:val="24"/>
          <w:lang w:eastAsia="ru-RU" w:bidi="hi-IN"/>
        </w:rPr>
      </w:pPr>
      <w:r w:rsidRPr="00ED0B30">
        <w:rPr>
          <w:rFonts w:ascii="Times New Roman" w:eastAsia="Times New Roman" w:hAnsi="Times New Roman" w:cs="Mangal"/>
          <w:sz w:val="24"/>
          <w:szCs w:val="24"/>
          <w:lang w:eastAsia="ru-RU" w:bidi="hi-IN"/>
        </w:rPr>
        <w:t>2.</w:t>
      </w:r>
      <w:r w:rsidRPr="00ED0B30">
        <w:rPr>
          <w:rFonts w:ascii="Times New Roman" w:eastAsia="Times New Roman" w:hAnsi="Times New Roman" w:cs="Mangal"/>
          <w:sz w:val="24"/>
          <w:szCs w:val="24"/>
          <w:lang w:eastAsia="ru-RU" w:bidi="hi-IN"/>
        </w:rPr>
        <w:tab/>
        <w:t>Обучающиеся 9-10 классов просмотрели видеофильм антинаркотической направленности  «Полуфабрикаты смерти» с последующим обсуждением.</w:t>
      </w:r>
    </w:p>
    <w:p w:rsidR="00ED0B30" w:rsidRPr="00ED0B30" w:rsidRDefault="00ED0B30" w:rsidP="00ED0B30">
      <w:pPr>
        <w:spacing w:after="0" w:line="240" w:lineRule="auto"/>
        <w:jc w:val="both"/>
        <w:rPr>
          <w:rFonts w:ascii="Times New Roman" w:eastAsia="Times New Roman" w:hAnsi="Times New Roman" w:cs="Mangal"/>
          <w:sz w:val="24"/>
          <w:szCs w:val="24"/>
          <w:lang w:eastAsia="ru-RU" w:bidi="hi-IN"/>
        </w:rPr>
      </w:pPr>
      <w:r w:rsidRPr="00ED0B30">
        <w:rPr>
          <w:rFonts w:ascii="Times New Roman" w:eastAsia="Times New Roman" w:hAnsi="Times New Roman" w:cs="Mangal"/>
          <w:sz w:val="24"/>
          <w:szCs w:val="24"/>
          <w:lang w:eastAsia="ru-RU" w:bidi="hi-IN"/>
        </w:rPr>
        <w:t>3.</w:t>
      </w:r>
      <w:r w:rsidRPr="00ED0B30">
        <w:rPr>
          <w:rFonts w:ascii="Times New Roman" w:eastAsia="Times New Roman" w:hAnsi="Times New Roman" w:cs="Mangal"/>
          <w:sz w:val="24"/>
          <w:szCs w:val="24"/>
          <w:lang w:eastAsia="ru-RU" w:bidi="hi-IN"/>
        </w:rPr>
        <w:tab/>
        <w:t xml:space="preserve">Обучающиеся начальных классов на классных часах совершили «Путешествие в страну вредных привычек»,  где ребята познакомились с правилами здорового образа жизни,  с правилами личной гигиены. </w:t>
      </w:r>
    </w:p>
    <w:p w:rsidR="00ED0B30" w:rsidRPr="00ED0B30" w:rsidRDefault="00ED0B30" w:rsidP="00ED0B30">
      <w:pPr>
        <w:spacing w:after="0" w:line="240" w:lineRule="auto"/>
        <w:jc w:val="both"/>
        <w:rPr>
          <w:rFonts w:ascii="Times New Roman" w:eastAsia="Times New Roman" w:hAnsi="Times New Roman" w:cs="Mangal"/>
          <w:sz w:val="24"/>
          <w:szCs w:val="24"/>
          <w:lang w:eastAsia="ru-RU" w:bidi="hi-IN"/>
        </w:rPr>
      </w:pPr>
      <w:r w:rsidRPr="00ED0B30">
        <w:rPr>
          <w:rFonts w:ascii="Times New Roman" w:eastAsia="Times New Roman" w:hAnsi="Times New Roman" w:cs="Mangal"/>
          <w:sz w:val="24"/>
          <w:szCs w:val="24"/>
          <w:lang w:eastAsia="ru-RU" w:bidi="hi-IN"/>
        </w:rPr>
        <w:t>4.</w:t>
      </w:r>
      <w:r w:rsidRPr="00ED0B30">
        <w:rPr>
          <w:rFonts w:ascii="Times New Roman" w:eastAsia="Times New Roman" w:hAnsi="Times New Roman" w:cs="Mangal"/>
          <w:sz w:val="24"/>
          <w:szCs w:val="24"/>
          <w:lang w:eastAsia="ru-RU" w:bidi="hi-IN"/>
        </w:rPr>
        <w:tab/>
      </w:r>
      <w:proofErr w:type="gramStart"/>
      <w:r w:rsidRPr="00ED0B30">
        <w:rPr>
          <w:rFonts w:ascii="Times New Roman" w:eastAsia="Times New Roman" w:hAnsi="Times New Roman" w:cs="Mangal"/>
          <w:sz w:val="24"/>
          <w:szCs w:val="24"/>
          <w:lang w:eastAsia="ru-RU" w:bidi="hi-IN"/>
        </w:rPr>
        <w:t>Обучающиеся 5-6 классов с большим удовольствием принимали  участие в акции «Спорт вместо наркотиков».</w:t>
      </w:r>
      <w:proofErr w:type="gramEnd"/>
      <w:r w:rsidRPr="00ED0B30">
        <w:rPr>
          <w:rFonts w:ascii="Times New Roman" w:eastAsia="Times New Roman" w:hAnsi="Times New Roman" w:cs="Mangal"/>
          <w:sz w:val="24"/>
          <w:szCs w:val="24"/>
          <w:lang w:eastAsia="ru-RU" w:bidi="hi-IN"/>
        </w:rPr>
        <w:t xml:space="preserve"> Прошли весёлые старты между параллелями, в  </w:t>
      </w:r>
      <w:proofErr w:type="gramStart"/>
      <w:r w:rsidRPr="00ED0B30">
        <w:rPr>
          <w:rFonts w:ascii="Times New Roman" w:eastAsia="Times New Roman" w:hAnsi="Times New Roman" w:cs="Mangal"/>
          <w:sz w:val="24"/>
          <w:szCs w:val="24"/>
          <w:lang w:eastAsia="ru-RU" w:bidi="hi-IN"/>
        </w:rPr>
        <w:t>ходе</w:t>
      </w:r>
      <w:proofErr w:type="gramEnd"/>
      <w:r w:rsidRPr="00ED0B30">
        <w:rPr>
          <w:rFonts w:ascii="Times New Roman" w:eastAsia="Times New Roman" w:hAnsi="Times New Roman" w:cs="Mangal"/>
          <w:sz w:val="24"/>
          <w:szCs w:val="24"/>
          <w:lang w:eastAsia="ru-RU" w:bidi="hi-IN"/>
        </w:rPr>
        <w:t xml:space="preserve"> которого ребята проявили свою ловкость, умелость и сноровку.</w:t>
      </w:r>
    </w:p>
    <w:p w:rsidR="00ED0B30" w:rsidRPr="00ED0B30" w:rsidRDefault="00ED0B30" w:rsidP="00ED0B30">
      <w:pPr>
        <w:spacing w:after="0" w:line="240" w:lineRule="auto"/>
        <w:jc w:val="both"/>
        <w:rPr>
          <w:rFonts w:ascii="Times New Roman" w:eastAsia="Times New Roman" w:hAnsi="Times New Roman" w:cs="Mangal"/>
          <w:sz w:val="24"/>
          <w:szCs w:val="24"/>
          <w:lang w:eastAsia="ru-RU" w:bidi="hi-IN"/>
        </w:rPr>
      </w:pPr>
      <w:r w:rsidRPr="00ED0B30">
        <w:rPr>
          <w:rFonts w:ascii="Times New Roman" w:eastAsia="Times New Roman" w:hAnsi="Times New Roman" w:cs="Mangal"/>
          <w:sz w:val="24"/>
          <w:szCs w:val="24"/>
          <w:lang w:eastAsia="ru-RU" w:bidi="hi-IN"/>
        </w:rPr>
        <w:t>5.</w:t>
      </w:r>
      <w:r w:rsidRPr="00ED0B30">
        <w:rPr>
          <w:rFonts w:ascii="Times New Roman" w:eastAsia="Times New Roman" w:hAnsi="Times New Roman" w:cs="Mangal"/>
          <w:sz w:val="24"/>
          <w:szCs w:val="24"/>
          <w:lang w:eastAsia="ru-RU" w:bidi="hi-IN"/>
        </w:rPr>
        <w:tab/>
        <w:t>Прошёл открытый классный час, посвященные борьбе с наркоманией с приглашением фельдшера отделения профилактики, заведующей кабинетом «Отказа от курения».</w:t>
      </w:r>
    </w:p>
    <w:p w:rsidR="00ED0B30" w:rsidRPr="00ED0B30" w:rsidRDefault="00ED0B30" w:rsidP="00ED0B30">
      <w:pPr>
        <w:spacing w:after="0" w:line="240" w:lineRule="auto"/>
        <w:jc w:val="both"/>
        <w:rPr>
          <w:rFonts w:ascii="Times New Roman" w:eastAsia="Times New Roman" w:hAnsi="Times New Roman" w:cs="Mangal"/>
          <w:sz w:val="24"/>
          <w:szCs w:val="24"/>
          <w:lang w:eastAsia="ru-RU" w:bidi="hi-IN"/>
        </w:rPr>
      </w:pPr>
      <w:r w:rsidRPr="00ED0B30">
        <w:rPr>
          <w:rFonts w:ascii="Times New Roman" w:eastAsia="Times New Roman" w:hAnsi="Times New Roman" w:cs="Mangal"/>
          <w:sz w:val="24"/>
          <w:szCs w:val="24"/>
          <w:lang w:eastAsia="ru-RU" w:bidi="hi-IN"/>
        </w:rPr>
        <w:t>6.</w:t>
      </w:r>
      <w:r w:rsidRPr="00ED0B30">
        <w:rPr>
          <w:rFonts w:ascii="Times New Roman" w:eastAsia="Times New Roman" w:hAnsi="Times New Roman" w:cs="Mangal"/>
          <w:sz w:val="24"/>
          <w:szCs w:val="24"/>
          <w:lang w:eastAsia="ru-RU" w:bidi="hi-IN"/>
        </w:rPr>
        <w:tab/>
        <w:t xml:space="preserve">В 8-11 классах Совет старшеклассников провели анонимное анкетирование «Твоё отношение к вредным привычкам». В результате опрошено 17 учащихся. Из них 15учащихся совсем не пробовали ни то, ни другое. А 3 учащихся попробовали 2-3 раза. На вопрос кто дал – друзья, поводом послужило радость, компания, смелость перед друзьями.  </w:t>
      </w:r>
    </w:p>
    <w:p w:rsidR="00ED0B30" w:rsidRPr="00ED0B30" w:rsidRDefault="00ED0B30" w:rsidP="00ED0B30">
      <w:pPr>
        <w:spacing w:after="0" w:line="240" w:lineRule="auto"/>
        <w:rPr>
          <w:rFonts w:ascii="Times New Roman" w:eastAsia="Times New Roman" w:hAnsi="Times New Roman" w:cs="Mangal"/>
          <w:sz w:val="24"/>
          <w:szCs w:val="24"/>
          <w:lang w:eastAsia="ru-RU" w:bidi="hi-IN"/>
        </w:rPr>
      </w:pPr>
      <w:r w:rsidRPr="00ED0B30">
        <w:rPr>
          <w:rFonts w:ascii="Times New Roman" w:eastAsia="Times New Roman" w:hAnsi="Times New Roman" w:cs="Mangal"/>
          <w:b/>
          <w:sz w:val="24"/>
          <w:szCs w:val="24"/>
          <w:lang w:eastAsia="ru-RU" w:bidi="hi-IN"/>
        </w:rPr>
        <w:t>Профилактика злоупотребления ПАВ, наркотическими средствами</w:t>
      </w:r>
      <w:r w:rsidRPr="00ED0B30">
        <w:rPr>
          <w:rFonts w:ascii="Times New Roman" w:eastAsia="Times New Roman" w:hAnsi="Times New Roman" w:cs="Mangal"/>
          <w:sz w:val="24"/>
          <w:szCs w:val="24"/>
          <w:lang w:eastAsia="ru-RU" w:bidi="hi-IN"/>
        </w:rPr>
        <w:t xml:space="preserve">: </w:t>
      </w:r>
    </w:p>
    <w:p w:rsidR="00ED0B30" w:rsidRPr="00ED0B30" w:rsidRDefault="00ED0B30" w:rsidP="00ED0B30">
      <w:pPr>
        <w:spacing w:after="0" w:line="240" w:lineRule="auto"/>
        <w:rPr>
          <w:rFonts w:ascii="Times New Roman" w:eastAsia="Times New Roman" w:hAnsi="Times New Roman" w:cs="Mangal"/>
          <w:sz w:val="24"/>
          <w:szCs w:val="24"/>
          <w:lang w:eastAsia="ru-RU" w:bidi="hi-IN"/>
        </w:rPr>
      </w:pPr>
      <w:r w:rsidRPr="00ED0B30">
        <w:rPr>
          <w:rFonts w:ascii="Times New Roman" w:eastAsia="Times New Roman" w:hAnsi="Times New Roman" w:cs="Mangal"/>
          <w:sz w:val="24"/>
          <w:szCs w:val="24"/>
          <w:lang w:eastAsia="ru-RU" w:bidi="hi-IN"/>
        </w:rPr>
        <w:t xml:space="preserve"> В течение учебного года классными руководителями проводилась следующая работа:</w:t>
      </w:r>
    </w:p>
    <w:p w:rsidR="00ED0B30" w:rsidRPr="00ED0B30" w:rsidRDefault="00ED0B30" w:rsidP="00ED0B30">
      <w:pPr>
        <w:spacing w:after="0" w:line="240" w:lineRule="auto"/>
        <w:rPr>
          <w:rFonts w:ascii="Times New Roman" w:eastAsia="Times New Roman" w:hAnsi="Times New Roman" w:cs="Mangal"/>
          <w:sz w:val="24"/>
          <w:szCs w:val="24"/>
          <w:lang w:eastAsia="ru-RU" w:bidi="hi-IN"/>
        </w:rPr>
      </w:pPr>
      <w:r w:rsidRPr="00ED0B30">
        <w:rPr>
          <w:rFonts w:ascii="Times New Roman" w:eastAsia="Times New Roman" w:hAnsi="Times New Roman" w:cs="Mangal"/>
          <w:sz w:val="24"/>
          <w:szCs w:val="24"/>
          <w:lang w:eastAsia="ru-RU" w:bidi="hi-IN"/>
        </w:rPr>
        <w:t>- оформление стендов</w:t>
      </w:r>
    </w:p>
    <w:p w:rsidR="00ED0B30" w:rsidRPr="00ED0B30" w:rsidRDefault="00ED0B30" w:rsidP="00ED0B30">
      <w:pPr>
        <w:spacing w:after="0" w:line="240" w:lineRule="auto"/>
        <w:rPr>
          <w:rFonts w:ascii="Times New Roman" w:eastAsia="Times New Roman" w:hAnsi="Times New Roman" w:cs="Mangal"/>
          <w:sz w:val="24"/>
          <w:szCs w:val="24"/>
          <w:lang w:eastAsia="ru-RU" w:bidi="hi-IN"/>
        </w:rPr>
      </w:pPr>
      <w:r w:rsidRPr="00ED0B30">
        <w:rPr>
          <w:rFonts w:ascii="Times New Roman" w:eastAsia="Times New Roman" w:hAnsi="Times New Roman" w:cs="Mangal"/>
          <w:sz w:val="24"/>
          <w:szCs w:val="24"/>
          <w:lang w:eastAsia="ru-RU" w:bidi="hi-IN"/>
        </w:rPr>
        <w:t>- общешкольное собрание</w:t>
      </w:r>
    </w:p>
    <w:p w:rsidR="00ED0B30" w:rsidRPr="00ED0B30" w:rsidRDefault="00ED0B30" w:rsidP="00ED0B30">
      <w:pPr>
        <w:spacing w:after="0" w:line="240" w:lineRule="auto"/>
        <w:rPr>
          <w:rFonts w:ascii="Times New Roman" w:eastAsia="Times New Roman" w:hAnsi="Times New Roman" w:cs="Mangal"/>
          <w:sz w:val="24"/>
          <w:szCs w:val="24"/>
          <w:lang w:eastAsia="ru-RU" w:bidi="hi-IN"/>
        </w:rPr>
      </w:pPr>
      <w:r w:rsidRPr="00ED0B30">
        <w:rPr>
          <w:rFonts w:ascii="Times New Roman" w:eastAsia="Times New Roman" w:hAnsi="Times New Roman" w:cs="Mangal"/>
          <w:sz w:val="24"/>
          <w:szCs w:val="24"/>
          <w:lang w:eastAsia="ru-RU" w:bidi="hi-IN"/>
        </w:rPr>
        <w:t>- тренинги</w:t>
      </w:r>
    </w:p>
    <w:p w:rsidR="00ED0B30" w:rsidRPr="00ED0B30" w:rsidRDefault="00ED0B30" w:rsidP="00ED0B30">
      <w:pPr>
        <w:spacing w:after="0" w:line="240" w:lineRule="auto"/>
        <w:rPr>
          <w:rFonts w:ascii="Times New Roman" w:eastAsia="Times New Roman" w:hAnsi="Times New Roman" w:cs="Mangal"/>
          <w:sz w:val="24"/>
          <w:szCs w:val="24"/>
          <w:lang w:eastAsia="ru-RU" w:bidi="hi-IN"/>
        </w:rPr>
      </w:pPr>
      <w:r w:rsidRPr="00ED0B30">
        <w:rPr>
          <w:rFonts w:ascii="Times New Roman" w:eastAsia="Times New Roman" w:hAnsi="Times New Roman" w:cs="Mangal"/>
          <w:sz w:val="24"/>
          <w:szCs w:val="24"/>
          <w:lang w:eastAsia="ru-RU" w:bidi="hi-IN"/>
        </w:rPr>
        <w:t>- привлечение учащихся к занятиям в кружках, секциях</w:t>
      </w:r>
    </w:p>
    <w:p w:rsidR="00ED0B30" w:rsidRPr="00ED0B30" w:rsidRDefault="00ED0B30" w:rsidP="00ED0B30">
      <w:pPr>
        <w:spacing w:after="0" w:line="240" w:lineRule="auto"/>
        <w:rPr>
          <w:rFonts w:ascii="Times New Roman" w:eastAsia="Times New Roman" w:hAnsi="Times New Roman" w:cs="Mangal"/>
          <w:sz w:val="24"/>
          <w:szCs w:val="24"/>
          <w:lang w:eastAsia="ru-RU" w:bidi="hi-IN"/>
        </w:rPr>
      </w:pPr>
      <w:r w:rsidRPr="00ED0B30">
        <w:rPr>
          <w:rFonts w:ascii="Times New Roman" w:eastAsia="Times New Roman" w:hAnsi="Times New Roman" w:cs="Mangal"/>
          <w:sz w:val="24"/>
          <w:szCs w:val="24"/>
          <w:lang w:eastAsia="ru-RU" w:bidi="hi-IN"/>
        </w:rPr>
        <w:t>- беседы</w:t>
      </w:r>
    </w:p>
    <w:p w:rsidR="00ED0B30" w:rsidRPr="00ED0B30" w:rsidRDefault="00ED0B30" w:rsidP="00ED0B30">
      <w:pPr>
        <w:spacing w:after="0" w:line="240" w:lineRule="auto"/>
        <w:rPr>
          <w:rFonts w:ascii="Times New Roman" w:eastAsia="Times New Roman" w:hAnsi="Times New Roman" w:cs="Mangal"/>
          <w:sz w:val="24"/>
          <w:szCs w:val="24"/>
          <w:lang w:eastAsia="ru-RU" w:bidi="hi-IN"/>
        </w:rPr>
      </w:pPr>
      <w:r w:rsidRPr="00ED0B30">
        <w:rPr>
          <w:rFonts w:ascii="Times New Roman" w:eastAsia="Times New Roman" w:hAnsi="Times New Roman" w:cs="Mangal"/>
          <w:sz w:val="24"/>
          <w:szCs w:val="24"/>
          <w:lang w:eastAsia="ru-RU" w:bidi="hi-IN"/>
        </w:rPr>
        <w:t>- встречи с мед</w:t>
      </w:r>
      <w:proofErr w:type="gramStart"/>
      <w:r w:rsidRPr="00ED0B30">
        <w:rPr>
          <w:rFonts w:ascii="Times New Roman" w:eastAsia="Times New Roman" w:hAnsi="Times New Roman" w:cs="Mangal"/>
          <w:sz w:val="24"/>
          <w:szCs w:val="24"/>
          <w:lang w:eastAsia="ru-RU" w:bidi="hi-IN"/>
        </w:rPr>
        <w:t>.</w:t>
      </w:r>
      <w:proofErr w:type="gramEnd"/>
      <w:r w:rsidRPr="00ED0B30">
        <w:rPr>
          <w:rFonts w:ascii="Times New Roman" w:eastAsia="Times New Roman" w:hAnsi="Times New Roman" w:cs="Mangal"/>
          <w:sz w:val="24"/>
          <w:szCs w:val="24"/>
          <w:lang w:eastAsia="ru-RU" w:bidi="hi-IN"/>
        </w:rPr>
        <w:t xml:space="preserve"> </w:t>
      </w:r>
      <w:proofErr w:type="gramStart"/>
      <w:r w:rsidRPr="00ED0B30">
        <w:rPr>
          <w:rFonts w:ascii="Times New Roman" w:eastAsia="Times New Roman" w:hAnsi="Times New Roman" w:cs="Mangal"/>
          <w:sz w:val="24"/>
          <w:szCs w:val="24"/>
          <w:lang w:eastAsia="ru-RU" w:bidi="hi-IN"/>
        </w:rPr>
        <w:t>р</w:t>
      </w:r>
      <w:proofErr w:type="gramEnd"/>
      <w:r w:rsidRPr="00ED0B30">
        <w:rPr>
          <w:rFonts w:ascii="Times New Roman" w:eastAsia="Times New Roman" w:hAnsi="Times New Roman" w:cs="Mangal"/>
          <w:sz w:val="24"/>
          <w:szCs w:val="24"/>
          <w:lang w:eastAsia="ru-RU" w:bidi="hi-IN"/>
        </w:rPr>
        <w:t>аботником</w:t>
      </w:r>
    </w:p>
    <w:p w:rsidR="00ED0B30" w:rsidRPr="00ED0B30" w:rsidRDefault="00ED0B30" w:rsidP="00ED0B30">
      <w:pPr>
        <w:spacing w:after="0" w:line="240" w:lineRule="auto"/>
        <w:rPr>
          <w:rFonts w:ascii="Times New Roman" w:eastAsia="Times New Roman" w:hAnsi="Times New Roman" w:cs="Mangal"/>
          <w:b/>
          <w:sz w:val="24"/>
          <w:szCs w:val="24"/>
          <w:lang w:val="tt-RU" w:eastAsia="ru-RU" w:bidi="hi-IN"/>
        </w:rPr>
      </w:pPr>
      <w:r w:rsidRPr="00ED0B30">
        <w:rPr>
          <w:rFonts w:ascii="Times New Roman" w:eastAsia="Times New Roman" w:hAnsi="Times New Roman" w:cs="Mangal"/>
          <w:sz w:val="24"/>
          <w:szCs w:val="24"/>
          <w:lang w:eastAsia="ru-RU" w:bidi="hi-IN"/>
        </w:rPr>
        <w:t xml:space="preserve">   </w:t>
      </w:r>
    </w:p>
    <w:p w:rsidR="00ED0B30" w:rsidRPr="00ED0B30" w:rsidRDefault="00ED0B30" w:rsidP="00ED0B30">
      <w:pPr>
        <w:spacing w:after="0" w:line="240" w:lineRule="auto"/>
        <w:rPr>
          <w:rFonts w:ascii="Times New Roman" w:eastAsia="Times New Roman" w:hAnsi="Times New Roman" w:cs="Mangal"/>
          <w:b/>
          <w:sz w:val="24"/>
          <w:szCs w:val="24"/>
          <w:lang w:eastAsia="ru-RU" w:bidi="hi-IN"/>
        </w:rPr>
      </w:pPr>
      <w:r w:rsidRPr="00ED0B30">
        <w:rPr>
          <w:rFonts w:ascii="Times New Roman" w:eastAsia="Times New Roman" w:hAnsi="Times New Roman" w:cs="Mangal"/>
          <w:b/>
          <w:sz w:val="24"/>
          <w:szCs w:val="24"/>
          <w:lang w:eastAsia="ru-RU" w:bidi="hi-IN"/>
        </w:rPr>
        <w:t xml:space="preserve">Профилактика социально – значимых заболеваний (алкоголизм, СПИД и т.д.) </w:t>
      </w:r>
    </w:p>
    <w:p w:rsidR="00ED0B30" w:rsidRPr="00ED0B30" w:rsidRDefault="00ED0B30" w:rsidP="00ED0B30">
      <w:pPr>
        <w:spacing w:after="0" w:line="240" w:lineRule="auto"/>
        <w:rPr>
          <w:rFonts w:ascii="Times New Roman" w:eastAsia="Times New Roman" w:hAnsi="Times New Roman" w:cs="Mangal"/>
          <w:sz w:val="24"/>
          <w:szCs w:val="24"/>
          <w:lang w:eastAsia="ru-RU" w:bidi="hi-IN"/>
        </w:rPr>
      </w:pPr>
      <w:r w:rsidRPr="00ED0B30">
        <w:rPr>
          <w:rFonts w:ascii="Times New Roman" w:eastAsia="Times New Roman" w:hAnsi="Times New Roman" w:cs="Mangal"/>
          <w:sz w:val="24"/>
          <w:szCs w:val="24"/>
          <w:lang w:eastAsia="ru-RU" w:bidi="hi-IN"/>
        </w:rPr>
        <w:t xml:space="preserve">- родительское собрание  </w:t>
      </w:r>
    </w:p>
    <w:p w:rsidR="00ED0B30" w:rsidRPr="00ED0B30" w:rsidRDefault="00ED0B30" w:rsidP="00ED0B30">
      <w:pPr>
        <w:spacing w:after="0" w:line="240" w:lineRule="auto"/>
        <w:rPr>
          <w:rFonts w:ascii="Times New Roman" w:eastAsia="Times New Roman" w:hAnsi="Times New Roman" w:cs="Mangal"/>
          <w:sz w:val="24"/>
          <w:szCs w:val="24"/>
          <w:lang w:eastAsia="ru-RU" w:bidi="hi-IN"/>
        </w:rPr>
      </w:pPr>
      <w:r w:rsidRPr="00ED0B30">
        <w:rPr>
          <w:rFonts w:ascii="Times New Roman" w:eastAsia="Times New Roman" w:hAnsi="Times New Roman" w:cs="Mangal"/>
          <w:sz w:val="24"/>
          <w:szCs w:val="24"/>
          <w:lang w:eastAsia="ru-RU" w:bidi="hi-IN"/>
        </w:rPr>
        <w:t xml:space="preserve">- классные часы </w:t>
      </w:r>
    </w:p>
    <w:p w:rsidR="00ED0B30" w:rsidRPr="00ED0B30" w:rsidRDefault="00ED0B30" w:rsidP="00ED0B30">
      <w:pPr>
        <w:spacing w:after="0" w:line="240" w:lineRule="auto"/>
        <w:rPr>
          <w:rFonts w:ascii="Times New Roman" w:eastAsia="Times New Roman" w:hAnsi="Times New Roman" w:cs="Mangal"/>
          <w:b/>
          <w:sz w:val="24"/>
          <w:szCs w:val="24"/>
          <w:lang w:eastAsia="ru-RU" w:bidi="hi-IN"/>
        </w:rPr>
      </w:pPr>
      <w:r w:rsidRPr="00ED0B30">
        <w:rPr>
          <w:rFonts w:ascii="Times New Roman" w:eastAsia="Times New Roman" w:hAnsi="Times New Roman" w:cs="Mangal"/>
          <w:sz w:val="24"/>
          <w:szCs w:val="24"/>
          <w:lang w:eastAsia="ru-RU" w:bidi="hi-IN"/>
        </w:rPr>
        <w:t xml:space="preserve">       </w:t>
      </w:r>
      <w:r w:rsidRPr="00ED0B30">
        <w:rPr>
          <w:rFonts w:ascii="Times New Roman" w:eastAsia="Times New Roman" w:hAnsi="Times New Roman" w:cs="Mangal"/>
          <w:b/>
          <w:sz w:val="24"/>
          <w:szCs w:val="24"/>
          <w:lang w:eastAsia="ru-RU" w:bidi="hi-IN"/>
        </w:rPr>
        <w:t>Профилактика правонарушений, суицидального поведения, жестокого обращения с несовершеннолетними:</w:t>
      </w:r>
    </w:p>
    <w:p w:rsidR="00ED0B30" w:rsidRPr="00ED0B30" w:rsidRDefault="00ED0B30" w:rsidP="00ED0B30">
      <w:pPr>
        <w:spacing w:after="0" w:line="240" w:lineRule="auto"/>
        <w:rPr>
          <w:rFonts w:ascii="Times New Roman" w:eastAsia="Times New Roman" w:hAnsi="Times New Roman" w:cs="Mangal"/>
          <w:sz w:val="24"/>
          <w:szCs w:val="24"/>
          <w:lang w:eastAsia="ru-RU" w:bidi="hi-IN"/>
        </w:rPr>
      </w:pPr>
      <w:r w:rsidRPr="00ED0B30">
        <w:rPr>
          <w:rFonts w:ascii="Times New Roman" w:eastAsia="Times New Roman" w:hAnsi="Times New Roman" w:cs="Mangal"/>
          <w:sz w:val="24"/>
          <w:szCs w:val="24"/>
          <w:lang w:eastAsia="ru-RU" w:bidi="hi-IN"/>
        </w:rPr>
        <w:t>Разработан план по профилактике правонарушений и по профилактике жестокого обращения  с детьми.</w:t>
      </w:r>
    </w:p>
    <w:p w:rsidR="00ED0B30" w:rsidRPr="00ED0B30" w:rsidRDefault="00ED0B30" w:rsidP="00ED0B30">
      <w:pPr>
        <w:spacing w:after="0" w:line="240" w:lineRule="auto"/>
        <w:rPr>
          <w:rFonts w:ascii="Times New Roman" w:eastAsia="Times New Roman" w:hAnsi="Times New Roman" w:cs="Mangal"/>
          <w:sz w:val="24"/>
          <w:szCs w:val="24"/>
          <w:lang w:eastAsia="ru-RU" w:bidi="hi-IN"/>
        </w:rPr>
      </w:pPr>
      <w:r w:rsidRPr="00ED0B30">
        <w:rPr>
          <w:rFonts w:ascii="Times New Roman" w:eastAsia="Times New Roman" w:hAnsi="Times New Roman" w:cs="Mangal"/>
          <w:sz w:val="24"/>
          <w:szCs w:val="24"/>
          <w:lang w:eastAsia="ru-RU" w:bidi="hi-IN"/>
        </w:rPr>
        <w:t>- направления профилактической работы:</w:t>
      </w:r>
    </w:p>
    <w:p w:rsidR="00ED0B30" w:rsidRPr="00ED0B30" w:rsidRDefault="00ED0B30" w:rsidP="00ED0B30">
      <w:pPr>
        <w:spacing w:after="0" w:line="240" w:lineRule="auto"/>
        <w:rPr>
          <w:rFonts w:ascii="Times New Roman" w:eastAsia="Times New Roman" w:hAnsi="Times New Roman" w:cs="Mangal"/>
          <w:sz w:val="24"/>
          <w:szCs w:val="24"/>
          <w:lang w:eastAsia="ru-RU" w:bidi="hi-IN"/>
        </w:rPr>
      </w:pPr>
      <w:r w:rsidRPr="00ED0B30">
        <w:rPr>
          <w:rFonts w:ascii="Times New Roman" w:eastAsia="Times New Roman" w:hAnsi="Times New Roman" w:cs="Mangal"/>
          <w:sz w:val="24"/>
          <w:szCs w:val="24"/>
          <w:lang w:eastAsia="ru-RU" w:bidi="hi-IN"/>
        </w:rPr>
        <w:t>1.   Организационная деятельность</w:t>
      </w:r>
    </w:p>
    <w:p w:rsidR="00ED0B30" w:rsidRPr="00ED0B30" w:rsidRDefault="00ED0B30" w:rsidP="00ED0B30">
      <w:pPr>
        <w:spacing w:after="0" w:line="240" w:lineRule="auto"/>
        <w:rPr>
          <w:rFonts w:ascii="Times New Roman" w:eastAsia="Times New Roman" w:hAnsi="Times New Roman" w:cs="Mangal"/>
          <w:sz w:val="24"/>
          <w:szCs w:val="24"/>
          <w:lang w:eastAsia="ru-RU" w:bidi="hi-IN"/>
        </w:rPr>
      </w:pPr>
      <w:r w:rsidRPr="00ED0B30">
        <w:rPr>
          <w:rFonts w:ascii="Times New Roman" w:eastAsia="Times New Roman" w:hAnsi="Times New Roman" w:cs="Mangal"/>
          <w:sz w:val="24"/>
          <w:szCs w:val="24"/>
          <w:lang w:eastAsia="ru-RU" w:bidi="hi-IN"/>
        </w:rPr>
        <w:t xml:space="preserve">2.   Профилактическая работа с </w:t>
      </w:r>
      <w:proofErr w:type="gramStart"/>
      <w:r w:rsidRPr="00ED0B30">
        <w:rPr>
          <w:rFonts w:ascii="Times New Roman" w:eastAsia="Times New Roman" w:hAnsi="Times New Roman" w:cs="Mangal"/>
          <w:sz w:val="24"/>
          <w:szCs w:val="24"/>
          <w:lang w:eastAsia="ru-RU" w:bidi="hi-IN"/>
        </w:rPr>
        <w:t>обучающимися</w:t>
      </w:r>
      <w:proofErr w:type="gramEnd"/>
    </w:p>
    <w:p w:rsidR="00ED0B30" w:rsidRPr="00ED0B30" w:rsidRDefault="00ED0B30" w:rsidP="00ED0B30">
      <w:pPr>
        <w:spacing w:after="0" w:line="240" w:lineRule="auto"/>
        <w:rPr>
          <w:rFonts w:ascii="Times New Roman" w:eastAsia="Times New Roman" w:hAnsi="Times New Roman" w:cs="Mangal"/>
          <w:sz w:val="24"/>
          <w:szCs w:val="24"/>
          <w:lang w:eastAsia="ru-RU" w:bidi="hi-IN"/>
        </w:rPr>
      </w:pPr>
      <w:r w:rsidRPr="00ED0B30">
        <w:rPr>
          <w:rFonts w:ascii="Times New Roman" w:eastAsia="Times New Roman" w:hAnsi="Times New Roman" w:cs="Mangal"/>
          <w:sz w:val="24"/>
          <w:szCs w:val="24"/>
          <w:lang w:eastAsia="ru-RU" w:bidi="hi-IN"/>
        </w:rPr>
        <w:t>3.   Профилактическая работа  с родителями</w:t>
      </w:r>
    </w:p>
    <w:p w:rsidR="00ED0B30" w:rsidRPr="001E28EA" w:rsidRDefault="00ED0B30" w:rsidP="001E28EA">
      <w:pPr>
        <w:spacing w:after="0" w:line="240" w:lineRule="auto"/>
        <w:rPr>
          <w:rFonts w:ascii="Times New Roman" w:eastAsia="Times New Roman" w:hAnsi="Times New Roman" w:cs="Mangal"/>
          <w:sz w:val="24"/>
          <w:szCs w:val="24"/>
          <w:lang w:eastAsia="ru-RU" w:bidi="hi-IN"/>
        </w:rPr>
      </w:pPr>
      <w:r w:rsidRPr="00ED0B30">
        <w:rPr>
          <w:rFonts w:ascii="Times New Roman" w:eastAsia="Times New Roman" w:hAnsi="Times New Roman" w:cs="Mangal"/>
          <w:sz w:val="24"/>
          <w:szCs w:val="24"/>
          <w:lang w:eastAsia="ru-RU" w:bidi="hi-IN"/>
        </w:rPr>
        <w:t>4.   Защитно-охранная деятельность</w:t>
      </w:r>
    </w:p>
    <w:p w:rsidR="00ED0B30" w:rsidRPr="00ED0B30" w:rsidRDefault="00ED0B30" w:rsidP="00ED0B30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  <w:lang w:eastAsia="ar-SA"/>
        </w:rPr>
      </w:pPr>
      <w:r w:rsidRPr="00ED0B30">
        <w:rPr>
          <w:rFonts w:ascii="Times New Roman" w:eastAsia="Calibri" w:hAnsi="Times New Roman" w:cs="Times New Roman"/>
          <w:b/>
          <w:sz w:val="24"/>
          <w:szCs w:val="24"/>
          <w:u w:val="single"/>
          <w:lang w:eastAsia="ar-SA"/>
        </w:rPr>
        <w:t xml:space="preserve">7. Общие выводы об итогах воспитательной работы в ОУ и задачи </w:t>
      </w:r>
    </w:p>
    <w:p w:rsidR="00ED0B30" w:rsidRPr="00ED0B30" w:rsidRDefault="00ED0B30" w:rsidP="00ED0B30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  <w:lang w:eastAsia="ar-SA"/>
        </w:rPr>
      </w:pPr>
      <w:r w:rsidRPr="00ED0B30">
        <w:rPr>
          <w:rFonts w:ascii="Times New Roman" w:eastAsia="Calibri" w:hAnsi="Times New Roman" w:cs="Times New Roman"/>
          <w:b/>
          <w:sz w:val="24"/>
          <w:szCs w:val="24"/>
          <w:u w:val="single"/>
          <w:lang w:eastAsia="ar-SA"/>
        </w:rPr>
        <w:t>на следующий учебный год</w:t>
      </w:r>
    </w:p>
    <w:p w:rsidR="00ED0B30" w:rsidRPr="00ED0B30" w:rsidRDefault="00ED0B30" w:rsidP="00ED0B30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  <w:lang w:eastAsia="ar-SA"/>
        </w:rPr>
      </w:pPr>
    </w:p>
    <w:p w:rsidR="00ED0B30" w:rsidRPr="00ED0B30" w:rsidRDefault="00ED0B30" w:rsidP="00ED0B30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ED0B30">
        <w:rPr>
          <w:rFonts w:ascii="Times New Roman" w:eastAsia="Calibri" w:hAnsi="Times New Roman" w:cs="Times New Roman"/>
          <w:sz w:val="24"/>
          <w:szCs w:val="24"/>
          <w:lang w:eastAsia="ar-SA"/>
        </w:rPr>
        <w:t>             Исходя из анализа воспитательной работы, необходимо отметить, что в целом поставленные задачи воспитательной работы в 201</w:t>
      </w:r>
      <w:r w:rsidR="00432D82">
        <w:rPr>
          <w:rFonts w:ascii="Times New Roman" w:eastAsia="Calibri" w:hAnsi="Times New Roman" w:cs="Times New Roman"/>
          <w:sz w:val="24"/>
          <w:szCs w:val="24"/>
          <w:lang w:val="tt-RU" w:eastAsia="ar-SA"/>
        </w:rPr>
        <w:t>9- 2020</w:t>
      </w:r>
      <w:r w:rsidRPr="00ED0B3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учебном году можно считать </w:t>
      </w:r>
      <w:r w:rsidRPr="00ED0B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решенными, цели - достигнутыми. </w:t>
      </w:r>
      <w:r w:rsidRPr="00ED0B30">
        <w:rPr>
          <w:rFonts w:ascii="Times New Roman" w:eastAsia="Calibri" w:hAnsi="Times New Roman" w:cs="Times New Roman"/>
          <w:sz w:val="24"/>
          <w:szCs w:val="24"/>
          <w:lang w:eastAsia="ar-SA"/>
        </w:rPr>
        <w:t>На основе тех проблем, которые проявились в процессе работы, можно сформулировать задачи на будущий учебный год:</w:t>
      </w:r>
    </w:p>
    <w:p w:rsidR="00ED0B30" w:rsidRPr="00ED0B30" w:rsidRDefault="00ED0B30" w:rsidP="00ED0B3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D0B30" w:rsidRPr="00ED0B30" w:rsidRDefault="00ED0B30" w:rsidP="00ED0B30">
      <w:pPr>
        <w:numPr>
          <w:ilvl w:val="0"/>
          <w:numId w:val="30"/>
        </w:num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0B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Организовывать работу по интеграции урочной и внеурочной деятельности.</w:t>
      </w:r>
    </w:p>
    <w:p w:rsidR="00ED0B30" w:rsidRPr="00ED0B30" w:rsidRDefault="00ED0B30" w:rsidP="00ED0B30">
      <w:pPr>
        <w:numPr>
          <w:ilvl w:val="0"/>
          <w:numId w:val="30"/>
        </w:num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0B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систему работы с родителями и общественностью.</w:t>
      </w:r>
    </w:p>
    <w:p w:rsidR="00ED0B30" w:rsidRPr="00ED0B30" w:rsidRDefault="00ED0B30" w:rsidP="00ED0B30">
      <w:pPr>
        <w:numPr>
          <w:ilvl w:val="0"/>
          <w:numId w:val="30"/>
        </w:num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0B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Активизировать участие детей в конкурсах, фестивалях разного уровня.</w:t>
      </w:r>
    </w:p>
    <w:p w:rsidR="00ED0B30" w:rsidRPr="00ED0B30" w:rsidRDefault="00ED0B30" w:rsidP="00ED0B30">
      <w:pPr>
        <w:numPr>
          <w:ilvl w:val="0"/>
          <w:numId w:val="30"/>
        </w:num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0B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Создать систему мониторинга качества образовательной деятельности в целом и результатов воспитательной деятельности в частности.</w:t>
      </w:r>
    </w:p>
    <w:p w:rsidR="00ED0B30" w:rsidRPr="00ED0B30" w:rsidRDefault="00ED0B30" w:rsidP="00ED0B30">
      <w:pPr>
        <w:numPr>
          <w:ilvl w:val="0"/>
          <w:numId w:val="30"/>
        </w:num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0B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Усилить работу по экологическому воспитанию детей.</w:t>
      </w:r>
    </w:p>
    <w:p w:rsidR="00ED0B30" w:rsidRPr="00ED0B30" w:rsidRDefault="00ED0B30" w:rsidP="00ED0B30">
      <w:pPr>
        <w:numPr>
          <w:ilvl w:val="0"/>
          <w:numId w:val="30"/>
        </w:num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0B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Систематизировать работу физкультурно-оздоровительного направления через реализацию программы «В здоровом теле - здоровый дух».</w:t>
      </w:r>
    </w:p>
    <w:p w:rsidR="00ED0B30" w:rsidRPr="00ED0B30" w:rsidRDefault="00ED0B30" w:rsidP="00ED0B30">
      <w:pPr>
        <w:numPr>
          <w:ilvl w:val="0"/>
          <w:numId w:val="30"/>
        </w:num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0B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Активизация школьного самоуправления.</w:t>
      </w:r>
    </w:p>
    <w:p w:rsidR="00ED0B30" w:rsidRPr="00ED0B30" w:rsidRDefault="00ED0B30" w:rsidP="00ED0B30">
      <w:pPr>
        <w:suppressAutoHyphens/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ED0B30">
        <w:rPr>
          <w:rFonts w:ascii="Times New Roman" w:eastAsia="Calibri" w:hAnsi="Times New Roman" w:cs="Times New Roman"/>
          <w:sz w:val="24"/>
          <w:szCs w:val="24"/>
          <w:lang w:eastAsia="ar-SA"/>
        </w:rPr>
        <w:lastRenderedPageBreak/>
        <w:t>Воспитательная система нашей школы не есть нечто законченное и застывшее. Она непрерывно развивается, перед коллективом возникают новые, более сложные задачи, которые необходимо будет решать.</w:t>
      </w:r>
    </w:p>
    <w:p w:rsidR="00ED0B30" w:rsidRPr="00ED0B30" w:rsidRDefault="00ED0B30" w:rsidP="00ED0B30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ED0B30" w:rsidRPr="00ED0B30" w:rsidRDefault="00ED0B30" w:rsidP="00ED0B30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ED0B30" w:rsidRPr="00ED0B30" w:rsidRDefault="00ED0B30" w:rsidP="00ED0B30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ED0B30" w:rsidRPr="00ED0B30" w:rsidRDefault="00ED0B30" w:rsidP="00ED0B30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ED0B30" w:rsidRPr="00ED0B30" w:rsidRDefault="00361AA0" w:rsidP="00ED0B30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1" locked="0" layoutInCell="1" allowOverlap="1" wp14:anchorId="570E270F" wp14:editId="54FD5E4A">
            <wp:simplePos x="0" y="0"/>
            <wp:positionH relativeFrom="column">
              <wp:posOffset>4110355</wp:posOffset>
            </wp:positionH>
            <wp:positionV relativeFrom="paragraph">
              <wp:posOffset>2413000</wp:posOffset>
            </wp:positionV>
            <wp:extent cx="1699260" cy="2266950"/>
            <wp:effectExtent l="0" t="0" r="0" b="0"/>
            <wp:wrapThrough wrapText="bothSides">
              <wp:wrapPolygon edited="0">
                <wp:start x="0" y="0"/>
                <wp:lineTo x="0" y="21418"/>
                <wp:lineTo x="21309" y="21418"/>
                <wp:lineTo x="21309" y="0"/>
                <wp:lineTo x="0" y="0"/>
              </wp:wrapPolygon>
            </wp:wrapThrough>
            <wp:docPr id="14" name="Рисунок 14" descr="C:\Users\ильсеяр\AppData\Local\Temp\Rar$DIa0.656\5b577394-6b35-4ddd-ae33-9a2096ae95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льсеяр\AppData\Local\Temp\Rar$DIa0.656\5b577394-6b35-4ddd-ae33-9a2096ae95f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26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1" locked="0" layoutInCell="1" allowOverlap="1" wp14:anchorId="127D9938" wp14:editId="776BB3DC">
            <wp:simplePos x="0" y="0"/>
            <wp:positionH relativeFrom="column">
              <wp:posOffset>721360</wp:posOffset>
            </wp:positionH>
            <wp:positionV relativeFrom="paragraph">
              <wp:posOffset>1961515</wp:posOffset>
            </wp:positionV>
            <wp:extent cx="1515110" cy="2147570"/>
            <wp:effectExtent l="0" t="0" r="0" b="0"/>
            <wp:wrapThrough wrapText="bothSides">
              <wp:wrapPolygon edited="0">
                <wp:start x="0" y="0"/>
                <wp:lineTo x="0" y="21459"/>
                <wp:lineTo x="21455" y="21459"/>
                <wp:lineTo x="21455" y="0"/>
                <wp:lineTo x="0" y="0"/>
              </wp:wrapPolygon>
            </wp:wrapThrough>
            <wp:docPr id="3" name="Рисунок 3" descr="C:\Users\ильсеяр\AppData\Local\Temp\Rar$DIa0.629\2bc8c4b1-3a13-4f96-a8e9-2fb772c11b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льсеяр\AppData\Local\Temp\Rar$DIa0.629\2bc8c4b1-3a13-4f96-a8e9-2fb772c11b0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5110" cy="2147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1" locked="0" layoutInCell="1" allowOverlap="1" wp14:anchorId="79DFF9CD" wp14:editId="207F297B">
            <wp:simplePos x="0" y="0"/>
            <wp:positionH relativeFrom="column">
              <wp:posOffset>4413885</wp:posOffset>
            </wp:positionH>
            <wp:positionV relativeFrom="paragraph">
              <wp:posOffset>-160020</wp:posOffset>
            </wp:positionV>
            <wp:extent cx="1543685" cy="2302510"/>
            <wp:effectExtent l="0" t="0" r="0" b="0"/>
            <wp:wrapThrough wrapText="bothSides">
              <wp:wrapPolygon edited="0">
                <wp:start x="0" y="0"/>
                <wp:lineTo x="0" y="21445"/>
                <wp:lineTo x="21325" y="21445"/>
                <wp:lineTo x="21325" y="0"/>
                <wp:lineTo x="0" y="0"/>
              </wp:wrapPolygon>
            </wp:wrapThrough>
            <wp:docPr id="23" name="Рисунок 23" descr="C:\Users\ильсеяр\AppData\Local\Temp\Rar$DIa0.015\28ab10f3-263e-421c-96d1-0eef3e816f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ильсеяр\AppData\Local\Temp\Rar$DIa0.015\28ab10f3-263e-421c-96d1-0eef3e816fe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20" t="890" r="3692" b="26706"/>
                    <a:stretch/>
                  </pic:blipFill>
                  <pic:spPr bwMode="auto">
                    <a:xfrm>
                      <a:off x="0" y="0"/>
                      <a:ext cx="1543685" cy="230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81792" behindDoc="1" locked="0" layoutInCell="1" allowOverlap="1" wp14:anchorId="49671ED6" wp14:editId="1416D8B4">
            <wp:simplePos x="0" y="0"/>
            <wp:positionH relativeFrom="column">
              <wp:posOffset>954405</wp:posOffset>
            </wp:positionH>
            <wp:positionV relativeFrom="paragraph">
              <wp:posOffset>-220345</wp:posOffset>
            </wp:positionV>
            <wp:extent cx="1603375" cy="2292350"/>
            <wp:effectExtent l="0" t="0" r="0" b="0"/>
            <wp:wrapThrough wrapText="bothSides">
              <wp:wrapPolygon edited="0">
                <wp:start x="0" y="0"/>
                <wp:lineTo x="0" y="21361"/>
                <wp:lineTo x="21301" y="21361"/>
                <wp:lineTo x="21301" y="0"/>
                <wp:lineTo x="0" y="0"/>
              </wp:wrapPolygon>
            </wp:wrapThrough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3375" cy="2292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1" locked="0" layoutInCell="1" allowOverlap="1" wp14:anchorId="4B842684" wp14:editId="27C6677A">
            <wp:simplePos x="0" y="0"/>
            <wp:positionH relativeFrom="column">
              <wp:posOffset>2559685</wp:posOffset>
            </wp:positionH>
            <wp:positionV relativeFrom="paragraph">
              <wp:posOffset>-160020</wp:posOffset>
            </wp:positionV>
            <wp:extent cx="1802765" cy="2404110"/>
            <wp:effectExtent l="0" t="0" r="0" b="0"/>
            <wp:wrapThrough wrapText="bothSides">
              <wp:wrapPolygon edited="0">
                <wp:start x="21600" y="21600"/>
                <wp:lineTo x="21600" y="205"/>
                <wp:lineTo x="145" y="205"/>
                <wp:lineTo x="145" y="21600"/>
                <wp:lineTo x="21600" y="21600"/>
              </wp:wrapPolygon>
            </wp:wrapThrough>
            <wp:docPr id="6" name="Рисунок 6" descr="C:\Users\ильсеяр\AppData\Local\Temp\Rar$DIa0.535\2cb9e1ce-6b87-4cc1-b8dc-ee2a091205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льсеяр\AppData\Local\Temp\Rar$DIa0.535\2cb9e1ce-6b87-4cc1-b8dc-ee2a0912051c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802765" cy="2404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7558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 wp14:anchorId="017C7EC7" wp14:editId="20184866">
            <wp:simplePos x="0" y="0"/>
            <wp:positionH relativeFrom="column">
              <wp:posOffset>-675005</wp:posOffset>
            </wp:positionH>
            <wp:positionV relativeFrom="paragraph">
              <wp:posOffset>-220980</wp:posOffset>
            </wp:positionV>
            <wp:extent cx="1494155" cy="2104390"/>
            <wp:effectExtent l="0" t="0" r="0" b="0"/>
            <wp:wrapThrough wrapText="bothSides">
              <wp:wrapPolygon edited="0">
                <wp:start x="0" y="0"/>
                <wp:lineTo x="0" y="21313"/>
                <wp:lineTo x="21205" y="21313"/>
                <wp:lineTo x="21205" y="0"/>
                <wp:lineTo x="0" y="0"/>
              </wp:wrapPolygon>
            </wp:wrapThrough>
            <wp:docPr id="1" name="Рисунок 1" descr="C:\Users\ильсеяр\AppData\Local\Temp\Rar$DIa0.676\1e260fe3-744c-46e6-a303-00c3dd5ac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ьсеяр\AppData\Local\Temp\Rar$DIa0.676\1e260fe3-744c-46e6-a303-00c3dd5ac752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155" cy="2104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0B30" w:rsidRPr="00ED0B30" w:rsidRDefault="00361AA0" w:rsidP="00ED0B30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82816" behindDoc="1" locked="0" layoutInCell="1" allowOverlap="1" wp14:anchorId="09200757" wp14:editId="2CC65293">
            <wp:simplePos x="0" y="0"/>
            <wp:positionH relativeFrom="column">
              <wp:posOffset>1247775</wp:posOffset>
            </wp:positionH>
            <wp:positionV relativeFrom="paragraph">
              <wp:posOffset>2055495</wp:posOffset>
            </wp:positionV>
            <wp:extent cx="1586865" cy="2118360"/>
            <wp:effectExtent l="0" t="0" r="0" b="0"/>
            <wp:wrapThrough wrapText="bothSides">
              <wp:wrapPolygon edited="0">
                <wp:start x="0" y="0"/>
                <wp:lineTo x="0" y="21367"/>
                <wp:lineTo x="21263" y="21367"/>
                <wp:lineTo x="21263" y="0"/>
                <wp:lineTo x="0" y="0"/>
              </wp:wrapPolygon>
            </wp:wrapThrough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6865" cy="2118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1" locked="0" layoutInCell="1" allowOverlap="1" wp14:anchorId="677E9219" wp14:editId="7DB7A41E">
            <wp:simplePos x="0" y="0"/>
            <wp:positionH relativeFrom="column">
              <wp:posOffset>-441960</wp:posOffset>
            </wp:positionH>
            <wp:positionV relativeFrom="paragraph">
              <wp:posOffset>1906270</wp:posOffset>
            </wp:positionV>
            <wp:extent cx="1664335" cy="2219325"/>
            <wp:effectExtent l="0" t="0" r="0" b="0"/>
            <wp:wrapThrough wrapText="bothSides">
              <wp:wrapPolygon edited="0">
                <wp:start x="0" y="0"/>
                <wp:lineTo x="0" y="21507"/>
                <wp:lineTo x="21262" y="21507"/>
                <wp:lineTo x="21262" y="0"/>
                <wp:lineTo x="0" y="0"/>
              </wp:wrapPolygon>
            </wp:wrapThrough>
            <wp:docPr id="9" name="Рисунок 9" descr="C:\Users\ильсеяр\AppData\Local\Temp\Rar$DIa0.791\5a2dc68a-361b-4c43-821e-8b7c89903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льсеяр\AppData\Local\Temp\Rar$DIa0.791\5a2dc68a-361b-4c43-821e-8b7c89903939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335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9744" behindDoc="1" locked="0" layoutInCell="1" allowOverlap="1" wp14:anchorId="78903E5C" wp14:editId="50B55970">
            <wp:simplePos x="0" y="0"/>
            <wp:positionH relativeFrom="column">
              <wp:posOffset>4120515</wp:posOffset>
            </wp:positionH>
            <wp:positionV relativeFrom="paragraph">
              <wp:posOffset>2430145</wp:posOffset>
            </wp:positionV>
            <wp:extent cx="1638935" cy="2308860"/>
            <wp:effectExtent l="0" t="0" r="0" b="0"/>
            <wp:wrapThrough wrapText="bothSides">
              <wp:wrapPolygon edited="0">
                <wp:start x="0" y="0"/>
                <wp:lineTo x="0" y="21386"/>
                <wp:lineTo x="21341" y="21386"/>
                <wp:lineTo x="21341" y="0"/>
                <wp:lineTo x="0" y="0"/>
              </wp:wrapPolygon>
            </wp:wrapThrough>
            <wp:docPr id="34" name="Рисунок 34" descr="C:\Users\ильсеяр\AppData\Local\Temp\Rar$DIa0.676\1e260fe3-744c-46e6-a303-00c3dd5ac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ильсеяр\AppData\Local\Temp\Rar$DIa0.676\1e260fe3-744c-46e6-a303-00c3dd5ac752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935" cy="230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3600" behindDoc="1" locked="0" layoutInCell="1" allowOverlap="1" wp14:anchorId="25A81CE3" wp14:editId="3D690369">
            <wp:simplePos x="0" y="0"/>
            <wp:positionH relativeFrom="column">
              <wp:posOffset>2344420</wp:posOffset>
            </wp:positionH>
            <wp:positionV relativeFrom="paragraph">
              <wp:posOffset>180340</wp:posOffset>
            </wp:positionV>
            <wp:extent cx="1560830" cy="2251075"/>
            <wp:effectExtent l="0" t="0" r="0" b="0"/>
            <wp:wrapThrough wrapText="bothSides">
              <wp:wrapPolygon edited="0">
                <wp:start x="0" y="0"/>
                <wp:lineTo x="0" y="21387"/>
                <wp:lineTo x="21354" y="21387"/>
                <wp:lineTo x="21354" y="0"/>
                <wp:lineTo x="0" y="0"/>
              </wp:wrapPolygon>
            </wp:wrapThrough>
            <wp:docPr id="25" name="Рисунок 25" descr="C:\Users\ильсеяр\AppData\Local\Temp\Rar$DIa0.156\94d3e734-95f4-4f26-b29a-84a8cb32246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ильсеяр\AppData\Local\Temp\Rar$DIa0.156\94d3e734-95f4-4f26-b29a-84a8cb32246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26" t="4218" r="9150" b="31018"/>
                    <a:stretch/>
                  </pic:blipFill>
                  <pic:spPr bwMode="auto">
                    <a:xfrm>
                      <a:off x="0" y="0"/>
                      <a:ext cx="1560830" cy="225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4624" behindDoc="1" locked="0" layoutInCell="1" allowOverlap="1" wp14:anchorId="00B4AFE9" wp14:editId="2ECD2C2D">
            <wp:simplePos x="0" y="0"/>
            <wp:positionH relativeFrom="column">
              <wp:posOffset>-675005</wp:posOffset>
            </wp:positionH>
            <wp:positionV relativeFrom="paragraph">
              <wp:posOffset>-5080</wp:posOffset>
            </wp:positionV>
            <wp:extent cx="1546225" cy="2061210"/>
            <wp:effectExtent l="0" t="0" r="0" b="0"/>
            <wp:wrapThrough wrapText="bothSides">
              <wp:wrapPolygon edited="0">
                <wp:start x="0" y="0"/>
                <wp:lineTo x="0" y="21360"/>
                <wp:lineTo x="21290" y="21360"/>
                <wp:lineTo x="21290" y="0"/>
                <wp:lineTo x="0" y="0"/>
              </wp:wrapPolygon>
            </wp:wrapThrough>
            <wp:docPr id="15" name="Рисунок 15" descr="C:\Users\ильсеяр\AppData\Local\Microsoft\Windows\Temporary Internet Files\Content.Word\6c0f60fc-423a-4f66-952d-ed2c5b1bd5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ильсеяр\AppData\Local\Microsoft\Windows\Temporary Internet Files\Content.Word\6c0f60fc-423a-4f66-952d-ed2c5b1bd58c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225" cy="206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0B30" w:rsidRPr="00ED0B30" w:rsidRDefault="00A93796" w:rsidP="00ED0B30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8720" behindDoc="1" locked="0" layoutInCell="1" allowOverlap="1" wp14:anchorId="237317D0" wp14:editId="1165528B">
            <wp:simplePos x="0" y="0"/>
            <wp:positionH relativeFrom="column">
              <wp:posOffset>985520</wp:posOffset>
            </wp:positionH>
            <wp:positionV relativeFrom="paragraph">
              <wp:posOffset>2267585</wp:posOffset>
            </wp:positionV>
            <wp:extent cx="2277110" cy="1638935"/>
            <wp:effectExtent l="0" t="0" r="0" b="0"/>
            <wp:wrapThrough wrapText="bothSides">
              <wp:wrapPolygon edited="0">
                <wp:start x="0" y="0"/>
                <wp:lineTo x="0" y="21341"/>
                <wp:lineTo x="21504" y="21341"/>
                <wp:lineTo x="21504" y="0"/>
                <wp:lineTo x="0" y="0"/>
              </wp:wrapPolygon>
            </wp:wrapThrough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7110" cy="1638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5648" behindDoc="1" locked="0" layoutInCell="1" allowOverlap="1" wp14:anchorId="5E941058" wp14:editId="7143F215">
            <wp:simplePos x="0" y="0"/>
            <wp:positionH relativeFrom="column">
              <wp:posOffset>-1590040</wp:posOffset>
            </wp:positionH>
            <wp:positionV relativeFrom="paragraph">
              <wp:posOffset>1706880</wp:posOffset>
            </wp:positionV>
            <wp:extent cx="1818640" cy="2121535"/>
            <wp:effectExtent l="0" t="0" r="0" b="0"/>
            <wp:wrapThrough wrapText="bothSides">
              <wp:wrapPolygon edited="0">
                <wp:start x="0" y="0"/>
                <wp:lineTo x="0" y="21335"/>
                <wp:lineTo x="21268" y="21335"/>
                <wp:lineTo x="21268" y="0"/>
                <wp:lineTo x="0" y="0"/>
              </wp:wrapPolygon>
            </wp:wrapThrough>
            <wp:docPr id="24" name="Рисунок 24" descr="C:\Users\ильсеяр\AppData\Local\Temp\Rar$DIa0.996\74dc3991-7888-424e-b4bb-a8d40abf0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ильсеяр\AppData\Local\Temp\Rar$DIa0.996\74dc3991-7888-424e-b4bb-a8d40abf07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915" r="6049" b="14760"/>
                    <a:stretch/>
                  </pic:blipFill>
                  <pic:spPr bwMode="auto">
                    <a:xfrm>
                      <a:off x="0" y="0"/>
                      <a:ext cx="1818640" cy="212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6672" behindDoc="1" locked="0" layoutInCell="1" allowOverlap="1" wp14:anchorId="56AB01F8" wp14:editId="7977681F">
            <wp:simplePos x="0" y="0"/>
            <wp:positionH relativeFrom="column">
              <wp:posOffset>-3132455</wp:posOffset>
            </wp:positionH>
            <wp:positionV relativeFrom="paragraph">
              <wp:posOffset>1519555</wp:posOffset>
            </wp:positionV>
            <wp:extent cx="1250315" cy="1959610"/>
            <wp:effectExtent l="0" t="0" r="0" b="0"/>
            <wp:wrapThrough wrapText="bothSides">
              <wp:wrapPolygon edited="0">
                <wp:start x="0" y="0"/>
                <wp:lineTo x="0" y="21418"/>
                <wp:lineTo x="21392" y="21418"/>
                <wp:lineTo x="21392" y="0"/>
                <wp:lineTo x="0" y="0"/>
              </wp:wrapPolygon>
            </wp:wrapThrough>
            <wp:docPr id="20" name="Рисунок 20" descr="C:\Users\ильсеяр\AppData\Local\Temp\Rar$DIa0.534\6d36e4aa-10fc-4f35-9cb2-fd941d3442a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ильсеяр\AppData\Local\Temp\Rar$DIa0.534\6d36e4aa-10fc-4f35-9cb2-fd941d3442a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59" t="7311" r="14690" b="29430"/>
                    <a:stretch/>
                  </pic:blipFill>
                  <pic:spPr bwMode="auto">
                    <a:xfrm>
                      <a:off x="0" y="0"/>
                      <a:ext cx="1250315" cy="195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7696" behindDoc="1" locked="0" layoutInCell="1" allowOverlap="1" wp14:anchorId="74E27614" wp14:editId="2ED8D12E">
            <wp:simplePos x="0" y="0"/>
            <wp:positionH relativeFrom="column">
              <wp:posOffset>-254000</wp:posOffset>
            </wp:positionH>
            <wp:positionV relativeFrom="paragraph">
              <wp:posOffset>160020</wp:posOffset>
            </wp:positionV>
            <wp:extent cx="1578610" cy="2103755"/>
            <wp:effectExtent l="0" t="0" r="0" b="0"/>
            <wp:wrapThrough wrapText="bothSides">
              <wp:wrapPolygon edited="0">
                <wp:start x="0" y="0"/>
                <wp:lineTo x="0" y="21320"/>
                <wp:lineTo x="21374" y="21320"/>
                <wp:lineTo x="21374" y="0"/>
                <wp:lineTo x="0" y="0"/>
              </wp:wrapPolygon>
            </wp:wrapThrough>
            <wp:docPr id="27" name="Рисунок 27" descr="C:\Users\ильсеяр\AppData\Local\Temp\Rar$DIa0.218\08961a1e-2769-4a7f-8ecc-35d8e1109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ильсеяр\AppData\Local\Temp\Rar$DIa0.218\08961a1e-2769-4a7f-8ecc-35d8e1109099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8610" cy="2103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0B30" w:rsidRPr="00ED0B30" w:rsidRDefault="00ED0B30" w:rsidP="00ED0B30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ED0B30" w:rsidRPr="00ED0B30" w:rsidRDefault="00ED0B30" w:rsidP="00ED0B30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ED0B30" w:rsidRPr="00ED0B30" w:rsidRDefault="00A93796" w:rsidP="00ED0B30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1552" behindDoc="1" locked="0" layoutInCell="1" allowOverlap="1" wp14:anchorId="1BB6F138" wp14:editId="54509F6C">
            <wp:simplePos x="0" y="0"/>
            <wp:positionH relativeFrom="column">
              <wp:posOffset>-3007995</wp:posOffset>
            </wp:positionH>
            <wp:positionV relativeFrom="paragraph">
              <wp:posOffset>423545</wp:posOffset>
            </wp:positionV>
            <wp:extent cx="1397000" cy="1862455"/>
            <wp:effectExtent l="0" t="0" r="0" b="0"/>
            <wp:wrapThrough wrapText="bothSides">
              <wp:wrapPolygon edited="0">
                <wp:start x="0" y="0"/>
                <wp:lineTo x="0" y="21431"/>
                <wp:lineTo x="21207" y="21431"/>
                <wp:lineTo x="21207" y="0"/>
                <wp:lineTo x="0" y="0"/>
              </wp:wrapPolygon>
            </wp:wrapThrough>
            <wp:docPr id="22" name="Рисунок 22" descr="C:\Users\ильсеяр\AppData\Local\Temp\Rar$DIa0.967\07c6bf7f-d8da-44bc-8497-d117ea8193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ильсеяр\AppData\Local\Temp\Rar$DIa0.967\07c6bf7f-d8da-44bc-8497-d117ea81937d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0" cy="1862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0B30" w:rsidRPr="00ED0B30" w:rsidRDefault="00A93796" w:rsidP="00ED0B30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2576" behindDoc="1" locked="0" layoutInCell="1" allowOverlap="1" wp14:anchorId="2E2F9069" wp14:editId="71C3C78F">
            <wp:simplePos x="0" y="0"/>
            <wp:positionH relativeFrom="column">
              <wp:posOffset>-680720</wp:posOffset>
            </wp:positionH>
            <wp:positionV relativeFrom="paragraph">
              <wp:posOffset>342265</wp:posOffset>
            </wp:positionV>
            <wp:extent cx="2148205" cy="1552575"/>
            <wp:effectExtent l="0" t="0" r="0" b="0"/>
            <wp:wrapThrough wrapText="bothSides">
              <wp:wrapPolygon edited="0">
                <wp:start x="0" y="0"/>
                <wp:lineTo x="0" y="21467"/>
                <wp:lineTo x="21453" y="21467"/>
                <wp:lineTo x="21453" y="0"/>
                <wp:lineTo x="0" y="0"/>
              </wp:wrapPolygon>
            </wp:wrapThrough>
            <wp:docPr id="21" name="Рисунок 21" descr="C:\Users\ильсеяр\AppData\Local\Temp\Rar$DIa0.161\6dc4d9ee-ff8d-4f51-96af-55fc0fc60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ильсеяр\AppData\Local\Temp\Rar$DIa0.161\6dc4d9ee-ff8d-4f51-96af-55fc0fc60326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20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0B30" w:rsidRPr="00ED0B30" w:rsidRDefault="00ED0B30" w:rsidP="00ED0B30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sectPr w:rsidR="00ED0B30" w:rsidRPr="00ED0B30" w:rsidSect="005D01B6">
          <w:headerReference w:type="even" r:id="rId40"/>
          <w:headerReference w:type="default" r:id="rId41"/>
          <w:pgSz w:w="11906" w:h="16838"/>
          <w:pgMar w:top="567" w:right="851" w:bottom="567" w:left="1701" w:header="709" w:footer="709" w:gutter="0"/>
          <w:pgBorders w:offsetFrom="page">
            <w:top w:val="threeDEmboss" w:sz="24" w:space="24" w:color="auto"/>
            <w:left w:val="threeDEmboss" w:sz="24" w:space="24" w:color="auto"/>
            <w:bottom w:val="threeDEngrave" w:sz="24" w:space="24" w:color="auto"/>
            <w:right w:val="threeDEngrave" w:sz="24" w:space="24" w:color="auto"/>
          </w:pgBorders>
          <w:cols w:space="708"/>
          <w:titlePg/>
          <w:docGrid w:linePitch="360"/>
        </w:sectPr>
      </w:pPr>
    </w:p>
    <w:p w:rsidR="00ED0B30" w:rsidRPr="00ED0B30" w:rsidRDefault="00ED0B30" w:rsidP="00ED0B30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ED0B30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lastRenderedPageBreak/>
        <w:t>Кадровое обеспечение воспитательного процесса</w:t>
      </w:r>
    </w:p>
    <w:p w:rsidR="00ED0B30" w:rsidRPr="00ED0B30" w:rsidRDefault="00ED0B30" w:rsidP="00ED0B30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268"/>
        <w:gridCol w:w="948"/>
        <w:gridCol w:w="2454"/>
        <w:gridCol w:w="1701"/>
        <w:gridCol w:w="992"/>
        <w:gridCol w:w="992"/>
        <w:gridCol w:w="709"/>
        <w:gridCol w:w="1559"/>
        <w:gridCol w:w="1418"/>
        <w:gridCol w:w="1701"/>
      </w:tblGrid>
      <w:tr w:rsidR="00ED0B30" w:rsidRPr="0053687E" w:rsidTr="0053687E">
        <w:tc>
          <w:tcPr>
            <w:tcW w:w="534" w:type="dxa"/>
          </w:tcPr>
          <w:p w:rsidR="00ED0B30" w:rsidRPr="0053687E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53687E">
              <w:rPr>
                <w:rFonts w:ascii="Times New Roman" w:eastAsia="Calibri" w:hAnsi="Times New Roman" w:cs="Times New Roman"/>
                <w:b/>
                <w:lang w:eastAsia="ar-SA"/>
              </w:rPr>
              <w:t>№</w:t>
            </w:r>
            <w:proofErr w:type="gramStart"/>
            <w:r w:rsidRPr="0053687E">
              <w:rPr>
                <w:rFonts w:ascii="Times New Roman" w:eastAsia="Calibri" w:hAnsi="Times New Roman" w:cs="Times New Roman"/>
                <w:b/>
                <w:lang w:eastAsia="ar-SA"/>
              </w:rPr>
              <w:t>п</w:t>
            </w:r>
            <w:proofErr w:type="gramEnd"/>
            <w:r w:rsidRPr="0053687E">
              <w:rPr>
                <w:rFonts w:ascii="Times New Roman" w:eastAsia="Calibri" w:hAnsi="Times New Roman" w:cs="Times New Roman"/>
                <w:b/>
                <w:lang w:eastAsia="ar-SA"/>
              </w:rPr>
              <w:t>/п</w:t>
            </w:r>
          </w:p>
        </w:tc>
        <w:tc>
          <w:tcPr>
            <w:tcW w:w="2268" w:type="dxa"/>
          </w:tcPr>
          <w:p w:rsidR="00ED0B30" w:rsidRPr="0053687E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53687E">
              <w:rPr>
                <w:rFonts w:ascii="Times New Roman" w:eastAsia="Calibri" w:hAnsi="Times New Roman" w:cs="Times New Roman"/>
                <w:b/>
                <w:lang w:eastAsia="ar-SA"/>
              </w:rPr>
              <w:t>ФИО полностью</w:t>
            </w:r>
          </w:p>
        </w:tc>
        <w:tc>
          <w:tcPr>
            <w:tcW w:w="948" w:type="dxa"/>
          </w:tcPr>
          <w:p w:rsidR="00ED0B30" w:rsidRPr="0053687E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53687E">
              <w:rPr>
                <w:rFonts w:ascii="Times New Roman" w:eastAsia="Calibri" w:hAnsi="Times New Roman" w:cs="Times New Roman"/>
                <w:b/>
                <w:lang w:eastAsia="ar-SA"/>
              </w:rPr>
              <w:t>год,</w:t>
            </w:r>
          </w:p>
          <w:p w:rsidR="00ED0B30" w:rsidRPr="0053687E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53687E">
              <w:rPr>
                <w:rFonts w:ascii="Times New Roman" w:eastAsia="Calibri" w:hAnsi="Times New Roman" w:cs="Times New Roman"/>
                <w:b/>
                <w:lang w:eastAsia="ar-SA"/>
              </w:rPr>
              <w:t>число,</w:t>
            </w:r>
          </w:p>
          <w:p w:rsidR="00ED0B30" w:rsidRPr="0053687E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53687E">
              <w:rPr>
                <w:rFonts w:ascii="Times New Roman" w:eastAsia="Calibri" w:hAnsi="Times New Roman" w:cs="Times New Roman"/>
                <w:b/>
                <w:lang w:eastAsia="ar-SA"/>
              </w:rPr>
              <w:t xml:space="preserve">месяц </w:t>
            </w:r>
          </w:p>
          <w:p w:rsidR="00ED0B30" w:rsidRPr="0053687E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lang w:eastAsia="ar-SA"/>
              </w:rPr>
            </w:pPr>
            <w:proofErr w:type="spellStart"/>
            <w:r w:rsidRPr="0053687E">
              <w:rPr>
                <w:rFonts w:ascii="Times New Roman" w:eastAsia="Calibri" w:hAnsi="Times New Roman" w:cs="Times New Roman"/>
                <w:b/>
                <w:lang w:eastAsia="ar-SA"/>
              </w:rPr>
              <w:t>рожд</w:t>
            </w:r>
            <w:proofErr w:type="spellEnd"/>
            <w:r w:rsidRPr="0053687E">
              <w:rPr>
                <w:rFonts w:ascii="Times New Roman" w:eastAsia="Calibri" w:hAnsi="Times New Roman" w:cs="Times New Roman"/>
                <w:b/>
                <w:lang w:eastAsia="ar-SA"/>
              </w:rPr>
              <w:t>.</w:t>
            </w:r>
          </w:p>
        </w:tc>
        <w:tc>
          <w:tcPr>
            <w:tcW w:w="2454" w:type="dxa"/>
          </w:tcPr>
          <w:p w:rsidR="00ED0B30" w:rsidRPr="0053687E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53687E">
              <w:rPr>
                <w:rFonts w:ascii="Times New Roman" w:eastAsia="Calibri" w:hAnsi="Times New Roman" w:cs="Times New Roman"/>
                <w:b/>
                <w:lang w:eastAsia="ar-SA"/>
              </w:rPr>
              <w:t>специальность по диплому</w:t>
            </w:r>
          </w:p>
        </w:tc>
        <w:tc>
          <w:tcPr>
            <w:tcW w:w="1701" w:type="dxa"/>
          </w:tcPr>
          <w:p w:rsidR="00ED0B30" w:rsidRPr="0053687E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53687E">
              <w:rPr>
                <w:rFonts w:ascii="Times New Roman" w:eastAsia="Calibri" w:hAnsi="Times New Roman" w:cs="Times New Roman"/>
                <w:b/>
                <w:lang w:eastAsia="ar-SA"/>
              </w:rPr>
              <w:t>ВУЗ</w:t>
            </w:r>
          </w:p>
        </w:tc>
        <w:tc>
          <w:tcPr>
            <w:tcW w:w="992" w:type="dxa"/>
          </w:tcPr>
          <w:p w:rsidR="00ED0B30" w:rsidRPr="0053687E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53687E">
              <w:rPr>
                <w:rFonts w:ascii="Times New Roman" w:eastAsia="Calibri" w:hAnsi="Times New Roman" w:cs="Times New Roman"/>
                <w:b/>
                <w:lang w:eastAsia="ar-SA"/>
              </w:rPr>
              <w:t>переподготовка</w:t>
            </w:r>
          </w:p>
        </w:tc>
        <w:tc>
          <w:tcPr>
            <w:tcW w:w="992" w:type="dxa"/>
          </w:tcPr>
          <w:p w:rsidR="00ED0B30" w:rsidRPr="0053687E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lang w:eastAsia="ar-SA"/>
              </w:rPr>
            </w:pPr>
            <w:proofErr w:type="spellStart"/>
            <w:r w:rsidRPr="0053687E">
              <w:rPr>
                <w:rFonts w:ascii="Times New Roman" w:eastAsia="Calibri" w:hAnsi="Times New Roman" w:cs="Times New Roman"/>
                <w:b/>
                <w:lang w:eastAsia="ar-SA"/>
              </w:rPr>
              <w:t>пед</w:t>
            </w:r>
            <w:proofErr w:type="gramStart"/>
            <w:r w:rsidRPr="0053687E">
              <w:rPr>
                <w:rFonts w:ascii="Times New Roman" w:eastAsia="Calibri" w:hAnsi="Times New Roman" w:cs="Times New Roman"/>
                <w:b/>
                <w:lang w:eastAsia="ar-SA"/>
              </w:rPr>
              <w:t>.с</w:t>
            </w:r>
            <w:proofErr w:type="gramEnd"/>
            <w:r w:rsidRPr="0053687E">
              <w:rPr>
                <w:rFonts w:ascii="Times New Roman" w:eastAsia="Calibri" w:hAnsi="Times New Roman" w:cs="Times New Roman"/>
                <w:b/>
                <w:lang w:eastAsia="ar-SA"/>
              </w:rPr>
              <w:t>таж</w:t>
            </w:r>
            <w:proofErr w:type="spellEnd"/>
            <w:r w:rsidRPr="0053687E">
              <w:rPr>
                <w:rFonts w:ascii="Times New Roman" w:eastAsia="Calibri" w:hAnsi="Times New Roman" w:cs="Times New Roman"/>
                <w:b/>
                <w:lang w:eastAsia="ar-SA"/>
              </w:rPr>
              <w:t>/</w:t>
            </w:r>
          </w:p>
          <w:p w:rsidR="00ED0B30" w:rsidRPr="0053687E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53687E">
              <w:rPr>
                <w:rFonts w:ascii="Times New Roman" w:eastAsia="Calibri" w:hAnsi="Times New Roman" w:cs="Times New Roman"/>
                <w:b/>
                <w:lang w:eastAsia="ar-SA"/>
              </w:rPr>
              <w:t>стаж в должности</w:t>
            </w:r>
          </w:p>
        </w:tc>
        <w:tc>
          <w:tcPr>
            <w:tcW w:w="709" w:type="dxa"/>
          </w:tcPr>
          <w:p w:rsidR="00ED0B30" w:rsidRPr="0053687E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53687E">
              <w:rPr>
                <w:rFonts w:ascii="Times New Roman" w:eastAsia="Calibri" w:hAnsi="Times New Roman" w:cs="Times New Roman"/>
                <w:b/>
                <w:lang w:eastAsia="ar-SA"/>
              </w:rPr>
              <w:t>ставка в должности</w:t>
            </w:r>
          </w:p>
        </w:tc>
        <w:tc>
          <w:tcPr>
            <w:tcW w:w="1559" w:type="dxa"/>
          </w:tcPr>
          <w:p w:rsidR="00ED0B30" w:rsidRPr="0053687E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53687E">
              <w:rPr>
                <w:rFonts w:ascii="Times New Roman" w:eastAsia="Calibri" w:hAnsi="Times New Roman" w:cs="Times New Roman"/>
                <w:b/>
                <w:lang w:eastAsia="ar-SA"/>
              </w:rPr>
              <w:t>преподаваемый предмет</w:t>
            </w:r>
          </w:p>
          <w:p w:rsidR="00ED0B30" w:rsidRPr="0053687E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53687E">
              <w:rPr>
                <w:rFonts w:ascii="Times New Roman" w:eastAsia="Calibri" w:hAnsi="Times New Roman" w:cs="Times New Roman"/>
                <w:b/>
                <w:lang w:eastAsia="ar-SA"/>
              </w:rPr>
              <w:t>кол-во часов</w:t>
            </w:r>
          </w:p>
        </w:tc>
        <w:tc>
          <w:tcPr>
            <w:tcW w:w="1418" w:type="dxa"/>
          </w:tcPr>
          <w:p w:rsidR="00ED0B30" w:rsidRPr="0053687E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53687E">
              <w:rPr>
                <w:rFonts w:ascii="Times New Roman" w:eastAsia="Calibri" w:hAnsi="Times New Roman" w:cs="Times New Roman"/>
                <w:b/>
                <w:lang w:eastAsia="ar-SA"/>
              </w:rPr>
              <w:t xml:space="preserve">сведения о последних курсах по </w:t>
            </w:r>
            <w:proofErr w:type="spellStart"/>
            <w:r w:rsidRPr="0053687E">
              <w:rPr>
                <w:rFonts w:ascii="Times New Roman" w:eastAsia="Calibri" w:hAnsi="Times New Roman" w:cs="Times New Roman"/>
                <w:b/>
                <w:lang w:eastAsia="ar-SA"/>
              </w:rPr>
              <w:t>восп</w:t>
            </w:r>
            <w:proofErr w:type="gramStart"/>
            <w:r w:rsidRPr="0053687E">
              <w:rPr>
                <w:rFonts w:ascii="Times New Roman" w:eastAsia="Calibri" w:hAnsi="Times New Roman" w:cs="Times New Roman"/>
                <w:b/>
                <w:lang w:eastAsia="ar-SA"/>
              </w:rPr>
              <w:t>.н</w:t>
            </w:r>
            <w:proofErr w:type="gramEnd"/>
            <w:r w:rsidRPr="0053687E">
              <w:rPr>
                <w:rFonts w:ascii="Times New Roman" w:eastAsia="Calibri" w:hAnsi="Times New Roman" w:cs="Times New Roman"/>
                <w:b/>
                <w:lang w:eastAsia="ar-SA"/>
              </w:rPr>
              <w:t>аправл</w:t>
            </w:r>
            <w:proofErr w:type="spellEnd"/>
            <w:r w:rsidRPr="0053687E">
              <w:rPr>
                <w:rFonts w:ascii="Times New Roman" w:eastAsia="Calibri" w:hAnsi="Times New Roman" w:cs="Times New Roman"/>
                <w:b/>
                <w:lang w:eastAsia="ar-SA"/>
              </w:rPr>
              <w:t>.</w:t>
            </w:r>
          </w:p>
          <w:p w:rsidR="00ED0B30" w:rsidRPr="0053687E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lang w:eastAsia="ar-SA"/>
              </w:rPr>
            </w:pPr>
            <w:proofErr w:type="spellStart"/>
            <w:r w:rsidRPr="0053687E">
              <w:rPr>
                <w:rFonts w:ascii="Times New Roman" w:eastAsia="Calibri" w:hAnsi="Times New Roman" w:cs="Times New Roman"/>
                <w:b/>
                <w:lang w:eastAsia="ar-SA"/>
              </w:rPr>
              <w:t>год</w:t>
            </w:r>
            <w:proofErr w:type="gramStart"/>
            <w:r w:rsidRPr="0053687E">
              <w:rPr>
                <w:rFonts w:ascii="Times New Roman" w:eastAsia="Calibri" w:hAnsi="Times New Roman" w:cs="Times New Roman"/>
                <w:b/>
                <w:lang w:eastAsia="ar-SA"/>
              </w:rPr>
              <w:t>,н</w:t>
            </w:r>
            <w:proofErr w:type="gramEnd"/>
            <w:r w:rsidRPr="0053687E">
              <w:rPr>
                <w:rFonts w:ascii="Times New Roman" w:eastAsia="Calibri" w:hAnsi="Times New Roman" w:cs="Times New Roman"/>
                <w:b/>
                <w:lang w:eastAsia="ar-SA"/>
              </w:rPr>
              <w:t>азвание</w:t>
            </w:r>
            <w:proofErr w:type="spellEnd"/>
          </w:p>
        </w:tc>
        <w:tc>
          <w:tcPr>
            <w:tcW w:w="1701" w:type="dxa"/>
          </w:tcPr>
          <w:p w:rsidR="00ED0B30" w:rsidRPr="0053687E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53687E">
              <w:rPr>
                <w:rFonts w:ascii="Times New Roman" w:eastAsia="Calibri" w:hAnsi="Times New Roman" w:cs="Times New Roman"/>
                <w:b/>
                <w:lang w:eastAsia="ar-SA"/>
              </w:rPr>
              <w:t>награды</w:t>
            </w:r>
          </w:p>
        </w:tc>
      </w:tr>
      <w:tr w:rsidR="00ED0B30" w:rsidRPr="0053687E" w:rsidTr="0053687E">
        <w:tc>
          <w:tcPr>
            <w:tcW w:w="534" w:type="dxa"/>
          </w:tcPr>
          <w:p w:rsidR="00ED0B30" w:rsidRPr="0053687E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53687E">
              <w:rPr>
                <w:rFonts w:ascii="Times New Roman" w:eastAsia="Calibri" w:hAnsi="Times New Roman" w:cs="Times New Roman"/>
                <w:lang w:eastAsia="ar-SA"/>
              </w:rPr>
              <w:t xml:space="preserve">1. </w:t>
            </w:r>
          </w:p>
        </w:tc>
        <w:tc>
          <w:tcPr>
            <w:tcW w:w="2268" w:type="dxa"/>
          </w:tcPr>
          <w:p w:rsidR="00ED0B30" w:rsidRPr="0053687E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proofErr w:type="spellStart"/>
            <w:r w:rsidRPr="0053687E">
              <w:rPr>
                <w:rFonts w:ascii="Times New Roman" w:eastAsia="Calibri" w:hAnsi="Times New Roman" w:cs="Times New Roman"/>
                <w:lang w:eastAsia="ar-SA"/>
              </w:rPr>
              <w:t>Гильфанова</w:t>
            </w:r>
            <w:proofErr w:type="spellEnd"/>
            <w:r w:rsidRPr="0053687E">
              <w:rPr>
                <w:rFonts w:ascii="Times New Roman" w:eastAsia="Calibri" w:hAnsi="Times New Roman" w:cs="Times New Roman"/>
                <w:lang w:eastAsia="ar-SA"/>
              </w:rPr>
              <w:t xml:space="preserve"> </w:t>
            </w:r>
            <w:proofErr w:type="spellStart"/>
            <w:r w:rsidRPr="0053687E">
              <w:rPr>
                <w:rFonts w:ascii="Times New Roman" w:eastAsia="Calibri" w:hAnsi="Times New Roman" w:cs="Times New Roman"/>
                <w:lang w:eastAsia="ar-SA"/>
              </w:rPr>
              <w:t>Рамиля</w:t>
            </w:r>
            <w:proofErr w:type="spellEnd"/>
            <w:r w:rsidRPr="0053687E">
              <w:rPr>
                <w:rFonts w:ascii="Times New Roman" w:eastAsia="Calibri" w:hAnsi="Times New Roman" w:cs="Times New Roman"/>
                <w:lang w:eastAsia="ar-SA"/>
              </w:rPr>
              <w:t xml:space="preserve"> </w:t>
            </w:r>
            <w:proofErr w:type="spellStart"/>
            <w:r w:rsidRPr="0053687E">
              <w:rPr>
                <w:rFonts w:ascii="Times New Roman" w:eastAsia="Calibri" w:hAnsi="Times New Roman" w:cs="Times New Roman"/>
                <w:lang w:eastAsia="ar-SA"/>
              </w:rPr>
              <w:t>Шаукатовна</w:t>
            </w:r>
            <w:proofErr w:type="spellEnd"/>
          </w:p>
        </w:tc>
        <w:tc>
          <w:tcPr>
            <w:tcW w:w="948" w:type="dxa"/>
          </w:tcPr>
          <w:p w:rsidR="00ED0B30" w:rsidRPr="0053687E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53687E">
              <w:rPr>
                <w:rFonts w:ascii="Times New Roman" w:eastAsia="Calibri" w:hAnsi="Times New Roman" w:cs="Times New Roman"/>
                <w:lang w:eastAsia="ar-SA"/>
              </w:rPr>
              <w:t>19.10.</w:t>
            </w:r>
          </w:p>
          <w:p w:rsidR="00ED0B30" w:rsidRPr="0053687E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53687E">
              <w:rPr>
                <w:rFonts w:ascii="Times New Roman" w:eastAsia="Calibri" w:hAnsi="Times New Roman" w:cs="Times New Roman"/>
                <w:lang w:eastAsia="ar-SA"/>
              </w:rPr>
              <w:t>1986</w:t>
            </w:r>
          </w:p>
        </w:tc>
        <w:tc>
          <w:tcPr>
            <w:tcW w:w="2454" w:type="dxa"/>
          </w:tcPr>
          <w:p w:rsidR="00ED0B30" w:rsidRPr="0053687E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53687E">
              <w:rPr>
                <w:rFonts w:ascii="Times New Roman" w:eastAsia="Calibri" w:hAnsi="Times New Roman" w:cs="Times New Roman"/>
                <w:lang w:eastAsia="ar-SA"/>
              </w:rPr>
              <w:t>специальность «Родной язык и литература», квалификация «Учитель русского языка и литературы»</w:t>
            </w:r>
          </w:p>
        </w:tc>
        <w:tc>
          <w:tcPr>
            <w:tcW w:w="1701" w:type="dxa"/>
          </w:tcPr>
          <w:p w:rsidR="00ED0B30" w:rsidRPr="0053687E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53687E">
              <w:rPr>
                <w:rFonts w:ascii="Times New Roman" w:eastAsia="Calibri" w:hAnsi="Times New Roman" w:cs="Times New Roman"/>
                <w:lang w:eastAsia="ar-SA"/>
              </w:rPr>
              <w:t>ЕГПУ</w:t>
            </w:r>
          </w:p>
          <w:p w:rsidR="00ED0B30" w:rsidRPr="0053687E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53687E">
              <w:rPr>
                <w:rFonts w:ascii="Times New Roman" w:eastAsia="Calibri" w:hAnsi="Times New Roman" w:cs="Times New Roman"/>
                <w:lang w:eastAsia="ar-SA"/>
              </w:rPr>
              <w:t>2009 г</w:t>
            </w:r>
          </w:p>
        </w:tc>
        <w:tc>
          <w:tcPr>
            <w:tcW w:w="992" w:type="dxa"/>
          </w:tcPr>
          <w:p w:rsidR="00ED0B30" w:rsidRPr="0053687E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992" w:type="dxa"/>
          </w:tcPr>
          <w:p w:rsidR="00ED0B30" w:rsidRPr="0053687E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val="tt-RU" w:eastAsia="ar-SA"/>
              </w:rPr>
            </w:pPr>
            <w:r w:rsidRPr="0053687E">
              <w:rPr>
                <w:rFonts w:ascii="Times New Roman" w:eastAsia="Calibri" w:hAnsi="Times New Roman" w:cs="Times New Roman"/>
                <w:lang w:eastAsia="ar-SA"/>
              </w:rPr>
              <w:t>1</w:t>
            </w:r>
            <w:r w:rsidR="00432D82" w:rsidRPr="0053687E">
              <w:rPr>
                <w:rFonts w:ascii="Times New Roman" w:eastAsia="Calibri" w:hAnsi="Times New Roman" w:cs="Times New Roman"/>
                <w:lang w:val="tt-RU" w:eastAsia="ar-SA"/>
              </w:rPr>
              <w:t>2</w:t>
            </w:r>
            <w:r w:rsidRPr="0053687E">
              <w:rPr>
                <w:rFonts w:ascii="Times New Roman" w:eastAsia="Calibri" w:hAnsi="Times New Roman" w:cs="Times New Roman"/>
                <w:lang w:eastAsia="ar-SA"/>
              </w:rPr>
              <w:t>/1</w:t>
            </w:r>
            <w:r w:rsidR="00432D82" w:rsidRPr="0053687E">
              <w:rPr>
                <w:rFonts w:ascii="Times New Roman" w:eastAsia="Calibri" w:hAnsi="Times New Roman" w:cs="Times New Roman"/>
                <w:lang w:val="tt-RU" w:eastAsia="ar-SA"/>
              </w:rPr>
              <w:t>2</w:t>
            </w:r>
          </w:p>
        </w:tc>
        <w:tc>
          <w:tcPr>
            <w:tcW w:w="709" w:type="dxa"/>
          </w:tcPr>
          <w:p w:rsidR="00ED0B30" w:rsidRPr="0053687E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1559" w:type="dxa"/>
          </w:tcPr>
          <w:p w:rsidR="00ED0B30" w:rsidRPr="0053687E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53687E">
              <w:rPr>
                <w:rFonts w:ascii="Times New Roman" w:eastAsia="Calibri" w:hAnsi="Times New Roman" w:cs="Times New Roman"/>
                <w:lang w:eastAsia="ar-SA"/>
              </w:rPr>
              <w:t>русский язык и литература</w:t>
            </w:r>
          </w:p>
          <w:p w:rsidR="00ED0B30" w:rsidRPr="0053687E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val="tt-RU" w:eastAsia="ar-SA"/>
              </w:rPr>
            </w:pPr>
          </w:p>
        </w:tc>
        <w:tc>
          <w:tcPr>
            <w:tcW w:w="1418" w:type="dxa"/>
          </w:tcPr>
          <w:p w:rsidR="00ED0B30" w:rsidRPr="0053687E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1701" w:type="dxa"/>
          </w:tcPr>
          <w:p w:rsidR="00ED0B30" w:rsidRPr="0053687E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</w:p>
        </w:tc>
      </w:tr>
      <w:tr w:rsidR="00ED0B30" w:rsidRPr="0053687E" w:rsidTr="0053687E">
        <w:tc>
          <w:tcPr>
            <w:tcW w:w="534" w:type="dxa"/>
          </w:tcPr>
          <w:p w:rsidR="00ED0B30" w:rsidRPr="0053687E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53687E">
              <w:rPr>
                <w:rFonts w:ascii="Times New Roman" w:eastAsia="Calibri" w:hAnsi="Times New Roman" w:cs="Times New Roman"/>
                <w:lang w:eastAsia="ar-SA"/>
              </w:rPr>
              <w:t>2</w:t>
            </w:r>
          </w:p>
        </w:tc>
        <w:tc>
          <w:tcPr>
            <w:tcW w:w="2268" w:type="dxa"/>
          </w:tcPr>
          <w:p w:rsidR="00ED0B30" w:rsidRPr="0053687E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val="tt-RU" w:eastAsia="ar-SA"/>
              </w:rPr>
            </w:pPr>
            <w:r w:rsidRPr="0053687E">
              <w:rPr>
                <w:rFonts w:ascii="Times New Roman" w:eastAsia="Calibri" w:hAnsi="Times New Roman" w:cs="Times New Roman"/>
                <w:lang w:val="tt-RU" w:eastAsia="ar-SA"/>
              </w:rPr>
              <w:t>Салихова Дайсана Равиловна</w:t>
            </w:r>
          </w:p>
        </w:tc>
        <w:tc>
          <w:tcPr>
            <w:tcW w:w="948" w:type="dxa"/>
          </w:tcPr>
          <w:p w:rsidR="00ED0B30" w:rsidRPr="0053687E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val="tt-RU" w:eastAsia="ar-SA"/>
              </w:rPr>
            </w:pPr>
            <w:r w:rsidRPr="0053687E">
              <w:rPr>
                <w:rFonts w:ascii="Times New Roman" w:eastAsia="Calibri" w:hAnsi="Times New Roman" w:cs="Times New Roman"/>
                <w:lang w:val="tt-RU" w:eastAsia="ar-SA"/>
              </w:rPr>
              <w:t>01.01.</w:t>
            </w:r>
          </w:p>
          <w:p w:rsidR="00ED0B30" w:rsidRPr="0053687E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val="tt-RU" w:eastAsia="ar-SA"/>
              </w:rPr>
            </w:pPr>
            <w:r w:rsidRPr="0053687E">
              <w:rPr>
                <w:rFonts w:ascii="Times New Roman" w:eastAsia="Calibri" w:hAnsi="Times New Roman" w:cs="Times New Roman"/>
                <w:lang w:val="tt-RU" w:eastAsia="ar-SA"/>
              </w:rPr>
              <w:t xml:space="preserve">1962 </w:t>
            </w:r>
          </w:p>
        </w:tc>
        <w:tc>
          <w:tcPr>
            <w:tcW w:w="2454" w:type="dxa"/>
          </w:tcPr>
          <w:p w:rsidR="00ED0B30" w:rsidRPr="0053687E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val="tt-RU" w:eastAsia="ar-SA"/>
              </w:rPr>
            </w:pPr>
            <w:r w:rsidRPr="0053687E">
              <w:rPr>
                <w:rFonts w:ascii="Times New Roman" w:eastAsia="Calibri" w:hAnsi="Times New Roman" w:cs="Times New Roman"/>
                <w:lang w:val="tt-RU" w:eastAsia="ar-SA"/>
              </w:rPr>
              <w:t>Учитель начальных классов</w:t>
            </w:r>
          </w:p>
        </w:tc>
        <w:tc>
          <w:tcPr>
            <w:tcW w:w="1701" w:type="dxa"/>
          </w:tcPr>
          <w:p w:rsidR="00ED0B30" w:rsidRPr="0053687E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val="tt-RU" w:eastAsia="ar-SA"/>
              </w:rPr>
            </w:pPr>
            <w:r w:rsidRPr="0053687E">
              <w:rPr>
                <w:rFonts w:ascii="Times New Roman" w:eastAsia="Calibri" w:hAnsi="Times New Roman" w:cs="Times New Roman"/>
                <w:lang w:val="tt-RU" w:eastAsia="ar-SA"/>
              </w:rPr>
              <w:t>ЕГПИ 1986г</w:t>
            </w:r>
          </w:p>
        </w:tc>
        <w:tc>
          <w:tcPr>
            <w:tcW w:w="992" w:type="dxa"/>
          </w:tcPr>
          <w:p w:rsidR="00ED0B30" w:rsidRPr="0053687E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992" w:type="dxa"/>
          </w:tcPr>
          <w:p w:rsidR="00ED0B30" w:rsidRPr="0053687E" w:rsidRDefault="00432D82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val="tt-RU" w:eastAsia="ar-SA"/>
              </w:rPr>
            </w:pPr>
            <w:r w:rsidRPr="0053687E">
              <w:rPr>
                <w:rFonts w:ascii="Times New Roman" w:eastAsia="Calibri" w:hAnsi="Times New Roman" w:cs="Times New Roman"/>
                <w:lang w:val="tt-RU" w:eastAsia="ar-SA"/>
              </w:rPr>
              <w:t>38 /38</w:t>
            </w:r>
          </w:p>
        </w:tc>
        <w:tc>
          <w:tcPr>
            <w:tcW w:w="709" w:type="dxa"/>
          </w:tcPr>
          <w:p w:rsidR="00ED0B30" w:rsidRPr="0053687E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1559" w:type="dxa"/>
          </w:tcPr>
          <w:p w:rsidR="00ED0B30" w:rsidRPr="0053687E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val="tt-RU" w:eastAsia="ar-SA"/>
              </w:rPr>
            </w:pPr>
            <w:r w:rsidRPr="0053687E">
              <w:rPr>
                <w:rFonts w:ascii="Times New Roman" w:eastAsia="Calibri" w:hAnsi="Times New Roman" w:cs="Times New Roman"/>
                <w:lang w:val="tt-RU" w:eastAsia="ar-SA"/>
              </w:rPr>
              <w:t>Нач.кл.</w:t>
            </w:r>
          </w:p>
        </w:tc>
        <w:tc>
          <w:tcPr>
            <w:tcW w:w="1418" w:type="dxa"/>
          </w:tcPr>
          <w:p w:rsidR="00ED0B30" w:rsidRPr="0053687E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1701" w:type="dxa"/>
          </w:tcPr>
          <w:p w:rsidR="00ED0B30" w:rsidRPr="0053687E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val="tt-RU" w:eastAsia="ar-SA"/>
              </w:rPr>
            </w:pPr>
            <w:r w:rsidRPr="0053687E">
              <w:rPr>
                <w:rFonts w:ascii="Times New Roman" w:eastAsia="Calibri" w:hAnsi="Times New Roman" w:cs="Times New Roman"/>
                <w:lang w:val="tt-RU" w:eastAsia="ar-SA"/>
              </w:rPr>
              <w:t>Нагр.знак РТ “За заслуги в образовании”</w:t>
            </w:r>
          </w:p>
          <w:p w:rsidR="00ED0B30" w:rsidRPr="0053687E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val="tt-RU" w:eastAsia="ar-SA"/>
              </w:rPr>
            </w:pPr>
            <w:r w:rsidRPr="0053687E">
              <w:rPr>
                <w:rFonts w:ascii="Times New Roman" w:eastAsia="Calibri" w:hAnsi="Times New Roman" w:cs="Times New Roman"/>
                <w:lang w:val="tt-RU" w:eastAsia="ar-SA"/>
              </w:rPr>
              <w:t xml:space="preserve">Почётная Грамота РФ </w:t>
            </w:r>
          </w:p>
        </w:tc>
      </w:tr>
      <w:tr w:rsidR="00ED0B30" w:rsidRPr="0053687E" w:rsidTr="0053687E">
        <w:tc>
          <w:tcPr>
            <w:tcW w:w="534" w:type="dxa"/>
          </w:tcPr>
          <w:p w:rsidR="00ED0B30" w:rsidRPr="0053687E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53687E">
              <w:rPr>
                <w:rFonts w:ascii="Times New Roman" w:eastAsia="Calibri" w:hAnsi="Times New Roman" w:cs="Times New Roman"/>
                <w:lang w:eastAsia="ar-SA"/>
              </w:rPr>
              <w:t>3</w:t>
            </w:r>
          </w:p>
        </w:tc>
        <w:tc>
          <w:tcPr>
            <w:tcW w:w="2268" w:type="dxa"/>
          </w:tcPr>
          <w:p w:rsidR="00ED0B30" w:rsidRPr="0053687E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proofErr w:type="spellStart"/>
            <w:r w:rsidRPr="0053687E">
              <w:rPr>
                <w:rFonts w:ascii="Times New Roman" w:eastAsia="Calibri" w:hAnsi="Times New Roman" w:cs="Times New Roman"/>
                <w:lang w:eastAsia="ar-SA"/>
              </w:rPr>
              <w:t>Камалетдинова</w:t>
            </w:r>
            <w:proofErr w:type="spellEnd"/>
            <w:r w:rsidRPr="0053687E">
              <w:rPr>
                <w:rFonts w:ascii="Times New Roman" w:eastAsia="Calibri" w:hAnsi="Times New Roman" w:cs="Times New Roman"/>
                <w:lang w:eastAsia="ar-SA"/>
              </w:rPr>
              <w:t xml:space="preserve"> </w:t>
            </w:r>
            <w:proofErr w:type="spellStart"/>
            <w:r w:rsidRPr="0053687E">
              <w:rPr>
                <w:rFonts w:ascii="Times New Roman" w:eastAsia="Calibri" w:hAnsi="Times New Roman" w:cs="Times New Roman"/>
                <w:lang w:eastAsia="ar-SA"/>
              </w:rPr>
              <w:t>Фирая</w:t>
            </w:r>
            <w:proofErr w:type="spellEnd"/>
            <w:r w:rsidRPr="0053687E">
              <w:rPr>
                <w:rFonts w:ascii="Times New Roman" w:eastAsia="Calibri" w:hAnsi="Times New Roman" w:cs="Times New Roman"/>
                <w:lang w:eastAsia="ar-SA"/>
              </w:rPr>
              <w:t xml:space="preserve"> </w:t>
            </w:r>
            <w:proofErr w:type="spellStart"/>
            <w:r w:rsidRPr="0053687E">
              <w:rPr>
                <w:rFonts w:ascii="Times New Roman" w:eastAsia="Calibri" w:hAnsi="Times New Roman" w:cs="Times New Roman"/>
                <w:lang w:eastAsia="ar-SA"/>
              </w:rPr>
              <w:t>Марсовна</w:t>
            </w:r>
            <w:proofErr w:type="spellEnd"/>
          </w:p>
        </w:tc>
        <w:tc>
          <w:tcPr>
            <w:tcW w:w="948" w:type="dxa"/>
          </w:tcPr>
          <w:p w:rsidR="00ED0B30" w:rsidRPr="0053687E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53687E">
              <w:rPr>
                <w:rFonts w:ascii="Times New Roman" w:eastAsia="Calibri" w:hAnsi="Times New Roman" w:cs="Times New Roman"/>
                <w:lang w:eastAsia="ar-SA"/>
              </w:rPr>
              <w:t>31.07.</w:t>
            </w:r>
          </w:p>
          <w:p w:rsidR="00ED0B30" w:rsidRPr="0053687E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53687E">
              <w:rPr>
                <w:rFonts w:ascii="Times New Roman" w:eastAsia="Calibri" w:hAnsi="Times New Roman" w:cs="Times New Roman"/>
                <w:lang w:eastAsia="ar-SA"/>
              </w:rPr>
              <w:t>1965</w:t>
            </w:r>
          </w:p>
        </w:tc>
        <w:tc>
          <w:tcPr>
            <w:tcW w:w="2454" w:type="dxa"/>
          </w:tcPr>
          <w:p w:rsidR="00ED0B30" w:rsidRPr="0053687E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53687E">
              <w:rPr>
                <w:rFonts w:ascii="Times New Roman" w:eastAsia="Calibri" w:hAnsi="Times New Roman" w:cs="Times New Roman"/>
                <w:lang w:eastAsia="ar-SA"/>
              </w:rPr>
              <w:t>Учитель русского языка и литературы</w:t>
            </w:r>
          </w:p>
        </w:tc>
        <w:tc>
          <w:tcPr>
            <w:tcW w:w="1701" w:type="dxa"/>
          </w:tcPr>
          <w:p w:rsidR="00ED0B30" w:rsidRPr="0053687E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53687E">
              <w:rPr>
                <w:rFonts w:ascii="Times New Roman" w:eastAsia="Calibri" w:hAnsi="Times New Roman" w:cs="Times New Roman"/>
                <w:lang w:eastAsia="ar-SA"/>
              </w:rPr>
              <w:t>КГПИ</w:t>
            </w:r>
          </w:p>
        </w:tc>
        <w:tc>
          <w:tcPr>
            <w:tcW w:w="992" w:type="dxa"/>
          </w:tcPr>
          <w:p w:rsidR="00ED0B30" w:rsidRPr="0053687E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992" w:type="dxa"/>
          </w:tcPr>
          <w:p w:rsidR="00ED0B30" w:rsidRPr="0053687E" w:rsidRDefault="00432D82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53687E">
              <w:rPr>
                <w:rFonts w:ascii="Times New Roman" w:eastAsia="Calibri" w:hAnsi="Times New Roman" w:cs="Times New Roman"/>
                <w:lang w:eastAsia="ar-SA"/>
              </w:rPr>
              <w:t>27</w:t>
            </w:r>
          </w:p>
        </w:tc>
        <w:tc>
          <w:tcPr>
            <w:tcW w:w="709" w:type="dxa"/>
          </w:tcPr>
          <w:p w:rsidR="00ED0B30" w:rsidRPr="0053687E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1559" w:type="dxa"/>
          </w:tcPr>
          <w:p w:rsidR="00ED0B30" w:rsidRPr="0053687E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53687E">
              <w:rPr>
                <w:rFonts w:ascii="Times New Roman" w:eastAsia="Calibri" w:hAnsi="Times New Roman" w:cs="Times New Roman"/>
                <w:lang w:eastAsia="ar-SA"/>
              </w:rPr>
              <w:t>Русский язык и литература</w:t>
            </w:r>
          </w:p>
          <w:p w:rsidR="00ED0B30" w:rsidRPr="0053687E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1418" w:type="dxa"/>
          </w:tcPr>
          <w:p w:rsidR="00ED0B30" w:rsidRPr="0053687E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1701" w:type="dxa"/>
          </w:tcPr>
          <w:p w:rsidR="00ED0B30" w:rsidRPr="0053687E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</w:p>
        </w:tc>
      </w:tr>
      <w:tr w:rsidR="00ED0B30" w:rsidRPr="0053687E" w:rsidTr="0053687E">
        <w:tc>
          <w:tcPr>
            <w:tcW w:w="534" w:type="dxa"/>
          </w:tcPr>
          <w:p w:rsidR="00ED0B30" w:rsidRPr="0053687E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53687E">
              <w:rPr>
                <w:rFonts w:ascii="Times New Roman" w:eastAsia="Calibri" w:hAnsi="Times New Roman" w:cs="Times New Roman"/>
                <w:lang w:eastAsia="ar-SA"/>
              </w:rPr>
              <w:t>4</w:t>
            </w:r>
          </w:p>
        </w:tc>
        <w:tc>
          <w:tcPr>
            <w:tcW w:w="2268" w:type="dxa"/>
          </w:tcPr>
          <w:p w:rsidR="00ED0B30" w:rsidRPr="0053687E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proofErr w:type="spellStart"/>
            <w:r w:rsidRPr="0053687E">
              <w:rPr>
                <w:rFonts w:ascii="Times New Roman" w:eastAsia="Calibri" w:hAnsi="Times New Roman" w:cs="Times New Roman"/>
                <w:lang w:eastAsia="ar-SA"/>
              </w:rPr>
              <w:t>Гильманова</w:t>
            </w:r>
            <w:proofErr w:type="spellEnd"/>
            <w:r w:rsidRPr="0053687E">
              <w:rPr>
                <w:rFonts w:ascii="Times New Roman" w:eastAsia="Calibri" w:hAnsi="Times New Roman" w:cs="Times New Roman"/>
                <w:lang w:eastAsia="ar-SA"/>
              </w:rPr>
              <w:t xml:space="preserve"> </w:t>
            </w:r>
            <w:proofErr w:type="spellStart"/>
            <w:r w:rsidRPr="0053687E">
              <w:rPr>
                <w:rFonts w:ascii="Times New Roman" w:eastAsia="Calibri" w:hAnsi="Times New Roman" w:cs="Times New Roman"/>
                <w:lang w:eastAsia="ar-SA"/>
              </w:rPr>
              <w:t>Рина</w:t>
            </w:r>
            <w:proofErr w:type="spellEnd"/>
            <w:r w:rsidRPr="0053687E">
              <w:rPr>
                <w:rFonts w:ascii="Times New Roman" w:eastAsia="Calibri" w:hAnsi="Times New Roman" w:cs="Times New Roman"/>
                <w:lang w:eastAsia="ar-SA"/>
              </w:rPr>
              <w:t xml:space="preserve"> </w:t>
            </w:r>
            <w:proofErr w:type="spellStart"/>
            <w:r w:rsidRPr="0053687E">
              <w:rPr>
                <w:rFonts w:ascii="Times New Roman" w:eastAsia="Calibri" w:hAnsi="Times New Roman" w:cs="Times New Roman"/>
                <w:lang w:eastAsia="ar-SA"/>
              </w:rPr>
              <w:t>Муллануровна</w:t>
            </w:r>
            <w:proofErr w:type="spellEnd"/>
          </w:p>
        </w:tc>
        <w:tc>
          <w:tcPr>
            <w:tcW w:w="948" w:type="dxa"/>
          </w:tcPr>
          <w:p w:rsidR="00ED0B30" w:rsidRPr="0053687E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53687E">
              <w:rPr>
                <w:rFonts w:ascii="Times New Roman" w:eastAsia="Calibri" w:hAnsi="Times New Roman" w:cs="Times New Roman"/>
                <w:lang w:eastAsia="ar-SA"/>
              </w:rPr>
              <w:t>24.04.</w:t>
            </w:r>
          </w:p>
          <w:p w:rsidR="00ED0B30" w:rsidRPr="0053687E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53687E">
              <w:rPr>
                <w:rFonts w:ascii="Times New Roman" w:eastAsia="Calibri" w:hAnsi="Times New Roman" w:cs="Times New Roman"/>
                <w:lang w:eastAsia="ar-SA"/>
              </w:rPr>
              <w:t>1969</w:t>
            </w:r>
          </w:p>
        </w:tc>
        <w:tc>
          <w:tcPr>
            <w:tcW w:w="2454" w:type="dxa"/>
          </w:tcPr>
          <w:p w:rsidR="00ED0B30" w:rsidRPr="0053687E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53687E">
              <w:rPr>
                <w:rFonts w:ascii="Times New Roman" w:eastAsia="Calibri" w:hAnsi="Times New Roman" w:cs="Times New Roman"/>
                <w:lang w:eastAsia="ar-SA"/>
              </w:rPr>
              <w:t>учитель начальных классов</w:t>
            </w:r>
          </w:p>
        </w:tc>
        <w:tc>
          <w:tcPr>
            <w:tcW w:w="1701" w:type="dxa"/>
          </w:tcPr>
          <w:p w:rsidR="00ED0B30" w:rsidRPr="0053687E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53687E">
              <w:rPr>
                <w:rFonts w:ascii="Times New Roman" w:eastAsia="Calibri" w:hAnsi="Times New Roman" w:cs="Times New Roman"/>
                <w:lang w:eastAsia="ar-SA"/>
              </w:rPr>
              <w:t>НГПИ</w:t>
            </w:r>
          </w:p>
        </w:tc>
        <w:tc>
          <w:tcPr>
            <w:tcW w:w="992" w:type="dxa"/>
          </w:tcPr>
          <w:p w:rsidR="00ED0B30" w:rsidRPr="0053687E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992" w:type="dxa"/>
          </w:tcPr>
          <w:p w:rsidR="00ED0B30" w:rsidRPr="0053687E" w:rsidRDefault="00432D82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53687E">
              <w:rPr>
                <w:rFonts w:ascii="Times New Roman" w:eastAsia="Calibri" w:hAnsi="Times New Roman" w:cs="Times New Roman"/>
                <w:lang w:eastAsia="ar-SA"/>
              </w:rPr>
              <w:t>30/30</w:t>
            </w:r>
          </w:p>
        </w:tc>
        <w:tc>
          <w:tcPr>
            <w:tcW w:w="709" w:type="dxa"/>
          </w:tcPr>
          <w:p w:rsidR="00ED0B30" w:rsidRPr="0053687E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1559" w:type="dxa"/>
          </w:tcPr>
          <w:p w:rsidR="00ED0B30" w:rsidRPr="0053687E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proofErr w:type="spellStart"/>
            <w:r w:rsidRPr="0053687E">
              <w:rPr>
                <w:rFonts w:ascii="Times New Roman" w:eastAsia="Calibri" w:hAnsi="Times New Roman" w:cs="Times New Roman"/>
                <w:lang w:eastAsia="ar-SA"/>
              </w:rPr>
              <w:t>нач.кл</w:t>
            </w:r>
            <w:proofErr w:type="spellEnd"/>
            <w:r w:rsidRPr="0053687E">
              <w:rPr>
                <w:rFonts w:ascii="Times New Roman" w:eastAsia="Calibri" w:hAnsi="Times New Roman" w:cs="Times New Roman"/>
                <w:lang w:eastAsia="ar-SA"/>
              </w:rPr>
              <w:t>.</w:t>
            </w:r>
          </w:p>
        </w:tc>
        <w:tc>
          <w:tcPr>
            <w:tcW w:w="1418" w:type="dxa"/>
          </w:tcPr>
          <w:p w:rsidR="00ED0B30" w:rsidRPr="0053687E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1701" w:type="dxa"/>
          </w:tcPr>
          <w:p w:rsidR="00ED0B30" w:rsidRPr="0053687E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</w:p>
        </w:tc>
      </w:tr>
      <w:tr w:rsidR="00ED0B30" w:rsidRPr="0053687E" w:rsidTr="0053687E">
        <w:tc>
          <w:tcPr>
            <w:tcW w:w="534" w:type="dxa"/>
          </w:tcPr>
          <w:p w:rsidR="00ED0B30" w:rsidRPr="0053687E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53687E">
              <w:rPr>
                <w:rFonts w:ascii="Times New Roman" w:eastAsia="Calibri" w:hAnsi="Times New Roman" w:cs="Times New Roman"/>
                <w:lang w:eastAsia="ar-SA"/>
              </w:rPr>
              <w:t>5</w:t>
            </w:r>
          </w:p>
        </w:tc>
        <w:tc>
          <w:tcPr>
            <w:tcW w:w="2268" w:type="dxa"/>
          </w:tcPr>
          <w:p w:rsidR="00ED0B30" w:rsidRPr="0053687E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proofErr w:type="spellStart"/>
            <w:r w:rsidRPr="0053687E">
              <w:rPr>
                <w:rFonts w:ascii="Times New Roman" w:eastAsia="Calibri" w:hAnsi="Times New Roman" w:cs="Times New Roman"/>
                <w:lang w:eastAsia="ar-SA"/>
              </w:rPr>
              <w:t>Галиева</w:t>
            </w:r>
            <w:proofErr w:type="spellEnd"/>
            <w:r w:rsidRPr="0053687E">
              <w:rPr>
                <w:rFonts w:ascii="Times New Roman" w:eastAsia="Calibri" w:hAnsi="Times New Roman" w:cs="Times New Roman"/>
                <w:lang w:eastAsia="ar-SA"/>
              </w:rPr>
              <w:t xml:space="preserve"> </w:t>
            </w:r>
            <w:r w:rsidR="007649EA" w:rsidRPr="0053687E">
              <w:rPr>
                <w:rFonts w:ascii="Times New Roman" w:eastAsia="Calibri" w:hAnsi="Times New Roman" w:cs="Times New Roman"/>
                <w:lang w:eastAsia="ar-SA"/>
              </w:rPr>
              <w:t xml:space="preserve">Чулпан </w:t>
            </w:r>
            <w:proofErr w:type="spellStart"/>
            <w:r w:rsidR="007649EA" w:rsidRPr="0053687E">
              <w:rPr>
                <w:rFonts w:ascii="Times New Roman" w:eastAsia="Calibri" w:hAnsi="Times New Roman" w:cs="Times New Roman"/>
                <w:lang w:eastAsia="ar-SA"/>
              </w:rPr>
              <w:t>Шайхенуровна</w:t>
            </w:r>
            <w:proofErr w:type="spellEnd"/>
          </w:p>
        </w:tc>
        <w:tc>
          <w:tcPr>
            <w:tcW w:w="948" w:type="dxa"/>
          </w:tcPr>
          <w:p w:rsidR="00ED0B30" w:rsidRPr="0053687E" w:rsidRDefault="0053687E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53687E">
              <w:rPr>
                <w:rFonts w:ascii="Times New Roman" w:eastAsia="Calibri" w:hAnsi="Times New Roman" w:cs="Times New Roman"/>
                <w:lang w:eastAsia="ar-SA"/>
              </w:rPr>
              <w:t>17.05</w:t>
            </w:r>
            <w:r w:rsidR="00ED0B30" w:rsidRPr="0053687E">
              <w:rPr>
                <w:rFonts w:ascii="Times New Roman" w:eastAsia="Calibri" w:hAnsi="Times New Roman" w:cs="Times New Roman"/>
                <w:lang w:eastAsia="ar-SA"/>
              </w:rPr>
              <w:t>.</w:t>
            </w:r>
          </w:p>
          <w:p w:rsidR="00ED0B30" w:rsidRPr="0053687E" w:rsidRDefault="0053687E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53687E">
              <w:rPr>
                <w:rFonts w:ascii="Times New Roman" w:eastAsia="Calibri" w:hAnsi="Times New Roman" w:cs="Times New Roman"/>
                <w:lang w:eastAsia="ar-SA"/>
              </w:rPr>
              <w:t>1968</w:t>
            </w:r>
          </w:p>
        </w:tc>
        <w:tc>
          <w:tcPr>
            <w:tcW w:w="2454" w:type="dxa"/>
          </w:tcPr>
          <w:p w:rsidR="00ED0B30" w:rsidRPr="0053687E" w:rsidRDefault="00ED0B30" w:rsidP="0053687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53687E">
              <w:rPr>
                <w:rFonts w:ascii="Times New Roman" w:eastAsia="Calibri" w:hAnsi="Times New Roman" w:cs="Times New Roman"/>
                <w:lang w:eastAsia="ar-SA"/>
              </w:rPr>
              <w:t xml:space="preserve">«Учитель начальных классов», </w:t>
            </w:r>
          </w:p>
        </w:tc>
        <w:tc>
          <w:tcPr>
            <w:tcW w:w="1701" w:type="dxa"/>
          </w:tcPr>
          <w:p w:rsidR="00ED0B30" w:rsidRPr="0053687E" w:rsidRDefault="0053687E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53687E">
              <w:rPr>
                <w:rFonts w:ascii="Times New Roman" w:eastAsia="Calibri" w:hAnsi="Times New Roman" w:cs="Times New Roman"/>
                <w:lang w:eastAsia="ar-SA"/>
              </w:rPr>
              <w:t>НГПИ 2006 г.</w:t>
            </w:r>
          </w:p>
        </w:tc>
        <w:tc>
          <w:tcPr>
            <w:tcW w:w="992" w:type="dxa"/>
          </w:tcPr>
          <w:p w:rsidR="00ED0B30" w:rsidRPr="0053687E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val="tt-RU" w:eastAsia="ar-SA"/>
              </w:rPr>
            </w:pPr>
          </w:p>
        </w:tc>
        <w:tc>
          <w:tcPr>
            <w:tcW w:w="992" w:type="dxa"/>
          </w:tcPr>
          <w:p w:rsidR="00ED0B30" w:rsidRPr="0053687E" w:rsidRDefault="0053687E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val="tt-RU" w:eastAsia="ar-SA"/>
              </w:rPr>
            </w:pPr>
            <w:r w:rsidRPr="0053687E">
              <w:rPr>
                <w:rFonts w:ascii="Times New Roman" w:eastAsia="Calibri" w:hAnsi="Times New Roman" w:cs="Times New Roman"/>
                <w:lang w:val="tt-RU" w:eastAsia="ar-SA"/>
              </w:rPr>
              <w:t>33/33</w:t>
            </w:r>
          </w:p>
        </w:tc>
        <w:tc>
          <w:tcPr>
            <w:tcW w:w="709" w:type="dxa"/>
          </w:tcPr>
          <w:p w:rsidR="00ED0B30" w:rsidRPr="0053687E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val="tt-RU" w:eastAsia="ar-SA"/>
              </w:rPr>
            </w:pPr>
          </w:p>
        </w:tc>
        <w:tc>
          <w:tcPr>
            <w:tcW w:w="1559" w:type="dxa"/>
          </w:tcPr>
          <w:p w:rsidR="00ED0B30" w:rsidRPr="0053687E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val="tt-RU" w:eastAsia="ar-SA"/>
              </w:rPr>
            </w:pPr>
            <w:r w:rsidRPr="0053687E">
              <w:rPr>
                <w:rFonts w:ascii="Times New Roman" w:eastAsia="Calibri" w:hAnsi="Times New Roman" w:cs="Times New Roman"/>
                <w:lang w:val="tt-RU" w:eastAsia="ar-SA"/>
              </w:rPr>
              <w:t>Начал</w:t>
            </w:r>
            <w:proofErr w:type="spellStart"/>
            <w:r w:rsidRPr="0053687E">
              <w:rPr>
                <w:rFonts w:ascii="Times New Roman" w:eastAsia="Calibri" w:hAnsi="Times New Roman" w:cs="Times New Roman"/>
                <w:lang w:eastAsia="ar-SA"/>
              </w:rPr>
              <w:t>ьные</w:t>
            </w:r>
            <w:proofErr w:type="spellEnd"/>
            <w:r w:rsidRPr="0053687E">
              <w:rPr>
                <w:rFonts w:ascii="Times New Roman" w:eastAsia="Calibri" w:hAnsi="Times New Roman" w:cs="Times New Roman"/>
                <w:lang w:eastAsia="ar-SA"/>
              </w:rPr>
              <w:t xml:space="preserve"> классы</w:t>
            </w:r>
          </w:p>
        </w:tc>
        <w:tc>
          <w:tcPr>
            <w:tcW w:w="1418" w:type="dxa"/>
          </w:tcPr>
          <w:p w:rsidR="00ED0B30" w:rsidRPr="0053687E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1701" w:type="dxa"/>
          </w:tcPr>
          <w:p w:rsidR="00ED0B30" w:rsidRPr="0053687E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</w:p>
        </w:tc>
      </w:tr>
      <w:tr w:rsidR="00ED0B30" w:rsidRPr="0053687E" w:rsidTr="0053687E">
        <w:tc>
          <w:tcPr>
            <w:tcW w:w="534" w:type="dxa"/>
          </w:tcPr>
          <w:p w:rsidR="00ED0B30" w:rsidRPr="0053687E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53687E">
              <w:rPr>
                <w:rFonts w:ascii="Times New Roman" w:eastAsia="Calibri" w:hAnsi="Times New Roman" w:cs="Times New Roman"/>
                <w:lang w:eastAsia="ar-SA"/>
              </w:rPr>
              <w:t>6</w:t>
            </w:r>
          </w:p>
        </w:tc>
        <w:tc>
          <w:tcPr>
            <w:tcW w:w="2268" w:type="dxa"/>
          </w:tcPr>
          <w:p w:rsidR="00ED0B30" w:rsidRPr="0053687E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proofErr w:type="spellStart"/>
            <w:r w:rsidRPr="0053687E">
              <w:rPr>
                <w:rFonts w:ascii="Times New Roman" w:eastAsia="Calibri" w:hAnsi="Times New Roman" w:cs="Times New Roman"/>
                <w:lang w:eastAsia="ar-SA"/>
              </w:rPr>
              <w:t>Халикова</w:t>
            </w:r>
            <w:proofErr w:type="spellEnd"/>
            <w:r w:rsidRPr="0053687E">
              <w:rPr>
                <w:rFonts w:ascii="Times New Roman" w:eastAsia="Calibri" w:hAnsi="Times New Roman" w:cs="Times New Roman"/>
                <w:lang w:eastAsia="ar-SA"/>
              </w:rPr>
              <w:t xml:space="preserve"> </w:t>
            </w:r>
            <w:proofErr w:type="spellStart"/>
            <w:r w:rsidRPr="0053687E">
              <w:rPr>
                <w:rFonts w:ascii="Times New Roman" w:eastAsia="Calibri" w:hAnsi="Times New Roman" w:cs="Times New Roman"/>
                <w:lang w:eastAsia="ar-SA"/>
              </w:rPr>
              <w:t>Илиза</w:t>
            </w:r>
            <w:proofErr w:type="spellEnd"/>
            <w:r w:rsidRPr="0053687E">
              <w:rPr>
                <w:rFonts w:ascii="Times New Roman" w:eastAsia="Calibri" w:hAnsi="Times New Roman" w:cs="Times New Roman"/>
                <w:lang w:eastAsia="ar-SA"/>
              </w:rPr>
              <w:t xml:space="preserve"> </w:t>
            </w:r>
            <w:proofErr w:type="spellStart"/>
            <w:r w:rsidRPr="0053687E">
              <w:rPr>
                <w:rFonts w:ascii="Times New Roman" w:eastAsia="Calibri" w:hAnsi="Times New Roman" w:cs="Times New Roman"/>
                <w:lang w:eastAsia="ar-SA"/>
              </w:rPr>
              <w:t>Насиховна</w:t>
            </w:r>
            <w:proofErr w:type="spellEnd"/>
          </w:p>
        </w:tc>
        <w:tc>
          <w:tcPr>
            <w:tcW w:w="948" w:type="dxa"/>
          </w:tcPr>
          <w:p w:rsidR="00ED0B30" w:rsidRPr="0053687E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53687E">
              <w:rPr>
                <w:rFonts w:ascii="Times New Roman" w:eastAsia="Calibri" w:hAnsi="Times New Roman" w:cs="Times New Roman"/>
                <w:lang w:eastAsia="ar-SA"/>
              </w:rPr>
              <w:t>22.04.</w:t>
            </w:r>
          </w:p>
          <w:p w:rsidR="00ED0B30" w:rsidRPr="0053687E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53687E">
              <w:rPr>
                <w:rFonts w:ascii="Times New Roman" w:eastAsia="Calibri" w:hAnsi="Times New Roman" w:cs="Times New Roman"/>
                <w:lang w:eastAsia="ar-SA"/>
              </w:rPr>
              <w:t>1970</w:t>
            </w:r>
          </w:p>
        </w:tc>
        <w:tc>
          <w:tcPr>
            <w:tcW w:w="2454" w:type="dxa"/>
          </w:tcPr>
          <w:p w:rsidR="00ED0B30" w:rsidRPr="0053687E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53687E">
              <w:rPr>
                <w:rFonts w:ascii="Times New Roman" w:eastAsia="Calibri" w:hAnsi="Times New Roman" w:cs="Times New Roman"/>
                <w:lang w:eastAsia="ar-SA"/>
              </w:rPr>
              <w:t xml:space="preserve">Уч. </w:t>
            </w:r>
            <w:proofErr w:type="spellStart"/>
            <w:r w:rsidRPr="0053687E">
              <w:rPr>
                <w:rFonts w:ascii="Times New Roman" w:eastAsia="Calibri" w:hAnsi="Times New Roman" w:cs="Times New Roman"/>
                <w:lang w:eastAsia="ar-SA"/>
              </w:rPr>
              <w:t>биоло-гии</w:t>
            </w:r>
            <w:proofErr w:type="gramStart"/>
            <w:r w:rsidRPr="0053687E">
              <w:rPr>
                <w:rFonts w:ascii="Times New Roman" w:eastAsia="Calibri" w:hAnsi="Times New Roman" w:cs="Times New Roman"/>
                <w:lang w:eastAsia="ar-SA"/>
              </w:rPr>
              <w:t>,п</w:t>
            </w:r>
            <w:proofErr w:type="gramEnd"/>
            <w:r w:rsidRPr="0053687E">
              <w:rPr>
                <w:rFonts w:ascii="Times New Roman" w:eastAsia="Calibri" w:hAnsi="Times New Roman" w:cs="Times New Roman"/>
                <w:lang w:eastAsia="ar-SA"/>
              </w:rPr>
              <w:t>ереподготовка</w:t>
            </w:r>
            <w:proofErr w:type="spellEnd"/>
            <w:r w:rsidRPr="0053687E">
              <w:rPr>
                <w:rFonts w:ascii="Times New Roman" w:eastAsia="Calibri" w:hAnsi="Times New Roman" w:cs="Times New Roman"/>
                <w:lang w:eastAsia="ar-SA"/>
              </w:rPr>
              <w:t xml:space="preserve"> </w:t>
            </w:r>
            <w:proofErr w:type="spellStart"/>
            <w:r w:rsidRPr="0053687E">
              <w:rPr>
                <w:rFonts w:ascii="Times New Roman" w:eastAsia="Calibri" w:hAnsi="Times New Roman" w:cs="Times New Roman"/>
                <w:lang w:eastAsia="ar-SA"/>
              </w:rPr>
              <w:t>естествоз-нание</w:t>
            </w:r>
            <w:proofErr w:type="spellEnd"/>
            <w:r w:rsidRPr="0053687E">
              <w:rPr>
                <w:rFonts w:ascii="Times New Roman" w:eastAsia="Calibri" w:hAnsi="Times New Roman" w:cs="Times New Roman"/>
                <w:lang w:eastAsia="ar-SA"/>
              </w:rPr>
              <w:t xml:space="preserve"> и география</w:t>
            </w:r>
          </w:p>
        </w:tc>
        <w:tc>
          <w:tcPr>
            <w:tcW w:w="1701" w:type="dxa"/>
          </w:tcPr>
          <w:p w:rsidR="00ED0B30" w:rsidRPr="0053687E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53687E">
              <w:rPr>
                <w:rFonts w:ascii="Times New Roman" w:eastAsia="Calibri" w:hAnsi="Times New Roman" w:cs="Times New Roman"/>
                <w:lang w:eastAsia="ar-SA"/>
              </w:rPr>
              <w:t>ЕГПУ</w:t>
            </w:r>
          </w:p>
        </w:tc>
        <w:tc>
          <w:tcPr>
            <w:tcW w:w="992" w:type="dxa"/>
          </w:tcPr>
          <w:p w:rsidR="00ED0B30" w:rsidRPr="0053687E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proofErr w:type="spellStart"/>
            <w:r w:rsidRPr="0053687E">
              <w:rPr>
                <w:rFonts w:ascii="Times New Roman" w:eastAsia="Calibri" w:hAnsi="Times New Roman" w:cs="Times New Roman"/>
                <w:lang w:eastAsia="ar-SA"/>
              </w:rPr>
              <w:t>естесвоз-нание</w:t>
            </w:r>
            <w:proofErr w:type="spellEnd"/>
            <w:r w:rsidRPr="0053687E">
              <w:rPr>
                <w:rFonts w:ascii="Times New Roman" w:eastAsia="Calibri" w:hAnsi="Times New Roman" w:cs="Times New Roman"/>
                <w:lang w:eastAsia="ar-SA"/>
              </w:rPr>
              <w:t>,</w:t>
            </w:r>
          </w:p>
          <w:p w:rsidR="00ED0B30" w:rsidRPr="0053687E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53687E">
              <w:rPr>
                <w:rFonts w:ascii="Times New Roman" w:eastAsia="Calibri" w:hAnsi="Times New Roman" w:cs="Times New Roman"/>
                <w:lang w:eastAsia="ar-SA"/>
              </w:rPr>
              <w:t>2010</w:t>
            </w:r>
          </w:p>
        </w:tc>
        <w:tc>
          <w:tcPr>
            <w:tcW w:w="992" w:type="dxa"/>
          </w:tcPr>
          <w:p w:rsidR="00ED0B30" w:rsidRPr="0053687E" w:rsidRDefault="00432D82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53687E">
              <w:rPr>
                <w:rFonts w:ascii="Times New Roman" w:eastAsia="Calibri" w:hAnsi="Times New Roman" w:cs="Times New Roman"/>
                <w:lang w:eastAsia="ar-SA"/>
              </w:rPr>
              <w:t>28/28</w:t>
            </w:r>
          </w:p>
        </w:tc>
        <w:tc>
          <w:tcPr>
            <w:tcW w:w="709" w:type="dxa"/>
          </w:tcPr>
          <w:p w:rsidR="00ED0B30" w:rsidRPr="0053687E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1559" w:type="dxa"/>
          </w:tcPr>
          <w:p w:rsidR="00ED0B30" w:rsidRPr="0053687E" w:rsidRDefault="00ED0B30" w:rsidP="00ED0B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3687E">
              <w:rPr>
                <w:rFonts w:ascii="Times New Roman" w:eastAsia="Times New Roman" w:hAnsi="Times New Roman" w:cs="Times New Roman"/>
                <w:lang w:eastAsia="ru-RU"/>
              </w:rPr>
              <w:t>Технология</w:t>
            </w:r>
          </w:p>
          <w:p w:rsidR="00ED0B30" w:rsidRPr="0053687E" w:rsidRDefault="00ED0B30" w:rsidP="00ED0B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3687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  <w:p w:rsidR="00ED0B30" w:rsidRPr="0053687E" w:rsidRDefault="00ED0B30" w:rsidP="00ED0B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3687E">
              <w:rPr>
                <w:rFonts w:ascii="Times New Roman" w:eastAsia="Times New Roman" w:hAnsi="Times New Roman" w:cs="Times New Roman"/>
                <w:lang w:eastAsia="ru-RU"/>
              </w:rPr>
              <w:t>Биология</w:t>
            </w:r>
          </w:p>
          <w:p w:rsidR="00ED0B30" w:rsidRPr="0053687E" w:rsidRDefault="00ED0B30" w:rsidP="005368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3687E">
              <w:rPr>
                <w:rFonts w:ascii="Times New Roman" w:eastAsia="Times New Roman" w:hAnsi="Times New Roman" w:cs="Times New Roman"/>
                <w:lang w:eastAsia="ru-RU"/>
              </w:rPr>
              <w:t>Химия</w:t>
            </w:r>
          </w:p>
        </w:tc>
        <w:tc>
          <w:tcPr>
            <w:tcW w:w="1418" w:type="dxa"/>
          </w:tcPr>
          <w:p w:rsidR="00ED0B30" w:rsidRPr="0053687E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1701" w:type="dxa"/>
          </w:tcPr>
          <w:p w:rsidR="00ED0B30" w:rsidRPr="0053687E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</w:p>
        </w:tc>
      </w:tr>
      <w:tr w:rsidR="00ED0B30" w:rsidRPr="0053687E" w:rsidTr="0053687E">
        <w:tc>
          <w:tcPr>
            <w:tcW w:w="534" w:type="dxa"/>
          </w:tcPr>
          <w:p w:rsidR="00ED0B30" w:rsidRPr="0053687E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53687E">
              <w:rPr>
                <w:rFonts w:ascii="Times New Roman" w:eastAsia="Calibri" w:hAnsi="Times New Roman" w:cs="Times New Roman"/>
                <w:lang w:eastAsia="ar-SA"/>
              </w:rPr>
              <w:t>7</w:t>
            </w:r>
          </w:p>
        </w:tc>
        <w:tc>
          <w:tcPr>
            <w:tcW w:w="2268" w:type="dxa"/>
          </w:tcPr>
          <w:p w:rsidR="00ED0B30" w:rsidRPr="0053687E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val="tt-RU" w:eastAsia="ar-SA"/>
              </w:rPr>
            </w:pPr>
            <w:r w:rsidRPr="0053687E">
              <w:rPr>
                <w:rFonts w:ascii="Times New Roman" w:eastAsia="Calibri" w:hAnsi="Times New Roman" w:cs="Times New Roman"/>
                <w:lang w:val="tt-RU" w:eastAsia="ar-SA"/>
              </w:rPr>
              <w:t>Муллаянова Кулюмсар Фирдависовна</w:t>
            </w:r>
          </w:p>
        </w:tc>
        <w:tc>
          <w:tcPr>
            <w:tcW w:w="948" w:type="dxa"/>
          </w:tcPr>
          <w:p w:rsidR="00ED0B30" w:rsidRPr="0053687E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val="tt-RU" w:eastAsia="ar-SA"/>
              </w:rPr>
            </w:pPr>
            <w:r w:rsidRPr="0053687E">
              <w:rPr>
                <w:rFonts w:ascii="Times New Roman" w:eastAsia="Calibri" w:hAnsi="Times New Roman" w:cs="Times New Roman"/>
                <w:lang w:val="tt-RU" w:eastAsia="ar-SA"/>
              </w:rPr>
              <w:t>13.10.</w:t>
            </w:r>
          </w:p>
          <w:p w:rsidR="00ED0B30" w:rsidRPr="0053687E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val="tt-RU" w:eastAsia="ar-SA"/>
              </w:rPr>
            </w:pPr>
            <w:r w:rsidRPr="0053687E">
              <w:rPr>
                <w:rFonts w:ascii="Times New Roman" w:eastAsia="Calibri" w:hAnsi="Times New Roman" w:cs="Times New Roman"/>
                <w:lang w:val="tt-RU" w:eastAsia="ar-SA"/>
              </w:rPr>
              <w:t>1981</w:t>
            </w:r>
          </w:p>
        </w:tc>
        <w:tc>
          <w:tcPr>
            <w:tcW w:w="2454" w:type="dxa"/>
          </w:tcPr>
          <w:p w:rsidR="00ED0B30" w:rsidRPr="0053687E" w:rsidRDefault="0053687E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val="tt-RU" w:eastAsia="ar-SA"/>
              </w:rPr>
            </w:pPr>
            <w:r w:rsidRPr="0053687E">
              <w:rPr>
                <w:rFonts w:ascii="Times New Roman" w:eastAsia="Calibri" w:hAnsi="Times New Roman" w:cs="Times New Roman"/>
                <w:lang w:val="tt-RU" w:eastAsia="ar-SA"/>
              </w:rPr>
              <w:t xml:space="preserve">Учитель </w:t>
            </w:r>
            <w:r w:rsidR="00ED0B30" w:rsidRPr="0053687E">
              <w:rPr>
                <w:rFonts w:ascii="Times New Roman" w:eastAsia="Calibri" w:hAnsi="Times New Roman" w:cs="Times New Roman"/>
                <w:lang w:val="tt-RU" w:eastAsia="ar-SA"/>
              </w:rPr>
              <w:t>математики</w:t>
            </w:r>
          </w:p>
        </w:tc>
        <w:tc>
          <w:tcPr>
            <w:tcW w:w="1701" w:type="dxa"/>
          </w:tcPr>
          <w:p w:rsidR="00ED0B30" w:rsidRPr="0053687E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val="tt-RU" w:eastAsia="ar-SA"/>
              </w:rPr>
            </w:pPr>
            <w:r w:rsidRPr="0053687E">
              <w:rPr>
                <w:rFonts w:ascii="Times New Roman" w:eastAsia="Calibri" w:hAnsi="Times New Roman" w:cs="Times New Roman"/>
                <w:lang w:val="tt-RU" w:eastAsia="ar-SA"/>
              </w:rPr>
              <w:t>ЕГПУ</w:t>
            </w:r>
          </w:p>
        </w:tc>
        <w:tc>
          <w:tcPr>
            <w:tcW w:w="992" w:type="dxa"/>
          </w:tcPr>
          <w:p w:rsidR="00ED0B30" w:rsidRPr="0053687E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val="tt-RU" w:eastAsia="ar-SA"/>
              </w:rPr>
            </w:pPr>
          </w:p>
        </w:tc>
        <w:tc>
          <w:tcPr>
            <w:tcW w:w="992" w:type="dxa"/>
          </w:tcPr>
          <w:p w:rsidR="00ED0B30" w:rsidRPr="0053687E" w:rsidRDefault="00432D82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val="tt-RU" w:eastAsia="ar-SA"/>
              </w:rPr>
            </w:pPr>
            <w:r w:rsidRPr="0053687E">
              <w:rPr>
                <w:rFonts w:ascii="Times New Roman" w:eastAsia="Calibri" w:hAnsi="Times New Roman" w:cs="Times New Roman"/>
                <w:lang w:val="tt-RU" w:eastAsia="ar-SA"/>
              </w:rPr>
              <w:t>17/4</w:t>
            </w:r>
          </w:p>
        </w:tc>
        <w:tc>
          <w:tcPr>
            <w:tcW w:w="709" w:type="dxa"/>
          </w:tcPr>
          <w:p w:rsidR="00ED0B30" w:rsidRPr="0053687E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val="tt-RU" w:eastAsia="ar-SA"/>
              </w:rPr>
            </w:pPr>
          </w:p>
        </w:tc>
        <w:tc>
          <w:tcPr>
            <w:tcW w:w="1559" w:type="dxa"/>
          </w:tcPr>
          <w:p w:rsidR="00ED0B30" w:rsidRPr="0053687E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val="tt-RU" w:eastAsia="ar-SA"/>
              </w:rPr>
            </w:pPr>
            <w:r w:rsidRPr="0053687E">
              <w:rPr>
                <w:rFonts w:ascii="Times New Roman" w:eastAsia="Calibri" w:hAnsi="Times New Roman" w:cs="Times New Roman"/>
                <w:lang w:val="tt-RU" w:eastAsia="ar-SA"/>
              </w:rPr>
              <w:t xml:space="preserve">Математика </w:t>
            </w:r>
          </w:p>
        </w:tc>
        <w:tc>
          <w:tcPr>
            <w:tcW w:w="1418" w:type="dxa"/>
          </w:tcPr>
          <w:p w:rsidR="00ED0B30" w:rsidRPr="0053687E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1701" w:type="dxa"/>
          </w:tcPr>
          <w:p w:rsidR="00ED0B30" w:rsidRPr="0053687E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</w:p>
        </w:tc>
      </w:tr>
      <w:tr w:rsidR="00ED0B30" w:rsidRPr="0053687E" w:rsidTr="0053687E">
        <w:tc>
          <w:tcPr>
            <w:tcW w:w="534" w:type="dxa"/>
          </w:tcPr>
          <w:p w:rsidR="00ED0B30" w:rsidRPr="0053687E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53687E">
              <w:rPr>
                <w:rFonts w:ascii="Times New Roman" w:eastAsia="Calibri" w:hAnsi="Times New Roman" w:cs="Times New Roman"/>
                <w:lang w:eastAsia="ar-SA"/>
              </w:rPr>
              <w:t>8</w:t>
            </w:r>
          </w:p>
        </w:tc>
        <w:tc>
          <w:tcPr>
            <w:tcW w:w="2268" w:type="dxa"/>
          </w:tcPr>
          <w:p w:rsidR="00ED0B30" w:rsidRPr="0053687E" w:rsidRDefault="0053687E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proofErr w:type="spellStart"/>
            <w:r w:rsidRPr="0053687E">
              <w:rPr>
                <w:rFonts w:ascii="Times New Roman" w:eastAsia="Calibri" w:hAnsi="Times New Roman" w:cs="Times New Roman"/>
                <w:lang w:eastAsia="ar-SA"/>
              </w:rPr>
              <w:t>Гилазова</w:t>
            </w:r>
            <w:proofErr w:type="spellEnd"/>
            <w:r w:rsidRPr="0053687E">
              <w:rPr>
                <w:rFonts w:ascii="Times New Roman" w:eastAsia="Calibri" w:hAnsi="Times New Roman" w:cs="Times New Roman"/>
                <w:lang w:eastAsia="ar-SA"/>
              </w:rPr>
              <w:t xml:space="preserve"> </w:t>
            </w:r>
            <w:proofErr w:type="spellStart"/>
            <w:r w:rsidRPr="0053687E">
              <w:rPr>
                <w:rFonts w:ascii="Times New Roman" w:eastAsia="Calibri" w:hAnsi="Times New Roman" w:cs="Times New Roman"/>
                <w:lang w:eastAsia="ar-SA"/>
              </w:rPr>
              <w:t>Рамзия</w:t>
            </w:r>
            <w:proofErr w:type="spellEnd"/>
            <w:r w:rsidRPr="0053687E">
              <w:rPr>
                <w:rFonts w:ascii="Times New Roman" w:eastAsia="Calibri" w:hAnsi="Times New Roman" w:cs="Times New Roman"/>
                <w:lang w:eastAsia="ar-SA"/>
              </w:rPr>
              <w:t xml:space="preserve"> </w:t>
            </w:r>
            <w:proofErr w:type="spellStart"/>
            <w:r w:rsidRPr="0053687E">
              <w:rPr>
                <w:rFonts w:ascii="Times New Roman" w:eastAsia="Calibri" w:hAnsi="Times New Roman" w:cs="Times New Roman"/>
                <w:lang w:eastAsia="ar-SA"/>
              </w:rPr>
              <w:t>Расимовна</w:t>
            </w:r>
            <w:proofErr w:type="spellEnd"/>
          </w:p>
        </w:tc>
        <w:tc>
          <w:tcPr>
            <w:tcW w:w="948" w:type="dxa"/>
          </w:tcPr>
          <w:p w:rsidR="0053687E" w:rsidRPr="0053687E" w:rsidRDefault="0053687E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53687E">
              <w:rPr>
                <w:rFonts w:ascii="Times New Roman" w:eastAsia="Calibri" w:hAnsi="Times New Roman" w:cs="Times New Roman"/>
                <w:lang w:eastAsia="ar-SA"/>
              </w:rPr>
              <w:t>08.10.</w:t>
            </w:r>
          </w:p>
          <w:p w:rsidR="00ED0B30" w:rsidRPr="0053687E" w:rsidRDefault="0053687E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53687E">
              <w:rPr>
                <w:rFonts w:ascii="Times New Roman" w:eastAsia="Calibri" w:hAnsi="Times New Roman" w:cs="Times New Roman"/>
                <w:lang w:eastAsia="ar-SA"/>
              </w:rPr>
              <w:t>1979</w:t>
            </w:r>
          </w:p>
        </w:tc>
        <w:tc>
          <w:tcPr>
            <w:tcW w:w="2454" w:type="dxa"/>
          </w:tcPr>
          <w:p w:rsidR="00ED0B30" w:rsidRPr="0053687E" w:rsidRDefault="0053687E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53687E">
              <w:rPr>
                <w:rFonts w:ascii="Times New Roman" w:eastAsia="Calibri" w:hAnsi="Times New Roman" w:cs="Times New Roman"/>
                <w:lang w:eastAsia="ar-SA"/>
              </w:rPr>
              <w:t>«Учитель начальных классов»,</w:t>
            </w:r>
          </w:p>
        </w:tc>
        <w:tc>
          <w:tcPr>
            <w:tcW w:w="1701" w:type="dxa"/>
          </w:tcPr>
          <w:p w:rsidR="00ED0B30" w:rsidRPr="0053687E" w:rsidRDefault="0053687E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53687E">
              <w:rPr>
                <w:rFonts w:ascii="Times New Roman" w:eastAsia="Calibri" w:hAnsi="Times New Roman" w:cs="Times New Roman"/>
                <w:lang w:eastAsia="ar-SA"/>
              </w:rPr>
              <w:t>МПК</w:t>
            </w:r>
          </w:p>
        </w:tc>
        <w:tc>
          <w:tcPr>
            <w:tcW w:w="992" w:type="dxa"/>
          </w:tcPr>
          <w:p w:rsidR="00ED0B30" w:rsidRPr="0053687E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992" w:type="dxa"/>
          </w:tcPr>
          <w:p w:rsidR="00ED0B30" w:rsidRPr="0053687E" w:rsidRDefault="0053687E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53687E">
              <w:rPr>
                <w:rFonts w:ascii="Times New Roman" w:eastAsia="Calibri" w:hAnsi="Times New Roman" w:cs="Times New Roman"/>
                <w:lang w:eastAsia="ar-SA"/>
              </w:rPr>
              <w:t>19/19</w:t>
            </w:r>
          </w:p>
        </w:tc>
        <w:tc>
          <w:tcPr>
            <w:tcW w:w="709" w:type="dxa"/>
          </w:tcPr>
          <w:p w:rsidR="00ED0B30" w:rsidRPr="0053687E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1559" w:type="dxa"/>
          </w:tcPr>
          <w:p w:rsidR="00ED0B30" w:rsidRPr="0053687E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1418" w:type="dxa"/>
          </w:tcPr>
          <w:p w:rsidR="00ED0B30" w:rsidRPr="0053687E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1701" w:type="dxa"/>
          </w:tcPr>
          <w:p w:rsidR="00ED0B30" w:rsidRPr="0053687E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</w:p>
        </w:tc>
      </w:tr>
    </w:tbl>
    <w:p w:rsidR="00ED0B30" w:rsidRPr="00ED0B30" w:rsidRDefault="00ED0B30" w:rsidP="0053687E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tt-RU" w:eastAsia="ar-SA"/>
        </w:rPr>
      </w:pPr>
    </w:p>
    <w:p w:rsidR="00ED0B30" w:rsidRPr="00ED0B30" w:rsidRDefault="00ED0B30" w:rsidP="00ED0B30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tt-RU" w:eastAsia="ar-SA"/>
        </w:rPr>
      </w:pPr>
    </w:p>
    <w:p w:rsidR="00ED0B30" w:rsidRPr="00ED0B30" w:rsidRDefault="00ED0B30" w:rsidP="00ED0B30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ED0B30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Классные руководители</w:t>
      </w:r>
    </w:p>
    <w:p w:rsidR="00ED0B30" w:rsidRPr="00ED0B30" w:rsidRDefault="00ED0B30" w:rsidP="00ED0B30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ED0B30" w:rsidRPr="00ED0B30" w:rsidRDefault="00ED0B30" w:rsidP="00ED0B30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tbl>
      <w:tblPr>
        <w:tblW w:w="147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0"/>
        <w:gridCol w:w="5947"/>
        <w:gridCol w:w="2686"/>
        <w:gridCol w:w="2664"/>
        <w:gridCol w:w="2379"/>
      </w:tblGrid>
      <w:tr w:rsidR="00ED0B30" w:rsidRPr="00ED0B30" w:rsidTr="005D01B6">
        <w:trPr>
          <w:trHeight w:val="1511"/>
        </w:trPr>
        <w:tc>
          <w:tcPr>
            <w:tcW w:w="1120" w:type="dxa"/>
          </w:tcPr>
          <w:p w:rsidR="00ED0B30" w:rsidRPr="00ED0B30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ED0B3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№</w:t>
            </w:r>
            <w:proofErr w:type="gramStart"/>
            <w:r w:rsidRPr="00ED0B3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п</w:t>
            </w:r>
            <w:proofErr w:type="gramEnd"/>
            <w:r w:rsidRPr="00ED0B3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5947" w:type="dxa"/>
          </w:tcPr>
          <w:p w:rsidR="00ED0B30" w:rsidRPr="00ED0B30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ED0B3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ФИО полностью</w:t>
            </w:r>
          </w:p>
        </w:tc>
        <w:tc>
          <w:tcPr>
            <w:tcW w:w="2686" w:type="dxa"/>
          </w:tcPr>
          <w:p w:rsidR="00ED0B30" w:rsidRPr="00ED0B30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ED0B3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год,</w:t>
            </w:r>
          </w:p>
          <w:p w:rsidR="00ED0B30" w:rsidRPr="00ED0B30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ED0B3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число,</w:t>
            </w:r>
          </w:p>
          <w:p w:rsidR="00ED0B30" w:rsidRPr="00ED0B30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ED0B3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месяц </w:t>
            </w:r>
          </w:p>
          <w:p w:rsidR="00ED0B30" w:rsidRPr="00ED0B30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proofErr w:type="spellStart"/>
            <w:r w:rsidRPr="00ED0B3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рожд</w:t>
            </w:r>
            <w:proofErr w:type="spellEnd"/>
            <w:r w:rsidRPr="00ED0B3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664" w:type="dxa"/>
          </w:tcPr>
          <w:p w:rsidR="00ED0B30" w:rsidRPr="00ED0B30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ED0B3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в каком классе </w:t>
            </w:r>
          </w:p>
          <w:p w:rsidR="00ED0B30" w:rsidRPr="00ED0B30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proofErr w:type="spellStart"/>
            <w:r w:rsidRPr="00ED0B3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яв-ся</w:t>
            </w:r>
            <w:proofErr w:type="spellEnd"/>
            <w:r w:rsidRPr="00ED0B3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ED0B3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кл</w:t>
            </w:r>
            <w:proofErr w:type="spellEnd"/>
            <w:r w:rsidRPr="00ED0B3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. руководителем</w:t>
            </w:r>
          </w:p>
        </w:tc>
        <w:tc>
          <w:tcPr>
            <w:tcW w:w="2379" w:type="dxa"/>
          </w:tcPr>
          <w:p w:rsidR="00ED0B30" w:rsidRPr="00ED0B30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ED0B3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стаж работы в должности </w:t>
            </w:r>
            <w:proofErr w:type="spellStart"/>
            <w:r w:rsidRPr="00ED0B3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кл</w:t>
            </w:r>
            <w:proofErr w:type="gramStart"/>
            <w:r w:rsidRPr="00ED0B3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.р</w:t>
            </w:r>
            <w:proofErr w:type="gramEnd"/>
            <w:r w:rsidRPr="00ED0B3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уководителя</w:t>
            </w:r>
            <w:proofErr w:type="spellEnd"/>
          </w:p>
        </w:tc>
      </w:tr>
      <w:tr w:rsidR="00ED0B30" w:rsidRPr="00ED0B30" w:rsidTr="005D01B6">
        <w:trPr>
          <w:trHeight w:val="312"/>
        </w:trPr>
        <w:tc>
          <w:tcPr>
            <w:tcW w:w="1120" w:type="dxa"/>
          </w:tcPr>
          <w:p w:rsidR="00ED0B30" w:rsidRPr="00ED0B30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947" w:type="dxa"/>
          </w:tcPr>
          <w:p w:rsidR="00ED0B30" w:rsidRPr="00ED0B30" w:rsidRDefault="00ED0B30" w:rsidP="0053687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  <w:t xml:space="preserve">Галиева </w:t>
            </w:r>
            <w:r w:rsidR="0053687E"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  <w:t>Чулпан Шайхенуровна</w:t>
            </w:r>
          </w:p>
        </w:tc>
        <w:tc>
          <w:tcPr>
            <w:tcW w:w="2686" w:type="dxa"/>
          </w:tcPr>
          <w:p w:rsidR="00ED0B30" w:rsidRPr="00ED0B30" w:rsidRDefault="0053687E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  <w:t>17.05.1968</w:t>
            </w:r>
          </w:p>
        </w:tc>
        <w:tc>
          <w:tcPr>
            <w:tcW w:w="2664" w:type="dxa"/>
          </w:tcPr>
          <w:p w:rsidR="00ED0B30" w:rsidRPr="00ED0B30" w:rsidRDefault="0053687E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  <w:t>1</w:t>
            </w:r>
          </w:p>
        </w:tc>
        <w:tc>
          <w:tcPr>
            <w:tcW w:w="2379" w:type="dxa"/>
          </w:tcPr>
          <w:p w:rsidR="00ED0B30" w:rsidRPr="00ED0B30" w:rsidRDefault="0053687E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  <w:t>33</w:t>
            </w:r>
          </w:p>
        </w:tc>
      </w:tr>
      <w:tr w:rsidR="0053687E" w:rsidRPr="00ED0B30" w:rsidTr="005D01B6">
        <w:trPr>
          <w:trHeight w:val="312"/>
        </w:trPr>
        <w:tc>
          <w:tcPr>
            <w:tcW w:w="1120" w:type="dxa"/>
          </w:tcPr>
          <w:p w:rsidR="0053687E" w:rsidRPr="00ED0B30" w:rsidRDefault="0053687E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5947" w:type="dxa"/>
          </w:tcPr>
          <w:p w:rsidR="0053687E" w:rsidRPr="00ED0B30" w:rsidRDefault="0053687E" w:rsidP="002346F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  <w:t>Салихова Дайсана Равиловна</w:t>
            </w:r>
          </w:p>
        </w:tc>
        <w:tc>
          <w:tcPr>
            <w:tcW w:w="2686" w:type="dxa"/>
          </w:tcPr>
          <w:p w:rsidR="0053687E" w:rsidRPr="00ED0B30" w:rsidRDefault="0053687E" w:rsidP="002346F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  <w:t>01.01.1962</w:t>
            </w:r>
          </w:p>
        </w:tc>
        <w:tc>
          <w:tcPr>
            <w:tcW w:w="2664" w:type="dxa"/>
          </w:tcPr>
          <w:p w:rsidR="0053687E" w:rsidRPr="00ED0B30" w:rsidRDefault="0053687E" w:rsidP="002346F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  <w:t>2</w:t>
            </w:r>
          </w:p>
        </w:tc>
        <w:tc>
          <w:tcPr>
            <w:tcW w:w="2379" w:type="dxa"/>
          </w:tcPr>
          <w:p w:rsidR="0053687E" w:rsidRPr="00ED0B30" w:rsidRDefault="0053687E" w:rsidP="002346F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  <w:t>38</w:t>
            </w:r>
          </w:p>
        </w:tc>
      </w:tr>
      <w:tr w:rsidR="0053687E" w:rsidRPr="00ED0B30" w:rsidTr="005D01B6">
        <w:trPr>
          <w:trHeight w:val="312"/>
        </w:trPr>
        <w:tc>
          <w:tcPr>
            <w:tcW w:w="1120" w:type="dxa"/>
          </w:tcPr>
          <w:p w:rsidR="0053687E" w:rsidRPr="00ED0B30" w:rsidRDefault="0053687E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  <w:t>3</w:t>
            </w:r>
          </w:p>
        </w:tc>
        <w:tc>
          <w:tcPr>
            <w:tcW w:w="5947" w:type="dxa"/>
          </w:tcPr>
          <w:p w:rsidR="0053687E" w:rsidRPr="00ED0B30" w:rsidRDefault="0053687E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  <w:t>Гилазова Рамзия Расимовна</w:t>
            </w:r>
          </w:p>
        </w:tc>
        <w:tc>
          <w:tcPr>
            <w:tcW w:w="2686" w:type="dxa"/>
          </w:tcPr>
          <w:p w:rsidR="0053687E" w:rsidRPr="00ED0B30" w:rsidRDefault="0053687E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</w:pPr>
            <w:r w:rsidRPr="0053687E"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  <w:t>08.10.1979</w:t>
            </w:r>
          </w:p>
        </w:tc>
        <w:tc>
          <w:tcPr>
            <w:tcW w:w="2664" w:type="dxa"/>
          </w:tcPr>
          <w:p w:rsidR="0053687E" w:rsidRPr="00ED0B30" w:rsidRDefault="0053687E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  <w:t>3</w:t>
            </w:r>
          </w:p>
        </w:tc>
        <w:tc>
          <w:tcPr>
            <w:tcW w:w="2379" w:type="dxa"/>
          </w:tcPr>
          <w:p w:rsidR="0053687E" w:rsidRPr="00ED0B30" w:rsidRDefault="0053687E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  <w:t>19</w:t>
            </w:r>
          </w:p>
        </w:tc>
      </w:tr>
      <w:tr w:rsidR="0053687E" w:rsidRPr="00ED0B30" w:rsidTr="005D01B6">
        <w:trPr>
          <w:trHeight w:val="312"/>
        </w:trPr>
        <w:tc>
          <w:tcPr>
            <w:tcW w:w="1120" w:type="dxa"/>
          </w:tcPr>
          <w:p w:rsidR="0053687E" w:rsidRPr="00ED0B30" w:rsidRDefault="0053687E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  <w:t>4</w:t>
            </w:r>
          </w:p>
        </w:tc>
        <w:tc>
          <w:tcPr>
            <w:tcW w:w="5947" w:type="dxa"/>
          </w:tcPr>
          <w:p w:rsidR="0053687E" w:rsidRPr="00ED0B30" w:rsidRDefault="0053687E" w:rsidP="002346F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ED0B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Гильманова</w:t>
            </w:r>
            <w:proofErr w:type="spellEnd"/>
            <w:r w:rsidRPr="00ED0B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ED0B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Рина</w:t>
            </w:r>
            <w:proofErr w:type="spellEnd"/>
            <w:r w:rsidRPr="00ED0B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ED0B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Муллануровна</w:t>
            </w:r>
            <w:proofErr w:type="spellEnd"/>
          </w:p>
        </w:tc>
        <w:tc>
          <w:tcPr>
            <w:tcW w:w="2686" w:type="dxa"/>
          </w:tcPr>
          <w:p w:rsidR="0053687E" w:rsidRPr="00ED0B30" w:rsidRDefault="0053687E" w:rsidP="002346F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24.04.</w:t>
            </w:r>
            <w:r w:rsidRPr="00ED0B30"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  <w:t>19</w:t>
            </w:r>
            <w:r w:rsidRPr="00ED0B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69.</w:t>
            </w:r>
          </w:p>
        </w:tc>
        <w:tc>
          <w:tcPr>
            <w:tcW w:w="2664" w:type="dxa"/>
          </w:tcPr>
          <w:p w:rsidR="0053687E" w:rsidRPr="00ED0B30" w:rsidRDefault="0053687E" w:rsidP="002346F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  <w:t>4</w:t>
            </w:r>
          </w:p>
        </w:tc>
        <w:tc>
          <w:tcPr>
            <w:tcW w:w="2379" w:type="dxa"/>
          </w:tcPr>
          <w:p w:rsidR="0053687E" w:rsidRPr="00ED0B30" w:rsidRDefault="0053687E" w:rsidP="002346F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30</w:t>
            </w:r>
          </w:p>
        </w:tc>
      </w:tr>
      <w:tr w:rsidR="0053687E" w:rsidRPr="00ED0B30" w:rsidTr="005D01B6">
        <w:trPr>
          <w:trHeight w:val="312"/>
        </w:trPr>
        <w:tc>
          <w:tcPr>
            <w:tcW w:w="1120" w:type="dxa"/>
          </w:tcPr>
          <w:p w:rsidR="0053687E" w:rsidRPr="00ED0B30" w:rsidRDefault="0053687E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5947" w:type="dxa"/>
          </w:tcPr>
          <w:p w:rsidR="0053687E" w:rsidRPr="00ED0B30" w:rsidRDefault="0053687E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  <w:t>Латыйпов Ирек Рифкатович</w:t>
            </w:r>
          </w:p>
        </w:tc>
        <w:tc>
          <w:tcPr>
            <w:tcW w:w="2686" w:type="dxa"/>
          </w:tcPr>
          <w:p w:rsidR="0053687E" w:rsidRPr="00ED0B30" w:rsidRDefault="0053687E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  <w:t>11.09.1959</w:t>
            </w:r>
          </w:p>
        </w:tc>
        <w:tc>
          <w:tcPr>
            <w:tcW w:w="2664" w:type="dxa"/>
          </w:tcPr>
          <w:p w:rsidR="0053687E" w:rsidRPr="00ED0B30" w:rsidRDefault="0053687E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  <w:t>5</w:t>
            </w:r>
          </w:p>
        </w:tc>
        <w:tc>
          <w:tcPr>
            <w:tcW w:w="2379" w:type="dxa"/>
          </w:tcPr>
          <w:p w:rsidR="0053687E" w:rsidRPr="00ED0B30" w:rsidRDefault="0053687E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  <w:t>26</w:t>
            </w:r>
          </w:p>
        </w:tc>
      </w:tr>
      <w:tr w:rsidR="0053687E" w:rsidRPr="00ED0B30" w:rsidTr="005D01B6">
        <w:trPr>
          <w:trHeight w:val="312"/>
        </w:trPr>
        <w:tc>
          <w:tcPr>
            <w:tcW w:w="1120" w:type="dxa"/>
          </w:tcPr>
          <w:p w:rsidR="0053687E" w:rsidRPr="00ED0B30" w:rsidRDefault="0053687E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5947" w:type="dxa"/>
          </w:tcPr>
          <w:p w:rsidR="0053687E" w:rsidRPr="00ED0B30" w:rsidRDefault="0053687E" w:rsidP="002346F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ED0B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Камалетдинова</w:t>
            </w:r>
            <w:proofErr w:type="spellEnd"/>
            <w:r w:rsidRPr="00ED0B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ED0B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Фирая</w:t>
            </w:r>
            <w:proofErr w:type="spellEnd"/>
            <w:r w:rsidRPr="00ED0B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ED0B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Марсовна</w:t>
            </w:r>
            <w:proofErr w:type="spellEnd"/>
          </w:p>
        </w:tc>
        <w:tc>
          <w:tcPr>
            <w:tcW w:w="2686" w:type="dxa"/>
          </w:tcPr>
          <w:p w:rsidR="0053687E" w:rsidRPr="00ED0B30" w:rsidRDefault="0053687E" w:rsidP="002346F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31.07. 1965</w:t>
            </w:r>
          </w:p>
        </w:tc>
        <w:tc>
          <w:tcPr>
            <w:tcW w:w="2664" w:type="dxa"/>
          </w:tcPr>
          <w:p w:rsidR="0053687E" w:rsidRPr="00ED0B30" w:rsidRDefault="0053687E" w:rsidP="002346F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379" w:type="dxa"/>
          </w:tcPr>
          <w:p w:rsidR="0053687E" w:rsidRPr="00ED0B30" w:rsidRDefault="0053687E" w:rsidP="002346F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  <w:t>7</w:t>
            </w:r>
          </w:p>
        </w:tc>
      </w:tr>
      <w:tr w:rsidR="0053687E" w:rsidRPr="00ED0B30" w:rsidTr="005D01B6">
        <w:trPr>
          <w:trHeight w:val="312"/>
        </w:trPr>
        <w:tc>
          <w:tcPr>
            <w:tcW w:w="1120" w:type="dxa"/>
          </w:tcPr>
          <w:p w:rsidR="0053687E" w:rsidRPr="00ED0B30" w:rsidRDefault="0053687E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5947" w:type="dxa"/>
          </w:tcPr>
          <w:p w:rsidR="0053687E" w:rsidRPr="00ED0B30" w:rsidRDefault="0053687E" w:rsidP="002346F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  <w:t xml:space="preserve">Муллаянова Кулюмсар Фирдависовна </w:t>
            </w:r>
          </w:p>
        </w:tc>
        <w:tc>
          <w:tcPr>
            <w:tcW w:w="2686" w:type="dxa"/>
          </w:tcPr>
          <w:p w:rsidR="0053687E" w:rsidRPr="00ED0B30" w:rsidRDefault="0053687E" w:rsidP="002346F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  <w:t>13.10.1981</w:t>
            </w:r>
          </w:p>
        </w:tc>
        <w:tc>
          <w:tcPr>
            <w:tcW w:w="2664" w:type="dxa"/>
          </w:tcPr>
          <w:p w:rsidR="0053687E" w:rsidRPr="00ED0B30" w:rsidRDefault="0053687E" w:rsidP="002346F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  <w:t>7</w:t>
            </w:r>
          </w:p>
        </w:tc>
        <w:tc>
          <w:tcPr>
            <w:tcW w:w="2379" w:type="dxa"/>
          </w:tcPr>
          <w:p w:rsidR="0053687E" w:rsidRPr="00ED0B30" w:rsidRDefault="0053687E" w:rsidP="002346F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  <w:t>17/4</w:t>
            </w:r>
          </w:p>
        </w:tc>
      </w:tr>
      <w:tr w:rsidR="0053687E" w:rsidRPr="00ED0B30" w:rsidTr="005D01B6">
        <w:trPr>
          <w:trHeight w:val="312"/>
        </w:trPr>
        <w:tc>
          <w:tcPr>
            <w:tcW w:w="1120" w:type="dxa"/>
          </w:tcPr>
          <w:p w:rsidR="0053687E" w:rsidRPr="00ED0B30" w:rsidRDefault="0053687E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5947" w:type="dxa"/>
          </w:tcPr>
          <w:p w:rsidR="0053687E" w:rsidRPr="00ED0B30" w:rsidRDefault="0053687E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Галиева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Диляра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Гаптелсуппуховна</w:t>
            </w:r>
            <w:proofErr w:type="spellEnd"/>
          </w:p>
        </w:tc>
        <w:tc>
          <w:tcPr>
            <w:tcW w:w="2686" w:type="dxa"/>
          </w:tcPr>
          <w:p w:rsidR="0053687E" w:rsidRPr="00ED0B30" w:rsidRDefault="0053687E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19.10.1986</w:t>
            </w:r>
          </w:p>
        </w:tc>
        <w:tc>
          <w:tcPr>
            <w:tcW w:w="2664" w:type="dxa"/>
          </w:tcPr>
          <w:p w:rsidR="0053687E" w:rsidRPr="00ED0B30" w:rsidRDefault="0053687E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  <w:t>8</w:t>
            </w:r>
          </w:p>
        </w:tc>
        <w:tc>
          <w:tcPr>
            <w:tcW w:w="2379" w:type="dxa"/>
          </w:tcPr>
          <w:p w:rsidR="0053687E" w:rsidRPr="00ED0B30" w:rsidRDefault="0053687E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  <w:r w:rsidRPr="00ED0B30"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  <w:t>2</w:t>
            </w:r>
          </w:p>
        </w:tc>
      </w:tr>
      <w:tr w:rsidR="0053687E" w:rsidRPr="00ED0B30" w:rsidTr="005D01B6">
        <w:trPr>
          <w:trHeight w:val="312"/>
        </w:trPr>
        <w:tc>
          <w:tcPr>
            <w:tcW w:w="1120" w:type="dxa"/>
          </w:tcPr>
          <w:p w:rsidR="0053687E" w:rsidRPr="00ED0B30" w:rsidRDefault="0053687E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5947" w:type="dxa"/>
          </w:tcPr>
          <w:p w:rsidR="0053687E" w:rsidRPr="00ED0B30" w:rsidRDefault="0053687E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Латыйпова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Зульфира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Хикмателгаяновна</w:t>
            </w:r>
            <w:proofErr w:type="spellEnd"/>
          </w:p>
        </w:tc>
        <w:tc>
          <w:tcPr>
            <w:tcW w:w="2686" w:type="dxa"/>
          </w:tcPr>
          <w:p w:rsidR="0053687E" w:rsidRPr="00ED0B30" w:rsidRDefault="0053687E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16.02.1960</w:t>
            </w:r>
          </w:p>
        </w:tc>
        <w:tc>
          <w:tcPr>
            <w:tcW w:w="2664" w:type="dxa"/>
          </w:tcPr>
          <w:p w:rsidR="0053687E" w:rsidRPr="00ED0B30" w:rsidRDefault="0053687E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  <w:t>9</w:t>
            </w:r>
          </w:p>
        </w:tc>
        <w:tc>
          <w:tcPr>
            <w:tcW w:w="2379" w:type="dxa"/>
          </w:tcPr>
          <w:p w:rsidR="0053687E" w:rsidRPr="00ED0B30" w:rsidRDefault="0053687E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  <w:t>25</w:t>
            </w:r>
          </w:p>
        </w:tc>
      </w:tr>
      <w:tr w:rsidR="0053687E" w:rsidRPr="00ED0B30" w:rsidTr="005D01B6">
        <w:trPr>
          <w:trHeight w:val="312"/>
        </w:trPr>
        <w:tc>
          <w:tcPr>
            <w:tcW w:w="1120" w:type="dxa"/>
          </w:tcPr>
          <w:p w:rsidR="0053687E" w:rsidRPr="00ED0B30" w:rsidRDefault="0053687E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  <w:t>10</w:t>
            </w:r>
          </w:p>
        </w:tc>
        <w:tc>
          <w:tcPr>
            <w:tcW w:w="5947" w:type="dxa"/>
          </w:tcPr>
          <w:p w:rsidR="0053687E" w:rsidRPr="00ED0B30" w:rsidRDefault="0053687E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Гараев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Наил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Назифович</w:t>
            </w:r>
            <w:proofErr w:type="spellEnd"/>
          </w:p>
        </w:tc>
        <w:tc>
          <w:tcPr>
            <w:tcW w:w="2686" w:type="dxa"/>
          </w:tcPr>
          <w:p w:rsidR="0053687E" w:rsidRPr="00ED0B30" w:rsidRDefault="0053687E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05.07.1965</w:t>
            </w:r>
          </w:p>
        </w:tc>
        <w:tc>
          <w:tcPr>
            <w:tcW w:w="2664" w:type="dxa"/>
          </w:tcPr>
          <w:p w:rsidR="0053687E" w:rsidRPr="00ED0B30" w:rsidRDefault="0053687E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  <w:t>10</w:t>
            </w:r>
          </w:p>
        </w:tc>
        <w:tc>
          <w:tcPr>
            <w:tcW w:w="2379" w:type="dxa"/>
          </w:tcPr>
          <w:p w:rsidR="0053687E" w:rsidRPr="00ED0B30" w:rsidRDefault="0053687E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  <w:t>27</w:t>
            </w:r>
          </w:p>
        </w:tc>
      </w:tr>
      <w:tr w:rsidR="0053687E" w:rsidRPr="00ED0B30" w:rsidTr="005D01B6">
        <w:trPr>
          <w:trHeight w:val="64"/>
        </w:trPr>
        <w:tc>
          <w:tcPr>
            <w:tcW w:w="1120" w:type="dxa"/>
          </w:tcPr>
          <w:p w:rsidR="0053687E" w:rsidRPr="00ED0B30" w:rsidRDefault="0053687E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  <w:t>11</w:t>
            </w:r>
          </w:p>
        </w:tc>
        <w:tc>
          <w:tcPr>
            <w:tcW w:w="5947" w:type="dxa"/>
          </w:tcPr>
          <w:p w:rsidR="0053687E" w:rsidRPr="00ED0B30" w:rsidRDefault="0053687E" w:rsidP="002346F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ED0B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Халикова</w:t>
            </w:r>
            <w:proofErr w:type="spellEnd"/>
            <w:r w:rsidRPr="00ED0B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ED0B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Илиза</w:t>
            </w:r>
            <w:proofErr w:type="spellEnd"/>
            <w:r w:rsidRPr="00ED0B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ED0B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Насиховна</w:t>
            </w:r>
            <w:proofErr w:type="spellEnd"/>
          </w:p>
        </w:tc>
        <w:tc>
          <w:tcPr>
            <w:tcW w:w="2686" w:type="dxa"/>
          </w:tcPr>
          <w:p w:rsidR="0053687E" w:rsidRPr="00ED0B30" w:rsidRDefault="0053687E" w:rsidP="002346F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22.04.1970</w:t>
            </w:r>
          </w:p>
        </w:tc>
        <w:tc>
          <w:tcPr>
            <w:tcW w:w="2664" w:type="dxa"/>
          </w:tcPr>
          <w:p w:rsidR="0053687E" w:rsidRPr="00ED0B30" w:rsidRDefault="0053687E" w:rsidP="002346F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2379" w:type="dxa"/>
          </w:tcPr>
          <w:p w:rsidR="0053687E" w:rsidRPr="00ED0B30" w:rsidRDefault="0053687E" w:rsidP="002346F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  <w:t>8</w:t>
            </w:r>
          </w:p>
        </w:tc>
      </w:tr>
      <w:tr w:rsidR="0053687E" w:rsidRPr="00ED0B30" w:rsidTr="005D01B6">
        <w:trPr>
          <w:trHeight w:val="312"/>
        </w:trPr>
        <w:tc>
          <w:tcPr>
            <w:tcW w:w="1120" w:type="dxa"/>
          </w:tcPr>
          <w:p w:rsidR="0053687E" w:rsidRPr="00ED0B30" w:rsidRDefault="0053687E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947" w:type="dxa"/>
          </w:tcPr>
          <w:p w:rsidR="0053687E" w:rsidRPr="00ED0B30" w:rsidRDefault="0053687E" w:rsidP="002346F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86" w:type="dxa"/>
          </w:tcPr>
          <w:p w:rsidR="0053687E" w:rsidRPr="00ED0B30" w:rsidRDefault="0053687E" w:rsidP="002346F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64" w:type="dxa"/>
          </w:tcPr>
          <w:p w:rsidR="0053687E" w:rsidRPr="00ED0B30" w:rsidRDefault="0053687E" w:rsidP="002346F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</w:pPr>
          </w:p>
        </w:tc>
        <w:tc>
          <w:tcPr>
            <w:tcW w:w="2379" w:type="dxa"/>
          </w:tcPr>
          <w:p w:rsidR="0053687E" w:rsidRPr="00ED0B30" w:rsidRDefault="0053687E" w:rsidP="002346F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</w:pPr>
          </w:p>
        </w:tc>
      </w:tr>
    </w:tbl>
    <w:p w:rsidR="00ED0B30" w:rsidRPr="00ED0B30" w:rsidRDefault="00ED0B30" w:rsidP="00ED0B30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ED0B30" w:rsidRPr="00ED0B30" w:rsidRDefault="00ED0B30" w:rsidP="00ED0B30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ED0B30" w:rsidRPr="00ED0B30" w:rsidRDefault="00ED0B30" w:rsidP="00ED0B30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ED0B30" w:rsidRPr="00ED0B30" w:rsidRDefault="00ED0B30" w:rsidP="00ED0B30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ED0B30" w:rsidRPr="00ED0B30" w:rsidRDefault="00ED0B30" w:rsidP="00ED0B30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ED0B30" w:rsidRPr="00ED0B30" w:rsidRDefault="00ED0B30" w:rsidP="00ED0B30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ED0B30" w:rsidRPr="00ED0B30" w:rsidRDefault="00ED0B30" w:rsidP="00ED0B30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ED0B30" w:rsidRPr="00ED0B30" w:rsidRDefault="00ED0B30" w:rsidP="00ED0B30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ED0B30" w:rsidRPr="00ED0B30" w:rsidRDefault="00ED0B30" w:rsidP="0053687E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tt-RU" w:eastAsia="ar-SA"/>
        </w:rPr>
      </w:pPr>
    </w:p>
    <w:p w:rsidR="00ED0B30" w:rsidRPr="00ED0B30" w:rsidRDefault="00ED0B30" w:rsidP="00ED0B30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ED0B30" w:rsidRPr="00ED0B30" w:rsidRDefault="00ED0B30" w:rsidP="00ED0B30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ED0B30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Освещение передового опыта в СМИ, публикации в 201</w:t>
      </w:r>
      <w:r w:rsidR="0053687E">
        <w:rPr>
          <w:rFonts w:ascii="Times New Roman" w:eastAsia="Calibri" w:hAnsi="Times New Roman" w:cs="Times New Roman"/>
          <w:b/>
          <w:sz w:val="24"/>
          <w:szCs w:val="24"/>
          <w:lang w:val="tt-RU" w:eastAsia="ar-SA"/>
        </w:rPr>
        <w:t>9</w:t>
      </w:r>
      <w:r w:rsidR="0053687E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-2020</w:t>
      </w:r>
      <w:r w:rsidRPr="00ED0B30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</w:t>
      </w:r>
      <w:proofErr w:type="spellStart"/>
      <w:r w:rsidRPr="00ED0B30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уч</w:t>
      </w:r>
      <w:proofErr w:type="gramStart"/>
      <w:r w:rsidRPr="00ED0B30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.г</w:t>
      </w:r>
      <w:proofErr w:type="gramEnd"/>
      <w:r w:rsidRPr="00ED0B30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оду</w:t>
      </w:r>
      <w:proofErr w:type="spellEnd"/>
    </w:p>
    <w:p w:rsidR="00ED0B30" w:rsidRPr="00ED0B30" w:rsidRDefault="00ED0B30" w:rsidP="00ED0B30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tbl>
      <w:tblPr>
        <w:tblW w:w="150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1984"/>
        <w:gridCol w:w="2977"/>
        <w:gridCol w:w="2268"/>
        <w:gridCol w:w="1843"/>
        <w:gridCol w:w="1276"/>
        <w:gridCol w:w="1417"/>
        <w:gridCol w:w="1232"/>
      </w:tblGrid>
      <w:tr w:rsidR="00ED0B30" w:rsidRPr="0053687E" w:rsidTr="0053687E">
        <w:trPr>
          <w:trHeight w:val="1644"/>
        </w:trPr>
        <w:tc>
          <w:tcPr>
            <w:tcW w:w="2093" w:type="dxa"/>
          </w:tcPr>
          <w:p w:rsidR="00ED0B30" w:rsidRPr="0053687E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53687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школа </w:t>
            </w:r>
          </w:p>
        </w:tc>
        <w:tc>
          <w:tcPr>
            <w:tcW w:w="1984" w:type="dxa"/>
          </w:tcPr>
          <w:p w:rsidR="00ED0B30" w:rsidRPr="0053687E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53687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ФИО полностью</w:t>
            </w:r>
          </w:p>
        </w:tc>
        <w:tc>
          <w:tcPr>
            <w:tcW w:w="2977" w:type="dxa"/>
          </w:tcPr>
          <w:p w:rsidR="00ED0B30" w:rsidRPr="0053687E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53687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название публикации</w:t>
            </w:r>
          </w:p>
        </w:tc>
        <w:tc>
          <w:tcPr>
            <w:tcW w:w="2268" w:type="dxa"/>
          </w:tcPr>
          <w:p w:rsidR="00ED0B30" w:rsidRPr="0053687E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53687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печатное издание </w:t>
            </w:r>
          </w:p>
        </w:tc>
        <w:tc>
          <w:tcPr>
            <w:tcW w:w="1843" w:type="dxa"/>
          </w:tcPr>
          <w:p w:rsidR="00ED0B30" w:rsidRPr="0053687E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53687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интернет-сай</w:t>
            </w:r>
            <w:proofErr w:type="gramStart"/>
            <w:r w:rsidRPr="0053687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т(</w:t>
            </w:r>
            <w:proofErr w:type="gramEnd"/>
            <w:r w:rsidRPr="0053687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адрес)</w:t>
            </w:r>
          </w:p>
        </w:tc>
        <w:tc>
          <w:tcPr>
            <w:tcW w:w="1276" w:type="dxa"/>
          </w:tcPr>
          <w:p w:rsidR="00ED0B30" w:rsidRPr="0053687E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53687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телевидение </w:t>
            </w:r>
          </w:p>
        </w:tc>
        <w:tc>
          <w:tcPr>
            <w:tcW w:w="1417" w:type="dxa"/>
          </w:tcPr>
          <w:p w:rsidR="00ED0B30" w:rsidRPr="0053687E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53687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уровень</w:t>
            </w:r>
          </w:p>
        </w:tc>
        <w:tc>
          <w:tcPr>
            <w:tcW w:w="1232" w:type="dxa"/>
          </w:tcPr>
          <w:p w:rsidR="00ED0B30" w:rsidRPr="0053687E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53687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дата публикации</w:t>
            </w:r>
          </w:p>
        </w:tc>
      </w:tr>
      <w:tr w:rsidR="00ED0B30" w:rsidRPr="0053687E" w:rsidTr="0053687E">
        <w:trPr>
          <w:trHeight w:val="1644"/>
        </w:trPr>
        <w:tc>
          <w:tcPr>
            <w:tcW w:w="2093" w:type="dxa"/>
          </w:tcPr>
          <w:p w:rsidR="00ED0B30" w:rsidRPr="0053687E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</w:pPr>
            <w:r w:rsidRPr="0053687E"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  <w:t>МБОУ “Татарско-Суксинская СОШ”</w:t>
            </w:r>
          </w:p>
          <w:p w:rsidR="00ED0B30" w:rsidRPr="0053687E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</w:tcPr>
          <w:p w:rsidR="00ED0B30" w:rsidRPr="0053687E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</w:pPr>
            <w:r w:rsidRPr="0053687E"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  <w:t>Салихова Дайсана Равиловна</w:t>
            </w:r>
          </w:p>
        </w:tc>
        <w:tc>
          <w:tcPr>
            <w:tcW w:w="2977" w:type="dxa"/>
          </w:tcPr>
          <w:p w:rsidR="00ED0B30" w:rsidRPr="0053687E" w:rsidRDefault="00ED0B30" w:rsidP="00ED0B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6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Математика, 3класс. </w:t>
            </w:r>
            <w:proofErr w:type="spellStart"/>
            <w:r w:rsidRPr="00536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Дәрес</w:t>
            </w:r>
            <w:proofErr w:type="spellEnd"/>
            <w:r w:rsidRPr="00536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6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темасы</w:t>
            </w:r>
            <w:proofErr w:type="spellEnd"/>
            <w:r w:rsidRPr="00536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536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Мәйдан</w:t>
            </w:r>
            <w:proofErr w:type="spellEnd"/>
            <w:r w:rsidRPr="00536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табу. Мәйдан берәмлекләре.</w:t>
            </w:r>
          </w:p>
          <w:p w:rsidR="00ED0B30" w:rsidRPr="0053687E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</w:pPr>
          </w:p>
        </w:tc>
        <w:tc>
          <w:tcPr>
            <w:tcW w:w="2268" w:type="dxa"/>
          </w:tcPr>
          <w:p w:rsidR="00ED0B30" w:rsidRPr="0053687E" w:rsidRDefault="00ED0B30" w:rsidP="00ED0B30">
            <w:pPr>
              <w:suppressAutoHyphens/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53687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Белем</w:t>
            </w:r>
            <w:proofErr w:type="gramStart"/>
            <w:r w:rsidRPr="0053687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.р</w:t>
            </w:r>
            <w:proofErr w:type="gramEnd"/>
            <w:r w:rsidRPr="0053687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</w:t>
            </w:r>
            <w:proofErr w:type="spellEnd"/>
            <w:r w:rsidRPr="0053687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сайт</w:t>
            </w:r>
          </w:p>
        </w:tc>
        <w:tc>
          <w:tcPr>
            <w:tcW w:w="1843" w:type="dxa"/>
          </w:tcPr>
          <w:p w:rsidR="00ED0B30" w:rsidRPr="0053687E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53687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Белем</w:t>
            </w:r>
            <w:proofErr w:type="gramStart"/>
            <w:r w:rsidRPr="0053687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.р</w:t>
            </w:r>
            <w:proofErr w:type="gramEnd"/>
            <w:r w:rsidRPr="0053687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</w:t>
            </w:r>
            <w:proofErr w:type="spellEnd"/>
            <w:r w:rsidRPr="0053687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, </w:t>
            </w:r>
            <w:proofErr w:type="spellStart"/>
            <w:r w:rsidRPr="0053687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ресурслар</w:t>
            </w:r>
            <w:proofErr w:type="spellEnd"/>
          </w:p>
        </w:tc>
        <w:tc>
          <w:tcPr>
            <w:tcW w:w="1276" w:type="dxa"/>
          </w:tcPr>
          <w:p w:rsidR="00ED0B30" w:rsidRPr="0053687E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:rsidR="00ED0B30" w:rsidRPr="0053687E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3687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республиканский</w:t>
            </w:r>
          </w:p>
        </w:tc>
        <w:tc>
          <w:tcPr>
            <w:tcW w:w="1232" w:type="dxa"/>
          </w:tcPr>
          <w:p w:rsidR="00ED0B30" w:rsidRPr="0053687E" w:rsidRDefault="0053687E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  <w:t>Январь 2020</w:t>
            </w:r>
          </w:p>
        </w:tc>
      </w:tr>
      <w:tr w:rsidR="00ED0B30" w:rsidRPr="0053687E" w:rsidTr="0053687E">
        <w:trPr>
          <w:trHeight w:val="1644"/>
        </w:trPr>
        <w:tc>
          <w:tcPr>
            <w:tcW w:w="2093" w:type="dxa"/>
          </w:tcPr>
          <w:p w:rsidR="00ED0B30" w:rsidRPr="0053687E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3687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МБОУ “Татарско-</w:t>
            </w:r>
            <w:proofErr w:type="spellStart"/>
            <w:r w:rsidRPr="0053687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Суксинская</w:t>
            </w:r>
            <w:proofErr w:type="spellEnd"/>
            <w:r w:rsidRPr="0053687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СОШ”</w:t>
            </w:r>
          </w:p>
          <w:p w:rsidR="00ED0B30" w:rsidRPr="0053687E" w:rsidRDefault="00ED0B30" w:rsidP="00ED0B3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3687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984" w:type="dxa"/>
          </w:tcPr>
          <w:p w:rsidR="00ED0B30" w:rsidRPr="0053687E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</w:pPr>
            <w:r w:rsidRPr="0053687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Салихова Д.</w:t>
            </w:r>
            <w:proofErr w:type="gramStart"/>
            <w:r w:rsidRPr="0053687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</w:t>
            </w:r>
            <w:proofErr w:type="gramEnd"/>
          </w:p>
        </w:tc>
        <w:tc>
          <w:tcPr>
            <w:tcW w:w="2977" w:type="dxa"/>
          </w:tcPr>
          <w:p w:rsidR="00ED0B30" w:rsidRPr="0053687E" w:rsidRDefault="0053687E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  <w:t>Урок русского языка в 2</w:t>
            </w:r>
            <w:r w:rsidR="00ED0B30" w:rsidRPr="0053687E"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  <w:t xml:space="preserve"> классе</w:t>
            </w:r>
          </w:p>
        </w:tc>
        <w:tc>
          <w:tcPr>
            <w:tcW w:w="2268" w:type="dxa"/>
          </w:tcPr>
          <w:p w:rsidR="00ED0B30" w:rsidRPr="0053687E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</w:pPr>
          </w:p>
          <w:p w:rsidR="00ED0B30" w:rsidRPr="0053687E" w:rsidRDefault="00ED0B30" w:rsidP="00ED0B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87E"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  <w:t xml:space="preserve">Публикация в сборнике </w:t>
            </w:r>
            <w:r w:rsidRPr="0053687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«Формирование экологической культуры в </w:t>
            </w:r>
            <w:proofErr w:type="spellStart"/>
            <w:r w:rsidRPr="0053687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билингвальной</w:t>
            </w:r>
            <w:proofErr w:type="spellEnd"/>
            <w:r w:rsidRPr="0053687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образовательной среде»</w:t>
            </w:r>
          </w:p>
          <w:p w:rsidR="00ED0B30" w:rsidRPr="0053687E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</w:pPr>
          </w:p>
        </w:tc>
        <w:tc>
          <w:tcPr>
            <w:tcW w:w="1843" w:type="dxa"/>
          </w:tcPr>
          <w:p w:rsidR="00ED0B30" w:rsidRPr="0053687E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ED0B30" w:rsidRPr="0053687E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:rsidR="00ED0B30" w:rsidRPr="0053687E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3687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республиканский</w:t>
            </w:r>
          </w:p>
        </w:tc>
        <w:tc>
          <w:tcPr>
            <w:tcW w:w="1232" w:type="dxa"/>
          </w:tcPr>
          <w:p w:rsidR="00ED0B30" w:rsidRPr="0053687E" w:rsidRDefault="0053687E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  <w:t>23 декабрь  2019</w:t>
            </w:r>
          </w:p>
          <w:p w:rsidR="00ED0B30" w:rsidRPr="0053687E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</w:pPr>
          </w:p>
        </w:tc>
      </w:tr>
      <w:tr w:rsidR="0053687E" w:rsidRPr="0053687E" w:rsidTr="0053687E">
        <w:trPr>
          <w:trHeight w:val="1644"/>
        </w:trPr>
        <w:tc>
          <w:tcPr>
            <w:tcW w:w="2093" w:type="dxa"/>
          </w:tcPr>
          <w:p w:rsidR="0053687E" w:rsidRPr="0053687E" w:rsidRDefault="0053687E" w:rsidP="0053687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3687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МБОУ “Татарско-</w:t>
            </w:r>
            <w:proofErr w:type="spellStart"/>
            <w:r w:rsidRPr="0053687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Суксинская</w:t>
            </w:r>
            <w:proofErr w:type="spellEnd"/>
            <w:r w:rsidRPr="0053687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СОШ”</w:t>
            </w:r>
          </w:p>
          <w:p w:rsidR="0053687E" w:rsidRPr="0053687E" w:rsidRDefault="0053687E" w:rsidP="0053687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3687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984" w:type="dxa"/>
          </w:tcPr>
          <w:p w:rsidR="0053687E" w:rsidRPr="0053687E" w:rsidRDefault="0053687E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Галиева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Ч.Ш.</w:t>
            </w:r>
          </w:p>
        </w:tc>
        <w:tc>
          <w:tcPr>
            <w:tcW w:w="2977" w:type="dxa"/>
          </w:tcPr>
          <w:p w:rsidR="0053687E" w:rsidRPr="0053687E" w:rsidRDefault="0053687E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  <w:t>Классный час “Дуслык”</w:t>
            </w:r>
          </w:p>
        </w:tc>
        <w:tc>
          <w:tcPr>
            <w:tcW w:w="2268" w:type="dxa"/>
          </w:tcPr>
          <w:p w:rsidR="0053687E" w:rsidRPr="0053687E" w:rsidRDefault="0053687E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  <w:t>“Ачык дэрес”</w:t>
            </w:r>
          </w:p>
        </w:tc>
        <w:tc>
          <w:tcPr>
            <w:tcW w:w="1843" w:type="dxa"/>
          </w:tcPr>
          <w:p w:rsidR="0053687E" w:rsidRPr="0053687E" w:rsidRDefault="0053687E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53687E" w:rsidRPr="0053687E" w:rsidRDefault="0053687E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:rsidR="0053687E" w:rsidRPr="0053687E" w:rsidRDefault="0053687E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3687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республиканский</w:t>
            </w:r>
          </w:p>
        </w:tc>
        <w:tc>
          <w:tcPr>
            <w:tcW w:w="1232" w:type="dxa"/>
          </w:tcPr>
          <w:p w:rsidR="0053687E" w:rsidRDefault="0053687E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  <w:t xml:space="preserve">29.ноябрь </w:t>
            </w:r>
          </w:p>
          <w:p w:rsidR="0053687E" w:rsidRPr="0053687E" w:rsidRDefault="0053687E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  <w:t xml:space="preserve">2019 </w:t>
            </w:r>
          </w:p>
        </w:tc>
      </w:tr>
    </w:tbl>
    <w:p w:rsidR="00ED0B30" w:rsidRPr="00ED0B30" w:rsidRDefault="00ED0B30" w:rsidP="00ED0B30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53687E" w:rsidRDefault="00ED0B30" w:rsidP="0053687E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ED0B30">
        <w:rPr>
          <w:rFonts w:ascii="Times New Roman" w:eastAsia="Calibri" w:hAnsi="Times New Roman" w:cs="Times New Roman"/>
          <w:sz w:val="24"/>
          <w:szCs w:val="24"/>
          <w:lang w:eastAsia="ar-SA"/>
        </w:rPr>
        <w:t>скан варианты в приложении</w:t>
      </w:r>
    </w:p>
    <w:p w:rsidR="0053687E" w:rsidRPr="0053687E" w:rsidRDefault="0053687E" w:rsidP="0053687E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ED0B30" w:rsidRPr="00ED0B30" w:rsidRDefault="00ED0B30" w:rsidP="00ED0B30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ED0B30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Участие педагогов в </w:t>
      </w:r>
      <w:r w:rsidRPr="00ED0B30">
        <w:rPr>
          <w:rFonts w:ascii="Times New Roman" w:eastAsia="Calibri" w:hAnsi="Times New Roman" w:cs="Times New Roman"/>
          <w:b/>
          <w:sz w:val="24"/>
          <w:szCs w:val="24"/>
          <w:u w:val="single"/>
          <w:lang w:eastAsia="ar-SA"/>
        </w:rPr>
        <w:t>профессиональных</w:t>
      </w:r>
      <w:r w:rsidRPr="00ED0B30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конкурсах за последнее 3 года по воспитательному направлению</w:t>
      </w:r>
    </w:p>
    <w:p w:rsidR="00ED0B30" w:rsidRPr="00ED0B30" w:rsidRDefault="00ED0B30" w:rsidP="00ED0B30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tbl>
      <w:tblPr>
        <w:tblW w:w="15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5528"/>
        <w:gridCol w:w="2835"/>
        <w:gridCol w:w="2127"/>
        <w:gridCol w:w="2072"/>
      </w:tblGrid>
      <w:tr w:rsidR="00ED0B30" w:rsidRPr="00ED0B30" w:rsidTr="0053687E">
        <w:trPr>
          <w:trHeight w:val="1542"/>
        </w:trPr>
        <w:tc>
          <w:tcPr>
            <w:tcW w:w="2518" w:type="dxa"/>
          </w:tcPr>
          <w:p w:rsidR="00ED0B30" w:rsidRPr="00ED0B30" w:rsidRDefault="00ED0B30" w:rsidP="0053687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ED0B3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Школа</w:t>
            </w:r>
          </w:p>
        </w:tc>
        <w:tc>
          <w:tcPr>
            <w:tcW w:w="5528" w:type="dxa"/>
          </w:tcPr>
          <w:p w:rsidR="00ED0B30" w:rsidRPr="00ED0B30" w:rsidRDefault="00ED0B30" w:rsidP="0053687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ED0B3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ФИО полностью</w:t>
            </w:r>
          </w:p>
        </w:tc>
        <w:tc>
          <w:tcPr>
            <w:tcW w:w="2835" w:type="dxa"/>
          </w:tcPr>
          <w:p w:rsidR="00ED0B30" w:rsidRPr="00ED0B30" w:rsidRDefault="00ED0B30" w:rsidP="0053687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ED0B3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год,</w:t>
            </w:r>
          </w:p>
          <w:p w:rsidR="00ED0B30" w:rsidRPr="00ED0B30" w:rsidRDefault="00ED0B30" w:rsidP="0053687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ED0B3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число,</w:t>
            </w:r>
          </w:p>
          <w:p w:rsidR="00ED0B30" w:rsidRPr="00ED0B30" w:rsidRDefault="00ED0B30" w:rsidP="0053687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ED0B3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месяц</w:t>
            </w:r>
          </w:p>
          <w:p w:rsidR="00ED0B30" w:rsidRPr="00ED0B30" w:rsidRDefault="00ED0B30" w:rsidP="0053687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proofErr w:type="spellStart"/>
            <w:r w:rsidRPr="00ED0B3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рожд</w:t>
            </w:r>
            <w:proofErr w:type="spellEnd"/>
            <w:r w:rsidRPr="00ED0B3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127" w:type="dxa"/>
          </w:tcPr>
          <w:p w:rsidR="00ED0B30" w:rsidRPr="00ED0B30" w:rsidRDefault="00ED0B30" w:rsidP="0053687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ED0B3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в каком классе</w:t>
            </w:r>
          </w:p>
          <w:p w:rsidR="00ED0B30" w:rsidRPr="00ED0B30" w:rsidRDefault="00ED0B30" w:rsidP="0053687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proofErr w:type="spellStart"/>
            <w:r w:rsidRPr="00ED0B3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яв-ся</w:t>
            </w:r>
            <w:proofErr w:type="spellEnd"/>
            <w:r w:rsidRPr="00ED0B3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ED0B3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кл</w:t>
            </w:r>
            <w:proofErr w:type="spellEnd"/>
            <w:r w:rsidRPr="00ED0B3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. руководителем</w:t>
            </w:r>
          </w:p>
        </w:tc>
        <w:tc>
          <w:tcPr>
            <w:tcW w:w="2072" w:type="dxa"/>
          </w:tcPr>
          <w:p w:rsidR="00ED0B30" w:rsidRPr="00ED0B30" w:rsidRDefault="00ED0B30" w:rsidP="0053687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ED0B3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стаж работы в должности </w:t>
            </w:r>
            <w:proofErr w:type="spellStart"/>
            <w:r w:rsidRPr="00ED0B3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кл</w:t>
            </w:r>
            <w:proofErr w:type="gramStart"/>
            <w:r w:rsidRPr="00ED0B3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.р</w:t>
            </w:r>
            <w:proofErr w:type="gramEnd"/>
            <w:r w:rsidRPr="00ED0B3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уководителя</w:t>
            </w:r>
            <w:proofErr w:type="spellEnd"/>
          </w:p>
        </w:tc>
      </w:tr>
      <w:tr w:rsidR="00ED0B30" w:rsidRPr="00ED0B30" w:rsidTr="0053687E">
        <w:trPr>
          <w:trHeight w:val="318"/>
        </w:trPr>
        <w:tc>
          <w:tcPr>
            <w:tcW w:w="2518" w:type="dxa"/>
          </w:tcPr>
          <w:p w:rsidR="00ED0B30" w:rsidRPr="00ED0B30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МБОУ «Татарско-</w:t>
            </w:r>
            <w:proofErr w:type="spellStart"/>
            <w:r w:rsidRPr="00ED0B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Суксинская</w:t>
            </w:r>
            <w:proofErr w:type="spellEnd"/>
            <w:r w:rsidRPr="00ED0B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СОШ»</w:t>
            </w:r>
          </w:p>
        </w:tc>
        <w:tc>
          <w:tcPr>
            <w:tcW w:w="5528" w:type="dxa"/>
          </w:tcPr>
          <w:p w:rsidR="00ED0B30" w:rsidRPr="00ED0B30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ED0B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Гильфанова</w:t>
            </w:r>
            <w:proofErr w:type="spellEnd"/>
            <w:r w:rsidRPr="00ED0B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ED0B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Рамиля</w:t>
            </w:r>
            <w:proofErr w:type="spellEnd"/>
            <w:r w:rsidRPr="00ED0B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ED0B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Шаукатовна</w:t>
            </w:r>
            <w:proofErr w:type="spellEnd"/>
          </w:p>
          <w:p w:rsidR="00ED0B30" w:rsidRPr="00ED0B30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«Классный руководитель года - 2014»</w:t>
            </w:r>
          </w:p>
          <w:p w:rsidR="00ED0B30" w:rsidRPr="00ED0B30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победитель в номинации «Любовь к детям»</w:t>
            </w:r>
          </w:p>
        </w:tc>
        <w:tc>
          <w:tcPr>
            <w:tcW w:w="2835" w:type="dxa"/>
          </w:tcPr>
          <w:p w:rsidR="00ED0B30" w:rsidRPr="00ED0B30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19.10.1986</w:t>
            </w:r>
          </w:p>
        </w:tc>
        <w:tc>
          <w:tcPr>
            <w:tcW w:w="2127" w:type="dxa"/>
          </w:tcPr>
          <w:p w:rsidR="00ED0B30" w:rsidRPr="00ED0B30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  <w:t>6-7</w:t>
            </w:r>
          </w:p>
        </w:tc>
        <w:tc>
          <w:tcPr>
            <w:tcW w:w="2072" w:type="dxa"/>
          </w:tcPr>
          <w:p w:rsidR="00ED0B30" w:rsidRPr="00ED0B30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  <w:r w:rsidRPr="00ED0B30"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  <w:t>1</w:t>
            </w:r>
          </w:p>
        </w:tc>
      </w:tr>
      <w:tr w:rsidR="00ED0B30" w:rsidRPr="00ED0B30" w:rsidTr="0053687E">
        <w:trPr>
          <w:trHeight w:val="318"/>
        </w:trPr>
        <w:tc>
          <w:tcPr>
            <w:tcW w:w="2518" w:type="dxa"/>
          </w:tcPr>
          <w:p w:rsidR="00ED0B30" w:rsidRPr="00ED0B30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МБОУ «Татарско-</w:t>
            </w:r>
            <w:proofErr w:type="spellStart"/>
            <w:r w:rsidRPr="00ED0B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Суксинская</w:t>
            </w:r>
            <w:proofErr w:type="spellEnd"/>
            <w:r w:rsidRPr="00ED0B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СОШ»</w:t>
            </w:r>
          </w:p>
        </w:tc>
        <w:tc>
          <w:tcPr>
            <w:tcW w:w="5528" w:type="dxa"/>
          </w:tcPr>
          <w:p w:rsidR="00ED0B30" w:rsidRPr="00ED0B30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ED0B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Галиева</w:t>
            </w:r>
            <w:proofErr w:type="spellEnd"/>
            <w:r w:rsidRPr="00ED0B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Алсу </w:t>
            </w:r>
            <w:proofErr w:type="spellStart"/>
            <w:r w:rsidRPr="00ED0B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Мирхазияновна</w:t>
            </w:r>
            <w:proofErr w:type="spellEnd"/>
          </w:p>
          <w:p w:rsidR="00ED0B30" w:rsidRPr="00ED0B30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«Классный руководитель года - 2015», лауреат</w:t>
            </w:r>
          </w:p>
        </w:tc>
        <w:tc>
          <w:tcPr>
            <w:tcW w:w="2835" w:type="dxa"/>
          </w:tcPr>
          <w:p w:rsidR="00ED0B30" w:rsidRPr="00ED0B30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19.12.1973</w:t>
            </w:r>
          </w:p>
        </w:tc>
        <w:tc>
          <w:tcPr>
            <w:tcW w:w="2127" w:type="dxa"/>
          </w:tcPr>
          <w:p w:rsidR="00ED0B30" w:rsidRPr="00ED0B30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  <w:t>1</w:t>
            </w:r>
          </w:p>
        </w:tc>
        <w:tc>
          <w:tcPr>
            <w:tcW w:w="2072" w:type="dxa"/>
          </w:tcPr>
          <w:p w:rsidR="00ED0B30" w:rsidRPr="00ED0B30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14</w:t>
            </w:r>
          </w:p>
        </w:tc>
      </w:tr>
      <w:tr w:rsidR="00ED0B30" w:rsidRPr="00ED0B30" w:rsidTr="0053687E">
        <w:trPr>
          <w:trHeight w:val="318"/>
        </w:trPr>
        <w:tc>
          <w:tcPr>
            <w:tcW w:w="2518" w:type="dxa"/>
          </w:tcPr>
          <w:p w:rsidR="00ED0B30" w:rsidRPr="00ED0B30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МБОУ «Татарск</w:t>
            </w:r>
            <w:proofErr w:type="gramStart"/>
            <w:r w:rsidRPr="00ED0B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о-</w:t>
            </w:r>
            <w:proofErr w:type="gramEnd"/>
            <w:r w:rsidRPr="00ED0B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ED0B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Суксинская</w:t>
            </w:r>
            <w:proofErr w:type="spellEnd"/>
            <w:r w:rsidRPr="00ED0B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СОШ»</w:t>
            </w:r>
          </w:p>
        </w:tc>
        <w:tc>
          <w:tcPr>
            <w:tcW w:w="5528" w:type="dxa"/>
          </w:tcPr>
          <w:p w:rsidR="00ED0B30" w:rsidRPr="00ED0B30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ED0B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Камалетдинова</w:t>
            </w:r>
            <w:proofErr w:type="spellEnd"/>
            <w:r w:rsidRPr="00ED0B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ED0B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Фирая</w:t>
            </w:r>
            <w:proofErr w:type="spellEnd"/>
            <w:r w:rsidRPr="00ED0B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ED0B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Марсовна</w:t>
            </w:r>
            <w:proofErr w:type="spellEnd"/>
          </w:p>
          <w:p w:rsidR="00ED0B30" w:rsidRPr="00ED0B30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«Классный руководитель года - 2017» участник</w:t>
            </w:r>
          </w:p>
          <w:p w:rsidR="00ED0B30" w:rsidRPr="00ED0B30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ED0B30" w:rsidRPr="00ED0B30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31.07. 1965</w:t>
            </w:r>
          </w:p>
        </w:tc>
        <w:tc>
          <w:tcPr>
            <w:tcW w:w="2127" w:type="dxa"/>
          </w:tcPr>
          <w:p w:rsidR="00ED0B30" w:rsidRPr="00ED0B30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  <w:r w:rsidRPr="00ED0B30"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  <w:t>0-11</w:t>
            </w:r>
          </w:p>
        </w:tc>
        <w:tc>
          <w:tcPr>
            <w:tcW w:w="2072" w:type="dxa"/>
          </w:tcPr>
          <w:p w:rsidR="00ED0B30" w:rsidRPr="00ED0B30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</w:t>
            </w:r>
            <w:r w:rsidRPr="00ED0B30"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  <w:t>7</w:t>
            </w:r>
          </w:p>
        </w:tc>
      </w:tr>
      <w:tr w:rsidR="00ED0B30" w:rsidRPr="00ED0B30" w:rsidTr="0053687E">
        <w:trPr>
          <w:trHeight w:val="318"/>
        </w:trPr>
        <w:tc>
          <w:tcPr>
            <w:tcW w:w="2518" w:type="dxa"/>
          </w:tcPr>
          <w:p w:rsidR="00ED0B30" w:rsidRPr="00ED0B30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МБОУ «Татарско-</w:t>
            </w:r>
            <w:proofErr w:type="spellStart"/>
            <w:r w:rsidRPr="00ED0B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Суксинская</w:t>
            </w:r>
            <w:proofErr w:type="spellEnd"/>
            <w:r w:rsidRPr="00ED0B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СОШ»</w:t>
            </w:r>
          </w:p>
        </w:tc>
        <w:tc>
          <w:tcPr>
            <w:tcW w:w="5528" w:type="dxa"/>
          </w:tcPr>
          <w:p w:rsidR="00ED0B30" w:rsidRPr="00ED0B30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ED0B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Гильфанова</w:t>
            </w:r>
            <w:proofErr w:type="spellEnd"/>
            <w:r w:rsidRPr="00ED0B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ED0B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Рамиля</w:t>
            </w:r>
            <w:proofErr w:type="spellEnd"/>
            <w:r w:rsidRPr="00ED0B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ED0B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Шаукатовна</w:t>
            </w:r>
            <w:proofErr w:type="spellEnd"/>
          </w:p>
          <w:p w:rsidR="00ED0B30" w:rsidRPr="00ED0B30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«Классный руководитель года - 2019»</w:t>
            </w:r>
          </w:p>
          <w:p w:rsidR="00ED0B30" w:rsidRPr="00ED0B30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победитель в номинации «Любовь к детям»</w:t>
            </w:r>
          </w:p>
        </w:tc>
        <w:tc>
          <w:tcPr>
            <w:tcW w:w="2835" w:type="dxa"/>
          </w:tcPr>
          <w:p w:rsidR="00ED0B30" w:rsidRPr="00ED0B30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19.10.1986</w:t>
            </w:r>
          </w:p>
        </w:tc>
        <w:tc>
          <w:tcPr>
            <w:tcW w:w="2127" w:type="dxa"/>
          </w:tcPr>
          <w:p w:rsidR="00ED0B30" w:rsidRPr="00ED0B30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  <w:t>7-8</w:t>
            </w:r>
          </w:p>
        </w:tc>
        <w:tc>
          <w:tcPr>
            <w:tcW w:w="2072" w:type="dxa"/>
          </w:tcPr>
          <w:p w:rsidR="00ED0B30" w:rsidRPr="00ED0B30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  <w:r w:rsidRPr="00ED0B30"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  <w:t>2</w:t>
            </w:r>
          </w:p>
        </w:tc>
      </w:tr>
      <w:tr w:rsidR="00ED0B30" w:rsidRPr="00ED0B30" w:rsidTr="0053687E">
        <w:trPr>
          <w:trHeight w:val="318"/>
        </w:trPr>
        <w:tc>
          <w:tcPr>
            <w:tcW w:w="2518" w:type="dxa"/>
          </w:tcPr>
          <w:p w:rsidR="00ED0B30" w:rsidRPr="00ED0B30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МБОУ «Татарско-</w:t>
            </w:r>
            <w:proofErr w:type="spellStart"/>
            <w:r w:rsidRPr="00ED0B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Суксинская</w:t>
            </w:r>
            <w:proofErr w:type="spellEnd"/>
            <w:r w:rsidRPr="00ED0B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СОШ»</w:t>
            </w:r>
          </w:p>
        </w:tc>
        <w:tc>
          <w:tcPr>
            <w:tcW w:w="5528" w:type="dxa"/>
          </w:tcPr>
          <w:p w:rsidR="00ED0B30" w:rsidRPr="00ED0B30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ED0B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Кашбразиева</w:t>
            </w:r>
            <w:proofErr w:type="spellEnd"/>
            <w:r w:rsidRPr="00ED0B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ED0B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Зульфия</w:t>
            </w:r>
            <w:proofErr w:type="spellEnd"/>
            <w:r w:rsidRPr="00ED0B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ED0B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Файзелгаяновна</w:t>
            </w:r>
            <w:proofErr w:type="spellEnd"/>
          </w:p>
          <w:p w:rsidR="00ED0B30" w:rsidRPr="00ED0B30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«Педагог организатор года -2019», 3 место</w:t>
            </w:r>
          </w:p>
        </w:tc>
        <w:tc>
          <w:tcPr>
            <w:tcW w:w="2835" w:type="dxa"/>
          </w:tcPr>
          <w:p w:rsidR="00ED0B30" w:rsidRPr="00ED0B30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08.05.1986</w:t>
            </w:r>
          </w:p>
        </w:tc>
        <w:tc>
          <w:tcPr>
            <w:tcW w:w="2127" w:type="dxa"/>
          </w:tcPr>
          <w:p w:rsidR="00ED0B30" w:rsidRPr="00ED0B30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  <w:t>-</w:t>
            </w:r>
          </w:p>
        </w:tc>
        <w:tc>
          <w:tcPr>
            <w:tcW w:w="2072" w:type="dxa"/>
          </w:tcPr>
          <w:p w:rsidR="00ED0B30" w:rsidRPr="00ED0B30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ED0B30" w:rsidRPr="00ED0B30" w:rsidTr="0053687E">
        <w:trPr>
          <w:trHeight w:val="318"/>
        </w:trPr>
        <w:tc>
          <w:tcPr>
            <w:tcW w:w="2518" w:type="dxa"/>
          </w:tcPr>
          <w:p w:rsidR="00ED0B30" w:rsidRPr="00ED0B30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МБОУ «Татарско-</w:t>
            </w:r>
            <w:proofErr w:type="spellStart"/>
            <w:r w:rsidRPr="00ED0B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Суксинская</w:t>
            </w:r>
            <w:proofErr w:type="spellEnd"/>
            <w:r w:rsidRPr="00ED0B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СОШ»</w:t>
            </w:r>
          </w:p>
        </w:tc>
        <w:tc>
          <w:tcPr>
            <w:tcW w:w="5528" w:type="dxa"/>
          </w:tcPr>
          <w:p w:rsidR="00693B20" w:rsidRPr="00ED0B30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ED0B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Хузина</w:t>
            </w:r>
            <w:proofErr w:type="spellEnd"/>
            <w:r w:rsidRPr="00ED0B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ED0B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</w:t>
            </w:r>
            <w:r w:rsidR="0053687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л</w:t>
            </w:r>
            <w:r w:rsidRPr="00ED0B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ьсеяр</w:t>
            </w:r>
            <w:proofErr w:type="spellEnd"/>
            <w:r w:rsidRPr="00ED0B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ED0B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Дильфасовна</w:t>
            </w:r>
            <w:proofErr w:type="spellEnd"/>
          </w:p>
          <w:p w:rsidR="00ED0B30" w:rsidRPr="00ED0B30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«Учитель года-2019», 3 место</w:t>
            </w:r>
          </w:p>
        </w:tc>
        <w:tc>
          <w:tcPr>
            <w:tcW w:w="2835" w:type="dxa"/>
          </w:tcPr>
          <w:p w:rsidR="00ED0B30" w:rsidRPr="00ED0B30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05.07.1980</w:t>
            </w:r>
          </w:p>
        </w:tc>
        <w:tc>
          <w:tcPr>
            <w:tcW w:w="2127" w:type="dxa"/>
          </w:tcPr>
          <w:p w:rsidR="00ED0B30" w:rsidRPr="00ED0B30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  <w:t>-</w:t>
            </w:r>
          </w:p>
        </w:tc>
        <w:tc>
          <w:tcPr>
            <w:tcW w:w="2072" w:type="dxa"/>
          </w:tcPr>
          <w:p w:rsidR="00ED0B30" w:rsidRPr="00ED0B30" w:rsidRDefault="00ED0B3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D0B3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693B20" w:rsidRPr="00ED0B30" w:rsidTr="0053687E">
        <w:trPr>
          <w:trHeight w:val="318"/>
        </w:trPr>
        <w:tc>
          <w:tcPr>
            <w:tcW w:w="2518" w:type="dxa"/>
          </w:tcPr>
          <w:p w:rsidR="00693B20" w:rsidRPr="00ED0B30" w:rsidRDefault="00693B2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93B2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МБОУ «Татарско-</w:t>
            </w:r>
            <w:proofErr w:type="spellStart"/>
            <w:r w:rsidRPr="00693B2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Суксинская</w:t>
            </w:r>
            <w:proofErr w:type="spellEnd"/>
            <w:r w:rsidRPr="00693B2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СОШ»</w:t>
            </w:r>
          </w:p>
        </w:tc>
        <w:tc>
          <w:tcPr>
            <w:tcW w:w="5528" w:type="dxa"/>
          </w:tcPr>
          <w:p w:rsidR="00693B20" w:rsidRDefault="00693B20" w:rsidP="00693B2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693B2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Хузина</w:t>
            </w:r>
            <w:proofErr w:type="spellEnd"/>
            <w:r w:rsidRPr="00693B2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693B2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</w:t>
            </w:r>
            <w:r w:rsidR="0053687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л</w:t>
            </w:r>
            <w:r w:rsidRPr="00693B2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ьсеяр</w:t>
            </w:r>
            <w:proofErr w:type="spellEnd"/>
            <w:r w:rsidRPr="00693B2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693B2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Дильфасовна</w:t>
            </w:r>
            <w:proofErr w:type="spellEnd"/>
          </w:p>
          <w:p w:rsidR="00693B20" w:rsidRPr="00ED0B30" w:rsidRDefault="00693B20" w:rsidP="00693B2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муниципальный этап</w:t>
            </w:r>
            <w:r w:rsidRPr="00693B2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gramStart"/>
            <w:r w:rsidRPr="00693B2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конкурса профессионального мастерства работников сферы воспитания</w:t>
            </w:r>
            <w:proofErr w:type="gramEnd"/>
            <w:r w:rsidRPr="00693B2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и дополнительного образования детей «Воспитать человека – 2020», 3 место</w:t>
            </w:r>
          </w:p>
        </w:tc>
        <w:tc>
          <w:tcPr>
            <w:tcW w:w="2835" w:type="dxa"/>
          </w:tcPr>
          <w:p w:rsidR="00693B20" w:rsidRPr="00ED0B30" w:rsidRDefault="00693B2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93B2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05.07.1980</w:t>
            </w:r>
          </w:p>
        </w:tc>
        <w:tc>
          <w:tcPr>
            <w:tcW w:w="2127" w:type="dxa"/>
          </w:tcPr>
          <w:p w:rsidR="00693B20" w:rsidRPr="00ED0B30" w:rsidRDefault="00693B2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</w:pPr>
          </w:p>
        </w:tc>
        <w:tc>
          <w:tcPr>
            <w:tcW w:w="2072" w:type="dxa"/>
          </w:tcPr>
          <w:p w:rsidR="00693B20" w:rsidRPr="00ED0B30" w:rsidRDefault="00693B2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93B20" w:rsidRPr="00ED0B30" w:rsidTr="0053687E">
        <w:trPr>
          <w:trHeight w:val="318"/>
        </w:trPr>
        <w:tc>
          <w:tcPr>
            <w:tcW w:w="2518" w:type="dxa"/>
          </w:tcPr>
          <w:p w:rsidR="00693B20" w:rsidRPr="00693B20" w:rsidRDefault="00693B2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93B2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МБОУ «Татарско-</w:t>
            </w:r>
            <w:proofErr w:type="spellStart"/>
            <w:r w:rsidRPr="00693B2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Суксинская</w:t>
            </w:r>
            <w:proofErr w:type="spellEnd"/>
            <w:r w:rsidRPr="00693B2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СОШ»</w:t>
            </w:r>
          </w:p>
        </w:tc>
        <w:tc>
          <w:tcPr>
            <w:tcW w:w="5528" w:type="dxa"/>
          </w:tcPr>
          <w:p w:rsidR="00693B20" w:rsidRPr="00693B20" w:rsidRDefault="00693B20" w:rsidP="00693B2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Галиева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Чулпан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Шайхенуровна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, «Классный руководитель- 2020г.» победитель в номинации</w:t>
            </w:r>
          </w:p>
        </w:tc>
        <w:tc>
          <w:tcPr>
            <w:tcW w:w="2835" w:type="dxa"/>
          </w:tcPr>
          <w:p w:rsidR="00693B20" w:rsidRPr="00693B20" w:rsidRDefault="00693B2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17.05.1969</w:t>
            </w:r>
          </w:p>
        </w:tc>
        <w:tc>
          <w:tcPr>
            <w:tcW w:w="2127" w:type="dxa"/>
          </w:tcPr>
          <w:p w:rsidR="00693B20" w:rsidRPr="00ED0B30" w:rsidRDefault="00693B2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  <w:t>1</w:t>
            </w:r>
          </w:p>
        </w:tc>
        <w:tc>
          <w:tcPr>
            <w:tcW w:w="2072" w:type="dxa"/>
          </w:tcPr>
          <w:p w:rsidR="00693B20" w:rsidRPr="00ED0B30" w:rsidRDefault="00693B20" w:rsidP="00ED0B3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37</w:t>
            </w:r>
          </w:p>
        </w:tc>
      </w:tr>
    </w:tbl>
    <w:p w:rsidR="00ED0B30" w:rsidRPr="00ED0B30" w:rsidRDefault="00ED0B30" w:rsidP="00ED0B30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9746B5" w:rsidRDefault="009746B5"/>
    <w:tbl>
      <w:tblPr>
        <w:tblpPr w:leftFromText="180" w:rightFromText="180" w:horzAnchor="page" w:tblpX="1348" w:tblpY="693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8"/>
        <w:gridCol w:w="2268"/>
        <w:gridCol w:w="2126"/>
        <w:gridCol w:w="3118"/>
      </w:tblGrid>
      <w:tr w:rsidR="002346F4" w:rsidRPr="00ED0B30" w:rsidTr="002346F4">
        <w:tc>
          <w:tcPr>
            <w:tcW w:w="7338" w:type="dxa"/>
          </w:tcPr>
          <w:p w:rsidR="002346F4" w:rsidRPr="00ED0B30" w:rsidRDefault="002346F4" w:rsidP="002346F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</w:t>
            </w:r>
            <w:r w:rsidRPr="00ED0B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онкурсы</w:t>
            </w:r>
          </w:p>
          <w:p w:rsidR="002346F4" w:rsidRPr="00ED0B30" w:rsidRDefault="002346F4" w:rsidP="002346F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2346F4" w:rsidRPr="00ED0B30" w:rsidRDefault="002346F4" w:rsidP="002346F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0B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</w:t>
            </w:r>
          </w:p>
          <w:p w:rsidR="002346F4" w:rsidRPr="00ED0B30" w:rsidRDefault="002346F4" w:rsidP="002346F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2346F4" w:rsidRPr="00ED0B30" w:rsidRDefault="002346F4" w:rsidP="002346F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0B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участников</w:t>
            </w:r>
          </w:p>
        </w:tc>
        <w:tc>
          <w:tcPr>
            <w:tcW w:w="3118" w:type="dxa"/>
          </w:tcPr>
          <w:p w:rsidR="002346F4" w:rsidRPr="00ED0B30" w:rsidRDefault="002346F4" w:rsidP="002346F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0B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Победители и призеры</w:t>
            </w:r>
          </w:p>
        </w:tc>
      </w:tr>
      <w:tr w:rsidR="002346F4" w:rsidRPr="00ED0B30" w:rsidTr="002346F4">
        <w:tc>
          <w:tcPr>
            <w:tcW w:w="7338" w:type="dxa"/>
          </w:tcPr>
          <w:p w:rsidR="002346F4" w:rsidRPr="00ED0B30" w:rsidRDefault="002346F4" w:rsidP="002346F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ED0B30">
              <w:rPr>
                <w:rFonts w:ascii="Times New Roman" w:eastAsia="Times New Roman" w:hAnsi="Times New Roman" w:cs="Times New Roman"/>
                <w:lang w:val="tt-RU" w:eastAsia="ru-RU"/>
              </w:rPr>
              <w:t>Волейбол (дев.)</w:t>
            </w:r>
          </w:p>
        </w:tc>
        <w:tc>
          <w:tcPr>
            <w:tcW w:w="2268" w:type="dxa"/>
          </w:tcPr>
          <w:p w:rsidR="002346F4" w:rsidRPr="00ED0B30" w:rsidRDefault="002346F4" w:rsidP="002346F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ED0B30">
              <w:rPr>
                <w:rFonts w:ascii="Times New Roman" w:eastAsia="Times New Roman" w:hAnsi="Times New Roman" w:cs="Times New Roman"/>
                <w:lang w:val="tt-RU" w:eastAsia="ru-RU"/>
              </w:rPr>
              <w:t>Муниципальный</w:t>
            </w:r>
          </w:p>
        </w:tc>
        <w:tc>
          <w:tcPr>
            <w:tcW w:w="2126" w:type="dxa"/>
          </w:tcPr>
          <w:p w:rsidR="002346F4" w:rsidRPr="00ED0B30" w:rsidRDefault="002346F4" w:rsidP="002346F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ED0B30">
              <w:rPr>
                <w:rFonts w:ascii="Times New Roman" w:eastAsia="Times New Roman" w:hAnsi="Times New Roman" w:cs="Times New Roman"/>
                <w:lang w:val="tt-RU" w:eastAsia="ru-RU"/>
              </w:rPr>
              <w:t>10</w:t>
            </w:r>
          </w:p>
        </w:tc>
        <w:tc>
          <w:tcPr>
            <w:tcW w:w="3118" w:type="dxa"/>
          </w:tcPr>
          <w:p w:rsidR="002346F4" w:rsidRPr="00ED0B30" w:rsidRDefault="002346F4" w:rsidP="002346F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ED0B30">
              <w:rPr>
                <w:rFonts w:ascii="Times New Roman" w:eastAsia="Times New Roman" w:hAnsi="Times New Roman" w:cs="Times New Roman"/>
                <w:lang w:val="tt-RU" w:eastAsia="ru-RU"/>
              </w:rPr>
              <w:t>2 и 3 место</w:t>
            </w:r>
          </w:p>
        </w:tc>
      </w:tr>
      <w:tr w:rsidR="002346F4" w:rsidRPr="00ED0B30" w:rsidTr="002346F4">
        <w:tc>
          <w:tcPr>
            <w:tcW w:w="7338" w:type="dxa"/>
          </w:tcPr>
          <w:p w:rsidR="002346F4" w:rsidRPr="00ED0B30" w:rsidRDefault="002346F4" w:rsidP="002346F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ED0B30">
              <w:rPr>
                <w:rFonts w:ascii="Times New Roman" w:eastAsia="Times New Roman" w:hAnsi="Times New Roman" w:cs="Times New Roman"/>
                <w:lang w:val="tt-RU" w:eastAsia="ru-RU"/>
              </w:rPr>
              <w:t>Волейбол (юноши)</w:t>
            </w:r>
          </w:p>
        </w:tc>
        <w:tc>
          <w:tcPr>
            <w:tcW w:w="2268" w:type="dxa"/>
          </w:tcPr>
          <w:p w:rsidR="002346F4" w:rsidRPr="00ED0B30" w:rsidRDefault="002346F4" w:rsidP="002346F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ED0B30">
              <w:rPr>
                <w:rFonts w:ascii="Times New Roman" w:eastAsia="Times New Roman" w:hAnsi="Times New Roman" w:cs="Times New Roman"/>
                <w:lang w:val="tt-RU" w:eastAsia="ru-RU"/>
              </w:rPr>
              <w:t>Муниципальный</w:t>
            </w:r>
          </w:p>
        </w:tc>
        <w:tc>
          <w:tcPr>
            <w:tcW w:w="2126" w:type="dxa"/>
          </w:tcPr>
          <w:p w:rsidR="002346F4" w:rsidRPr="00ED0B30" w:rsidRDefault="002346F4" w:rsidP="002346F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ED0B30">
              <w:rPr>
                <w:rFonts w:ascii="Times New Roman" w:eastAsia="Times New Roman" w:hAnsi="Times New Roman" w:cs="Times New Roman"/>
                <w:lang w:val="tt-RU" w:eastAsia="ru-RU"/>
              </w:rPr>
              <w:t>10</w:t>
            </w:r>
          </w:p>
        </w:tc>
        <w:tc>
          <w:tcPr>
            <w:tcW w:w="3118" w:type="dxa"/>
          </w:tcPr>
          <w:p w:rsidR="002346F4" w:rsidRPr="00ED0B30" w:rsidRDefault="002346F4" w:rsidP="002346F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ED0B30">
              <w:rPr>
                <w:rFonts w:ascii="Times New Roman" w:eastAsia="Times New Roman" w:hAnsi="Times New Roman" w:cs="Times New Roman"/>
                <w:lang w:val="tt-RU" w:eastAsia="ru-RU"/>
              </w:rPr>
              <w:t>3 место</w:t>
            </w:r>
          </w:p>
        </w:tc>
      </w:tr>
      <w:tr w:rsidR="002346F4" w:rsidRPr="00ED0B30" w:rsidTr="002346F4">
        <w:tc>
          <w:tcPr>
            <w:tcW w:w="7338" w:type="dxa"/>
          </w:tcPr>
          <w:p w:rsidR="002346F4" w:rsidRPr="00ED0B30" w:rsidRDefault="002346F4" w:rsidP="002346F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ED0B30">
              <w:rPr>
                <w:rFonts w:ascii="Times New Roman" w:eastAsia="Times New Roman" w:hAnsi="Times New Roman" w:cs="Times New Roman"/>
                <w:lang w:val="tt-RU" w:eastAsia="ru-RU"/>
              </w:rPr>
              <w:t>Национальная борьба</w:t>
            </w:r>
          </w:p>
        </w:tc>
        <w:tc>
          <w:tcPr>
            <w:tcW w:w="2268" w:type="dxa"/>
          </w:tcPr>
          <w:p w:rsidR="002346F4" w:rsidRPr="00ED0B30" w:rsidRDefault="002346F4" w:rsidP="002346F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ED0B30">
              <w:rPr>
                <w:rFonts w:ascii="Times New Roman" w:eastAsia="Times New Roman" w:hAnsi="Times New Roman" w:cs="Times New Roman"/>
                <w:lang w:val="tt-RU" w:eastAsia="ru-RU"/>
              </w:rPr>
              <w:t>Муниципальный</w:t>
            </w:r>
          </w:p>
        </w:tc>
        <w:tc>
          <w:tcPr>
            <w:tcW w:w="2126" w:type="dxa"/>
          </w:tcPr>
          <w:p w:rsidR="002346F4" w:rsidRPr="00ED0B30" w:rsidRDefault="002346F4" w:rsidP="002346F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ED0B30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3118" w:type="dxa"/>
          </w:tcPr>
          <w:p w:rsidR="002346F4" w:rsidRPr="00ED0B30" w:rsidRDefault="002346F4" w:rsidP="002346F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ED0B30">
              <w:rPr>
                <w:rFonts w:ascii="Times New Roman" w:eastAsia="Times New Roman" w:hAnsi="Times New Roman" w:cs="Times New Roman"/>
                <w:lang w:val="tt-RU" w:eastAsia="ru-RU"/>
              </w:rPr>
              <w:t>1 место</w:t>
            </w:r>
          </w:p>
        </w:tc>
      </w:tr>
      <w:tr w:rsidR="002346F4" w:rsidRPr="00ED0B30" w:rsidTr="002346F4">
        <w:tc>
          <w:tcPr>
            <w:tcW w:w="7338" w:type="dxa"/>
          </w:tcPr>
          <w:p w:rsidR="002346F4" w:rsidRPr="00ED0B30" w:rsidRDefault="002346F4" w:rsidP="002346F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ED0B30">
              <w:rPr>
                <w:rFonts w:ascii="Times New Roman" w:eastAsia="Times New Roman" w:hAnsi="Times New Roman" w:cs="Times New Roman"/>
                <w:lang w:val="tt-RU" w:eastAsia="ru-RU"/>
              </w:rPr>
              <w:t>Лыжная гонка</w:t>
            </w:r>
          </w:p>
        </w:tc>
        <w:tc>
          <w:tcPr>
            <w:tcW w:w="2268" w:type="dxa"/>
          </w:tcPr>
          <w:p w:rsidR="002346F4" w:rsidRPr="00ED0B30" w:rsidRDefault="002346F4" w:rsidP="002346F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ED0B30">
              <w:rPr>
                <w:rFonts w:ascii="Times New Roman" w:eastAsia="Times New Roman" w:hAnsi="Times New Roman" w:cs="Times New Roman"/>
                <w:lang w:val="tt-RU" w:eastAsia="ru-RU"/>
              </w:rPr>
              <w:t>Муниципальный</w:t>
            </w:r>
          </w:p>
        </w:tc>
        <w:tc>
          <w:tcPr>
            <w:tcW w:w="2126" w:type="dxa"/>
          </w:tcPr>
          <w:p w:rsidR="002346F4" w:rsidRPr="00ED0B30" w:rsidRDefault="002346F4" w:rsidP="002346F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ED0B30">
              <w:rPr>
                <w:rFonts w:ascii="Times New Roman" w:eastAsia="Times New Roman" w:hAnsi="Times New Roman" w:cs="Times New Roman"/>
                <w:lang w:val="tt-RU" w:eastAsia="ru-RU"/>
              </w:rPr>
              <w:t>2</w:t>
            </w:r>
          </w:p>
        </w:tc>
        <w:tc>
          <w:tcPr>
            <w:tcW w:w="3118" w:type="dxa"/>
          </w:tcPr>
          <w:p w:rsidR="002346F4" w:rsidRPr="00ED0B30" w:rsidRDefault="002346F4" w:rsidP="002346F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ED0B30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3место</w:t>
            </w:r>
          </w:p>
        </w:tc>
      </w:tr>
      <w:tr w:rsidR="002346F4" w:rsidRPr="00ED0B30" w:rsidTr="002346F4">
        <w:tc>
          <w:tcPr>
            <w:tcW w:w="7338" w:type="dxa"/>
          </w:tcPr>
          <w:p w:rsidR="002346F4" w:rsidRPr="00ED0B30" w:rsidRDefault="002346F4" w:rsidP="002346F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0B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Волейбол</w:t>
            </w:r>
          </w:p>
        </w:tc>
        <w:tc>
          <w:tcPr>
            <w:tcW w:w="2268" w:type="dxa"/>
          </w:tcPr>
          <w:p w:rsidR="002346F4" w:rsidRPr="00ED0B30" w:rsidRDefault="002346F4" w:rsidP="002346F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0B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Муниципальный</w:t>
            </w:r>
          </w:p>
        </w:tc>
        <w:tc>
          <w:tcPr>
            <w:tcW w:w="2126" w:type="dxa"/>
          </w:tcPr>
          <w:p w:rsidR="002346F4" w:rsidRPr="00ED0B30" w:rsidRDefault="002346F4" w:rsidP="002346F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0B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118" w:type="dxa"/>
          </w:tcPr>
          <w:p w:rsidR="002346F4" w:rsidRPr="00ED0B30" w:rsidRDefault="002346F4" w:rsidP="002346F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0B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1-3 места</w:t>
            </w:r>
          </w:p>
        </w:tc>
      </w:tr>
      <w:tr w:rsidR="002346F4" w:rsidRPr="00ED0B30" w:rsidTr="002346F4">
        <w:tc>
          <w:tcPr>
            <w:tcW w:w="7338" w:type="dxa"/>
          </w:tcPr>
          <w:p w:rsidR="002346F4" w:rsidRPr="00ED0B30" w:rsidRDefault="002346F4" w:rsidP="002346F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0B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Национальная борьба</w:t>
            </w:r>
          </w:p>
        </w:tc>
        <w:tc>
          <w:tcPr>
            <w:tcW w:w="2268" w:type="dxa"/>
          </w:tcPr>
          <w:p w:rsidR="002346F4" w:rsidRPr="00ED0B30" w:rsidRDefault="002346F4" w:rsidP="002346F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0B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Муниципальный</w:t>
            </w:r>
          </w:p>
        </w:tc>
        <w:tc>
          <w:tcPr>
            <w:tcW w:w="2126" w:type="dxa"/>
          </w:tcPr>
          <w:p w:rsidR="002346F4" w:rsidRPr="00ED0B30" w:rsidRDefault="002346F4" w:rsidP="002346F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0B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18" w:type="dxa"/>
          </w:tcPr>
          <w:p w:rsidR="002346F4" w:rsidRPr="00ED0B30" w:rsidRDefault="002346F4" w:rsidP="002346F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0B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1-3 места</w:t>
            </w:r>
          </w:p>
        </w:tc>
      </w:tr>
      <w:tr w:rsidR="002346F4" w:rsidRPr="00ED0B30" w:rsidTr="002346F4">
        <w:tc>
          <w:tcPr>
            <w:tcW w:w="7338" w:type="dxa"/>
          </w:tcPr>
          <w:p w:rsidR="002346F4" w:rsidRPr="00432D82" w:rsidRDefault="002346F4" w:rsidP="002346F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2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Конкурс рисунков «Буду бдительным на льду и на воде»</w:t>
            </w:r>
          </w:p>
          <w:p w:rsidR="002346F4" w:rsidRPr="00432D82" w:rsidRDefault="002346F4" w:rsidP="002346F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2346F4" w:rsidRPr="00ED0B30" w:rsidRDefault="002346F4" w:rsidP="002346F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2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Муниципальный</w:t>
            </w:r>
          </w:p>
        </w:tc>
        <w:tc>
          <w:tcPr>
            <w:tcW w:w="2126" w:type="dxa"/>
          </w:tcPr>
          <w:p w:rsidR="002346F4" w:rsidRPr="00ED0B30" w:rsidRDefault="002346F4" w:rsidP="002346F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8" w:type="dxa"/>
          </w:tcPr>
          <w:p w:rsidR="002346F4" w:rsidRPr="002346F4" w:rsidRDefault="002346F4" w:rsidP="002346F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32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Муллаянов</w:t>
            </w:r>
            <w:proofErr w:type="spellEnd"/>
            <w:proofErr w:type="gramStart"/>
            <w:r w:rsidRPr="00432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</w:t>
            </w:r>
            <w:proofErr w:type="gramEnd"/>
            <w:r w:rsidRPr="00432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ушат 4кл.- 1 место, рук. </w:t>
            </w:r>
            <w:proofErr w:type="spellStart"/>
            <w:r w:rsidRPr="00432D8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Гильманова</w:t>
            </w:r>
            <w:proofErr w:type="spellEnd"/>
            <w:r w:rsidRPr="00432D8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Р.М.;</w:t>
            </w:r>
          </w:p>
        </w:tc>
      </w:tr>
      <w:tr w:rsidR="002346F4" w:rsidRPr="00ED0B30" w:rsidTr="002346F4">
        <w:tc>
          <w:tcPr>
            <w:tcW w:w="7338" w:type="dxa"/>
          </w:tcPr>
          <w:p w:rsidR="002346F4" w:rsidRPr="00432D82" w:rsidRDefault="002346F4" w:rsidP="002346F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Республиканский  конкурс</w:t>
            </w:r>
            <w:r w:rsidRPr="00432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творческих работ антикоррупционной направленности «Надо жить честно»:</w:t>
            </w:r>
          </w:p>
        </w:tc>
        <w:tc>
          <w:tcPr>
            <w:tcW w:w="2268" w:type="dxa"/>
          </w:tcPr>
          <w:p w:rsidR="002346F4" w:rsidRPr="00432D82" w:rsidRDefault="002346F4" w:rsidP="002346F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2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Муниципальный</w:t>
            </w:r>
          </w:p>
        </w:tc>
        <w:tc>
          <w:tcPr>
            <w:tcW w:w="2126" w:type="dxa"/>
          </w:tcPr>
          <w:p w:rsidR="002346F4" w:rsidRDefault="002346F4" w:rsidP="002346F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8" w:type="dxa"/>
          </w:tcPr>
          <w:p w:rsidR="002346F4" w:rsidRPr="00432D82" w:rsidRDefault="002346F4" w:rsidP="002346F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32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Бикмухаметова</w:t>
            </w:r>
            <w:proofErr w:type="spellEnd"/>
            <w:r w:rsidRPr="00432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32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Рузия</w:t>
            </w:r>
            <w:proofErr w:type="spellEnd"/>
            <w:r w:rsidRPr="00432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– 2 место, рук.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Муллаянова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К.Ф</w:t>
            </w:r>
          </w:p>
        </w:tc>
      </w:tr>
      <w:tr w:rsidR="002346F4" w:rsidRPr="00ED0B30" w:rsidTr="002346F4">
        <w:tc>
          <w:tcPr>
            <w:tcW w:w="7338" w:type="dxa"/>
          </w:tcPr>
          <w:p w:rsidR="002346F4" w:rsidRPr="00432D82" w:rsidRDefault="002346F4" w:rsidP="002346F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2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Конкурс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432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Стиль жизн</w:t>
            </w:r>
            <w:proofErr w:type="gramStart"/>
            <w:r w:rsidRPr="00432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и-</w:t>
            </w:r>
            <w:proofErr w:type="gramEnd"/>
            <w:r w:rsidRPr="00432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здоровье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  <w:r w:rsidRPr="00432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268" w:type="dxa"/>
          </w:tcPr>
          <w:p w:rsidR="002346F4" w:rsidRPr="00432D82" w:rsidRDefault="002346F4" w:rsidP="002346F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2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Муниципальный</w:t>
            </w:r>
          </w:p>
        </w:tc>
        <w:tc>
          <w:tcPr>
            <w:tcW w:w="2126" w:type="dxa"/>
          </w:tcPr>
          <w:p w:rsidR="002346F4" w:rsidRDefault="002346F4" w:rsidP="002346F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8" w:type="dxa"/>
          </w:tcPr>
          <w:p w:rsidR="002346F4" w:rsidRDefault="002346F4" w:rsidP="002346F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Бикмухаметова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Рузия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</w:t>
            </w:r>
          </w:p>
          <w:p w:rsidR="002346F4" w:rsidRDefault="002346F4" w:rsidP="002346F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2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 место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рук. И.Д.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Хузина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Ахмадиева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Ангелина –</w:t>
            </w:r>
          </w:p>
          <w:p w:rsidR="002346F4" w:rsidRPr="00432D82" w:rsidRDefault="002346F4" w:rsidP="002346F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 </w:t>
            </w:r>
            <w:r w:rsidRPr="00432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место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рук. И.Д.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Хузина</w:t>
            </w:r>
            <w:proofErr w:type="spellEnd"/>
          </w:p>
        </w:tc>
      </w:tr>
      <w:tr w:rsidR="002346F4" w:rsidRPr="00ED0B30" w:rsidTr="002346F4">
        <w:tc>
          <w:tcPr>
            <w:tcW w:w="7338" w:type="dxa"/>
          </w:tcPr>
          <w:p w:rsidR="002346F4" w:rsidRPr="00432D82" w:rsidRDefault="002346F4" w:rsidP="002346F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Международный литературный  конкурс </w:t>
            </w:r>
            <w:r w:rsidRPr="00432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чтецов «</w:t>
            </w:r>
            <w:proofErr w:type="spellStart"/>
            <w:r w:rsidRPr="00432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Джалиловские</w:t>
            </w:r>
            <w:proofErr w:type="spellEnd"/>
            <w:r w:rsidRPr="00432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чтения»</w:t>
            </w:r>
          </w:p>
          <w:p w:rsidR="002346F4" w:rsidRPr="00432D82" w:rsidRDefault="002346F4" w:rsidP="002346F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2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Номинация «М. </w:t>
            </w:r>
            <w:proofErr w:type="spellStart"/>
            <w:r w:rsidRPr="00432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Джалиль</w:t>
            </w:r>
            <w:proofErr w:type="spellEnd"/>
            <w:r w:rsidRPr="00432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языках мира», воз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растная группа с 14 до 17 лет</w:t>
            </w:r>
          </w:p>
        </w:tc>
        <w:tc>
          <w:tcPr>
            <w:tcW w:w="2268" w:type="dxa"/>
          </w:tcPr>
          <w:p w:rsidR="002346F4" w:rsidRPr="00432D82" w:rsidRDefault="002346F4" w:rsidP="002346F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2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Муниципальный</w:t>
            </w:r>
          </w:p>
        </w:tc>
        <w:tc>
          <w:tcPr>
            <w:tcW w:w="2126" w:type="dxa"/>
          </w:tcPr>
          <w:p w:rsidR="002346F4" w:rsidRDefault="002346F4" w:rsidP="002346F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8" w:type="dxa"/>
          </w:tcPr>
          <w:p w:rsidR="002346F4" w:rsidRDefault="002346F4" w:rsidP="002346F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</w:t>
            </w:r>
            <w:r w:rsidRPr="00432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лтанова Лина 3 место.</w:t>
            </w:r>
            <w:r>
              <w:t xml:space="preserve"> </w:t>
            </w:r>
            <w:r w:rsidRPr="00432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Рук. И.Д. </w:t>
            </w:r>
            <w:proofErr w:type="spellStart"/>
            <w:r w:rsidRPr="00432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Хузина</w:t>
            </w:r>
            <w:proofErr w:type="spellEnd"/>
          </w:p>
        </w:tc>
      </w:tr>
      <w:tr w:rsidR="002346F4" w:rsidRPr="00ED0B30" w:rsidTr="002346F4">
        <w:tc>
          <w:tcPr>
            <w:tcW w:w="7338" w:type="dxa"/>
          </w:tcPr>
          <w:p w:rsidR="002346F4" w:rsidRDefault="002346F4" w:rsidP="002346F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Участие в Республиканской олимпиаде по геологии </w:t>
            </w:r>
          </w:p>
        </w:tc>
        <w:tc>
          <w:tcPr>
            <w:tcW w:w="2268" w:type="dxa"/>
          </w:tcPr>
          <w:p w:rsidR="002346F4" w:rsidRPr="00432D82" w:rsidRDefault="002346F4" w:rsidP="002346F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2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Республиканский</w:t>
            </w:r>
          </w:p>
        </w:tc>
        <w:tc>
          <w:tcPr>
            <w:tcW w:w="2126" w:type="dxa"/>
          </w:tcPr>
          <w:p w:rsidR="002346F4" w:rsidRDefault="002346F4" w:rsidP="002346F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8" w:type="dxa"/>
          </w:tcPr>
          <w:p w:rsidR="002346F4" w:rsidRPr="00432D82" w:rsidRDefault="002346F4" w:rsidP="002346F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</w:t>
            </w:r>
            <w:r w:rsidRPr="00432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лтанова Лина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сертификат</w:t>
            </w:r>
          </w:p>
        </w:tc>
      </w:tr>
      <w:tr w:rsidR="002346F4" w:rsidRPr="00ED0B30" w:rsidTr="002346F4">
        <w:tc>
          <w:tcPr>
            <w:tcW w:w="7338" w:type="dxa"/>
          </w:tcPr>
          <w:p w:rsidR="002346F4" w:rsidRPr="00ED0B30" w:rsidRDefault="002346F4" w:rsidP="002346F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proofErr w:type="spellStart"/>
            <w:r w:rsidRPr="00ED0B30">
              <w:rPr>
                <w:rFonts w:ascii="Times New Roman" w:eastAsia="Times New Roman" w:hAnsi="Times New Roman" w:cs="Times New Roman"/>
                <w:lang w:eastAsia="ru-RU"/>
              </w:rPr>
              <w:t>Тукайга</w:t>
            </w:r>
            <w:proofErr w:type="spellEnd"/>
            <w:r w:rsidRPr="00ED0B3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D0B30">
              <w:rPr>
                <w:rFonts w:ascii="Times New Roman" w:eastAsia="Times New Roman" w:hAnsi="Times New Roman" w:cs="Times New Roman"/>
                <w:lang w:eastAsia="ru-RU"/>
              </w:rPr>
              <w:t>багышланган</w:t>
            </w:r>
            <w:proofErr w:type="spellEnd"/>
            <w:r w:rsidRPr="00ED0B3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D0B30">
              <w:rPr>
                <w:rFonts w:ascii="Times New Roman" w:eastAsia="Times New Roman" w:hAnsi="Times New Roman" w:cs="Times New Roman"/>
                <w:lang w:eastAsia="ru-RU"/>
              </w:rPr>
              <w:t>шигырь</w:t>
            </w:r>
            <w:proofErr w:type="spellEnd"/>
            <w:r w:rsidRPr="00ED0B3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ED0B30">
              <w:rPr>
                <w:rFonts w:ascii="Times New Roman" w:eastAsia="Times New Roman" w:hAnsi="Times New Roman" w:cs="Times New Roman"/>
                <w:lang w:val="tt-RU" w:eastAsia="ru-RU"/>
              </w:rPr>
              <w:t>сөйләүчелә</w:t>
            </w:r>
            <w:proofErr w:type="gramStart"/>
            <w:r w:rsidRPr="00ED0B30">
              <w:rPr>
                <w:rFonts w:ascii="Times New Roman" w:eastAsia="Times New Roman" w:hAnsi="Times New Roman" w:cs="Times New Roman"/>
                <w:lang w:val="tt-RU" w:eastAsia="ru-RU"/>
              </w:rPr>
              <w:t>р</w:t>
            </w:r>
            <w:proofErr w:type="gramEnd"/>
            <w:r w:rsidRPr="00ED0B30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конкурсы</w:t>
            </w:r>
          </w:p>
        </w:tc>
        <w:tc>
          <w:tcPr>
            <w:tcW w:w="2268" w:type="dxa"/>
          </w:tcPr>
          <w:p w:rsidR="002346F4" w:rsidRPr="00ED0B30" w:rsidRDefault="002346F4" w:rsidP="002346F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ED0B30">
              <w:rPr>
                <w:rFonts w:ascii="Times New Roman" w:eastAsia="Times New Roman" w:hAnsi="Times New Roman" w:cs="Times New Roman"/>
                <w:lang w:val="tt-RU" w:eastAsia="ru-RU"/>
              </w:rPr>
              <w:t xml:space="preserve">Муниципальный </w:t>
            </w:r>
          </w:p>
        </w:tc>
        <w:tc>
          <w:tcPr>
            <w:tcW w:w="2126" w:type="dxa"/>
          </w:tcPr>
          <w:p w:rsidR="002346F4" w:rsidRPr="00ED0B30" w:rsidRDefault="002346F4" w:rsidP="002346F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ED0B30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3118" w:type="dxa"/>
          </w:tcPr>
          <w:p w:rsidR="002346F4" w:rsidRPr="00ED0B30" w:rsidRDefault="002346F4" w:rsidP="002346F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ED0B30">
              <w:rPr>
                <w:rFonts w:ascii="Times New Roman" w:eastAsia="Times New Roman" w:hAnsi="Times New Roman" w:cs="Times New Roman"/>
                <w:lang w:val="tt-RU" w:eastAsia="ru-RU"/>
              </w:rPr>
              <w:t>Гардиева Айсылу , 3 место</w:t>
            </w:r>
          </w:p>
        </w:tc>
      </w:tr>
      <w:tr w:rsidR="002346F4" w:rsidRPr="00ED0B30" w:rsidTr="002346F4">
        <w:tc>
          <w:tcPr>
            <w:tcW w:w="7338" w:type="dxa"/>
          </w:tcPr>
          <w:p w:rsidR="002346F4" w:rsidRPr="00ED0B30" w:rsidRDefault="002346F4" w:rsidP="002346F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 </w:t>
            </w:r>
            <w:r w:rsidRPr="00432D82">
              <w:rPr>
                <w:rFonts w:ascii="Times New Roman" w:eastAsia="Times New Roman" w:hAnsi="Times New Roman" w:cs="Times New Roman"/>
                <w:lang w:eastAsia="ru-RU"/>
              </w:rPr>
              <w:t>целях подготовки и проведения празднования 100-летия образования Татарской Автономной Советской Социалистической Республики учащиеся школы приняли участие в районном конкурсе "</w:t>
            </w:r>
            <w:proofErr w:type="spellStart"/>
            <w:r w:rsidRPr="00432D82">
              <w:rPr>
                <w:rFonts w:ascii="Times New Roman" w:eastAsia="Times New Roman" w:hAnsi="Times New Roman" w:cs="Times New Roman"/>
                <w:lang w:eastAsia="ru-RU"/>
              </w:rPr>
              <w:t>Безнең</w:t>
            </w:r>
            <w:proofErr w:type="spellEnd"/>
            <w:r w:rsidRPr="00432D8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432D82">
              <w:rPr>
                <w:rFonts w:ascii="Times New Roman" w:eastAsia="Times New Roman" w:hAnsi="Times New Roman" w:cs="Times New Roman"/>
                <w:lang w:eastAsia="ru-RU"/>
              </w:rPr>
              <w:t>ишегалды</w:t>
            </w:r>
            <w:proofErr w:type="spellEnd"/>
            <w:r w:rsidRPr="00432D82">
              <w:rPr>
                <w:rFonts w:ascii="Times New Roman" w:eastAsia="Times New Roman" w:hAnsi="Times New Roman" w:cs="Times New Roman"/>
                <w:lang w:eastAsia="ru-RU"/>
              </w:rPr>
              <w:t xml:space="preserve">". </w:t>
            </w:r>
          </w:p>
        </w:tc>
        <w:tc>
          <w:tcPr>
            <w:tcW w:w="2268" w:type="dxa"/>
          </w:tcPr>
          <w:p w:rsidR="002346F4" w:rsidRPr="00ED0B30" w:rsidRDefault="002346F4" w:rsidP="002346F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32D82">
              <w:rPr>
                <w:rFonts w:ascii="Times New Roman" w:eastAsia="Times New Roman" w:hAnsi="Times New Roman" w:cs="Times New Roman"/>
                <w:lang w:val="tt-RU" w:eastAsia="ru-RU"/>
              </w:rPr>
              <w:t>Муниципальный</w:t>
            </w:r>
          </w:p>
        </w:tc>
        <w:tc>
          <w:tcPr>
            <w:tcW w:w="2126" w:type="dxa"/>
          </w:tcPr>
          <w:p w:rsidR="002346F4" w:rsidRPr="00ED0B30" w:rsidRDefault="002346F4" w:rsidP="002346F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3118" w:type="dxa"/>
          </w:tcPr>
          <w:p w:rsidR="002346F4" w:rsidRPr="00ED0B30" w:rsidRDefault="002346F4" w:rsidP="002346F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Хурматуллина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Марьям (3</w:t>
            </w:r>
            <w:r w:rsidRPr="00432D82">
              <w:rPr>
                <w:rFonts w:ascii="Times New Roman" w:eastAsia="Times New Roman" w:hAnsi="Times New Roman" w:cs="Times New Roman"/>
                <w:lang w:eastAsia="ru-RU"/>
              </w:rPr>
              <w:t xml:space="preserve"> класс, учитель </w:t>
            </w:r>
            <w:proofErr w:type="spellStart"/>
            <w:r w:rsidRPr="00432D82">
              <w:rPr>
                <w:rFonts w:ascii="Times New Roman" w:eastAsia="Times New Roman" w:hAnsi="Times New Roman" w:cs="Times New Roman"/>
                <w:lang w:eastAsia="ru-RU"/>
              </w:rPr>
              <w:t>Гилазова</w:t>
            </w:r>
            <w:proofErr w:type="spellEnd"/>
            <w:r w:rsidRPr="00432D8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432D82">
              <w:rPr>
                <w:rFonts w:ascii="Times New Roman" w:eastAsia="Times New Roman" w:hAnsi="Times New Roman" w:cs="Times New Roman"/>
                <w:lang w:eastAsia="ru-RU"/>
              </w:rPr>
              <w:t>Рамзия</w:t>
            </w:r>
            <w:proofErr w:type="spellEnd"/>
            <w:r w:rsidRPr="00432D8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432D82">
              <w:rPr>
                <w:rFonts w:ascii="Times New Roman" w:eastAsia="Times New Roman" w:hAnsi="Times New Roman" w:cs="Times New Roman"/>
                <w:lang w:eastAsia="ru-RU"/>
              </w:rPr>
              <w:t>Расимовна</w:t>
            </w:r>
            <w:proofErr w:type="spellEnd"/>
            <w:r w:rsidRPr="00432D82">
              <w:rPr>
                <w:rFonts w:ascii="Times New Roman" w:eastAsia="Times New Roman" w:hAnsi="Times New Roman" w:cs="Times New Roman"/>
                <w:lang w:eastAsia="ru-RU"/>
              </w:rPr>
              <w:t>) - II место</w:t>
            </w:r>
          </w:p>
        </w:tc>
      </w:tr>
      <w:tr w:rsidR="002346F4" w:rsidRPr="00ED0B30" w:rsidTr="002346F4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F4" w:rsidRPr="00432D82" w:rsidRDefault="002346F4" w:rsidP="002346F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2D82">
              <w:rPr>
                <w:rFonts w:ascii="Times New Roman" w:eastAsia="Times New Roman" w:hAnsi="Times New Roman" w:cs="Times New Roman"/>
                <w:lang w:eastAsia="ru-RU"/>
              </w:rPr>
              <w:t>Форум «Юный гражданин РТ»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F4" w:rsidRPr="00432D82" w:rsidRDefault="002346F4" w:rsidP="002346F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32D82">
              <w:rPr>
                <w:rFonts w:ascii="Times New Roman" w:eastAsia="Times New Roman" w:hAnsi="Times New Roman" w:cs="Times New Roman"/>
                <w:lang w:val="tt-RU" w:eastAsia="ru-RU"/>
              </w:rPr>
              <w:t xml:space="preserve">Республиканский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F4" w:rsidRPr="00432D82" w:rsidRDefault="002346F4" w:rsidP="002346F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32D82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F4" w:rsidRPr="00432D82" w:rsidRDefault="002346F4" w:rsidP="002346F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32D82">
              <w:rPr>
                <w:rFonts w:ascii="Times New Roman" w:eastAsia="Times New Roman" w:hAnsi="Times New Roman" w:cs="Times New Roman"/>
                <w:lang w:eastAsia="ru-RU"/>
              </w:rPr>
              <w:t>Бикмухаметов</w:t>
            </w:r>
            <w:proofErr w:type="spellEnd"/>
            <w:r w:rsidRPr="00432D8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432D82">
              <w:rPr>
                <w:rFonts w:ascii="Times New Roman" w:eastAsia="Times New Roman" w:hAnsi="Times New Roman" w:cs="Times New Roman"/>
                <w:lang w:eastAsia="ru-RU"/>
              </w:rPr>
              <w:t>Илсаф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432D82">
              <w:rPr>
                <w:rFonts w:ascii="Times New Roman" w:eastAsia="Times New Roman" w:hAnsi="Times New Roman" w:cs="Times New Roman"/>
                <w:lang w:eastAsia="ru-RU"/>
              </w:rPr>
              <w:t>диплом</w:t>
            </w:r>
          </w:p>
        </w:tc>
      </w:tr>
      <w:tr w:rsidR="002346F4" w:rsidRPr="00432D82" w:rsidTr="002346F4">
        <w:tc>
          <w:tcPr>
            <w:tcW w:w="7338" w:type="dxa"/>
          </w:tcPr>
          <w:p w:rsidR="002346F4" w:rsidRDefault="002346F4" w:rsidP="002346F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Форум «Волонтеры Победы»</w:t>
            </w:r>
          </w:p>
        </w:tc>
        <w:tc>
          <w:tcPr>
            <w:tcW w:w="2268" w:type="dxa"/>
          </w:tcPr>
          <w:p w:rsidR="002346F4" w:rsidRPr="00432D82" w:rsidRDefault="002346F4" w:rsidP="002346F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32D82">
              <w:rPr>
                <w:rFonts w:ascii="Times New Roman" w:eastAsia="Times New Roman" w:hAnsi="Times New Roman" w:cs="Times New Roman"/>
                <w:lang w:val="tt-RU" w:eastAsia="ru-RU"/>
              </w:rPr>
              <w:t>Муниципальный</w:t>
            </w:r>
          </w:p>
        </w:tc>
        <w:tc>
          <w:tcPr>
            <w:tcW w:w="2126" w:type="dxa"/>
          </w:tcPr>
          <w:p w:rsidR="002346F4" w:rsidRDefault="002346F4" w:rsidP="002346F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3118" w:type="dxa"/>
          </w:tcPr>
          <w:p w:rsidR="002346F4" w:rsidRDefault="002346F4" w:rsidP="002346F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Бикмухаметов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Илсаф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сертификат</w:t>
            </w:r>
          </w:p>
        </w:tc>
      </w:tr>
      <w:tr w:rsidR="002346F4" w:rsidRPr="00ED0B30" w:rsidTr="002346F4">
        <w:tc>
          <w:tcPr>
            <w:tcW w:w="7338" w:type="dxa"/>
          </w:tcPr>
          <w:p w:rsidR="002346F4" w:rsidRDefault="002346F4" w:rsidP="002346F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«Университет Талантов»</w:t>
            </w:r>
          </w:p>
        </w:tc>
        <w:tc>
          <w:tcPr>
            <w:tcW w:w="2268" w:type="dxa"/>
          </w:tcPr>
          <w:p w:rsidR="002346F4" w:rsidRPr="00432D82" w:rsidRDefault="002346F4" w:rsidP="002346F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32D82">
              <w:rPr>
                <w:rFonts w:ascii="Times New Roman" w:eastAsia="Times New Roman" w:hAnsi="Times New Roman" w:cs="Times New Roman"/>
                <w:lang w:val="tt-RU" w:eastAsia="ru-RU"/>
              </w:rPr>
              <w:t>Республиканский</w:t>
            </w:r>
          </w:p>
        </w:tc>
        <w:tc>
          <w:tcPr>
            <w:tcW w:w="2126" w:type="dxa"/>
          </w:tcPr>
          <w:p w:rsidR="002346F4" w:rsidRDefault="002346F4" w:rsidP="002346F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3118" w:type="dxa"/>
          </w:tcPr>
          <w:p w:rsidR="002346F4" w:rsidRDefault="002346F4" w:rsidP="002346F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32D82">
              <w:rPr>
                <w:rFonts w:ascii="Times New Roman" w:eastAsia="Times New Roman" w:hAnsi="Times New Roman" w:cs="Times New Roman"/>
                <w:lang w:eastAsia="ru-RU"/>
              </w:rPr>
              <w:t>Бикмухаметов</w:t>
            </w:r>
            <w:proofErr w:type="spellEnd"/>
            <w:r w:rsidRPr="00432D8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432D82">
              <w:rPr>
                <w:rFonts w:ascii="Times New Roman" w:eastAsia="Times New Roman" w:hAnsi="Times New Roman" w:cs="Times New Roman"/>
                <w:lang w:eastAsia="ru-RU"/>
              </w:rPr>
              <w:t>Илсаф</w:t>
            </w:r>
            <w:proofErr w:type="spellEnd"/>
            <w:r w:rsidRPr="00432D82">
              <w:rPr>
                <w:rFonts w:ascii="Times New Roman" w:eastAsia="Times New Roman" w:hAnsi="Times New Roman" w:cs="Times New Roman"/>
                <w:lang w:eastAsia="ru-RU"/>
              </w:rPr>
              <w:t>, сертификат</w:t>
            </w:r>
          </w:p>
        </w:tc>
      </w:tr>
      <w:tr w:rsidR="002346F4" w:rsidRPr="00ED0B30" w:rsidTr="002346F4">
        <w:tc>
          <w:tcPr>
            <w:tcW w:w="7338" w:type="dxa"/>
          </w:tcPr>
          <w:p w:rsidR="002346F4" w:rsidRDefault="002346F4" w:rsidP="002346F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Всероссийский творческий конкурс, посвященный 75-летию Великой Победы «ПОДВИГ ГЕРОЕВ В СЕРДЦАХ ПОКОЛЕНИЙ»</w:t>
            </w:r>
          </w:p>
        </w:tc>
        <w:tc>
          <w:tcPr>
            <w:tcW w:w="2268" w:type="dxa"/>
          </w:tcPr>
          <w:p w:rsidR="002346F4" w:rsidRPr="00432D82" w:rsidRDefault="002346F4" w:rsidP="002346F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Всероссийский</w:t>
            </w:r>
          </w:p>
        </w:tc>
        <w:tc>
          <w:tcPr>
            <w:tcW w:w="2126" w:type="dxa"/>
          </w:tcPr>
          <w:p w:rsidR="002346F4" w:rsidRDefault="002346F4" w:rsidP="002346F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3118" w:type="dxa"/>
          </w:tcPr>
          <w:p w:rsidR="002346F4" w:rsidRDefault="002346F4" w:rsidP="002346F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Галиев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Самир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Сиринатович</w:t>
            </w:r>
            <w:proofErr w:type="spellEnd"/>
            <w:r>
              <w:rPr>
                <w:rFonts w:ascii="Times New Roman" w:eastAsia="Times New Roman" w:hAnsi="Times New Roman" w:cs="Times New Roman"/>
                <w:lang w:val="tt-RU" w:eastAsia="ru-RU"/>
              </w:rPr>
              <w:t xml:space="preserve"> Сертификат</w:t>
            </w:r>
          </w:p>
        </w:tc>
      </w:tr>
      <w:tr w:rsidR="002346F4" w:rsidRPr="00ED0B30" w:rsidTr="002346F4">
        <w:tc>
          <w:tcPr>
            <w:tcW w:w="7338" w:type="dxa"/>
          </w:tcPr>
          <w:p w:rsidR="002346F4" w:rsidRDefault="002346F4" w:rsidP="002346F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Созвездие-2020       </w:t>
            </w:r>
          </w:p>
        </w:tc>
        <w:tc>
          <w:tcPr>
            <w:tcW w:w="2268" w:type="dxa"/>
          </w:tcPr>
          <w:p w:rsidR="002346F4" w:rsidRDefault="002346F4" w:rsidP="002346F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FE3586">
              <w:rPr>
                <w:rFonts w:ascii="Times New Roman" w:eastAsia="Times New Roman" w:hAnsi="Times New Roman" w:cs="Times New Roman"/>
                <w:lang w:eastAsia="ru-RU"/>
              </w:rPr>
              <w:t>Муниципальный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</w:t>
            </w:r>
          </w:p>
        </w:tc>
        <w:tc>
          <w:tcPr>
            <w:tcW w:w="2126" w:type="dxa"/>
          </w:tcPr>
          <w:p w:rsidR="002346F4" w:rsidRDefault="002346F4" w:rsidP="002346F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56</w:t>
            </w:r>
          </w:p>
        </w:tc>
        <w:tc>
          <w:tcPr>
            <w:tcW w:w="3118" w:type="dxa"/>
          </w:tcPr>
          <w:p w:rsidR="002346F4" w:rsidRDefault="002346F4" w:rsidP="002346F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5 место</w:t>
            </w:r>
          </w:p>
        </w:tc>
      </w:tr>
      <w:tr w:rsidR="002346F4" w:rsidRPr="00ED0B30" w:rsidTr="002346F4">
        <w:tc>
          <w:tcPr>
            <w:tcW w:w="7338" w:type="dxa"/>
          </w:tcPr>
          <w:p w:rsidR="002346F4" w:rsidRDefault="002346F4" w:rsidP="002346F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«ЭКОВЕСНА-2020»</w:t>
            </w:r>
          </w:p>
        </w:tc>
        <w:tc>
          <w:tcPr>
            <w:tcW w:w="2268" w:type="dxa"/>
          </w:tcPr>
          <w:p w:rsidR="002346F4" w:rsidRDefault="002346F4" w:rsidP="002346F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FE3586">
              <w:rPr>
                <w:rFonts w:ascii="Times New Roman" w:eastAsia="Times New Roman" w:hAnsi="Times New Roman" w:cs="Times New Roman"/>
                <w:lang w:val="tt-RU" w:eastAsia="ru-RU"/>
              </w:rPr>
              <w:t>Республиканский</w:t>
            </w:r>
          </w:p>
        </w:tc>
        <w:tc>
          <w:tcPr>
            <w:tcW w:w="2126" w:type="dxa"/>
          </w:tcPr>
          <w:p w:rsidR="002346F4" w:rsidRDefault="002346F4" w:rsidP="002346F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3118" w:type="dxa"/>
          </w:tcPr>
          <w:p w:rsidR="002346F4" w:rsidRDefault="002346F4" w:rsidP="002346F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E3586">
              <w:rPr>
                <w:rFonts w:ascii="Times New Roman" w:eastAsia="Times New Roman" w:hAnsi="Times New Roman" w:cs="Times New Roman"/>
                <w:lang w:eastAsia="ru-RU"/>
              </w:rPr>
              <w:t>Галиев</w:t>
            </w:r>
            <w:proofErr w:type="spellEnd"/>
            <w:r w:rsidRPr="00FE358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E3586">
              <w:rPr>
                <w:rFonts w:ascii="Times New Roman" w:eastAsia="Times New Roman" w:hAnsi="Times New Roman" w:cs="Times New Roman"/>
                <w:lang w:eastAsia="ru-RU"/>
              </w:rPr>
              <w:t>Самир</w:t>
            </w:r>
            <w:proofErr w:type="spellEnd"/>
            <w:r w:rsidRPr="00FE358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E3586">
              <w:rPr>
                <w:rFonts w:ascii="Times New Roman" w:eastAsia="Times New Roman" w:hAnsi="Times New Roman" w:cs="Times New Roman"/>
                <w:lang w:eastAsia="ru-RU"/>
              </w:rPr>
              <w:t>Сиринатович</w:t>
            </w:r>
            <w:proofErr w:type="spellEnd"/>
            <w:r w:rsidRPr="00FE358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2346F4" w:rsidRDefault="002346F4" w:rsidP="002346F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Диплом 1 степени</w:t>
            </w:r>
          </w:p>
        </w:tc>
      </w:tr>
      <w:tr w:rsidR="002346F4" w:rsidRPr="00ED0B30" w:rsidTr="002346F4">
        <w:tc>
          <w:tcPr>
            <w:tcW w:w="7338" w:type="dxa"/>
          </w:tcPr>
          <w:p w:rsidR="002346F4" w:rsidRDefault="002346F4" w:rsidP="002346F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«Секреты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дружного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класса-2020»</w:t>
            </w:r>
          </w:p>
        </w:tc>
        <w:tc>
          <w:tcPr>
            <w:tcW w:w="2268" w:type="dxa"/>
          </w:tcPr>
          <w:p w:rsidR="002346F4" w:rsidRPr="00FE3586" w:rsidRDefault="002346F4" w:rsidP="002346F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2346F4">
              <w:rPr>
                <w:rFonts w:ascii="Times New Roman" w:eastAsia="Times New Roman" w:hAnsi="Times New Roman" w:cs="Times New Roman"/>
                <w:lang w:val="tt-RU" w:eastAsia="ru-RU"/>
              </w:rPr>
              <w:t>Республиканский</w:t>
            </w:r>
          </w:p>
        </w:tc>
        <w:tc>
          <w:tcPr>
            <w:tcW w:w="2126" w:type="dxa"/>
          </w:tcPr>
          <w:p w:rsidR="002346F4" w:rsidRDefault="002346F4" w:rsidP="002346F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6</w:t>
            </w:r>
          </w:p>
        </w:tc>
        <w:tc>
          <w:tcPr>
            <w:tcW w:w="3118" w:type="dxa"/>
          </w:tcPr>
          <w:p w:rsidR="002346F4" w:rsidRPr="00FE3586" w:rsidRDefault="002346F4" w:rsidP="002346F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 класс, 5 место</w:t>
            </w:r>
          </w:p>
        </w:tc>
      </w:tr>
    </w:tbl>
    <w:p w:rsidR="002346F4" w:rsidRDefault="002346F4"/>
    <w:p w:rsidR="002346F4" w:rsidRDefault="002346F4"/>
    <w:p w:rsidR="002346F4" w:rsidRDefault="002346F4"/>
    <w:p w:rsidR="002346F4" w:rsidRDefault="002346F4"/>
    <w:p w:rsidR="002346F4" w:rsidRDefault="002346F4"/>
    <w:p w:rsidR="002346F4" w:rsidRDefault="002346F4"/>
    <w:p w:rsidR="002346F4" w:rsidRDefault="002346F4"/>
    <w:p w:rsidR="002346F4" w:rsidRDefault="002346F4"/>
    <w:p w:rsidR="002346F4" w:rsidRDefault="002346F4"/>
    <w:p w:rsidR="002346F4" w:rsidRDefault="002346F4"/>
    <w:p w:rsidR="002346F4" w:rsidRDefault="002346F4"/>
    <w:p w:rsidR="002346F4" w:rsidRDefault="002346F4"/>
    <w:p w:rsidR="002346F4" w:rsidRDefault="002346F4"/>
    <w:p w:rsidR="002346F4" w:rsidRDefault="002346F4"/>
    <w:p w:rsidR="002346F4" w:rsidRDefault="002346F4"/>
    <w:p w:rsidR="002346F4" w:rsidRDefault="002346F4"/>
    <w:p w:rsidR="002346F4" w:rsidRDefault="002346F4"/>
    <w:p w:rsidR="002346F4" w:rsidRDefault="002346F4"/>
    <w:p w:rsidR="002346F4" w:rsidRDefault="002346F4"/>
    <w:p w:rsidR="002346F4" w:rsidRDefault="002346F4"/>
    <w:tbl>
      <w:tblPr>
        <w:tblW w:w="147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9"/>
        <w:gridCol w:w="2551"/>
        <w:gridCol w:w="2127"/>
        <w:gridCol w:w="992"/>
        <w:gridCol w:w="1984"/>
        <w:gridCol w:w="1560"/>
      </w:tblGrid>
      <w:tr w:rsidR="002346F4" w:rsidRPr="002346F4" w:rsidTr="002346F4">
        <w:tc>
          <w:tcPr>
            <w:tcW w:w="5529" w:type="dxa"/>
            <w:shd w:val="clear" w:color="auto" w:fill="auto"/>
          </w:tcPr>
          <w:p w:rsidR="002346F4" w:rsidRPr="002346F4" w:rsidRDefault="002346F4" w:rsidP="002346F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2346F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ar-SA"/>
              </w:rPr>
              <w:t>Наименование конкурса</w:t>
            </w:r>
          </w:p>
        </w:tc>
        <w:tc>
          <w:tcPr>
            <w:tcW w:w="2551" w:type="dxa"/>
            <w:shd w:val="clear" w:color="auto" w:fill="auto"/>
          </w:tcPr>
          <w:p w:rsidR="002346F4" w:rsidRPr="002346F4" w:rsidRDefault="002346F4" w:rsidP="002346F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 w:rsidRPr="002346F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>Уровень</w:t>
            </w:r>
          </w:p>
        </w:tc>
        <w:tc>
          <w:tcPr>
            <w:tcW w:w="2127" w:type="dxa"/>
            <w:shd w:val="clear" w:color="auto" w:fill="auto"/>
          </w:tcPr>
          <w:p w:rsidR="002346F4" w:rsidRPr="002346F4" w:rsidRDefault="002346F4" w:rsidP="002346F4">
            <w:pPr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2346F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ar-SA"/>
              </w:rPr>
              <w:t>Ученик</w:t>
            </w:r>
          </w:p>
        </w:tc>
        <w:tc>
          <w:tcPr>
            <w:tcW w:w="992" w:type="dxa"/>
            <w:shd w:val="clear" w:color="auto" w:fill="auto"/>
          </w:tcPr>
          <w:p w:rsidR="002346F4" w:rsidRPr="002346F4" w:rsidRDefault="002346F4" w:rsidP="002346F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2346F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ar-SA"/>
              </w:rPr>
              <w:t>Класс</w:t>
            </w:r>
          </w:p>
        </w:tc>
        <w:tc>
          <w:tcPr>
            <w:tcW w:w="1984" w:type="dxa"/>
            <w:shd w:val="clear" w:color="auto" w:fill="auto"/>
          </w:tcPr>
          <w:p w:rsidR="002346F4" w:rsidRPr="002346F4" w:rsidRDefault="002346F4" w:rsidP="002346F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2346F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ar-SA"/>
              </w:rPr>
              <w:t>Руководитель</w:t>
            </w:r>
          </w:p>
        </w:tc>
        <w:tc>
          <w:tcPr>
            <w:tcW w:w="1560" w:type="dxa"/>
            <w:shd w:val="clear" w:color="auto" w:fill="auto"/>
          </w:tcPr>
          <w:p w:rsidR="002346F4" w:rsidRPr="002346F4" w:rsidRDefault="002346F4" w:rsidP="002346F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2346F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ar-SA"/>
              </w:rPr>
              <w:t>Результат</w:t>
            </w:r>
          </w:p>
        </w:tc>
      </w:tr>
      <w:tr w:rsidR="002346F4" w:rsidRPr="002346F4" w:rsidTr="002346F4">
        <w:tc>
          <w:tcPr>
            <w:tcW w:w="5529" w:type="dxa"/>
            <w:shd w:val="clear" w:color="auto" w:fill="auto"/>
            <w:vAlign w:val="center"/>
          </w:tcPr>
          <w:p w:rsidR="002346F4" w:rsidRPr="002346F4" w:rsidRDefault="002346F4" w:rsidP="002346F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46F4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Всероссийская  Акция "Сила РДШ", «Лучший репортер»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2346F4" w:rsidRPr="002346F4" w:rsidRDefault="002346F4" w:rsidP="002346F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346F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 xml:space="preserve">Всероссийская  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2346F4" w:rsidRPr="002346F4" w:rsidRDefault="002346F4" w:rsidP="002346F4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346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Бикмухаметов</w:t>
            </w:r>
            <w:proofErr w:type="spellEnd"/>
            <w:r w:rsidRPr="002346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346F4" w:rsidRPr="002346F4" w:rsidRDefault="002346F4" w:rsidP="002346F4">
            <w:pPr>
              <w:tabs>
                <w:tab w:val="left" w:pos="0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346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346F4" w:rsidRPr="002346F4" w:rsidRDefault="002346F4" w:rsidP="002346F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</w:pPr>
            <w:proofErr w:type="spellStart"/>
            <w:r w:rsidRPr="002346F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Муллаянова</w:t>
            </w:r>
            <w:proofErr w:type="spellEnd"/>
            <w:r w:rsidRPr="002346F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К.Ф.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346F4" w:rsidRPr="002346F4" w:rsidRDefault="002346F4" w:rsidP="002346F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346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грамота</w:t>
            </w:r>
          </w:p>
        </w:tc>
      </w:tr>
      <w:tr w:rsidR="002346F4" w:rsidRPr="002346F4" w:rsidTr="002346F4">
        <w:trPr>
          <w:trHeight w:val="2064"/>
        </w:trPr>
        <w:tc>
          <w:tcPr>
            <w:tcW w:w="5529" w:type="dxa"/>
            <w:shd w:val="clear" w:color="auto" w:fill="auto"/>
            <w:vAlign w:val="center"/>
          </w:tcPr>
          <w:p w:rsidR="002346F4" w:rsidRPr="002346F4" w:rsidRDefault="002346F4" w:rsidP="002346F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46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Районный  этап </w:t>
            </w:r>
            <w:r w:rsidRPr="002346F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III</w:t>
            </w:r>
            <w:r w:rsidRPr="002346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республиканского конкурса  рисунков и сочинений на тему «Охрана и условия труда в процессе трудовой и учебно-воспитательной деятельности» рисунки и сочинение </w:t>
            </w:r>
          </w:p>
          <w:p w:rsidR="002346F4" w:rsidRPr="002346F4" w:rsidRDefault="002346F4" w:rsidP="002346F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346F4" w:rsidRPr="002346F4" w:rsidRDefault="002346F4" w:rsidP="002346F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2346F4" w:rsidRPr="002346F4" w:rsidRDefault="002346F4" w:rsidP="002346F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346F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Республиканский </w:t>
            </w:r>
          </w:p>
          <w:p w:rsidR="002346F4" w:rsidRPr="002346F4" w:rsidRDefault="002346F4" w:rsidP="002346F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2346F4" w:rsidRPr="002346F4" w:rsidRDefault="002346F4" w:rsidP="002346F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2346F4" w:rsidRPr="002346F4" w:rsidRDefault="002346F4" w:rsidP="002346F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2346F4" w:rsidRPr="002346F4" w:rsidRDefault="002346F4" w:rsidP="002346F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2346F4" w:rsidRPr="002346F4" w:rsidRDefault="002346F4" w:rsidP="002346F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2346F4" w:rsidRPr="002346F4" w:rsidRDefault="002346F4" w:rsidP="002346F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2346F4" w:rsidRPr="002346F4" w:rsidRDefault="002346F4" w:rsidP="002346F4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2346F4" w:rsidRPr="002346F4" w:rsidRDefault="002346F4" w:rsidP="002346F4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46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Сочинение – </w:t>
            </w:r>
            <w:proofErr w:type="spellStart"/>
            <w:r w:rsidRPr="002346F4">
              <w:rPr>
                <w:rFonts w:ascii="Times New Roman" w:eastAsia="Calibri" w:hAnsi="Times New Roman" w:cs="Times New Roman"/>
                <w:sz w:val="24"/>
                <w:szCs w:val="24"/>
              </w:rPr>
              <w:t>Муллаянова</w:t>
            </w:r>
            <w:proofErr w:type="spellEnd"/>
            <w:r w:rsidRPr="002346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А.Р.</w:t>
            </w:r>
          </w:p>
          <w:p w:rsidR="002346F4" w:rsidRPr="002346F4" w:rsidRDefault="002346F4" w:rsidP="002346F4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46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Рисунки – </w:t>
            </w:r>
          </w:p>
          <w:p w:rsidR="002346F4" w:rsidRPr="002346F4" w:rsidRDefault="002346F4" w:rsidP="002346F4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346F4">
              <w:rPr>
                <w:rFonts w:ascii="Times New Roman" w:eastAsia="Calibri" w:hAnsi="Times New Roman" w:cs="Times New Roman"/>
                <w:sz w:val="24"/>
                <w:szCs w:val="24"/>
              </w:rPr>
              <w:t>Шаемова</w:t>
            </w:r>
            <w:proofErr w:type="spellEnd"/>
            <w:r w:rsidRPr="002346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Г.И.</w:t>
            </w:r>
          </w:p>
          <w:p w:rsidR="002346F4" w:rsidRPr="002346F4" w:rsidRDefault="002346F4" w:rsidP="002346F4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346F4">
              <w:rPr>
                <w:rFonts w:ascii="Times New Roman" w:eastAsia="Calibri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2346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З.Н.</w:t>
            </w:r>
          </w:p>
          <w:p w:rsidR="002346F4" w:rsidRPr="002346F4" w:rsidRDefault="002346F4" w:rsidP="002346F4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346F4">
              <w:rPr>
                <w:rFonts w:ascii="Times New Roman" w:eastAsia="Calibri" w:hAnsi="Times New Roman" w:cs="Times New Roman"/>
                <w:sz w:val="24"/>
                <w:szCs w:val="24"/>
              </w:rPr>
              <w:t>Мингазов</w:t>
            </w:r>
            <w:proofErr w:type="spellEnd"/>
            <w:r w:rsidRPr="002346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И.И.</w:t>
            </w:r>
          </w:p>
          <w:p w:rsidR="002346F4" w:rsidRPr="002346F4" w:rsidRDefault="002346F4" w:rsidP="002346F4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346F4">
              <w:rPr>
                <w:rFonts w:ascii="Times New Roman" w:eastAsia="Calibri" w:hAnsi="Times New Roman" w:cs="Times New Roman"/>
                <w:sz w:val="24"/>
                <w:szCs w:val="24"/>
              </w:rPr>
              <w:t>Галимов</w:t>
            </w:r>
            <w:proofErr w:type="spellEnd"/>
            <w:r w:rsidRPr="002346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Ф.С.</w:t>
            </w:r>
          </w:p>
          <w:p w:rsidR="002346F4" w:rsidRPr="002346F4" w:rsidRDefault="002346F4" w:rsidP="002346F4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1" w:name="_GoBack"/>
            <w:bookmarkEnd w:id="1"/>
          </w:p>
        </w:tc>
        <w:tc>
          <w:tcPr>
            <w:tcW w:w="992" w:type="dxa"/>
            <w:shd w:val="clear" w:color="auto" w:fill="auto"/>
            <w:vAlign w:val="center"/>
          </w:tcPr>
          <w:p w:rsidR="002346F4" w:rsidRPr="002346F4" w:rsidRDefault="002346F4" w:rsidP="002346F4">
            <w:pPr>
              <w:tabs>
                <w:tab w:val="left" w:pos="0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346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  <w:p w:rsidR="002346F4" w:rsidRPr="002346F4" w:rsidRDefault="002346F4" w:rsidP="002346F4">
            <w:pPr>
              <w:tabs>
                <w:tab w:val="left" w:pos="0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346F4" w:rsidRPr="002346F4" w:rsidRDefault="002346F4" w:rsidP="002346F4">
            <w:pPr>
              <w:tabs>
                <w:tab w:val="left" w:pos="0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346F4" w:rsidRPr="002346F4" w:rsidRDefault="002346F4" w:rsidP="002346F4">
            <w:pPr>
              <w:tabs>
                <w:tab w:val="left" w:pos="0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346F4" w:rsidRPr="002346F4" w:rsidRDefault="002346F4" w:rsidP="002346F4">
            <w:pPr>
              <w:tabs>
                <w:tab w:val="left" w:pos="0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346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  <w:p w:rsidR="002346F4" w:rsidRPr="002346F4" w:rsidRDefault="002346F4" w:rsidP="002346F4">
            <w:pPr>
              <w:tabs>
                <w:tab w:val="left" w:pos="0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346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  <w:p w:rsidR="002346F4" w:rsidRPr="002346F4" w:rsidRDefault="002346F4" w:rsidP="002346F4">
            <w:pPr>
              <w:tabs>
                <w:tab w:val="left" w:pos="0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346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  <w:p w:rsidR="002346F4" w:rsidRPr="002346F4" w:rsidRDefault="002346F4" w:rsidP="002346F4">
            <w:pPr>
              <w:tabs>
                <w:tab w:val="left" w:pos="0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346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346F4" w:rsidRPr="002346F4" w:rsidRDefault="002346F4" w:rsidP="002346F4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</w:pPr>
            <w:r w:rsidRPr="002346F4"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  <w:t>Муллаянова К.Ф.</w:t>
            </w:r>
          </w:p>
          <w:p w:rsidR="002346F4" w:rsidRPr="002346F4" w:rsidRDefault="002346F4" w:rsidP="002346F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</w:pPr>
            <w:r w:rsidRPr="002346F4"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  <w:t>Гильманова Р.М.</w:t>
            </w:r>
          </w:p>
          <w:p w:rsidR="002346F4" w:rsidRPr="002346F4" w:rsidRDefault="002346F4" w:rsidP="002346F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</w:pPr>
            <w:r w:rsidRPr="002346F4"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  <w:t>Салихова Д.Р</w:t>
            </w:r>
          </w:p>
          <w:p w:rsidR="002346F4" w:rsidRPr="002346F4" w:rsidRDefault="002346F4" w:rsidP="002346F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</w:pPr>
          </w:p>
          <w:p w:rsidR="002346F4" w:rsidRPr="002346F4" w:rsidRDefault="002346F4" w:rsidP="002346F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</w:pPr>
          </w:p>
          <w:p w:rsidR="002346F4" w:rsidRPr="002346F4" w:rsidRDefault="002346F4" w:rsidP="002346F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</w:pPr>
          </w:p>
          <w:p w:rsidR="002346F4" w:rsidRPr="002346F4" w:rsidRDefault="002346F4" w:rsidP="002346F4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2346F4" w:rsidRPr="002346F4" w:rsidRDefault="002346F4" w:rsidP="002346F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346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Грамота</w:t>
            </w:r>
          </w:p>
          <w:p w:rsidR="002346F4" w:rsidRPr="002346F4" w:rsidRDefault="002346F4" w:rsidP="002346F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346F4" w:rsidRPr="002346F4" w:rsidRDefault="002346F4" w:rsidP="002346F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346F4" w:rsidRPr="002346F4" w:rsidRDefault="002346F4" w:rsidP="002346F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346F4" w:rsidRPr="002346F4" w:rsidRDefault="002346F4" w:rsidP="002346F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346F4" w:rsidRPr="002346F4" w:rsidRDefault="002346F4" w:rsidP="002346F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346F4" w:rsidRPr="002346F4" w:rsidRDefault="002346F4" w:rsidP="002346F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346F4" w:rsidRPr="002346F4" w:rsidRDefault="002346F4" w:rsidP="002346F4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5AFE" w:rsidRPr="002346F4" w:rsidTr="002346F4">
        <w:trPr>
          <w:trHeight w:val="1236"/>
        </w:trPr>
        <w:tc>
          <w:tcPr>
            <w:tcW w:w="5529" w:type="dxa"/>
            <w:shd w:val="clear" w:color="auto" w:fill="auto"/>
            <w:vAlign w:val="center"/>
          </w:tcPr>
          <w:p w:rsidR="00025AFE" w:rsidRDefault="00025AFE" w:rsidP="00D1533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46F4">
              <w:rPr>
                <w:rFonts w:ascii="Times New Roman" w:eastAsia="Calibri" w:hAnsi="Times New Roman" w:cs="Times New Roman"/>
                <w:sz w:val="24"/>
                <w:szCs w:val="24"/>
              </w:rPr>
              <w:t>Межрегиональный конкурс «Династии России»</w:t>
            </w:r>
          </w:p>
          <w:p w:rsidR="00025AFE" w:rsidRDefault="00025AFE" w:rsidP="00D1533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5AFE" w:rsidRPr="002346F4" w:rsidRDefault="00025AFE" w:rsidP="00D1533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025AFE" w:rsidRDefault="00025AFE" w:rsidP="00D1533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346F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Межрегиональный</w:t>
            </w:r>
          </w:p>
          <w:p w:rsidR="00025AFE" w:rsidRDefault="00025AFE" w:rsidP="00D1533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025AFE" w:rsidRPr="002346F4" w:rsidRDefault="00025AFE" w:rsidP="00D1533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025AFE" w:rsidRDefault="00025AFE" w:rsidP="00D15335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346F4">
              <w:rPr>
                <w:rFonts w:ascii="Times New Roman" w:eastAsia="Calibri" w:hAnsi="Times New Roman" w:cs="Times New Roman"/>
                <w:sz w:val="24"/>
                <w:szCs w:val="24"/>
              </w:rPr>
              <w:t>Хузин</w:t>
            </w:r>
            <w:proofErr w:type="spellEnd"/>
            <w:r w:rsidRPr="002346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Б.А.</w:t>
            </w:r>
          </w:p>
          <w:p w:rsidR="00025AFE" w:rsidRDefault="00025AFE" w:rsidP="00D15335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5AFE" w:rsidRPr="002346F4" w:rsidRDefault="00025AFE" w:rsidP="00D15335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25AFE" w:rsidRDefault="00025AFE" w:rsidP="00D15335">
            <w:pPr>
              <w:tabs>
                <w:tab w:val="left" w:pos="0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46F4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  <w:p w:rsidR="00025AFE" w:rsidRDefault="00025AFE" w:rsidP="00D15335">
            <w:pPr>
              <w:tabs>
                <w:tab w:val="left" w:pos="0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5AFE" w:rsidRPr="002346F4" w:rsidRDefault="00025AFE" w:rsidP="00D15335">
            <w:pPr>
              <w:tabs>
                <w:tab w:val="left" w:pos="0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025AFE" w:rsidRDefault="00025AFE" w:rsidP="00D15335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</w:pPr>
            <w:r w:rsidRPr="002346F4"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  <w:t>МуллаяноваК.Ф</w:t>
            </w:r>
          </w:p>
          <w:p w:rsidR="00025AFE" w:rsidRDefault="00025AFE" w:rsidP="00D15335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</w:pPr>
          </w:p>
          <w:p w:rsidR="00025AFE" w:rsidRPr="002346F4" w:rsidRDefault="00025AFE" w:rsidP="00D15335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</w:pPr>
            <w:r w:rsidRPr="002346F4"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  <w:t>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25AFE" w:rsidRDefault="00025AFE" w:rsidP="00D1533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346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Грамота</w:t>
            </w:r>
          </w:p>
          <w:p w:rsidR="00025AFE" w:rsidRDefault="00025AFE" w:rsidP="00D1533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025AFE" w:rsidRPr="002346F4" w:rsidRDefault="00025AFE" w:rsidP="00D1533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5AFE" w:rsidRPr="002346F4" w:rsidTr="002346F4">
        <w:trPr>
          <w:trHeight w:val="79"/>
        </w:trPr>
        <w:tc>
          <w:tcPr>
            <w:tcW w:w="5529" w:type="dxa"/>
            <w:shd w:val="clear" w:color="auto" w:fill="auto"/>
            <w:vAlign w:val="center"/>
          </w:tcPr>
          <w:p w:rsidR="00025AFE" w:rsidRPr="002346F4" w:rsidRDefault="00025AFE" w:rsidP="009B450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46F4">
              <w:rPr>
                <w:rFonts w:ascii="Times New Roman" w:eastAsia="Calibri" w:hAnsi="Times New Roman" w:cs="Times New Roman"/>
                <w:sz w:val="24"/>
                <w:szCs w:val="24"/>
              </w:rPr>
              <w:t>Детство без границ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25AFE" w:rsidRPr="002346F4" w:rsidRDefault="00025AFE" w:rsidP="009B450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2346F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Всероссийский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025AFE" w:rsidRPr="002346F4" w:rsidRDefault="00025AFE" w:rsidP="009B450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46F4">
              <w:rPr>
                <w:rFonts w:ascii="Times New Roman" w:eastAsia="Calibri" w:hAnsi="Times New Roman" w:cs="Times New Roman"/>
                <w:sz w:val="24"/>
                <w:szCs w:val="24"/>
              </w:rPr>
              <w:t>Ибрагимова Л.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25AFE" w:rsidRPr="002346F4" w:rsidRDefault="00025AFE" w:rsidP="009B4502">
            <w:pPr>
              <w:tabs>
                <w:tab w:val="left" w:pos="0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46F4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25AFE" w:rsidRPr="002346F4" w:rsidRDefault="00025AFE" w:rsidP="009B4502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</w:pPr>
            <w:r w:rsidRPr="002346F4"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  <w:t>МуллаяноваК.Ф.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25AFE" w:rsidRPr="002346F4" w:rsidRDefault="00025AFE" w:rsidP="009B450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2346F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грамота</w:t>
            </w:r>
          </w:p>
        </w:tc>
      </w:tr>
      <w:tr w:rsidR="00025AFE" w:rsidRPr="002346F4" w:rsidTr="002346F4">
        <w:tc>
          <w:tcPr>
            <w:tcW w:w="5529" w:type="dxa"/>
            <w:shd w:val="clear" w:color="auto" w:fill="auto"/>
            <w:vAlign w:val="center"/>
          </w:tcPr>
          <w:p w:rsidR="00025AFE" w:rsidRPr="002346F4" w:rsidRDefault="00025AFE" w:rsidP="009B450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46F4">
              <w:rPr>
                <w:rFonts w:ascii="Times New Roman" w:eastAsia="Calibri" w:hAnsi="Times New Roman" w:cs="Times New Roman"/>
                <w:sz w:val="24"/>
                <w:szCs w:val="24"/>
              </w:rPr>
              <w:t>Фестиваль  детских эссе «Письмо солдату»</w:t>
            </w:r>
          </w:p>
          <w:p w:rsidR="00025AFE" w:rsidRPr="002346F4" w:rsidRDefault="00025AFE" w:rsidP="009B450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025AFE" w:rsidRPr="002346F4" w:rsidRDefault="00025AFE" w:rsidP="009B450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2346F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Всероссийский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025AFE" w:rsidRPr="002346F4" w:rsidRDefault="00025AFE" w:rsidP="009B450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346F4">
              <w:rPr>
                <w:rFonts w:ascii="Times New Roman" w:eastAsia="Calibri" w:hAnsi="Times New Roman" w:cs="Times New Roman"/>
                <w:sz w:val="24"/>
                <w:szCs w:val="24"/>
              </w:rPr>
              <w:t>Муллаянова</w:t>
            </w:r>
            <w:proofErr w:type="spellEnd"/>
            <w:r w:rsidRPr="002346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А.Р.</w:t>
            </w:r>
          </w:p>
          <w:p w:rsidR="00025AFE" w:rsidRPr="002346F4" w:rsidRDefault="00025AFE" w:rsidP="009B450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46F4">
              <w:rPr>
                <w:rFonts w:ascii="Times New Roman" w:eastAsia="Calibri" w:hAnsi="Times New Roman" w:cs="Times New Roman"/>
                <w:sz w:val="24"/>
                <w:szCs w:val="24"/>
              </w:rPr>
              <w:t>Мукимова А.</w:t>
            </w:r>
          </w:p>
          <w:p w:rsidR="00025AFE" w:rsidRPr="002346F4" w:rsidRDefault="00025AFE" w:rsidP="009B450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346F4">
              <w:rPr>
                <w:rFonts w:ascii="Times New Roman" w:eastAsia="Calibri" w:hAnsi="Times New Roman" w:cs="Times New Roman"/>
                <w:sz w:val="24"/>
                <w:szCs w:val="24"/>
              </w:rPr>
              <w:t>Гардиева</w:t>
            </w:r>
            <w:proofErr w:type="spellEnd"/>
            <w:r w:rsidRPr="002346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С.Р.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25AFE" w:rsidRPr="002346F4" w:rsidRDefault="00025AFE" w:rsidP="009B4502">
            <w:pPr>
              <w:tabs>
                <w:tab w:val="left" w:pos="0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46F4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25AFE" w:rsidRPr="002346F4" w:rsidRDefault="00025AFE" w:rsidP="009B4502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</w:pPr>
            <w:r w:rsidRPr="002346F4"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  <w:t>МуллаяноваК.Ф.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25AFE" w:rsidRPr="002346F4" w:rsidRDefault="00025AFE" w:rsidP="009B450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5AFE" w:rsidRPr="002346F4" w:rsidTr="00A83241">
        <w:tc>
          <w:tcPr>
            <w:tcW w:w="5529" w:type="dxa"/>
            <w:shd w:val="clear" w:color="auto" w:fill="auto"/>
          </w:tcPr>
          <w:p w:rsidR="00025AFE" w:rsidRPr="002346F4" w:rsidRDefault="00025AFE" w:rsidP="009B450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ar-SA"/>
              </w:rPr>
            </w:pPr>
            <w:r w:rsidRPr="002346F4"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  <w:t>Интеллектуал</w:t>
            </w:r>
            <w:proofErr w:type="spellStart"/>
            <w:r w:rsidRPr="002346F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ьная</w:t>
            </w:r>
            <w:proofErr w:type="spellEnd"/>
            <w:r w:rsidRPr="002346F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2346F4"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  <w:t xml:space="preserve"> олимпиада “Без яш</w:t>
            </w:r>
            <w:r w:rsidRPr="002346F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ь</w:t>
            </w:r>
            <w:r w:rsidRPr="002346F4"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  <w:t>,без сәләтле”</w:t>
            </w:r>
          </w:p>
        </w:tc>
        <w:tc>
          <w:tcPr>
            <w:tcW w:w="2551" w:type="dxa"/>
            <w:shd w:val="clear" w:color="auto" w:fill="auto"/>
          </w:tcPr>
          <w:p w:rsidR="00025AFE" w:rsidRPr="002346F4" w:rsidRDefault="00025AFE" w:rsidP="009B450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2346F4"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  <w:t>Республика</w:t>
            </w:r>
          </w:p>
        </w:tc>
        <w:tc>
          <w:tcPr>
            <w:tcW w:w="2127" w:type="dxa"/>
            <w:shd w:val="clear" w:color="auto" w:fill="auto"/>
          </w:tcPr>
          <w:p w:rsidR="00025AFE" w:rsidRPr="002346F4" w:rsidRDefault="00025AFE" w:rsidP="009B4502">
            <w:pPr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346F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Ибрагимова И.И.</w:t>
            </w:r>
          </w:p>
        </w:tc>
        <w:tc>
          <w:tcPr>
            <w:tcW w:w="992" w:type="dxa"/>
            <w:shd w:val="clear" w:color="auto" w:fill="auto"/>
          </w:tcPr>
          <w:p w:rsidR="00025AFE" w:rsidRPr="002346F4" w:rsidRDefault="00025AFE" w:rsidP="009B450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346F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984" w:type="dxa"/>
            <w:shd w:val="clear" w:color="auto" w:fill="auto"/>
          </w:tcPr>
          <w:p w:rsidR="00025AFE" w:rsidRPr="002346F4" w:rsidRDefault="00025AFE" w:rsidP="009B450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2346F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Гильманова</w:t>
            </w:r>
            <w:proofErr w:type="spellEnd"/>
            <w:r w:rsidRPr="002346F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Р.М.</w:t>
            </w:r>
          </w:p>
        </w:tc>
        <w:tc>
          <w:tcPr>
            <w:tcW w:w="1560" w:type="dxa"/>
            <w:shd w:val="clear" w:color="auto" w:fill="auto"/>
          </w:tcPr>
          <w:p w:rsidR="00025AFE" w:rsidRPr="002346F4" w:rsidRDefault="00025AFE" w:rsidP="009B450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ar-SA"/>
              </w:rPr>
            </w:pPr>
            <w:r w:rsidRPr="002346F4"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  <w:t>призер</w:t>
            </w:r>
          </w:p>
        </w:tc>
      </w:tr>
      <w:tr w:rsidR="00025AFE" w:rsidRPr="002346F4" w:rsidTr="002346F4">
        <w:tc>
          <w:tcPr>
            <w:tcW w:w="5529" w:type="dxa"/>
            <w:shd w:val="clear" w:color="auto" w:fill="auto"/>
          </w:tcPr>
          <w:p w:rsidR="00025AFE" w:rsidRPr="002346F4" w:rsidRDefault="00025AFE" w:rsidP="009B450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</w:pPr>
            <w:r w:rsidRPr="002346F4"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  <w:t>Конкурс детского творчества “Все краски жизни для тебя”</w:t>
            </w:r>
          </w:p>
        </w:tc>
        <w:tc>
          <w:tcPr>
            <w:tcW w:w="2551" w:type="dxa"/>
            <w:shd w:val="clear" w:color="auto" w:fill="auto"/>
          </w:tcPr>
          <w:p w:rsidR="00025AFE" w:rsidRPr="002346F4" w:rsidRDefault="00025AFE" w:rsidP="009B450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</w:pPr>
            <w:r w:rsidRPr="002346F4"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  <w:t xml:space="preserve">Район </w:t>
            </w:r>
          </w:p>
        </w:tc>
        <w:tc>
          <w:tcPr>
            <w:tcW w:w="2127" w:type="dxa"/>
            <w:shd w:val="clear" w:color="auto" w:fill="auto"/>
          </w:tcPr>
          <w:p w:rsidR="00025AFE" w:rsidRPr="002346F4" w:rsidRDefault="00025AFE" w:rsidP="009B4502">
            <w:pPr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2346F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Газетдинова</w:t>
            </w:r>
            <w:proofErr w:type="spellEnd"/>
            <w:r w:rsidRPr="002346F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З.</w:t>
            </w:r>
          </w:p>
        </w:tc>
        <w:tc>
          <w:tcPr>
            <w:tcW w:w="992" w:type="dxa"/>
            <w:shd w:val="clear" w:color="auto" w:fill="auto"/>
          </w:tcPr>
          <w:p w:rsidR="00025AFE" w:rsidRPr="002346F4" w:rsidRDefault="00025AFE" w:rsidP="009B450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346F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025AFE" w:rsidRPr="002346F4" w:rsidRDefault="00025AFE" w:rsidP="009B450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346F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Салихова Д.Р.</w:t>
            </w:r>
          </w:p>
        </w:tc>
        <w:tc>
          <w:tcPr>
            <w:tcW w:w="1560" w:type="dxa"/>
            <w:shd w:val="clear" w:color="auto" w:fill="auto"/>
          </w:tcPr>
          <w:p w:rsidR="00025AFE" w:rsidRPr="002346F4" w:rsidRDefault="00025AFE" w:rsidP="009B450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</w:pPr>
            <w:r w:rsidRPr="002346F4"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  <w:t>2 место</w:t>
            </w:r>
          </w:p>
        </w:tc>
      </w:tr>
      <w:tr w:rsidR="00025AFE" w:rsidRPr="002346F4" w:rsidTr="002346F4">
        <w:tc>
          <w:tcPr>
            <w:tcW w:w="5529" w:type="dxa"/>
            <w:shd w:val="clear" w:color="auto" w:fill="auto"/>
          </w:tcPr>
          <w:p w:rsidR="00025AFE" w:rsidRPr="002346F4" w:rsidRDefault="00025AFE" w:rsidP="009B450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</w:pPr>
            <w:r w:rsidRPr="002346F4"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  <w:t>Лучшая проектно-исследовательская работа среди мл. школьников “Первые шаги в науку”</w:t>
            </w:r>
          </w:p>
        </w:tc>
        <w:tc>
          <w:tcPr>
            <w:tcW w:w="2551" w:type="dxa"/>
            <w:shd w:val="clear" w:color="auto" w:fill="auto"/>
          </w:tcPr>
          <w:p w:rsidR="00025AFE" w:rsidRPr="002346F4" w:rsidRDefault="00025AFE" w:rsidP="009B450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</w:pPr>
            <w:r w:rsidRPr="002346F4"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  <w:t xml:space="preserve">Район </w:t>
            </w:r>
          </w:p>
        </w:tc>
        <w:tc>
          <w:tcPr>
            <w:tcW w:w="2127" w:type="dxa"/>
            <w:shd w:val="clear" w:color="auto" w:fill="auto"/>
          </w:tcPr>
          <w:p w:rsidR="00025AFE" w:rsidRPr="002346F4" w:rsidRDefault="00025AFE" w:rsidP="009B4502">
            <w:pPr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2346F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Галиев</w:t>
            </w:r>
            <w:proofErr w:type="spellEnd"/>
            <w:r w:rsidRPr="002346F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С.</w:t>
            </w:r>
          </w:p>
        </w:tc>
        <w:tc>
          <w:tcPr>
            <w:tcW w:w="992" w:type="dxa"/>
            <w:shd w:val="clear" w:color="auto" w:fill="auto"/>
          </w:tcPr>
          <w:p w:rsidR="00025AFE" w:rsidRPr="002346F4" w:rsidRDefault="00025AFE" w:rsidP="009B450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346F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025AFE" w:rsidRPr="002346F4" w:rsidRDefault="00025AFE" w:rsidP="009B450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346F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Салихова Д.Р.</w:t>
            </w:r>
          </w:p>
        </w:tc>
        <w:tc>
          <w:tcPr>
            <w:tcW w:w="1560" w:type="dxa"/>
            <w:shd w:val="clear" w:color="auto" w:fill="auto"/>
          </w:tcPr>
          <w:p w:rsidR="00025AFE" w:rsidRPr="002346F4" w:rsidRDefault="00025AFE" w:rsidP="009B450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</w:pPr>
            <w:r w:rsidRPr="002346F4"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  <w:t xml:space="preserve">Участие. диплом </w:t>
            </w:r>
          </w:p>
        </w:tc>
      </w:tr>
    </w:tbl>
    <w:p w:rsidR="002346F4" w:rsidRDefault="002346F4" w:rsidP="002346F4"/>
    <w:sectPr w:rsidR="002346F4" w:rsidSect="005D01B6">
      <w:pgSz w:w="16838" w:h="11906" w:orient="landscape"/>
      <w:pgMar w:top="851" w:right="1134" w:bottom="1701" w:left="1134" w:header="709" w:footer="709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46F4" w:rsidRDefault="002346F4">
      <w:pPr>
        <w:spacing w:after="0" w:line="240" w:lineRule="auto"/>
      </w:pPr>
      <w:r>
        <w:separator/>
      </w:r>
    </w:p>
  </w:endnote>
  <w:endnote w:type="continuationSeparator" w:id="0">
    <w:p w:rsidR="002346F4" w:rsidRDefault="002346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46F4" w:rsidRDefault="002346F4">
      <w:pPr>
        <w:spacing w:after="0" w:line="240" w:lineRule="auto"/>
      </w:pPr>
      <w:r>
        <w:separator/>
      </w:r>
    </w:p>
  </w:footnote>
  <w:footnote w:type="continuationSeparator" w:id="0">
    <w:p w:rsidR="002346F4" w:rsidRDefault="002346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46F4" w:rsidRDefault="002346F4" w:rsidP="005D01B6">
    <w:pPr>
      <w:pStyle w:val="a8"/>
      <w:framePr w:wrap="auto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8</w:t>
    </w:r>
    <w:r>
      <w:rPr>
        <w:rStyle w:val="aa"/>
      </w:rPr>
      <w:fldChar w:fldCharType="end"/>
    </w:r>
  </w:p>
  <w:p w:rsidR="002346F4" w:rsidRDefault="002346F4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46F4" w:rsidRDefault="002346F4" w:rsidP="005D01B6">
    <w:pPr>
      <w:pStyle w:val="a8"/>
      <w:framePr w:wrap="auto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025AFE">
      <w:rPr>
        <w:rStyle w:val="aa"/>
        <w:noProof/>
      </w:rPr>
      <w:t>30</w:t>
    </w:r>
    <w:r>
      <w:rPr>
        <w:rStyle w:val="aa"/>
      </w:rPr>
      <w:fldChar w:fldCharType="end"/>
    </w:r>
  </w:p>
  <w:p w:rsidR="002346F4" w:rsidRDefault="002346F4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37FE5D72"/>
    <w:name w:val="WW8Num1"/>
    <w:lvl w:ilvl="0">
      <w:start w:val="1"/>
      <w:numFmt w:val="upperRoman"/>
      <w:lvlText w:val="%1."/>
      <w:lvlJc w:val="left"/>
      <w:pPr>
        <w:tabs>
          <w:tab w:val="num" w:pos="2989"/>
        </w:tabs>
        <w:ind w:left="2989" w:hanging="72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636"/>
        </w:tabs>
        <w:ind w:left="1636" w:hanging="360"/>
      </w:pPr>
      <w:rPr>
        <w:rFonts w:ascii="Symbol" w:hAnsi="Symbol"/>
      </w:rPr>
    </w:lvl>
  </w:abstractNum>
  <w:abstractNum w:abstractNumId="2">
    <w:nsid w:val="00000003"/>
    <w:multiLevelType w:val="hybridMultilevel"/>
    <w:tmpl w:val="36748AB2"/>
    <w:lvl w:ilvl="0" w:tplc="50BA846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1" w:tplc="E3A83BC4">
      <w:numFmt w:val="decimal"/>
      <w:lvlText w:val=""/>
      <w:lvlJc w:val="left"/>
      <w:rPr>
        <w:rFonts w:cs="Times New Roman"/>
      </w:rPr>
    </w:lvl>
    <w:lvl w:ilvl="2" w:tplc="3DBA5FDC">
      <w:numFmt w:val="decimal"/>
      <w:lvlText w:val=""/>
      <w:lvlJc w:val="left"/>
      <w:rPr>
        <w:rFonts w:cs="Times New Roman"/>
      </w:rPr>
    </w:lvl>
    <w:lvl w:ilvl="3" w:tplc="EE70010A">
      <w:numFmt w:val="decimal"/>
      <w:lvlText w:val=""/>
      <w:lvlJc w:val="left"/>
      <w:rPr>
        <w:rFonts w:cs="Times New Roman"/>
      </w:rPr>
    </w:lvl>
    <w:lvl w:ilvl="4" w:tplc="1EE811F2">
      <w:numFmt w:val="decimal"/>
      <w:lvlText w:val=""/>
      <w:lvlJc w:val="left"/>
      <w:rPr>
        <w:rFonts w:cs="Times New Roman"/>
      </w:rPr>
    </w:lvl>
    <w:lvl w:ilvl="5" w:tplc="EBD61B7A">
      <w:numFmt w:val="decimal"/>
      <w:lvlText w:val=""/>
      <w:lvlJc w:val="left"/>
      <w:rPr>
        <w:rFonts w:cs="Times New Roman"/>
      </w:rPr>
    </w:lvl>
    <w:lvl w:ilvl="6" w:tplc="61487476">
      <w:numFmt w:val="decimal"/>
      <w:lvlText w:val=""/>
      <w:lvlJc w:val="left"/>
      <w:rPr>
        <w:rFonts w:cs="Times New Roman"/>
      </w:rPr>
    </w:lvl>
    <w:lvl w:ilvl="7" w:tplc="607E28AC">
      <w:numFmt w:val="decimal"/>
      <w:lvlText w:val=""/>
      <w:lvlJc w:val="left"/>
      <w:rPr>
        <w:rFonts w:cs="Times New Roman"/>
      </w:rPr>
    </w:lvl>
    <w:lvl w:ilvl="8" w:tplc="9320CFD4">
      <w:numFmt w:val="decimal"/>
      <w:lvlText w:val=""/>
      <w:lvlJc w:val="left"/>
      <w:rPr>
        <w:rFonts w:cs="Times New Roman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5">
    <w:nsid w:val="02121C10"/>
    <w:multiLevelType w:val="multilevel"/>
    <w:tmpl w:val="93CC84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3CA1CEF"/>
    <w:multiLevelType w:val="hybridMultilevel"/>
    <w:tmpl w:val="537A05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44B533D"/>
    <w:multiLevelType w:val="hybridMultilevel"/>
    <w:tmpl w:val="0FA6C3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47E02E0"/>
    <w:multiLevelType w:val="hybridMultilevel"/>
    <w:tmpl w:val="EC2E338A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05F95CC5"/>
    <w:multiLevelType w:val="hybridMultilevel"/>
    <w:tmpl w:val="873A5D0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4B62EE7"/>
    <w:multiLevelType w:val="hybridMultilevel"/>
    <w:tmpl w:val="20DE4E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CB17C32"/>
    <w:multiLevelType w:val="hybridMultilevel"/>
    <w:tmpl w:val="FD7296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1CC45184"/>
    <w:multiLevelType w:val="hybridMultilevel"/>
    <w:tmpl w:val="2E70E7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766F1B"/>
    <w:multiLevelType w:val="hybridMultilevel"/>
    <w:tmpl w:val="43D497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1C11862"/>
    <w:multiLevelType w:val="hybridMultilevel"/>
    <w:tmpl w:val="61B0F15E"/>
    <w:lvl w:ilvl="0" w:tplc="EA32411C">
      <w:start w:val="14"/>
      <w:numFmt w:val="bullet"/>
      <w:lvlText w:val="-"/>
      <w:lvlJc w:val="left"/>
      <w:pPr>
        <w:ind w:left="-49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269" w:hanging="360"/>
      </w:pPr>
      <w:rPr>
        <w:rFonts w:ascii="Wingdings" w:hAnsi="Wingdings" w:hint="default"/>
      </w:rPr>
    </w:lvl>
  </w:abstractNum>
  <w:abstractNum w:abstractNumId="15">
    <w:nsid w:val="259326F4"/>
    <w:multiLevelType w:val="hybridMultilevel"/>
    <w:tmpl w:val="3908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62E6DE2"/>
    <w:multiLevelType w:val="multilevel"/>
    <w:tmpl w:val="86D07C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94737DE"/>
    <w:multiLevelType w:val="multilevel"/>
    <w:tmpl w:val="F6B8A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2441AB5"/>
    <w:multiLevelType w:val="multilevel"/>
    <w:tmpl w:val="817E4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3212CAC"/>
    <w:multiLevelType w:val="hybridMultilevel"/>
    <w:tmpl w:val="288CDAF6"/>
    <w:lvl w:ilvl="0" w:tplc="0419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A26417"/>
    <w:multiLevelType w:val="multilevel"/>
    <w:tmpl w:val="401CDB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E395D15"/>
    <w:multiLevelType w:val="hybridMultilevel"/>
    <w:tmpl w:val="9A02B7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3E77197A"/>
    <w:multiLevelType w:val="hybridMultilevel"/>
    <w:tmpl w:val="BDA4E050"/>
    <w:lvl w:ilvl="0" w:tplc="91CE28DA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32A6B4C"/>
    <w:multiLevelType w:val="hybridMultilevel"/>
    <w:tmpl w:val="3B349D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54A7877"/>
    <w:multiLevelType w:val="hybridMultilevel"/>
    <w:tmpl w:val="8DB4C52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59B0B2C"/>
    <w:multiLevelType w:val="multilevel"/>
    <w:tmpl w:val="82AC7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7246914"/>
    <w:multiLevelType w:val="hybridMultilevel"/>
    <w:tmpl w:val="C64834D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4C620351"/>
    <w:multiLevelType w:val="hybridMultilevel"/>
    <w:tmpl w:val="8DB4C52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8">
    <w:nsid w:val="4D2537EA"/>
    <w:multiLevelType w:val="hybridMultilevel"/>
    <w:tmpl w:val="A85AEDFC"/>
    <w:lvl w:ilvl="0" w:tplc="D88ADE96">
      <w:start w:val="4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9">
    <w:nsid w:val="5768010A"/>
    <w:multiLevelType w:val="hybridMultilevel"/>
    <w:tmpl w:val="19CAD3B4"/>
    <w:lvl w:ilvl="0" w:tplc="0419000F">
      <w:start w:val="1"/>
      <w:numFmt w:val="decimal"/>
      <w:lvlText w:val="%1."/>
      <w:lvlJc w:val="left"/>
      <w:pPr>
        <w:ind w:left="67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BFF7DA4"/>
    <w:multiLevelType w:val="hybridMultilevel"/>
    <w:tmpl w:val="EFC0171A"/>
    <w:lvl w:ilvl="0" w:tplc="0419000F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F1F3523"/>
    <w:multiLevelType w:val="hybridMultilevel"/>
    <w:tmpl w:val="75327B4A"/>
    <w:lvl w:ilvl="0" w:tplc="8B6634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1713C6B"/>
    <w:multiLevelType w:val="hybridMultilevel"/>
    <w:tmpl w:val="2E70E7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1E653E6"/>
    <w:multiLevelType w:val="hybridMultilevel"/>
    <w:tmpl w:val="073252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723E1765"/>
    <w:multiLevelType w:val="hybridMultilevel"/>
    <w:tmpl w:val="14F41EB2"/>
    <w:lvl w:ilvl="0" w:tplc="8B6634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5DD6BFA"/>
    <w:multiLevelType w:val="hybridMultilevel"/>
    <w:tmpl w:val="438CBE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61A09BC"/>
    <w:multiLevelType w:val="hybridMultilevel"/>
    <w:tmpl w:val="B10A60D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76F2D78"/>
    <w:multiLevelType w:val="hybridMultilevel"/>
    <w:tmpl w:val="34FAAA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EC14FA"/>
    <w:multiLevelType w:val="hybridMultilevel"/>
    <w:tmpl w:val="3908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8"/>
  </w:num>
  <w:num w:numId="6">
    <w:abstractNumId w:val="2"/>
  </w:num>
  <w:num w:numId="7">
    <w:abstractNumId w:val="21"/>
  </w:num>
  <w:num w:numId="8">
    <w:abstractNumId w:val="33"/>
  </w:num>
  <w:num w:numId="9">
    <w:abstractNumId w:val="11"/>
  </w:num>
  <w:num w:numId="10">
    <w:abstractNumId w:val="10"/>
  </w:num>
  <w:num w:numId="11">
    <w:abstractNumId w:val="26"/>
  </w:num>
  <w:num w:numId="12">
    <w:abstractNumId w:val="34"/>
  </w:num>
  <w:num w:numId="13">
    <w:abstractNumId w:val="15"/>
  </w:num>
  <w:num w:numId="14">
    <w:abstractNumId w:val="23"/>
  </w:num>
  <w:num w:numId="15">
    <w:abstractNumId w:val="38"/>
  </w:num>
  <w:num w:numId="16">
    <w:abstractNumId w:val="9"/>
  </w:num>
  <w:num w:numId="17">
    <w:abstractNumId w:val="37"/>
  </w:num>
  <w:num w:numId="18">
    <w:abstractNumId w:val="5"/>
  </w:num>
  <w:num w:numId="19">
    <w:abstractNumId w:val="18"/>
  </w:num>
  <w:num w:numId="20">
    <w:abstractNumId w:val="20"/>
  </w:num>
  <w:num w:numId="21">
    <w:abstractNumId w:val="13"/>
  </w:num>
  <w:num w:numId="22">
    <w:abstractNumId w:val="12"/>
  </w:num>
  <w:num w:numId="23">
    <w:abstractNumId w:val="31"/>
  </w:num>
  <w:num w:numId="24">
    <w:abstractNumId w:val="25"/>
  </w:num>
  <w:num w:numId="25">
    <w:abstractNumId w:val="35"/>
  </w:num>
  <w:num w:numId="26">
    <w:abstractNumId w:val="7"/>
  </w:num>
  <w:num w:numId="27">
    <w:abstractNumId w:val="32"/>
  </w:num>
  <w:num w:numId="28">
    <w:abstractNumId w:val="6"/>
  </w:num>
  <w:num w:numId="29">
    <w:abstractNumId w:val="17"/>
  </w:num>
  <w:num w:numId="30">
    <w:abstractNumId w:val="16"/>
  </w:num>
  <w:num w:numId="31">
    <w:abstractNumId w:val="29"/>
  </w:num>
  <w:num w:numId="32">
    <w:abstractNumId w:val="28"/>
  </w:num>
  <w:num w:numId="33">
    <w:abstractNumId w:val="24"/>
  </w:num>
  <w:num w:numId="34">
    <w:abstractNumId w:val="22"/>
  </w:num>
  <w:num w:numId="35">
    <w:abstractNumId w:val="27"/>
  </w:num>
  <w:num w:numId="36">
    <w:abstractNumId w:val="19"/>
  </w:num>
  <w:num w:numId="37">
    <w:abstractNumId w:val="30"/>
  </w:num>
  <w:num w:numId="38">
    <w:abstractNumId w:val="14"/>
  </w:num>
  <w:num w:numId="39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0B30"/>
    <w:rsid w:val="00025AFE"/>
    <w:rsid w:val="000953D8"/>
    <w:rsid w:val="000E523F"/>
    <w:rsid w:val="001E28EA"/>
    <w:rsid w:val="002024C6"/>
    <w:rsid w:val="002346F4"/>
    <w:rsid w:val="002D0ED8"/>
    <w:rsid w:val="00361AA0"/>
    <w:rsid w:val="00382FA4"/>
    <w:rsid w:val="003B7ED3"/>
    <w:rsid w:val="003F7558"/>
    <w:rsid w:val="00432D82"/>
    <w:rsid w:val="0053687E"/>
    <w:rsid w:val="005D01B6"/>
    <w:rsid w:val="00693B20"/>
    <w:rsid w:val="007649EA"/>
    <w:rsid w:val="009746B5"/>
    <w:rsid w:val="00A6370E"/>
    <w:rsid w:val="00A93796"/>
    <w:rsid w:val="00D6430B"/>
    <w:rsid w:val="00E639B5"/>
    <w:rsid w:val="00ED0B30"/>
    <w:rsid w:val="00FB433D"/>
    <w:rsid w:val="00FE3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6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ED0B30"/>
  </w:style>
  <w:style w:type="character" w:customStyle="1" w:styleId="grame">
    <w:name w:val="grame"/>
    <w:rsid w:val="00ED0B30"/>
    <w:rPr>
      <w:rFonts w:cs="Times New Roman"/>
    </w:rPr>
  </w:style>
  <w:style w:type="paragraph" w:styleId="a3">
    <w:name w:val="Body Text"/>
    <w:basedOn w:val="a"/>
    <w:link w:val="a4"/>
    <w:rsid w:val="00ED0B30"/>
    <w:pPr>
      <w:suppressAutoHyphens/>
      <w:spacing w:after="12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customStyle="1" w:styleId="a4">
    <w:name w:val="Основной текст Знак"/>
    <w:basedOn w:val="a0"/>
    <w:link w:val="a3"/>
    <w:rsid w:val="00ED0B30"/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msolistparagraphcxspmiddle">
    <w:name w:val="msolistparagraphcxspmiddle"/>
    <w:basedOn w:val="a"/>
    <w:rsid w:val="00ED0B30"/>
    <w:pPr>
      <w:suppressAutoHyphens/>
      <w:spacing w:before="280" w:after="28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customStyle="1" w:styleId="spelle">
    <w:name w:val="spelle"/>
    <w:rsid w:val="00ED0B30"/>
    <w:rPr>
      <w:rFonts w:cs="Times New Roman"/>
    </w:rPr>
  </w:style>
  <w:style w:type="table" w:styleId="a5">
    <w:name w:val="Table Grid"/>
    <w:basedOn w:val="a1"/>
    <w:rsid w:val="00ED0B30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Без интервала1"/>
    <w:rsid w:val="00ED0B30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customStyle="1" w:styleId="WW8Num3z0">
    <w:name w:val="WW8Num3z0"/>
    <w:rsid w:val="00ED0B30"/>
    <w:rPr>
      <w:rFonts w:ascii="Symbol" w:hAnsi="Symbol"/>
    </w:rPr>
  </w:style>
  <w:style w:type="paragraph" w:styleId="a6">
    <w:name w:val="Balloon Text"/>
    <w:basedOn w:val="a"/>
    <w:link w:val="a7"/>
    <w:semiHidden/>
    <w:rsid w:val="00ED0B30"/>
    <w:pPr>
      <w:suppressAutoHyphens/>
      <w:spacing w:after="0" w:line="240" w:lineRule="auto"/>
    </w:pPr>
    <w:rPr>
      <w:rFonts w:ascii="Tahoma" w:eastAsia="Calibri" w:hAnsi="Tahoma" w:cs="Tahoma"/>
      <w:sz w:val="16"/>
      <w:szCs w:val="16"/>
      <w:lang w:eastAsia="ar-SA"/>
    </w:rPr>
  </w:style>
  <w:style w:type="character" w:customStyle="1" w:styleId="a7">
    <w:name w:val="Текст выноски Знак"/>
    <w:basedOn w:val="a0"/>
    <w:link w:val="a6"/>
    <w:semiHidden/>
    <w:rsid w:val="00ED0B30"/>
    <w:rPr>
      <w:rFonts w:ascii="Tahoma" w:eastAsia="Calibri" w:hAnsi="Tahoma" w:cs="Tahoma"/>
      <w:sz w:val="16"/>
      <w:szCs w:val="16"/>
      <w:lang w:eastAsia="ar-SA"/>
    </w:rPr>
  </w:style>
  <w:style w:type="paragraph" w:styleId="a8">
    <w:name w:val="header"/>
    <w:basedOn w:val="a"/>
    <w:link w:val="a9"/>
    <w:rsid w:val="00ED0B30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customStyle="1" w:styleId="a9">
    <w:name w:val="Верхний колонтитул Знак"/>
    <w:basedOn w:val="a0"/>
    <w:link w:val="a8"/>
    <w:rsid w:val="00ED0B30"/>
    <w:rPr>
      <w:rFonts w:ascii="Times New Roman" w:eastAsia="Calibri" w:hAnsi="Times New Roman" w:cs="Times New Roman"/>
      <w:sz w:val="24"/>
      <w:szCs w:val="24"/>
      <w:lang w:eastAsia="ar-SA"/>
    </w:rPr>
  </w:style>
  <w:style w:type="character" w:styleId="aa">
    <w:name w:val="page number"/>
    <w:rsid w:val="00ED0B30"/>
    <w:rPr>
      <w:rFonts w:cs="Times New Roman"/>
    </w:rPr>
  </w:style>
  <w:style w:type="paragraph" w:customStyle="1" w:styleId="11">
    <w:name w:val="Абзац списка1"/>
    <w:basedOn w:val="a"/>
    <w:rsid w:val="00ED0B30"/>
    <w:pPr>
      <w:ind w:left="720"/>
    </w:pPr>
    <w:rPr>
      <w:rFonts w:ascii="Calibri" w:eastAsia="Calibri" w:hAnsi="Calibri" w:cs="Times New Roman"/>
    </w:rPr>
  </w:style>
  <w:style w:type="paragraph" w:customStyle="1" w:styleId="110">
    <w:name w:val="Абзац списка11"/>
    <w:basedOn w:val="a"/>
    <w:rsid w:val="00ED0B30"/>
    <w:pPr>
      <w:spacing w:after="0" w:line="240" w:lineRule="auto"/>
      <w:ind w:left="720" w:firstLine="709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b">
    <w:name w:val="footer"/>
    <w:basedOn w:val="a"/>
    <w:link w:val="ac"/>
    <w:semiHidden/>
    <w:rsid w:val="00ED0B30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customStyle="1" w:styleId="ac">
    <w:name w:val="Нижний колонтитул Знак"/>
    <w:basedOn w:val="a0"/>
    <w:link w:val="ab"/>
    <w:semiHidden/>
    <w:rsid w:val="00ED0B30"/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2">
    <w:name w:val="Абзац списка2"/>
    <w:basedOn w:val="a"/>
    <w:rsid w:val="00ED0B30"/>
    <w:pPr>
      <w:suppressAutoHyphens/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ad">
    <w:name w:val="No Spacing"/>
    <w:uiPriority w:val="1"/>
    <w:qFormat/>
    <w:rsid w:val="00ED0B3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western">
    <w:name w:val="western"/>
    <w:basedOn w:val="a"/>
    <w:rsid w:val="00ED0B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D0B30"/>
  </w:style>
  <w:style w:type="paragraph" w:styleId="ae">
    <w:name w:val="Normal (Web)"/>
    <w:basedOn w:val="a"/>
    <w:uiPriority w:val="99"/>
    <w:unhideWhenUsed/>
    <w:rsid w:val="00ED0B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_"/>
    <w:link w:val="4"/>
    <w:rsid w:val="00ED0B30"/>
    <w:rPr>
      <w:rFonts w:ascii="Times New Roman" w:eastAsia="Times New Roman" w:hAnsi="Times New Roman"/>
      <w:shd w:val="clear" w:color="auto" w:fill="FFFFFF"/>
    </w:rPr>
  </w:style>
  <w:style w:type="character" w:customStyle="1" w:styleId="12">
    <w:name w:val="Основной текст1"/>
    <w:rsid w:val="00ED0B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tt-RU" w:eastAsia="tt-RU" w:bidi="tt-RU"/>
    </w:rPr>
  </w:style>
  <w:style w:type="paragraph" w:customStyle="1" w:styleId="4">
    <w:name w:val="Основной текст4"/>
    <w:basedOn w:val="a"/>
    <w:link w:val="af"/>
    <w:rsid w:val="00ED0B30"/>
    <w:pPr>
      <w:widowControl w:val="0"/>
      <w:shd w:val="clear" w:color="auto" w:fill="FFFFFF"/>
      <w:spacing w:before="420" w:after="300" w:line="322" w:lineRule="exact"/>
      <w:ind w:hanging="540"/>
      <w:jc w:val="both"/>
    </w:pPr>
    <w:rPr>
      <w:rFonts w:ascii="Times New Roman" w:eastAsia="Times New Roman" w:hAnsi="Times New Roman"/>
    </w:rPr>
  </w:style>
  <w:style w:type="paragraph" w:styleId="af0">
    <w:name w:val="List Paragraph"/>
    <w:basedOn w:val="a"/>
    <w:uiPriority w:val="34"/>
    <w:qFormat/>
    <w:rsid w:val="00ED0B30"/>
    <w:pPr>
      <w:ind w:left="720"/>
      <w:contextualSpacing/>
    </w:pPr>
    <w:rPr>
      <w:rFonts w:ascii="Calibri" w:eastAsia="Calibri" w:hAnsi="Calibri" w:cs="Times New Roman"/>
    </w:rPr>
  </w:style>
  <w:style w:type="character" w:styleId="af1">
    <w:name w:val="Hyperlink"/>
    <w:uiPriority w:val="99"/>
    <w:unhideWhenUsed/>
    <w:rsid w:val="00ED0B30"/>
    <w:rPr>
      <w:color w:val="0000FF"/>
      <w:u w:val="single"/>
    </w:rPr>
  </w:style>
  <w:style w:type="character" w:styleId="af2">
    <w:name w:val="Strong"/>
    <w:uiPriority w:val="22"/>
    <w:qFormat/>
    <w:rsid w:val="00ED0B3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ED0B30"/>
  </w:style>
  <w:style w:type="character" w:customStyle="1" w:styleId="grame">
    <w:name w:val="grame"/>
    <w:rsid w:val="00ED0B30"/>
    <w:rPr>
      <w:rFonts w:cs="Times New Roman"/>
    </w:rPr>
  </w:style>
  <w:style w:type="paragraph" w:styleId="a3">
    <w:name w:val="Body Text"/>
    <w:basedOn w:val="a"/>
    <w:link w:val="a4"/>
    <w:rsid w:val="00ED0B30"/>
    <w:pPr>
      <w:suppressAutoHyphens/>
      <w:spacing w:after="120" w:line="240" w:lineRule="auto"/>
    </w:pPr>
    <w:rPr>
      <w:rFonts w:ascii="Times New Roman" w:eastAsia="Calibri" w:hAnsi="Times New Roman" w:cs="Times New Roman"/>
      <w:sz w:val="24"/>
      <w:szCs w:val="24"/>
      <w:lang w:val="x-none" w:eastAsia="ar-SA"/>
    </w:rPr>
  </w:style>
  <w:style w:type="character" w:customStyle="1" w:styleId="a4">
    <w:name w:val="Основной текст Знак"/>
    <w:basedOn w:val="a0"/>
    <w:link w:val="a3"/>
    <w:rsid w:val="00ED0B30"/>
    <w:rPr>
      <w:rFonts w:ascii="Times New Roman" w:eastAsia="Calibri" w:hAnsi="Times New Roman" w:cs="Times New Roman"/>
      <w:sz w:val="24"/>
      <w:szCs w:val="24"/>
      <w:lang w:val="x-none" w:eastAsia="ar-SA"/>
    </w:rPr>
  </w:style>
  <w:style w:type="paragraph" w:customStyle="1" w:styleId="msolistparagraphcxspmiddle">
    <w:name w:val="msolistparagraphcxspmiddle"/>
    <w:basedOn w:val="a"/>
    <w:rsid w:val="00ED0B30"/>
    <w:pPr>
      <w:suppressAutoHyphens/>
      <w:spacing w:before="280" w:after="28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customStyle="1" w:styleId="spelle">
    <w:name w:val="spelle"/>
    <w:rsid w:val="00ED0B30"/>
    <w:rPr>
      <w:rFonts w:cs="Times New Roman"/>
    </w:rPr>
  </w:style>
  <w:style w:type="table" w:styleId="a5">
    <w:name w:val="Table Grid"/>
    <w:basedOn w:val="a1"/>
    <w:rsid w:val="00ED0B30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Без интервала1"/>
    <w:rsid w:val="00ED0B30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customStyle="1" w:styleId="WW8Num3z0">
    <w:name w:val="WW8Num3z0"/>
    <w:rsid w:val="00ED0B30"/>
    <w:rPr>
      <w:rFonts w:ascii="Symbol" w:hAnsi="Symbol"/>
    </w:rPr>
  </w:style>
  <w:style w:type="paragraph" w:styleId="a6">
    <w:name w:val="Balloon Text"/>
    <w:basedOn w:val="a"/>
    <w:link w:val="a7"/>
    <w:semiHidden/>
    <w:rsid w:val="00ED0B30"/>
    <w:pPr>
      <w:suppressAutoHyphens/>
      <w:spacing w:after="0" w:line="240" w:lineRule="auto"/>
    </w:pPr>
    <w:rPr>
      <w:rFonts w:ascii="Tahoma" w:eastAsia="Calibri" w:hAnsi="Tahoma" w:cs="Tahoma"/>
      <w:sz w:val="16"/>
      <w:szCs w:val="16"/>
      <w:lang w:val="x-none" w:eastAsia="ar-SA"/>
    </w:rPr>
  </w:style>
  <w:style w:type="character" w:customStyle="1" w:styleId="a7">
    <w:name w:val="Текст выноски Знак"/>
    <w:basedOn w:val="a0"/>
    <w:link w:val="a6"/>
    <w:semiHidden/>
    <w:rsid w:val="00ED0B30"/>
    <w:rPr>
      <w:rFonts w:ascii="Tahoma" w:eastAsia="Calibri" w:hAnsi="Tahoma" w:cs="Tahoma"/>
      <w:sz w:val="16"/>
      <w:szCs w:val="16"/>
      <w:lang w:val="x-none" w:eastAsia="ar-SA"/>
    </w:rPr>
  </w:style>
  <w:style w:type="paragraph" w:styleId="a8">
    <w:name w:val="header"/>
    <w:basedOn w:val="a"/>
    <w:link w:val="a9"/>
    <w:rsid w:val="00ED0B30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val="x-none" w:eastAsia="ar-SA"/>
    </w:rPr>
  </w:style>
  <w:style w:type="character" w:customStyle="1" w:styleId="a9">
    <w:name w:val="Верхний колонтитул Знак"/>
    <w:basedOn w:val="a0"/>
    <w:link w:val="a8"/>
    <w:rsid w:val="00ED0B30"/>
    <w:rPr>
      <w:rFonts w:ascii="Times New Roman" w:eastAsia="Calibri" w:hAnsi="Times New Roman" w:cs="Times New Roman"/>
      <w:sz w:val="24"/>
      <w:szCs w:val="24"/>
      <w:lang w:val="x-none" w:eastAsia="ar-SA"/>
    </w:rPr>
  </w:style>
  <w:style w:type="character" w:styleId="aa">
    <w:name w:val="page number"/>
    <w:rsid w:val="00ED0B30"/>
    <w:rPr>
      <w:rFonts w:cs="Times New Roman"/>
    </w:rPr>
  </w:style>
  <w:style w:type="paragraph" w:customStyle="1" w:styleId="11">
    <w:name w:val="Абзац списка1"/>
    <w:basedOn w:val="a"/>
    <w:rsid w:val="00ED0B30"/>
    <w:pPr>
      <w:ind w:left="720"/>
    </w:pPr>
    <w:rPr>
      <w:rFonts w:ascii="Calibri" w:eastAsia="Calibri" w:hAnsi="Calibri" w:cs="Times New Roman"/>
    </w:rPr>
  </w:style>
  <w:style w:type="paragraph" w:customStyle="1" w:styleId="110">
    <w:name w:val="Абзац списка11"/>
    <w:basedOn w:val="a"/>
    <w:rsid w:val="00ED0B30"/>
    <w:pPr>
      <w:spacing w:after="0" w:line="240" w:lineRule="auto"/>
      <w:ind w:left="720" w:firstLine="709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b">
    <w:name w:val="footer"/>
    <w:basedOn w:val="a"/>
    <w:link w:val="ac"/>
    <w:semiHidden/>
    <w:rsid w:val="00ED0B30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val="x-none" w:eastAsia="ar-SA"/>
    </w:rPr>
  </w:style>
  <w:style w:type="character" w:customStyle="1" w:styleId="ac">
    <w:name w:val="Нижний колонтитул Знак"/>
    <w:basedOn w:val="a0"/>
    <w:link w:val="ab"/>
    <w:semiHidden/>
    <w:rsid w:val="00ED0B30"/>
    <w:rPr>
      <w:rFonts w:ascii="Times New Roman" w:eastAsia="Calibri" w:hAnsi="Times New Roman" w:cs="Times New Roman"/>
      <w:sz w:val="24"/>
      <w:szCs w:val="24"/>
      <w:lang w:val="x-none" w:eastAsia="ar-SA"/>
    </w:rPr>
  </w:style>
  <w:style w:type="paragraph" w:customStyle="1" w:styleId="2">
    <w:name w:val="Абзац списка2"/>
    <w:basedOn w:val="a"/>
    <w:rsid w:val="00ED0B30"/>
    <w:pPr>
      <w:suppressAutoHyphens/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ad">
    <w:name w:val="No Spacing"/>
    <w:uiPriority w:val="1"/>
    <w:qFormat/>
    <w:rsid w:val="00ED0B3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western">
    <w:name w:val="western"/>
    <w:basedOn w:val="a"/>
    <w:rsid w:val="00ED0B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D0B30"/>
  </w:style>
  <w:style w:type="paragraph" w:styleId="ae">
    <w:name w:val="Normal (Web)"/>
    <w:basedOn w:val="a"/>
    <w:uiPriority w:val="99"/>
    <w:unhideWhenUsed/>
    <w:rsid w:val="00ED0B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_"/>
    <w:link w:val="4"/>
    <w:rsid w:val="00ED0B30"/>
    <w:rPr>
      <w:rFonts w:ascii="Times New Roman" w:eastAsia="Times New Roman" w:hAnsi="Times New Roman"/>
      <w:shd w:val="clear" w:color="auto" w:fill="FFFFFF"/>
    </w:rPr>
  </w:style>
  <w:style w:type="character" w:customStyle="1" w:styleId="12">
    <w:name w:val="Основной текст1"/>
    <w:rsid w:val="00ED0B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tt-RU" w:eastAsia="tt-RU" w:bidi="tt-RU"/>
    </w:rPr>
  </w:style>
  <w:style w:type="paragraph" w:customStyle="1" w:styleId="4">
    <w:name w:val="Основной текст4"/>
    <w:basedOn w:val="a"/>
    <w:link w:val="af"/>
    <w:rsid w:val="00ED0B30"/>
    <w:pPr>
      <w:widowControl w:val="0"/>
      <w:shd w:val="clear" w:color="auto" w:fill="FFFFFF"/>
      <w:spacing w:before="420" w:after="300" w:line="322" w:lineRule="exact"/>
      <w:ind w:hanging="540"/>
      <w:jc w:val="both"/>
    </w:pPr>
    <w:rPr>
      <w:rFonts w:ascii="Times New Roman" w:eastAsia="Times New Roman" w:hAnsi="Times New Roman"/>
    </w:rPr>
  </w:style>
  <w:style w:type="paragraph" w:styleId="af0">
    <w:name w:val="List Paragraph"/>
    <w:basedOn w:val="a"/>
    <w:uiPriority w:val="34"/>
    <w:qFormat/>
    <w:rsid w:val="00ED0B30"/>
    <w:pPr>
      <w:ind w:left="720"/>
      <w:contextualSpacing/>
    </w:pPr>
    <w:rPr>
      <w:rFonts w:ascii="Calibri" w:eastAsia="Calibri" w:hAnsi="Calibri" w:cs="Times New Roman"/>
    </w:rPr>
  </w:style>
  <w:style w:type="character" w:styleId="af1">
    <w:name w:val="Hyperlink"/>
    <w:uiPriority w:val="99"/>
    <w:unhideWhenUsed/>
    <w:rsid w:val="00ED0B30"/>
    <w:rPr>
      <w:color w:val="0000FF"/>
      <w:u w:val="single"/>
    </w:rPr>
  </w:style>
  <w:style w:type="character" w:styleId="af2">
    <w:name w:val="Strong"/>
    <w:uiPriority w:val="22"/>
    <w:qFormat/>
    <w:rsid w:val="00ED0B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media/image30.jpe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38" Type="http://schemas.openxmlformats.org/officeDocument/2006/relationships/image" Target="media/image29.jpe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41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image" Target="media/image15.jpe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40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image" Target="media/image27.jpeg"/><Relationship Id="rId10" Type="http://schemas.openxmlformats.org/officeDocument/2006/relationships/hyperlink" Target="http://xn--80aaeza4ab6aw2b2b.xn--p1ai/week2018/" TargetMode="External"/><Relationship Id="rId19" Type="http://schemas.openxmlformats.org/officeDocument/2006/relationships/image" Target="media/image10.png"/><Relationship Id="rId31" Type="http://schemas.openxmlformats.org/officeDocument/2006/relationships/image" Target="media/image2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382265-5403-416D-97AA-0CA2753D2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30</Pages>
  <Words>8059</Words>
  <Characters>45941</Characters>
  <Application>Microsoft Office Word</Application>
  <DocSecurity>0</DocSecurity>
  <Lines>382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ильсеяр</dc:creator>
  <cp:lastModifiedBy>ильсеяр</cp:lastModifiedBy>
  <cp:revision>6</cp:revision>
  <cp:lastPrinted>2020-05-26T16:56:00Z</cp:lastPrinted>
  <dcterms:created xsi:type="dcterms:W3CDTF">2020-05-28T09:10:00Z</dcterms:created>
  <dcterms:modified xsi:type="dcterms:W3CDTF">2020-06-06T14:36:00Z</dcterms:modified>
</cp:coreProperties>
</file>